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6C1378" w14:textId="77777777" w:rsidR="00A666C3" w:rsidRPr="00BA423F" w:rsidRDefault="00A666C3" w:rsidP="00A666C3">
      <w:pPr>
        <w:spacing w:after="0" w:line="240" w:lineRule="auto"/>
        <w:jc w:val="center"/>
        <w:rPr>
          <w:rFonts w:ascii="Times New Roman" w:hAnsi="Times New Roman" w:cs="Times New Roman"/>
          <w:sz w:val="24"/>
          <w:szCs w:val="24"/>
        </w:rPr>
      </w:pPr>
      <w:r w:rsidRPr="00BA423F">
        <w:rPr>
          <w:rFonts w:ascii="Times New Roman" w:hAnsi="Times New Roman" w:cs="Times New Roman"/>
          <w:sz w:val="24"/>
          <w:szCs w:val="24"/>
        </w:rPr>
        <w:t>МИНОБРНАУКИ РОССИИ</w:t>
      </w:r>
    </w:p>
    <w:p w14:paraId="0C33BC96" w14:textId="77777777" w:rsidR="00A666C3" w:rsidRPr="00BA423F" w:rsidRDefault="00A666C3" w:rsidP="00A666C3">
      <w:pPr>
        <w:spacing w:after="0" w:line="240" w:lineRule="auto"/>
        <w:jc w:val="center"/>
        <w:rPr>
          <w:rFonts w:ascii="Times New Roman" w:hAnsi="Times New Roman" w:cs="Times New Roman"/>
          <w:sz w:val="24"/>
          <w:szCs w:val="24"/>
        </w:rPr>
      </w:pPr>
    </w:p>
    <w:p w14:paraId="37D67FBD" w14:textId="77777777" w:rsidR="00A666C3" w:rsidRPr="00BA423F" w:rsidRDefault="00A666C3" w:rsidP="00A666C3">
      <w:pPr>
        <w:spacing w:after="0" w:line="240" w:lineRule="auto"/>
        <w:jc w:val="center"/>
        <w:rPr>
          <w:rFonts w:ascii="Times New Roman" w:hAnsi="Times New Roman" w:cs="Times New Roman"/>
          <w:sz w:val="24"/>
          <w:szCs w:val="24"/>
        </w:rPr>
      </w:pPr>
      <w:r w:rsidRPr="00BA423F">
        <w:rPr>
          <w:rFonts w:ascii="Times New Roman" w:hAnsi="Times New Roman" w:cs="Times New Roman"/>
          <w:sz w:val="24"/>
          <w:szCs w:val="24"/>
        </w:rPr>
        <w:t xml:space="preserve">Федеральное государственное бюджетное </w:t>
      </w:r>
    </w:p>
    <w:p w14:paraId="3AEF46CF" w14:textId="77777777" w:rsidR="00A666C3" w:rsidRPr="00BA423F" w:rsidRDefault="00A666C3" w:rsidP="00A666C3">
      <w:pPr>
        <w:spacing w:after="0" w:line="240" w:lineRule="auto"/>
        <w:jc w:val="center"/>
        <w:rPr>
          <w:rFonts w:ascii="Times New Roman" w:hAnsi="Times New Roman" w:cs="Times New Roman"/>
          <w:sz w:val="24"/>
          <w:szCs w:val="24"/>
        </w:rPr>
      </w:pPr>
      <w:r w:rsidRPr="00BA423F">
        <w:rPr>
          <w:rFonts w:ascii="Times New Roman" w:hAnsi="Times New Roman" w:cs="Times New Roman"/>
          <w:sz w:val="24"/>
          <w:szCs w:val="24"/>
        </w:rPr>
        <w:t>образовательное учреждение высшего образования</w:t>
      </w:r>
    </w:p>
    <w:p w14:paraId="087C422D" w14:textId="77777777" w:rsidR="00A666C3" w:rsidRPr="00BA423F" w:rsidRDefault="00A666C3" w:rsidP="00A666C3">
      <w:pPr>
        <w:spacing w:after="0" w:line="240" w:lineRule="auto"/>
        <w:jc w:val="center"/>
        <w:rPr>
          <w:rFonts w:ascii="Times New Roman" w:hAnsi="Times New Roman" w:cs="Times New Roman"/>
          <w:sz w:val="24"/>
          <w:szCs w:val="24"/>
        </w:rPr>
      </w:pPr>
      <w:r w:rsidRPr="00BA423F">
        <w:rPr>
          <w:rFonts w:ascii="Times New Roman" w:hAnsi="Times New Roman" w:cs="Times New Roman"/>
          <w:sz w:val="24"/>
          <w:szCs w:val="24"/>
        </w:rPr>
        <w:t>«Астраханский государственный университет имени В. Н. Татищева»</w:t>
      </w:r>
    </w:p>
    <w:p w14:paraId="0FF39F6B" w14:textId="22037D0F" w:rsidR="00D94761" w:rsidRDefault="00A666C3" w:rsidP="00A666C3">
      <w:pPr>
        <w:spacing w:after="0" w:line="240" w:lineRule="auto"/>
        <w:jc w:val="center"/>
        <w:rPr>
          <w:rFonts w:ascii="Times New Roman" w:hAnsi="Times New Roman" w:cs="Times New Roman"/>
          <w:sz w:val="24"/>
          <w:szCs w:val="24"/>
        </w:rPr>
      </w:pPr>
      <w:r w:rsidRPr="00BA423F">
        <w:rPr>
          <w:rFonts w:ascii="Times New Roman" w:hAnsi="Times New Roman" w:cs="Times New Roman"/>
          <w:sz w:val="24"/>
          <w:szCs w:val="24"/>
        </w:rPr>
        <w:t>(Астраханский государственный университет им. В. Н. Татищева)</w:t>
      </w:r>
    </w:p>
    <w:p w14:paraId="7AE17193" w14:textId="77777777" w:rsidR="00A666C3" w:rsidRPr="001C49A3" w:rsidRDefault="00A666C3" w:rsidP="00A666C3">
      <w:pPr>
        <w:spacing w:after="0" w:line="240" w:lineRule="auto"/>
        <w:jc w:val="center"/>
        <w:rPr>
          <w:rFonts w:ascii="Times New Roman" w:eastAsia="Times New Roman" w:hAnsi="Times New Roman" w:cs="Times New Roman"/>
          <w:sz w:val="28"/>
          <w:szCs w:val="28"/>
          <w:lang w:eastAsia="ru-RU"/>
        </w:rPr>
      </w:pPr>
    </w:p>
    <w:p w14:paraId="103774A3" w14:textId="77777777" w:rsidR="00583B6B" w:rsidRPr="001C49A3" w:rsidRDefault="00583B6B" w:rsidP="006A18F7">
      <w:pPr>
        <w:spacing w:after="0" w:line="240" w:lineRule="auto"/>
        <w:jc w:val="both"/>
        <w:rPr>
          <w:rFonts w:ascii="Times New Roman" w:eastAsia="Times New Roman" w:hAnsi="Times New Roman" w:cs="Times New Roman"/>
          <w:sz w:val="28"/>
          <w:szCs w:val="28"/>
          <w:lang w:eastAsia="ru-RU"/>
        </w:rPr>
      </w:pPr>
    </w:p>
    <w:tbl>
      <w:tblPr>
        <w:tblW w:w="9714" w:type="dxa"/>
        <w:tblLook w:val="01E0" w:firstRow="1" w:lastRow="1" w:firstColumn="1" w:lastColumn="1" w:noHBand="0" w:noVBand="0"/>
      </w:tblPr>
      <w:tblGrid>
        <w:gridCol w:w="4644"/>
        <w:gridCol w:w="426"/>
        <w:gridCol w:w="4644"/>
      </w:tblGrid>
      <w:tr w:rsidR="00783FE1" w:rsidRPr="001C49A3" w14:paraId="7F8368B7" w14:textId="77777777" w:rsidTr="000A7782">
        <w:trPr>
          <w:trHeight w:val="1373"/>
        </w:trPr>
        <w:tc>
          <w:tcPr>
            <w:tcW w:w="4644" w:type="dxa"/>
          </w:tcPr>
          <w:p w14:paraId="3A823D80" w14:textId="77777777" w:rsidR="00A00264" w:rsidRPr="001C49A3" w:rsidRDefault="00A00264" w:rsidP="00A00264">
            <w:pPr>
              <w:spacing w:after="0" w:line="240" w:lineRule="auto"/>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СОГЛАСОВАНО</w:t>
            </w:r>
          </w:p>
          <w:p w14:paraId="317E1864" w14:textId="77777777" w:rsidR="00A00264" w:rsidRPr="001C49A3" w:rsidRDefault="00A00264" w:rsidP="00A00264">
            <w:pPr>
              <w:spacing w:before="120" w:after="0" w:line="240" w:lineRule="auto"/>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Руководитель ОПОП </w:t>
            </w:r>
          </w:p>
          <w:p w14:paraId="4D7A7358" w14:textId="6C143CF4" w:rsidR="00A00264" w:rsidRPr="001C49A3" w:rsidRDefault="00245C82" w:rsidP="00A00264">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r w:rsidR="00E3392D" w:rsidRPr="001C49A3">
              <w:rPr>
                <w:rFonts w:ascii="Times New Roman" w:eastAsia="Times New Roman" w:hAnsi="Times New Roman" w:cs="Times New Roman"/>
                <w:sz w:val="24"/>
                <w:szCs w:val="24"/>
                <w:lang w:eastAsia="ru-RU"/>
              </w:rPr>
              <w:t>_</w:t>
            </w:r>
            <w:r>
              <w:rPr>
                <w:rFonts w:ascii="Times New Roman" w:eastAsia="Times New Roman" w:hAnsi="Times New Roman" w:cs="Times New Roman"/>
                <w:sz w:val="24"/>
                <w:szCs w:val="24"/>
                <w:lang w:eastAsia="ru-RU"/>
              </w:rPr>
              <w:t xml:space="preserve"> </w:t>
            </w:r>
            <w:r w:rsidRPr="00522223">
              <w:rPr>
                <w:rFonts w:ascii="Times New Roman" w:eastAsia="Times New Roman" w:hAnsi="Times New Roman" w:cs="Times New Roman"/>
                <w:sz w:val="24"/>
                <w:szCs w:val="24"/>
                <w:highlight w:val="magenta"/>
                <w:lang w:eastAsia="ru-RU"/>
              </w:rPr>
              <w:t>И.О. Фамилия</w:t>
            </w:r>
          </w:p>
          <w:p w14:paraId="6DA7C797" w14:textId="67983211" w:rsidR="00583B6B" w:rsidRPr="001C49A3" w:rsidRDefault="007309F7" w:rsidP="00150D8C">
            <w:pPr>
              <w:spacing w:before="120" w:after="0" w:line="240" w:lineRule="auto"/>
              <w:jc w:val="center"/>
              <w:rPr>
                <w:rFonts w:ascii="Times New Roman" w:eastAsia="Times New Roman" w:hAnsi="Times New Roman" w:cs="Times New Roman"/>
                <w:sz w:val="24"/>
                <w:szCs w:val="24"/>
                <w:lang w:eastAsia="ru-RU"/>
              </w:rPr>
            </w:pPr>
            <w:r w:rsidRPr="00736867">
              <w:rPr>
                <w:rFonts w:ascii="Times New Roman" w:eastAsia="Times New Roman" w:hAnsi="Times New Roman" w:cs="Times New Roman"/>
                <w:sz w:val="24"/>
                <w:szCs w:val="24"/>
                <w:highlight w:val="magenta"/>
                <w:lang w:eastAsia="ru-RU"/>
              </w:rPr>
              <w:t>__________________202</w:t>
            </w:r>
            <w:r w:rsidR="00150D8C" w:rsidRPr="00736867">
              <w:rPr>
                <w:rFonts w:ascii="Times New Roman" w:eastAsia="Times New Roman" w:hAnsi="Times New Roman" w:cs="Times New Roman"/>
                <w:sz w:val="24"/>
                <w:szCs w:val="24"/>
                <w:highlight w:val="magenta"/>
                <w:lang w:eastAsia="ru-RU"/>
              </w:rPr>
              <w:t>3</w:t>
            </w:r>
            <w:r w:rsidR="00A00264" w:rsidRPr="00736867">
              <w:rPr>
                <w:rFonts w:ascii="Times New Roman" w:eastAsia="Times New Roman" w:hAnsi="Times New Roman" w:cs="Times New Roman"/>
                <w:sz w:val="24"/>
                <w:szCs w:val="24"/>
                <w:highlight w:val="magenta"/>
                <w:lang w:eastAsia="ru-RU"/>
              </w:rPr>
              <w:t xml:space="preserve"> г.</w:t>
            </w:r>
          </w:p>
        </w:tc>
        <w:tc>
          <w:tcPr>
            <w:tcW w:w="426" w:type="dxa"/>
          </w:tcPr>
          <w:p w14:paraId="58A0D6C7" w14:textId="77777777" w:rsidR="00583B6B" w:rsidRPr="001C49A3" w:rsidRDefault="00583B6B" w:rsidP="006A18F7">
            <w:pPr>
              <w:spacing w:after="0" w:line="240" w:lineRule="auto"/>
              <w:jc w:val="right"/>
              <w:rPr>
                <w:rFonts w:ascii="Times New Roman" w:eastAsia="Times New Roman" w:hAnsi="Times New Roman" w:cs="Times New Roman"/>
                <w:sz w:val="24"/>
                <w:szCs w:val="24"/>
                <w:lang w:eastAsia="ru-RU"/>
              </w:rPr>
            </w:pPr>
          </w:p>
          <w:p w14:paraId="2D5C71ED" w14:textId="77777777" w:rsidR="00583B6B" w:rsidRPr="001C49A3" w:rsidRDefault="00583B6B" w:rsidP="006A18F7">
            <w:pPr>
              <w:spacing w:after="0" w:line="240" w:lineRule="auto"/>
              <w:jc w:val="right"/>
              <w:rPr>
                <w:rFonts w:ascii="Times New Roman" w:eastAsia="Times New Roman" w:hAnsi="Times New Roman" w:cs="Times New Roman"/>
                <w:sz w:val="24"/>
                <w:szCs w:val="24"/>
                <w:lang w:eastAsia="ru-RU"/>
              </w:rPr>
            </w:pPr>
          </w:p>
          <w:p w14:paraId="4E8B5E93" w14:textId="77777777" w:rsidR="00583B6B" w:rsidRPr="001C49A3" w:rsidRDefault="00583B6B" w:rsidP="006A18F7">
            <w:pPr>
              <w:spacing w:after="0" w:line="240" w:lineRule="auto"/>
              <w:jc w:val="right"/>
              <w:rPr>
                <w:rFonts w:ascii="Times New Roman" w:eastAsia="Times New Roman" w:hAnsi="Times New Roman" w:cs="Times New Roman"/>
                <w:sz w:val="24"/>
                <w:szCs w:val="24"/>
                <w:lang w:eastAsia="ru-RU"/>
              </w:rPr>
            </w:pPr>
          </w:p>
          <w:p w14:paraId="53B80032" w14:textId="77777777" w:rsidR="00583B6B" w:rsidRPr="001C49A3" w:rsidRDefault="00583B6B" w:rsidP="006A18F7">
            <w:pPr>
              <w:spacing w:after="0" w:line="240" w:lineRule="auto"/>
              <w:jc w:val="right"/>
              <w:rPr>
                <w:rFonts w:ascii="Times New Roman" w:eastAsia="Times New Roman" w:hAnsi="Times New Roman" w:cs="Times New Roman"/>
                <w:sz w:val="24"/>
                <w:szCs w:val="24"/>
                <w:lang w:eastAsia="ru-RU"/>
              </w:rPr>
            </w:pPr>
          </w:p>
        </w:tc>
        <w:tc>
          <w:tcPr>
            <w:tcW w:w="4644" w:type="dxa"/>
            <w:shd w:val="clear" w:color="auto" w:fill="auto"/>
          </w:tcPr>
          <w:p w14:paraId="54EC735A" w14:textId="77777777" w:rsidR="00583B6B" w:rsidRPr="001C49A3" w:rsidRDefault="00583B6B" w:rsidP="006A18F7">
            <w:pPr>
              <w:spacing w:after="0" w:line="240" w:lineRule="auto"/>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УТВЕРЖДАЮ</w:t>
            </w:r>
          </w:p>
          <w:p w14:paraId="0E1220D6" w14:textId="42D75B79" w:rsidR="000A7782" w:rsidRPr="001C49A3" w:rsidRDefault="00583B6B" w:rsidP="000A7782">
            <w:pPr>
              <w:spacing w:before="120" w:after="0" w:line="240" w:lineRule="auto"/>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Заведующ</w:t>
            </w:r>
            <w:r w:rsidR="00150D8C">
              <w:rPr>
                <w:rFonts w:ascii="Times New Roman" w:eastAsia="Times New Roman" w:hAnsi="Times New Roman" w:cs="Times New Roman"/>
                <w:sz w:val="24"/>
                <w:szCs w:val="24"/>
                <w:lang w:eastAsia="ru-RU"/>
              </w:rPr>
              <w:t>ий</w:t>
            </w:r>
            <w:r w:rsidRPr="001C49A3">
              <w:rPr>
                <w:rFonts w:ascii="Times New Roman" w:eastAsia="Times New Roman" w:hAnsi="Times New Roman" w:cs="Times New Roman"/>
                <w:sz w:val="24"/>
                <w:szCs w:val="24"/>
                <w:lang w:eastAsia="ru-RU"/>
              </w:rPr>
              <w:t xml:space="preserve"> кафедрой психологии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9"/>
              <w:gridCol w:w="2209"/>
            </w:tblGrid>
            <w:tr w:rsidR="001C49A3" w:rsidRPr="001C49A3" w14:paraId="18A3A033" w14:textId="77777777" w:rsidTr="000A7782">
              <w:tc>
                <w:tcPr>
                  <w:tcW w:w="2209" w:type="dxa"/>
                </w:tcPr>
                <w:p w14:paraId="68825CC0" w14:textId="1A33A91C" w:rsidR="000A7782" w:rsidRPr="001C49A3" w:rsidRDefault="00245C82" w:rsidP="000A7782">
                  <w:pPr>
                    <w:spacing w:before="12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w:t>
                  </w:r>
                </w:p>
              </w:tc>
              <w:tc>
                <w:tcPr>
                  <w:tcW w:w="2209" w:type="dxa"/>
                  <w:vAlign w:val="center"/>
                </w:tcPr>
                <w:p w14:paraId="6C2D15A1" w14:textId="53E5366F" w:rsidR="000A7782" w:rsidRPr="001C49A3" w:rsidRDefault="00150D8C" w:rsidP="000A7782">
                  <w:pPr>
                    <w:spacing w:before="1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Б.В. Кайгородов</w:t>
                  </w:r>
                </w:p>
              </w:tc>
            </w:tr>
          </w:tbl>
          <w:p w14:paraId="58458EC8" w14:textId="4E35DDCB" w:rsidR="00583B6B" w:rsidRPr="001C49A3" w:rsidRDefault="00736867" w:rsidP="00736867">
            <w:pPr>
              <w:spacing w:before="120"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 августа</w:t>
            </w:r>
            <w:r w:rsidR="007309F7" w:rsidRPr="001C49A3">
              <w:rPr>
                <w:rFonts w:ascii="Times New Roman" w:eastAsia="Times New Roman" w:hAnsi="Times New Roman" w:cs="Times New Roman"/>
                <w:sz w:val="24"/>
                <w:szCs w:val="24"/>
                <w:lang w:eastAsia="ru-RU"/>
              </w:rPr>
              <w:t xml:space="preserve"> 202</w:t>
            </w:r>
            <w:r w:rsidR="00150D8C">
              <w:rPr>
                <w:rFonts w:ascii="Times New Roman" w:eastAsia="Times New Roman" w:hAnsi="Times New Roman" w:cs="Times New Roman"/>
                <w:sz w:val="24"/>
                <w:szCs w:val="24"/>
                <w:lang w:eastAsia="ru-RU"/>
              </w:rPr>
              <w:t>3</w:t>
            </w:r>
            <w:r w:rsidR="00583B6B" w:rsidRPr="001C49A3">
              <w:rPr>
                <w:rFonts w:ascii="Times New Roman" w:eastAsia="Times New Roman" w:hAnsi="Times New Roman" w:cs="Times New Roman"/>
                <w:sz w:val="24"/>
                <w:szCs w:val="24"/>
                <w:lang w:eastAsia="ru-RU"/>
              </w:rPr>
              <w:t xml:space="preserve"> г.</w:t>
            </w:r>
          </w:p>
        </w:tc>
      </w:tr>
    </w:tbl>
    <w:p w14:paraId="6F55416B" w14:textId="77777777" w:rsidR="00583B6B" w:rsidRPr="001C49A3" w:rsidRDefault="00583B6B" w:rsidP="006A18F7">
      <w:pPr>
        <w:spacing w:after="0" w:line="240" w:lineRule="auto"/>
        <w:jc w:val="both"/>
        <w:rPr>
          <w:rFonts w:ascii="Times New Roman" w:eastAsia="Times New Roman" w:hAnsi="Times New Roman" w:cs="Times New Roman"/>
          <w:sz w:val="24"/>
          <w:szCs w:val="24"/>
          <w:lang w:eastAsia="ru-RU"/>
        </w:rPr>
      </w:pPr>
    </w:p>
    <w:p w14:paraId="34BB9956" w14:textId="77777777" w:rsidR="00D94761" w:rsidRPr="001C49A3" w:rsidRDefault="00D94761" w:rsidP="006A18F7">
      <w:pPr>
        <w:spacing w:after="0" w:line="240" w:lineRule="auto"/>
        <w:jc w:val="both"/>
        <w:rPr>
          <w:rFonts w:ascii="Times New Roman" w:eastAsia="Times New Roman" w:hAnsi="Times New Roman" w:cs="Times New Roman"/>
          <w:sz w:val="28"/>
          <w:szCs w:val="28"/>
          <w:lang w:eastAsia="ru-RU"/>
        </w:rPr>
      </w:pPr>
    </w:p>
    <w:p w14:paraId="1BF64EA3" w14:textId="77777777" w:rsidR="00D94761" w:rsidRPr="001C49A3" w:rsidRDefault="00D94761" w:rsidP="006A18F7">
      <w:pPr>
        <w:spacing w:after="0" w:line="240" w:lineRule="auto"/>
        <w:jc w:val="both"/>
        <w:rPr>
          <w:rFonts w:ascii="Times New Roman" w:eastAsia="Times New Roman" w:hAnsi="Times New Roman" w:cs="Times New Roman"/>
          <w:sz w:val="28"/>
          <w:szCs w:val="28"/>
          <w:lang w:eastAsia="ru-RU"/>
        </w:rPr>
      </w:pPr>
    </w:p>
    <w:p w14:paraId="1A5D5F6C" w14:textId="77777777" w:rsidR="00A666C3" w:rsidRDefault="00A666C3" w:rsidP="006A18F7">
      <w:pPr>
        <w:spacing w:after="0" w:line="240" w:lineRule="auto"/>
        <w:jc w:val="center"/>
        <w:rPr>
          <w:rFonts w:ascii="Times New Roman" w:eastAsia="Times New Roman" w:hAnsi="Times New Roman" w:cs="Times New Roman"/>
          <w:b/>
          <w:sz w:val="28"/>
          <w:szCs w:val="28"/>
          <w:lang w:eastAsia="ru-RU"/>
        </w:rPr>
      </w:pPr>
    </w:p>
    <w:p w14:paraId="53338740" w14:textId="77777777" w:rsidR="00D94761" w:rsidRPr="001C49A3" w:rsidRDefault="00D94761" w:rsidP="006A18F7">
      <w:pPr>
        <w:spacing w:after="0" w:line="240" w:lineRule="auto"/>
        <w:jc w:val="center"/>
        <w:rPr>
          <w:rFonts w:ascii="Times New Roman" w:eastAsia="Times New Roman" w:hAnsi="Times New Roman" w:cs="Times New Roman"/>
          <w:b/>
          <w:sz w:val="28"/>
          <w:szCs w:val="28"/>
          <w:lang w:eastAsia="ru-RU"/>
        </w:rPr>
      </w:pPr>
      <w:r w:rsidRPr="001C49A3">
        <w:rPr>
          <w:rFonts w:ascii="Times New Roman" w:eastAsia="Times New Roman" w:hAnsi="Times New Roman" w:cs="Times New Roman"/>
          <w:b/>
          <w:sz w:val="28"/>
          <w:szCs w:val="28"/>
          <w:lang w:eastAsia="ru-RU"/>
        </w:rPr>
        <w:t>РАБОЧАЯ ПРОГРАММА ДИСЦИПЛИНЫ</w:t>
      </w:r>
      <w:r w:rsidR="00A7335F" w:rsidRPr="001C49A3">
        <w:rPr>
          <w:rFonts w:ascii="Times New Roman" w:eastAsia="Times New Roman" w:hAnsi="Times New Roman" w:cs="Times New Roman"/>
          <w:b/>
          <w:sz w:val="28"/>
          <w:szCs w:val="28"/>
          <w:lang w:eastAsia="ru-RU"/>
        </w:rPr>
        <w:t xml:space="preserve"> (МОДУЛЯ)</w:t>
      </w:r>
    </w:p>
    <w:p w14:paraId="7AD87963" w14:textId="77777777" w:rsidR="00D94761" w:rsidRPr="001C49A3" w:rsidRDefault="008C4016" w:rsidP="006A18F7">
      <w:pPr>
        <w:spacing w:before="240" w:after="0" w:line="240" w:lineRule="auto"/>
        <w:jc w:val="center"/>
        <w:rPr>
          <w:rFonts w:ascii="Times New Roman" w:eastAsia="Times New Roman" w:hAnsi="Times New Roman" w:cs="Times New Roman"/>
          <w:b/>
          <w:sz w:val="40"/>
          <w:szCs w:val="40"/>
          <w:lang w:eastAsia="ru-RU"/>
        </w:rPr>
      </w:pPr>
      <w:r w:rsidRPr="001C49A3">
        <w:rPr>
          <w:rFonts w:ascii="Times New Roman" w:eastAsia="Times New Roman" w:hAnsi="Times New Roman" w:cs="Times New Roman"/>
          <w:b/>
          <w:sz w:val="40"/>
          <w:szCs w:val="40"/>
          <w:lang w:eastAsia="ru-RU"/>
        </w:rPr>
        <w:t>«Психология»</w:t>
      </w:r>
    </w:p>
    <w:p w14:paraId="5DB5D4AE" w14:textId="77777777" w:rsidR="00D94761" w:rsidRPr="001C49A3" w:rsidRDefault="00D94761" w:rsidP="006A18F7">
      <w:pPr>
        <w:spacing w:after="0" w:line="240" w:lineRule="auto"/>
        <w:jc w:val="center"/>
        <w:rPr>
          <w:rFonts w:ascii="Times New Roman" w:eastAsia="Times New Roman" w:hAnsi="Times New Roman" w:cs="Times New Roman"/>
          <w:b/>
          <w:bCs/>
          <w:sz w:val="28"/>
          <w:szCs w:val="28"/>
          <w:lang w:eastAsia="ru-RU"/>
        </w:rPr>
      </w:pPr>
    </w:p>
    <w:p w14:paraId="23AD1205" w14:textId="77777777" w:rsidR="00A46BAA" w:rsidRPr="001C49A3" w:rsidRDefault="00A46BAA" w:rsidP="006A18F7">
      <w:pPr>
        <w:spacing w:after="0" w:line="240" w:lineRule="auto"/>
        <w:jc w:val="center"/>
        <w:rPr>
          <w:rFonts w:ascii="Times New Roman" w:eastAsia="Times New Roman" w:hAnsi="Times New Roman" w:cs="Times New Roman"/>
          <w:b/>
          <w:bCs/>
          <w:sz w:val="28"/>
          <w:szCs w:val="28"/>
          <w:lang w:eastAsia="ru-RU"/>
        </w:rPr>
      </w:pPr>
    </w:p>
    <w:p w14:paraId="4199187E" w14:textId="77777777" w:rsidR="00A46BAA" w:rsidRPr="001C49A3" w:rsidRDefault="00A46BAA" w:rsidP="006A18F7">
      <w:pPr>
        <w:spacing w:after="0" w:line="240" w:lineRule="auto"/>
        <w:jc w:val="center"/>
        <w:rPr>
          <w:rFonts w:ascii="Times New Roman" w:eastAsia="Times New Roman" w:hAnsi="Times New Roman" w:cs="Times New Roman"/>
          <w:b/>
          <w:bCs/>
          <w:sz w:val="28"/>
          <w:szCs w:val="28"/>
          <w:lang w:eastAsia="ru-RU"/>
        </w:rPr>
      </w:pPr>
    </w:p>
    <w:p w14:paraId="294D68F9" w14:textId="77777777" w:rsidR="00A46BAA" w:rsidRPr="001C49A3" w:rsidRDefault="00A46BAA" w:rsidP="006A18F7">
      <w:pPr>
        <w:spacing w:after="0" w:line="240" w:lineRule="auto"/>
        <w:jc w:val="center"/>
        <w:rPr>
          <w:rFonts w:ascii="Times New Roman" w:eastAsia="Times New Roman" w:hAnsi="Times New Roman" w:cs="Times New Roman"/>
          <w:b/>
          <w:bCs/>
          <w:sz w:val="28"/>
          <w:szCs w:val="28"/>
          <w:lang w:eastAsia="ru-RU"/>
        </w:rPr>
      </w:pPr>
    </w:p>
    <w:tbl>
      <w:tblPr>
        <w:tblW w:w="9831" w:type="dxa"/>
        <w:jc w:val="center"/>
        <w:tblLayout w:type="fixed"/>
        <w:tblLook w:val="0000" w:firstRow="0" w:lastRow="0" w:firstColumn="0" w:lastColumn="0" w:noHBand="0" w:noVBand="0"/>
      </w:tblPr>
      <w:tblGrid>
        <w:gridCol w:w="4077"/>
        <w:gridCol w:w="5754"/>
      </w:tblGrid>
      <w:tr w:rsidR="001C49A3" w:rsidRPr="001C49A3" w14:paraId="7915A8DF" w14:textId="77777777" w:rsidTr="00D12997">
        <w:trPr>
          <w:trHeight w:val="353"/>
          <w:jc w:val="center"/>
        </w:trPr>
        <w:tc>
          <w:tcPr>
            <w:tcW w:w="4077" w:type="dxa"/>
            <w:shd w:val="clear" w:color="auto" w:fill="auto"/>
          </w:tcPr>
          <w:p w14:paraId="19C0F213" w14:textId="77777777" w:rsidR="005C4E56" w:rsidRPr="001C49A3" w:rsidRDefault="005C4E56" w:rsidP="00F15D94">
            <w:pP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Составители</w:t>
            </w:r>
          </w:p>
        </w:tc>
        <w:tc>
          <w:tcPr>
            <w:tcW w:w="5754" w:type="dxa"/>
            <w:shd w:val="clear" w:color="auto" w:fill="auto"/>
          </w:tcPr>
          <w:p w14:paraId="52FDDABD" w14:textId="5F537547" w:rsidR="005A407E" w:rsidRDefault="00914F6F" w:rsidP="00914F6F">
            <w:pPr>
              <w:spacing w:after="0" w:line="240" w:lineRule="auto"/>
              <w:jc w:val="right"/>
              <w:rPr>
                <w:rFonts w:ascii="Times New Roman" w:eastAsia="Times New Roman" w:hAnsi="Times New Roman" w:cs="Times New Roman"/>
                <w:b/>
                <w:bCs/>
                <w:sz w:val="24"/>
                <w:szCs w:val="24"/>
                <w:lang w:eastAsia="ru-RU"/>
              </w:rPr>
            </w:pPr>
            <w:r w:rsidRPr="00A70C8B">
              <w:rPr>
                <w:rFonts w:ascii="Times New Roman" w:eastAsia="Times New Roman" w:hAnsi="Times New Roman" w:cs="Times New Roman"/>
                <w:b/>
                <w:bCs/>
                <w:sz w:val="24"/>
                <w:szCs w:val="24"/>
                <w:lang w:eastAsia="ru-RU"/>
              </w:rPr>
              <w:t xml:space="preserve">Агафонова С.В., </w:t>
            </w:r>
            <w:r w:rsidR="005A407E">
              <w:rPr>
                <w:rFonts w:ascii="Times New Roman" w:eastAsia="Times New Roman" w:hAnsi="Times New Roman" w:cs="Times New Roman"/>
                <w:b/>
                <w:bCs/>
                <w:sz w:val="24"/>
                <w:szCs w:val="24"/>
                <w:lang w:eastAsia="ru-RU"/>
              </w:rPr>
              <w:t xml:space="preserve">доцент, к.психол.н., </w:t>
            </w:r>
          </w:p>
          <w:p w14:paraId="2D190E75" w14:textId="732C773D" w:rsidR="005A407E" w:rsidRDefault="005A407E" w:rsidP="005A407E">
            <w:pPr>
              <w:spacing w:after="0" w:line="240" w:lineRule="auto"/>
              <w:jc w:val="right"/>
              <w:rPr>
                <w:rFonts w:ascii="Times New Roman" w:eastAsia="Times New Roman" w:hAnsi="Times New Roman" w:cs="Times New Roman"/>
                <w:b/>
                <w:bCs/>
                <w:sz w:val="24"/>
                <w:szCs w:val="24"/>
                <w:lang w:eastAsia="ru-RU"/>
              </w:rPr>
            </w:pPr>
            <w:r w:rsidRPr="00A70C8B">
              <w:rPr>
                <w:rFonts w:ascii="Times New Roman" w:eastAsia="Times New Roman" w:hAnsi="Times New Roman" w:cs="Times New Roman"/>
                <w:b/>
                <w:bCs/>
                <w:sz w:val="24"/>
                <w:szCs w:val="24"/>
                <w:lang w:eastAsia="ru-RU"/>
              </w:rPr>
              <w:t>Зиналиева Н.К.,</w:t>
            </w:r>
            <w:r w:rsidR="00FE6111">
              <w:rPr>
                <w:rFonts w:ascii="Times New Roman" w:eastAsia="Times New Roman" w:hAnsi="Times New Roman" w:cs="Times New Roman"/>
                <w:b/>
                <w:bCs/>
                <w:sz w:val="24"/>
                <w:szCs w:val="24"/>
                <w:lang w:eastAsia="ru-RU"/>
              </w:rPr>
              <w:t xml:space="preserve"> доцент, к.психол.н.,</w:t>
            </w:r>
          </w:p>
          <w:p w14:paraId="5B436A85" w14:textId="189B8499" w:rsidR="005A407E" w:rsidRDefault="005A407E" w:rsidP="005A407E">
            <w:pPr>
              <w:spacing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Камнева О.А.,</w:t>
            </w:r>
            <w:r w:rsidR="00FE6111">
              <w:rPr>
                <w:rFonts w:ascii="Times New Roman" w:eastAsia="Times New Roman" w:hAnsi="Times New Roman" w:cs="Times New Roman"/>
                <w:b/>
                <w:bCs/>
                <w:sz w:val="24"/>
                <w:szCs w:val="24"/>
                <w:lang w:eastAsia="ru-RU"/>
              </w:rPr>
              <w:t xml:space="preserve"> доцент, к.</w:t>
            </w:r>
            <w:r w:rsidR="00F30534">
              <w:rPr>
                <w:rFonts w:ascii="Times New Roman" w:eastAsia="Times New Roman" w:hAnsi="Times New Roman" w:cs="Times New Roman"/>
                <w:b/>
                <w:bCs/>
                <w:sz w:val="24"/>
                <w:szCs w:val="24"/>
                <w:lang w:eastAsia="ru-RU"/>
              </w:rPr>
              <w:t>би</w:t>
            </w:r>
            <w:r w:rsidR="00FE6111">
              <w:rPr>
                <w:rFonts w:ascii="Times New Roman" w:eastAsia="Times New Roman" w:hAnsi="Times New Roman" w:cs="Times New Roman"/>
                <w:b/>
                <w:bCs/>
                <w:sz w:val="24"/>
                <w:szCs w:val="24"/>
                <w:lang w:eastAsia="ru-RU"/>
              </w:rPr>
              <w:t>ол.н.,</w:t>
            </w:r>
            <w:r>
              <w:rPr>
                <w:rFonts w:ascii="Times New Roman" w:eastAsia="Times New Roman" w:hAnsi="Times New Roman" w:cs="Times New Roman"/>
                <w:b/>
                <w:bCs/>
                <w:sz w:val="24"/>
                <w:szCs w:val="24"/>
                <w:lang w:eastAsia="ru-RU"/>
              </w:rPr>
              <w:t xml:space="preserve">  </w:t>
            </w:r>
          </w:p>
          <w:p w14:paraId="5293BB7E" w14:textId="52D91D41" w:rsidR="005A407E" w:rsidRDefault="00914F6F" w:rsidP="00914F6F">
            <w:pPr>
              <w:spacing w:after="0" w:line="240" w:lineRule="auto"/>
              <w:jc w:val="right"/>
              <w:rPr>
                <w:rFonts w:ascii="Times New Roman" w:eastAsia="Times New Roman" w:hAnsi="Times New Roman" w:cs="Times New Roman"/>
                <w:b/>
                <w:bCs/>
                <w:sz w:val="24"/>
                <w:szCs w:val="24"/>
                <w:lang w:eastAsia="ru-RU"/>
              </w:rPr>
            </w:pPr>
            <w:r w:rsidRPr="00A70C8B">
              <w:rPr>
                <w:rFonts w:ascii="Times New Roman" w:eastAsia="Times New Roman" w:hAnsi="Times New Roman" w:cs="Times New Roman"/>
                <w:b/>
                <w:bCs/>
                <w:sz w:val="24"/>
                <w:szCs w:val="24"/>
                <w:lang w:eastAsia="ru-RU"/>
              </w:rPr>
              <w:t>Коленкова Н.Ю.,</w:t>
            </w:r>
            <w:r w:rsidR="00FE6111">
              <w:rPr>
                <w:rFonts w:ascii="Times New Roman" w:eastAsia="Times New Roman" w:hAnsi="Times New Roman" w:cs="Times New Roman"/>
                <w:b/>
                <w:bCs/>
                <w:sz w:val="24"/>
                <w:szCs w:val="24"/>
                <w:lang w:eastAsia="ru-RU"/>
              </w:rPr>
              <w:t xml:space="preserve"> доцент, к.психол.н.,</w:t>
            </w:r>
            <w:r w:rsidRPr="00A70C8B">
              <w:rPr>
                <w:rFonts w:ascii="Times New Roman" w:eastAsia="Times New Roman" w:hAnsi="Times New Roman" w:cs="Times New Roman"/>
                <w:b/>
                <w:bCs/>
                <w:sz w:val="24"/>
                <w:szCs w:val="24"/>
                <w:lang w:eastAsia="ru-RU"/>
              </w:rPr>
              <w:t xml:space="preserve"> </w:t>
            </w:r>
          </w:p>
          <w:p w14:paraId="1A137FAC" w14:textId="06C55941" w:rsidR="00415504" w:rsidRPr="001C49A3" w:rsidRDefault="00914F6F" w:rsidP="00914F6F">
            <w:pPr>
              <w:spacing w:after="0" w:line="240" w:lineRule="auto"/>
              <w:jc w:val="right"/>
              <w:rPr>
                <w:rFonts w:ascii="Times New Roman" w:eastAsia="Times New Roman" w:hAnsi="Times New Roman" w:cs="Times New Roman"/>
                <w:b/>
                <w:bCs/>
                <w:sz w:val="24"/>
                <w:szCs w:val="24"/>
                <w:lang w:eastAsia="ru-RU"/>
              </w:rPr>
            </w:pPr>
            <w:r w:rsidRPr="00A70C8B">
              <w:rPr>
                <w:rFonts w:ascii="Times New Roman" w:eastAsia="Times New Roman" w:hAnsi="Times New Roman" w:cs="Times New Roman"/>
                <w:b/>
                <w:bCs/>
                <w:sz w:val="24"/>
                <w:szCs w:val="24"/>
                <w:lang w:eastAsia="ru-RU"/>
              </w:rPr>
              <w:t>Романова О.В</w:t>
            </w:r>
            <w:r w:rsidRPr="00A46BA4">
              <w:rPr>
                <w:rFonts w:ascii="Times New Roman" w:eastAsia="Times New Roman" w:hAnsi="Times New Roman" w:cs="Times New Roman"/>
                <w:b/>
                <w:bCs/>
                <w:sz w:val="24"/>
                <w:szCs w:val="24"/>
                <w:lang w:eastAsia="ru-RU"/>
              </w:rPr>
              <w:t>.</w:t>
            </w:r>
            <w:r w:rsidR="00FE6111">
              <w:rPr>
                <w:rFonts w:ascii="Times New Roman" w:eastAsia="Times New Roman" w:hAnsi="Times New Roman" w:cs="Times New Roman"/>
                <w:b/>
                <w:bCs/>
                <w:sz w:val="24"/>
                <w:szCs w:val="24"/>
                <w:lang w:eastAsia="ru-RU"/>
              </w:rPr>
              <w:t xml:space="preserve">, </w:t>
            </w:r>
            <w:r w:rsidR="00E17787">
              <w:rPr>
                <w:rFonts w:ascii="Times New Roman" w:eastAsia="Times New Roman" w:hAnsi="Times New Roman" w:cs="Times New Roman"/>
                <w:b/>
                <w:bCs/>
                <w:sz w:val="24"/>
                <w:szCs w:val="24"/>
                <w:lang w:eastAsia="ru-RU"/>
              </w:rPr>
              <w:t>доцент, к.психол.н.</w:t>
            </w:r>
          </w:p>
        </w:tc>
      </w:tr>
      <w:tr w:rsidR="001C49A3" w:rsidRPr="00557AB1" w14:paraId="09642C85" w14:textId="77777777" w:rsidTr="00D12997">
        <w:trPr>
          <w:trHeight w:val="353"/>
          <w:jc w:val="center"/>
        </w:trPr>
        <w:tc>
          <w:tcPr>
            <w:tcW w:w="4077" w:type="dxa"/>
            <w:shd w:val="clear" w:color="auto" w:fill="auto"/>
          </w:tcPr>
          <w:p w14:paraId="4EFC667A" w14:textId="77777777" w:rsidR="000567D9" w:rsidRPr="001C49A3" w:rsidRDefault="000567D9" w:rsidP="006A18F7">
            <w:pPr>
              <w:spacing w:before="120" w:after="0" w:line="240" w:lineRule="auto"/>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sz w:val="24"/>
                <w:szCs w:val="24"/>
                <w:lang w:eastAsia="ru-RU"/>
              </w:rPr>
              <w:t>Направление подготовки</w:t>
            </w:r>
          </w:p>
        </w:tc>
        <w:tc>
          <w:tcPr>
            <w:tcW w:w="5754" w:type="dxa"/>
            <w:shd w:val="clear" w:color="auto" w:fill="auto"/>
          </w:tcPr>
          <w:p w14:paraId="43F42CB6" w14:textId="71213599" w:rsidR="000567D9" w:rsidRPr="00557AB1" w:rsidRDefault="00557AB1" w:rsidP="006A18F7">
            <w:pPr>
              <w:spacing w:before="120" w:after="0" w:line="240" w:lineRule="auto"/>
              <w:jc w:val="right"/>
              <w:rPr>
                <w:rFonts w:ascii="Times New Roman" w:eastAsia="Times New Roman" w:hAnsi="Times New Roman" w:cs="Times New Roman"/>
                <w:b/>
                <w:bCs/>
                <w:sz w:val="24"/>
                <w:szCs w:val="24"/>
                <w:highlight w:val="magenta"/>
                <w:lang w:eastAsia="ru-RU"/>
              </w:rPr>
            </w:pPr>
            <w:r w:rsidRPr="00557AB1">
              <w:rPr>
                <w:rFonts w:ascii="Times New Roman" w:eastAsia="Times New Roman" w:hAnsi="Times New Roman" w:cs="Times New Roman"/>
                <w:b/>
                <w:bCs/>
                <w:sz w:val="24"/>
                <w:szCs w:val="24"/>
                <w:highlight w:val="magenta"/>
                <w:lang w:eastAsia="ru-RU"/>
              </w:rPr>
              <w:t xml:space="preserve">44.03.01 ПЕДАГОГИЧЕСКОЕ ОБРАЗОВАНИЕ / </w:t>
            </w:r>
            <w:r w:rsidR="000567D9" w:rsidRPr="00557AB1">
              <w:rPr>
                <w:rFonts w:ascii="Times New Roman" w:eastAsia="Times New Roman" w:hAnsi="Times New Roman" w:cs="Times New Roman"/>
                <w:b/>
                <w:bCs/>
                <w:sz w:val="24"/>
                <w:szCs w:val="24"/>
                <w:highlight w:val="magenta"/>
                <w:lang w:eastAsia="ru-RU"/>
              </w:rPr>
              <w:t xml:space="preserve">44.03.05 ПЕДАГОГИЧЕСКОЕ ОБРАЗОВАНИЕ </w:t>
            </w:r>
            <w:r w:rsidR="000567D9" w:rsidRPr="00557AB1">
              <w:rPr>
                <w:rFonts w:ascii="Times New Roman" w:eastAsia="Times New Roman" w:hAnsi="Times New Roman" w:cs="Times New Roman"/>
                <w:b/>
                <w:bCs/>
                <w:sz w:val="24"/>
                <w:szCs w:val="24"/>
                <w:highlight w:val="magenta"/>
                <w:lang w:eastAsia="ru-RU"/>
              </w:rPr>
              <w:br/>
              <w:t>(с двумя профилями подготовки)</w:t>
            </w:r>
            <w:r w:rsidRPr="00557AB1">
              <w:rPr>
                <w:rFonts w:ascii="Times New Roman" w:eastAsia="Times New Roman" w:hAnsi="Times New Roman" w:cs="Times New Roman"/>
                <w:b/>
                <w:bCs/>
                <w:sz w:val="24"/>
                <w:szCs w:val="24"/>
                <w:highlight w:val="magenta"/>
                <w:lang w:eastAsia="ru-RU"/>
              </w:rPr>
              <w:t xml:space="preserve"> </w:t>
            </w:r>
          </w:p>
        </w:tc>
      </w:tr>
      <w:tr w:rsidR="001C49A3" w:rsidRPr="001C49A3" w14:paraId="1AC96C33" w14:textId="77777777" w:rsidTr="00D12997">
        <w:trPr>
          <w:trHeight w:val="353"/>
          <w:jc w:val="center"/>
        </w:trPr>
        <w:tc>
          <w:tcPr>
            <w:tcW w:w="4077" w:type="dxa"/>
            <w:shd w:val="clear" w:color="auto" w:fill="auto"/>
          </w:tcPr>
          <w:p w14:paraId="630C9B18" w14:textId="77777777" w:rsidR="00140D4B" w:rsidRPr="001C49A3" w:rsidRDefault="00140D4B" w:rsidP="00140D4B">
            <w:pPr>
              <w:spacing w:before="120" w:after="0" w:line="240" w:lineRule="auto"/>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sz w:val="24"/>
                <w:szCs w:val="24"/>
                <w:lang w:eastAsia="ru-RU"/>
              </w:rPr>
              <w:t xml:space="preserve">Направленность (профиль) ОПОП </w:t>
            </w:r>
          </w:p>
        </w:tc>
        <w:tc>
          <w:tcPr>
            <w:tcW w:w="5754" w:type="dxa"/>
            <w:shd w:val="clear" w:color="auto" w:fill="auto"/>
          </w:tcPr>
          <w:p w14:paraId="75A6CB12" w14:textId="7922DE49" w:rsidR="00140D4B" w:rsidRPr="001C49A3" w:rsidRDefault="002425BF" w:rsidP="00AB6B00">
            <w:pPr>
              <w:spacing w:before="120" w:after="0" w:line="240" w:lineRule="auto"/>
              <w:jc w:val="right"/>
              <w:rPr>
                <w:rFonts w:ascii="Times New Roman" w:eastAsia="Times New Roman" w:hAnsi="Times New Roman" w:cs="Times New Roman"/>
                <w:b/>
                <w:sz w:val="24"/>
                <w:szCs w:val="24"/>
                <w:lang w:eastAsia="ru-RU"/>
              </w:rPr>
            </w:pPr>
            <w:r w:rsidRPr="00AF584D">
              <w:rPr>
                <w:rFonts w:ascii="Times New Roman" w:eastAsia="Times New Roman" w:hAnsi="Times New Roman" w:cs="Times New Roman"/>
                <w:b/>
                <w:sz w:val="24"/>
                <w:szCs w:val="24"/>
                <w:highlight w:val="magenta"/>
                <w:lang w:eastAsia="ru-RU"/>
              </w:rPr>
              <w:t>…</w:t>
            </w:r>
          </w:p>
        </w:tc>
      </w:tr>
      <w:tr w:rsidR="001C49A3" w:rsidRPr="001C49A3" w14:paraId="5ECA1F32" w14:textId="77777777" w:rsidTr="00D12997">
        <w:trPr>
          <w:trHeight w:val="353"/>
          <w:jc w:val="center"/>
        </w:trPr>
        <w:tc>
          <w:tcPr>
            <w:tcW w:w="4077" w:type="dxa"/>
            <w:shd w:val="clear" w:color="auto" w:fill="auto"/>
          </w:tcPr>
          <w:p w14:paraId="3C48A157" w14:textId="77777777" w:rsidR="00D94761" w:rsidRPr="001C49A3" w:rsidRDefault="00D94761" w:rsidP="006A18F7">
            <w:pPr>
              <w:spacing w:before="120" w:after="0" w:line="240" w:lineRule="auto"/>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sz w:val="24"/>
                <w:szCs w:val="24"/>
                <w:lang w:eastAsia="ru-RU"/>
              </w:rPr>
              <w:t>Квалификация (степень)</w:t>
            </w:r>
          </w:p>
        </w:tc>
        <w:tc>
          <w:tcPr>
            <w:tcW w:w="5754" w:type="dxa"/>
            <w:shd w:val="clear" w:color="auto" w:fill="auto"/>
          </w:tcPr>
          <w:p w14:paraId="49626504" w14:textId="77777777" w:rsidR="00D94761" w:rsidRPr="001C49A3" w:rsidRDefault="00D94761" w:rsidP="006A18F7">
            <w:pPr>
              <w:spacing w:before="120" w:after="0" w:line="240" w:lineRule="auto"/>
              <w:jc w:val="right"/>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bCs/>
                <w:sz w:val="24"/>
                <w:szCs w:val="24"/>
                <w:lang w:eastAsia="ru-RU"/>
              </w:rPr>
              <w:t xml:space="preserve">бакалавр </w:t>
            </w:r>
          </w:p>
        </w:tc>
      </w:tr>
      <w:tr w:rsidR="001C49A3" w:rsidRPr="009E784A" w14:paraId="2A063B47" w14:textId="77777777" w:rsidTr="00D12997">
        <w:trPr>
          <w:trHeight w:val="353"/>
          <w:jc w:val="center"/>
        </w:trPr>
        <w:tc>
          <w:tcPr>
            <w:tcW w:w="4077" w:type="dxa"/>
            <w:shd w:val="clear" w:color="auto" w:fill="auto"/>
          </w:tcPr>
          <w:p w14:paraId="0B1BABB7" w14:textId="77777777" w:rsidR="00D94761" w:rsidRPr="001C49A3" w:rsidRDefault="00D94761" w:rsidP="006A18F7">
            <w:pPr>
              <w:spacing w:before="120"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Форма обучения</w:t>
            </w:r>
          </w:p>
        </w:tc>
        <w:tc>
          <w:tcPr>
            <w:tcW w:w="5754" w:type="dxa"/>
            <w:shd w:val="clear" w:color="auto" w:fill="auto"/>
          </w:tcPr>
          <w:p w14:paraId="3F974A32" w14:textId="77777777" w:rsidR="00D94761" w:rsidRPr="009E784A" w:rsidRDefault="004A10BD" w:rsidP="006A18F7">
            <w:pPr>
              <w:spacing w:before="120" w:after="0" w:line="240" w:lineRule="auto"/>
              <w:jc w:val="right"/>
              <w:rPr>
                <w:rFonts w:ascii="Times New Roman" w:eastAsia="Times New Roman" w:hAnsi="Times New Roman" w:cs="Times New Roman"/>
                <w:b/>
                <w:bCs/>
                <w:sz w:val="24"/>
                <w:szCs w:val="24"/>
                <w:highlight w:val="magenta"/>
                <w:lang w:eastAsia="ru-RU"/>
              </w:rPr>
            </w:pPr>
            <w:r w:rsidRPr="009E784A">
              <w:rPr>
                <w:rFonts w:ascii="Times New Roman" w:eastAsia="Times New Roman" w:hAnsi="Times New Roman" w:cs="Times New Roman"/>
                <w:b/>
                <w:bCs/>
                <w:sz w:val="24"/>
                <w:szCs w:val="24"/>
                <w:highlight w:val="magenta"/>
                <w:lang w:eastAsia="ru-RU"/>
              </w:rPr>
              <w:t>очная</w:t>
            </w:r>
          </w:p>
        </w:tc>
      </w:tr>
      <w:tr w:rsidR="00A60CF0" w:rsidRPr="001C49A3" w14:paraId="18817912" w14:textId="77777777" w:rsidTr="00D12997">
        <w:trPr>
          <w:trHeight w:val="353"/>
          <w:jc w:val="center"/>
        </w:trPr>
        <w:tc>
          <w:tcPr>
            <w:tcW w:w="4077" w:type="dxa"/>
            <w:shd w:val="clear" w:color="auto" w:fill="auto"/>
          </w:tcPr>
          <w:p w14:paraId="4C1CE7D6" w14:textId="5FF2062B" w:rsidR="00A60CF0" w:rsidRPr="001C49A3" w:rsidRDefault="00A60CF0" w:rsidP="00A60CF0">
            <w:pPr>
              <w:spacing w:before="120" w:after="0" w:line="240" w:lineRule="auto"/>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 xml:space="preserve">Год приёма </w:t>
            </w:r>
          </w:p>
        </w:tc>
        <w:tc>
          <w:tcPr>
            <w:tcW w:w="5754" w:type="dxa"/>
            <w:shd w:val="clear" w:color="auto" w:fill="auto"/>
          </w:tcPr>
          <w:p w14:paraId="0BF6DCCE" w14:textId="30B90C34" w:rsidR="00A60CF0" w:rsidRPr="001C49A3" w:rsidRDefault="00A60CF0" w:rsidP="00A60CF0">
            <w:pPr>
              <w:spacing w:before="120" w:after="0" w:line="240" w:lineRule="auto"/>
              <w:jc w:val="right"/>
              <w:rPr>
                <w:rFonts w:ascii="Times New Roman" w:eastAsia="Times New Roman" w:hAnsi="Times New Roman" w:cs="Times New Roman"/>
                <w:b/>
                <w:bCs/>
                <w:sz w:val="24"/>
                <w:szCs w:val="24"/>
                <w:lang w:eastAsia="ru-RU"/>
              </w:rPr>
            </w:pPr>
            <w:r w:rsidRPr="00557AB1">
              <w:rPr>
                <w:rFonts w:ascii="Times New Roman" w:eastAsia="Times New Roman" w:hAnsi="Times New Roman" w:cs="Times New Roman"/>
                <w:b/>
                <w:bCs/>
                <w:sz w:val="24"/>
                <w:szCs w:val="24"/>
                <w:highlight w:val="magenta"/>
                <w:lang w:eastAsia="ru-RU"/>
              </w:rPr>
              <w:t>2023</w:t>
            </w:r>
          </w:p>
        </w:tc>
      </w:tr>
      <w:tr w:rsidR="00A60CF0" w:rsidRPr="001C49A3" w14:paraId="707544F7" w14:textId="77777777" w:rsidTr="00D12997">
        <w:trPr>
          <w:trHeight w:val="353"/>
          <w:jc w:val="center"/>
        </w:trPr>
        <w:tc>
          <w:tcPr>
            <w:tcW w:w="4077" w:type="dxa"/>
            <w:shd w:val="clear" w:color="auto" w:fill="auto"/>
          </w:tcPr>
          <w:p w14:paraId="3A0E5DCA" w14:textId="6A091E6C" w:rsidR="00A60CF0" w:rsidRPr="001C49A3" w:rsidRDefault="00A60CF0" w:rsidP="00A60CF0">
            <w:pPr>
              <w:spacing w:before="120" w:after="0" w:line="240" w:lineRule="auto"/>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Курс</w:t>
            </w:r>
          </w:p>
        </w:tc>
        <w:tc>
          <w:tcPr>
            <w:tcW w:w="5754" w:type="dxa"/>
            <w:shd w:val="clear" w:color="auto" w:fill="auto"/>
          </w:tcPr>
          <w:p w14:paraId="5430D557" w14:textId="54B99C85" w:rsidR="00A60CF0" w:rsidRPr="001C49A3" w:rsidRDefault="00A60CF0" w:rsidP="00A60CF0">
            <w:pPr>
              <w:spacing w:before="120"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1-2</w:t>
            </w:r>
          </w:p>
        </w:tc>
      </w:tr>
      <w:tr w:rsidR="00A60CF0" w:rsidRPr="001C49A3" w14:paraId="2697AF68" w14:textId="77777777" w:rsidTr="00D12997">
        <w:trPr>
          <w:trHeight w:val="353"/>
          <w:jc w:val="center"/>
        </w:trPr>
        <w:tc>
          <w:tcPr>
            <w:tcW w:w="4077" w:type="dxa"/>
            <w:shd w:val="clear" w:color="auto" w:fill="auto"/>
          </w:tcPr>
          <w:p w14:paraId="29EF77D6" w14:textId="2430E926" w:rsidR="00A60CF0" w:rsidRPr="00BA423F" w:rsidRDefault="00A60CF0" w:rsidP="00A60CF0">
            <w:pPr>
              <w:spacing w:before="120" w:after="0" w:line="240" w:lineRule="auto"/>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Семестр(ы)</w:t>
            </w:r>
          </w:p>
        </w:tc>
        <w:tc>
          <w:tcPr>
            <w:tcW w:w="5754" w:type="dxa"/>
            <w:shd w:val="clear" w:color="auto" w:fill="auto"/>
          </w:tcPr>
          <w:p w14:paraId="62D52921" w14:textId="10E0FBC5" w:rsidR="00A60CF0" w:rsidRPr="00BA423F" w:rsidRDefault="00A60CF0" w:rsidP="00A60CF0">
            <w:pPr>
              <w:spacing w:before="120" w:after="0" w:line="240" w:lineRule="auto"/>
              <w:jc w:val="righ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1-4</w:t>
            </w:r>
          </w:p>
        </w:tc>
      </w:tr>
    </w:tbl>
    <w:p w14:paraId="5DE3BA2E" w14:textId="77777777" w:rsidR="00D94761" w:rsidRPr="001C49A3" w:rsidRDefault="00D94761" w:rsidP="006A18F7">
      <w:pPr>
        <w:spacing w:after="0" w:line="240" w:lineRule="auto"/>
        <w:jc w:val="both"/>
        <w:rPr>
          <w:rFonts w:ascii="Times New Roman" w:eastAsia="Times New Roman" w:hAnsi="Times New Roman" w:cs="Times New Roman"/>
          <w:sz w:val="28"/>
          <w:szCs w:val="28"/>
          <w:lang w:eastAsia="ru-RU"/>
        </w:rPr>
      </w:pPr>
    </w:p>
    <w:p w14:paraId="046A59B2" w14:textId="77777777" w:rsidR="00DE56EE" w:rsidRPr="001C49A3" w:rsidRDefault="00DE56EE" w:rsidP="006A18F7">
      <w:pPr>
        <w:spacing w:after="0" w:line="240" w:lineRule="auto"/>
        <w:jc w:val="center"/>
        <w:rPr>
          <w:rFonts w:ascii="Times New Roman" w:eastAsia="Times New Roman" w:hAnsi="Times New Roman" w:cs="Times New Roman"/>
          <w:sz w:val="28"/>
          <w:szCs w:val="28"/>
          <w:lang w:eastAsia="ru-RU"/>
        </w:rPr>
      </w:pPr>
    </w:p>
    <w:p w14:paraId="7EFFB31D" w14:textId="77777777" w:rsidR="00DE56EE" w:rsidRPr="001C49A3" w:rsidRDefault="00DE56EE" w:rsidP="006A18F7">
      <w:pPr>
        <w:spacing w:after="0" w:line="240" w:lineRule="auto"/>
        <w:jc w:val="center"/>
        <w:rPr>
          <w:rFonts w:ascii="Times New Roman" w:eastAsia="Times New Roman" w:hAnsi="Times New Roman" w:cs="Times New Roman"/>
          <w:sz w:val="28"/>
          <w:szCs w:val="28"/>
          <w:lang w:eastAsia="ru-RU"/>
        </w:rPr>
      </w:pPr>
    </w:p>
    <w:p w14:paraId="32875B3E" w14:textId="77777777" w:rsidR="00DE56EE" w:rsidRPr="001C49A3" w:rsidRDefault="00DE56EE" w:rsidP="006A18F7">
      <w:pPr>
        <w:spacing w:after="0" w:line="240" w:lineRule="auto"/>
        <w:jc w:val="center"/>
        <w:rPr>
          <w:rFonts w:ascii="Times New Roman" w:eastAsia="Times New Roman" w:hAnsi="Times New Roman" w:cs="Times New Roman"/>
          <w:sz w:val="28"/>
          <w:szCs w:val="28"/>
          <w:lang w:eastAsia="ru-RU"/>
        </w:rPr>
      </w:pPr>
    </w:p>
    <w:p w14:paraId="3A524FB3" w14:textId="77777777" w:rsidR="00643A7C" w:rsidRPr="001C49A3" w:rsidRDefault="00643A7C" w:rsidP="006A18F7">
      <w:pPr>
        <w:spacing w:after="0" w:line="240" w:lineRule="auto"/>
        <w:jc w:val="center"/>
        <w:rPr>
          <w:rFonts w:ascii="Times New Roman" w:eastAsia="Times New Roman" w:hAnsi="Times New Roman" w:cs="Times New Roman"/>
          <w:sz w:val="28"/>
          <w:szCs w:val="28"/>
          <w:lang w:eastAsia="ru-RU"/>
        </w:rPr>
      </w:pPr>
    </w:p>
    <w:p w14:paraId="02C86005" w14:textId="77777777" w:rsidR="00643A7C" w:rsidRPr="001C49A3" w:rsidRDefault="00643A7C" w:rsidP="006A18F7">
      <w:pPr>
        <w:spacing w:after="0" w:line="240" w:lineRule="auto"/>
        <w:jc w:val="center"/>
        <w:rPr>
          <w:rFonts w:ascii="Times New Roman" w:eastAsia="Times New Roman" w:hAnsi="Times New Roman" w:cs="Times New Roman"/>
          <w:sz w:val="28"/>
          <w:szCs w:val="28"/>
          <w:lang w:eastAsia="ru-RU"/>
        </w:rPr>
      </w:pPr>
    </w:p>
    <w:p w14:paraId="5C18590F" w14:textId="77777777" w:rsidR="00A46BAA" w:rsidRPr="001C49A3" w:rsidRDefault="00A46BAA" w:rsidP="006A18F7">
      <w:pPr>
        <w:spacing w:after="0" w:line="240" w:lineRule="auto"/>
        <w:jc w:val="center"/>
        <w:rPr>
          <w:rFonts w:ascii="Times New Roman" w:eastAsia="Times New Roman" w:hAnsi="Times New Roman" w:cs="Times New Roman"/>
          <w:sz w:val="28"/>
          <w:szCs w:val="28"/>
          <w:lang w:eastAsia="ru-RU"/>
        </w:rPr>
      </w:pPr>
    </w:p>
    <w:p w14:paraId="2D1D8BF7" w14:textId="12751BFB" w:rsidR="00FD06DE" w:rsidRPr="001C49A3" w:rsidRDefault="00BF75BF" w:rsidP="006A18F7">
      <w:pPr>
        <w:spacing w:after="0" w:line="240" w:lineRule="auto"/>
        <w:jc w:val="center"/>
        <w:rPr>
          <w:rFonts w:ascii="Times New Roman" w:eastAsia="Times New Roman" w:hAnsi="Times New Roman" w:cs="Times New Roman"/>
          <w:sz w:val="28"/>
          <w:szCs w:val="28"/>
          <w:lang w:eastAsia="ru-RU"/>
        </w:rPr>
      </w:pPr>
      <w:r w:rsidRPr="001C49A3">
        <w:rPr>
          <w:rFonts w:ascii="Times New Roman" w:eastAsia="Times New Roman" w:hAnsi="Times New Roman" w:cs="Times New Roman"/>
          <w:sz w:val="28"/>
          <w:szCs w:val="28"/>
          <w:lang w:eastAsia="ru-RU"/>
        </w:rPr>
        <w:t>Астрахань</w:t>
      </w:r>
      <w:r w:rsidR="00937560">
        <w:rPr>
          <w:rFonts w:ascii="Times New Roman" w:eastAsia="Times New Roman" w:hAnsi="Times New Roman" w:cs="Times New Roman"/>
          <w:sz w:val="28"/>
          <w:szCs w:val="28"/>
          <w:lang w:eastAsia="ru-RU"/>
        </w:rPr>
        <w:t xml:space="preserve"> –</w:t>
      </w:r>
      <w:r w:rsidRPr="001C49A3">
        <w:rPr>
          <w:rFonts w:ascii="Times New Roman" w:eastAsia="Times New Roman" w:hAnsi="Times New Roman" w:cs="Times New Roman"/>
          <w:sz w:val="28"/>
          <w:szCs w:val="28"/>
          <w:lang w:eastAsia="ru-RU"/>
        </w:rPr>
        <w:t xml:space="preserve"> 202</w:t>
      </w:r>
      <w:r w:rsidR="00937560">
        <w:rPr>
          <w:rFonts w:ascii="Times New Roman" w:eastAsia="Times New Roman" w:hAnsi="Times New Roman" w:cs="Times New Roman"/>
          <w:sz w:val="28"/>
          <w:szCs w:val="28"/>
          <w:lang w:eastAsia="ru-RU"/>
        </w:rPr>
        <w:t>3</w:t>
      </w:r>
      <w:r w:rsidR="00FD06DE" w:rsidRPr="001C49A3">
        <w:rPr>
          <w:rFonts w:ascii="Times New Roman" w:eastAsia="Times New Roman" w:hAnsi="Times New Roman" w:cs="Times New Roman"/>
          <w:sz w:val="28"/>
          <w:szCs w:val="28"/>
          <w:lang w:eastAsia="ru-RU"/>
        </w:rPr>
        <w:br w:type="page"/>
      </w:r>
    </w:p>
    <w:p w14:paraId="618F4258" w14:textId="5F8FC37C" w:rsidR="00D94761" w:rsidRPr="001C49A3" w:rsidRDefault="00D94761" w:rsidP="006A18F7">
      <w:pPr>
        <w:spacing w:before="240" w:after="240" w:line="240" w:lineRule="auto"/>
        <w:jc w:val="center"/>
        <w:outlineLvl w:val="0"/>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lastRenderedPageBreak/>
        <w:t>1. ЦЕЛИ И ЗАДАЧИ ОСВОЕНИЯ ДИСЦИПЛИНЫ</w:t>
      </w:r>
      <w:r w:rsidR="00150001">
        <w:rPr>
          <w:rFonts w:ascii="Times New Roman" w:eastAsia="Times New Roman" w:hAnsi="Times New Roman" w:cs="Times New Roman"/>
          <w:b/>
          <w:bCs/>
          <w:sz w:val="24"/>
          <w:szCs w:val="24"/>
          <w:lang w:eastAsia="ru-RU"/>
        </w:rPr>
        <w:t xml:space="preserve"> </w:t>
      </w:r>
      <w:r w:rsidR="00150001" w:rsidRPr="00BA423F">
        <w:rPr>
          <w:rFonts w:ascii="Times New Roman" w:eastAsia="Times New Roman" w:hAnsi="Times New Roman" w:cs="Times New Roman"/>
          <w:b/>
          <w:bCs/>
          <w:sz w:val="24"/>
          <w:szCs w:val="24"/>
          <w:lang w:eastAsia="ru-RU"/>
        </w:rPr>
        <w:t>(МОДУЛЯ)</w:t>
      </w:r>
    </w:p>
    <w:p w14:paraId="4FF10BF9" w14:textId="77777777" w:rsidR="00D94761" w:rsidRPr="001C49A3" w:rsidRDefault="00D94761" w:rsidP="00FB72BE">
      <w:pPr>
        <w:tabs>
          <w:tab w:val="right" w:leader="underscore" w:pos="9639"/>
        </w:tabs>
        <w:spacing w:before="240" w:after="120" w:line="240" w:lineRule="auto"/>
        <w:ind w:firstLine="709"/>
        <w:jc w:val="both"/>
        <w:outlineLvl w:val="1"/>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1.1. Цел</w:t>
      </w:r>
      <w:r w:rsidR="00BD45B8" w:rsidRPr="001C49A3">
        <w:rPr>
          <w:rFonts w:ascii="Times New Roman" w:eastAsia="Times New Roman" w:hAnsi="Times New Roman" w:cs="Times New Roman"/>
          <w:b/>
          <w:sz w:val="24"/>
          <w:szCs w:val="24"/>
          <w:lang w:eastAsia="ru-RU"/>
        </w:rPr>
        <w:t>ью</w:t>
      </w:r>
      <w:r w:rsidRPr="001C49A3">
        <w:rPr>
          <w:rFonts w:ascii="Times New Roman" w:eastAsia="Times New Roman" w:hAnsi="Times New Roman" w:cs="Times New Roman"/>
          <w:b/>
          <w:sz w:val="24"/>
          <w:szCs w:val="24"/>
          <w:lang w:eastAsia="ru-RU"/>
        </w:rPr>
        <w:t xml:space="preserve"> освоения дисциплины (модуля) </w:t>
      </w:r>
      <w:r w:rsidR="004A10BD" w:rsidRPr="001C49A3">
        <w:rPr>
          <w:rFonts w:ascii="Times New Roman" w:eastAsia="Times New Roman" w:hAnsi="Times New Roman" w:cs="Times New Roman"/>
          <w:b/>
          <w:sz w:val="24"/>
          <w:szCs w:val="24"/>
          <w:lang w:eastAsia="ru-RU"/>
        </w:rPr>
        <w:t>«Психология»</w:t>
      </w:r>
      <w:r w:rsidRPr="001C49A3">
        <w:rPr>
          <w:rFonts w:ascii="Times New Roman" w:eastAsia="Times New Roman" w:hAnsi="Times New Roman" w:cs="Times New Roman"/>
          <w:b/>
          <w:sz w:val="24"/>
          <w:szCs w:val="24"/>
          <w:lang w:eastAsia="ru-RU"/>
        </w:rPr>
        <w:t xml:space="preserve"> явля</w:t>
      </w:r>
      <w:r w:rsidR="00BD45B8" w:rsidRPr="001C49A3">
        <w:rPr>
          <w:rFonts w:ascii="Times New Roman" w:eastAsia="Times New Roman" w:hAnsi="Times New Roman" w:cs="Times New Roman"/>
          <w:b/>
          <w:sz w:val="24"/>
          <w:szCs w:val="24"/>
          <w:lang w:eastAsia="ru-RU"/>
        </w:rPr>
        <w:t>е</w:t>
      </w:r>
      <w:r w:rsidRPr="001C49A3">
        <w:rPr>
          <w:rFonts w:ascii="Times New Roman" w:eastAsia="Times New Roman" w:hAnsi="Times New Roman" w:cs="Times New Roman"/>
          <w:b/>
          <w:sz w:val="24"/>
          <w:szCs w:val="24"/>
          <w:lang w:eastAsia="ru-RU"/>
        </w:rPr>
        <w:t>тся</w:t>
      </w:r>
      <w:r w:rsidR="00AD72EB" w:rsidRPr="001C49A3">
        <w:rPr>
          <w:rFonts w:ascii="Times New Roman" w:eastAsia="Times New Roman" w:hAnsi="Times New Roman" w:cs="Times New Roman"/>
          <w:b/>
          <w:sz w:val="24"/>
          <w:szCs w:val="24"/>
          <w:lang w:eastAsia="ru-RU"/>
        </w:rPr>
        <w:t>:</w:t>
      </w:r>
    </w:p>
    <w:p w14:paraId="6D653FC6" w14:textId="77777777" w:rsidR="007309F7" w:rsidRPr="001C49A3" w:rsidRDefault="000567D9" w:rsidP="009E784A">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формирование у обучающихся готовности к осуществлению профессиональной деятельности в соответствии со знаниями психологических закономерностей развития личности (в том числе обучающихся с особыми образовательными потребностями), социальных взаимодействий, организации учебной и воспитательной деятельности, владением навыками использования псих</w:t>
      </w:r>
      <w:r w:rsidR="007309F7" w:rsidRPr="001C49A3">
        <w:rPr>
          <w:rFonts w:ascii="Times New Roman" w:eastAsia="Times New Roman" w:hAnsi="Times New Roman" w:cs="Times New Roman"/>
          <w:sz w:val="24"/>
          <w:szCs w:val="24"/>
          <w:lang w:eastAsia="ru-RU"/>
        </w:rPr>
        <w:t>олого-педагогических технологий</w:t>
      </w:r>
      <w:r w:rsidR="00171168" w:rsidRPr="001C49A3">
        <w:rPr>
          <w:rFonts w:ascii="Times New Roman" w:eastAsia="Times New Roman" w:hAnsi="Times New Roman" w:cs="Times New Roman"/>
          <w:sz w:val="24"/>
          <w:szCs w:val="24"/>
          <w:lang w:eastAsia="ru-RU"/>
        </w:rPr>
        <w:t xml:space="preserve"> (в том числе </w:t>
      </w:r>
      <w:r w:rsidR="00E3392D" w:rsidRPr="001C49A3">
        <w:rPr>
          <w:rFonts w:ascii="Times New Roman" w:eastAsia="Times New Roman" w:hAnsi="Times New Roman" w:cs="Times New Roman"/>
          <w:sz w:val="24"/>
          <w:szCs w:val="24"/>
          <w:lang w:eastAsia="ru-RU"/>
        </w:rPr>
        <w:t xml:space="preserve">с </w:t>
      </w:r>
      <w:r w:rsidR="00171168" w:rsidRPr="001C49A3">
        <w:rPr>
          <w:rFonts w:ascii="Times New Roman" w:eastAsia="Times New Roman" w:hAnsi="Times New Roman" w:cs="Times New Roman"/>
          <w:sz w:val="24"/>
          <w:szCs w:val="24"/>
          <w:lang w:eastAsia="ru-RU"/>
        </w:rPr>
        <w:t>использованием цифровых сервисов)</w:t>
      </w:r>
    </w:p>
    <w:p w14:paraId="604C737B" w14:textId="77777777" w:rsidR="000567D9" w:rsidRPr="001C49A3" w:rsidRDefault="000567D9" w:rsidP="009E784A">
      <w:pPr>
        <w:widowControl w:val="0"/>
        <w:spacing w:after="0" w:line="240" w:lineRule="auto"/>
        <w:ind w:firstLine="709"/>
        <w:jc w:val="both"/>
        <w:rPr>
          <w:rFonts w:ascii="Times New Roman" w:eastAsia="Times New Roman" w:hAnsi="Times New Roman" w:cs="Times New Roman"/>
          <w:sz w:val="24"/>
          <w:szCs w:val="24"/>
          <w:lang w:eastAsia="ru-RU"/>
        </w:rPr>
      </w:pPr>
    </w:p>
    <w:p w14:paraId="6FF72CE4" w14:textId="77777777" w:rsidR="00D94761" w:rsidRPr="001C49A3" w:rsidRDefault="00D94761" w:rsidP="009E784A">
      <w:pPr>
        <w:tabs>
          <w:tab w:val="right" w:leader="underscore" w:pos="9639"/>
        </w:tabs>
        <w:spacing w:after="0" w:line="240" w:lineRule="auto"/>
        <w:ind w:firstLine="709"/>
        <w:jc w:val="both"/>
        <w:outlineLvl w:val="1"/>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1.2. Задачи освоения дисциплины (модуля)</w:t>
      </w:r>
      <w:r w:rsidR="00B60D5E" w:rsidRPr="001C49A3">
        <w:rPr>
          <w:rFonts w:ascii="Times New Roman" w:eastAsia="Times New Roman" w:hAnsi="Times New Roman" w:cs="Times New Roman"/>
          <w:b/>
          <w:sz w:val="24"/>
          <w:szCs w:val="24"/>
          <w:lang w:eastAsia="ru-RU"/>
        </w:rPr>
        <w:t xml:space="preserve"> «Психология»</w:t>
      </w:r>
      <w:r w:rsidRPr="001C49A3">
        <w:rPr>
          <w:rFonts w:ascii="Times New Roman" w:eastAsia="Times New Roman" w:hAnsi="Times New Roman" w:cs="Times New Roman"/>
          <w:b/>
          <w:sz w:val="24"/>
          <w:szCs w:val="24"/>
          <w:lang w:eastAsia="ru-RU"/>
        </w:rPr>
        <w:t xml:space="preserve">: </w:t>
      </w:r>
    </w:p>
    <w:p w14:paraId="788226A7" w14:textId="77777777" w:rsidR="00485991" w:rsidRPr="001C49A3" w:rsidRDefault="00B60D5E" w:rsidP="009E784A">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в области «Общей психологии»</w:t>
      </w:r>
    </w:p>
    <w:p w14:paraId="3411D060" w14:textId="77777777" w:rsidR="000567D9" w:rsidRPr="001C49A3" w:rsidRDefault="000567D9"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r w:rsidR="00171168" w:rsidRPr="001C49A3">
        <w:rPr>
          <w:rFonts w:ascii="Times New Roman" w:eastAsia="Times New Roman" w:hAnsi="Times New Roman" w:cs="Times New Roman"/>
          <w:sz w:val="24"/>
          <w:szCs w:val="24"/>
          <w:lang w:eastAsia="ru-RU"/>
        </w:rPr>
        <w:t>формирование</w:t>
      </w:r>
      <w:r w:rsidRPr="001C49A3">
        <w:rPr>
          <w:rFonts w:ascii="Times New Roman" w:eastAsia="Times New Roman" w:hAnsi="Times New Roman" w:cs="Times New Roman"/>
          <w:sz w:val="24"/>
          <w:szCs w:val="24"/>
          <w:lang w:eastAsia="ru-RU"/>
        </w:rPr>
        <w:t xml:space="preserve"> представлени</w:t>
      </w:r>
      <w:r w:rsidR="00171168" w:rsidRPr="001C49A3">
        <w:rPr>
          <w:rFonts w:ascii="Times New Roman" w:eastAsia="Times New Roman" w:hAnsi="Times New Roman" w:cs="Times New Roman"/>
          <w:sz w:val="24"/>
          <w:szCs w:val="24"/>
          <w:lang w:eastAsia="ru-RU"/>
        </w:rPr>
        <w:t>я</w:t>
      </w:r>
      <w:r w:rsidRPr="001C49A3">
        <w:rPr>
          <w:rFonts w:ascii="Times New Roman" w:eastAsia="Times New Roman" w:hAnsi="Times New Roman" w:cs="Times New Roman"/>
          <w:sz w:val="24"/>
          <w:szCs w:val="24"/>
          <w:lang w:eastAsia="ru-RU"/>
        </w:rPr>
        <w:t xml:space="preserve"> об общих закономерностях функционирования психики и характеристиках психических явлений;</w:t>
      </w:r>
    </w:p>
    <w:p w14:paraId="2A73C885" w14:textId="77777777" w:rsidR="000567D9" w:rsidRPr="001C49A3" w:rsidRDefault="000567D9"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r w:rsidR="00171168" w:rsidRPr="001C49A3">
        <w:rPr>
          <w:rFonts w:ascii="Times New Roman" w:eastAsia="Times New Roman" w:hAnsi="Times New Roman" w:cs="Times New Roman"/>
          <w:sz w:val="24"/>
          <w:szCs w:val="24"/>
          <w:lang w:eastAsia="ru-RU"/>
        </w:rPr>
        <w:t>изучение</w:t>
      </w:r>
      <w:r w:rsidRPr="001C49A3">
        <w:rPr>
          <w:rFonts w:ascii="Times New Roman" w:eastAsia="Times New Roman" w:hAnsi="Times New Roman" w:cs="Times New Roman"/>
          <w:sz w:val="24"/>
          <w:szCs w:val="24"/>
          <w:lang w:eastAsia="ru-RU"/>
        </w:rPr>
        <w:t xml:space="preserve"> услови</w:t>
      </w:r>
      <w:r w:rsidR="00171168" w:rsidRPr="001C49A3">
        <w:rPr>
          <w:rFonts w:ascii="Times New Roman" w:eastAsia="Times New Roman" w:hAnsi="Times New Roman" w:cs="Times New Roman"/>
          <w:sz w:val="24"/>
          <w:szCs w:val="24"/>
          <w:lang w:eastAsia="ru-RU"/>
        </w:rPr>
        <w:t>й</w:t>
      </w:r>
      <w:r w:rsidRPr="001C49A3">
        <w:rPr>
          <w:rFonts w:ascii="Times New Roman" w:eastAsia="Times New Roman" w:hAnsi="Times New Roman" w:cs="Times New Roman"/>
          <w:sz w:val="24"/>
          <w:szCs w:val="24"/>
          <w:lang w:eastAsia="ru-RU"/>
        </w:rPr>
        <w:t>, движущи</w:t>
      </w:r>
      <w:r w:rsidR="00171168" w:rsidRPr="001C49A3">
        <w:rPr>
          <w:rFonts w:ascii="Times New Roman" w:eastAsia="Times New Roman" w:hAnsi="Times New Roman" w:cs="Times New Roman"/>
          <w:sz w:val="24"/>
          <w:szCs w:val="24"/>
          <w:lang w:eastAsia="ru-RU"/>
        </w:rPr>
        <w:t>х</w:t>
      </w:r>
      <w:r w:rsidRPr="001C49A3">
        <w:rPr>
          <w:rFonts w:ascii="Times New Roman" w:eastAsia="Times New Roman" w:hAnsi="Times New Roman" w:cs="Times New Roman"/>
          <w:sz w:val="24"/>
          <w:szCs w:val="24"/>
          <w:lang w:eastAsia="ru-RU"/>
        </w:rPr>
        <w:t xml:space="preserve"> сил и этап</w:t>
      </w:r>
      <w:r w:rsidR="00171168" w:rsidRPr="001C49A3">
        <w:rPr>
          <w:rFonts w:ascii="Times New Roman" w:eastAsia="Times New Roman" w:hAnsi="Times New Roman" w:cs="Times New Roman"/>
          <w:sz w:val="24"/>
          <w:szCs w:val="24"/>
          <w:lang w:eastAsia="ru-RU"/>
        </w:rPr>
        <w:t>ов</w:t>
      </w:r>
      <w:r w:rsidRPr="001C49A3">
        <w:rPr>
          <w:rFonts w:ascii="Times New Roman" w:eastAsia="Times New Roman" w:hAnsi="Times New Roman" w:cs="Times New Roman"/>
          <w:sz w:val="24"/>
          <w:szCs w:val="24"/>
          <w:lang w:eastAsia="ru-RU"/>
        </w:rPr>
        <w:t xml:space="preserve"> формирования личности;</w:t>
      </w:r>
    </w:p>
    <w:p w14:paraId="36E06165" w14:textId="7D0DA80F" w:rsidR="000567D9" w:rsidRPr="001C49A3" w:rsidRDefault="000567D9"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r w:rsidR="00245A24" w:rsidRPr="001C49A3">
        <w:rPr>
          <w:rFonts w:ascii="Times New Roman" w:eastAsia="Times New Roman" w:hAnsi="Times New Roman" w:cs="Times New Roman"/>
          <w:sz w:val="24"/>
          <w:szCs w:val="24"/>
          <w:lang w:eastAsia="ru-RU"/>
        </w:rPr>
        <w:t>формирования умения</w:t>
      </w:r>
      <w:r w:rsidRPr="001C49A3">
        <w:rPr>
          <w:rFonts w:ascii="Times New Roman" w:eastAsia="Times New Roman" w:hAnsi="Times New Roman" w:cs="Times New Roman"/>
          <w:sz w:val="24"/>
          <w:szCs w:val="24"/>
          <w:lang w:eastAsia="ru-RU"/>
        </w:rPr>
        <w:t xml:space="preserve"> определять образовательные потребности разных</w:t>
      </w:r>
      <w:r w:rsidR="00C856E7" w:rsidRPr="001C49A3">
        <w:rPr>
          <w:rFonts w:ascii="Times New Roman" w:eastAsia="Times New Roman" w:hAnsi="Times New Roman" w:cs="Times New Roman"/>
          <w:sz w:val="24"/>
          <w:szCs w:val="24"/>
          <w:lang w:eastAsia="ru-RU"/>
        </w:rPr>
        <w:t xml:space="preserve"> </w:t>
      </w:r>
      <w:r w:rsidRPr="001C49A3">
        <w:rPr>
          <w:rFonts w:ascii="Times New Roman" w:eastAsia="Times New Roman" w:hAnsi="Times New Roman" w:cs="Times New Roman"/>
          <w:sz w:val="24"/>
          <w:szCs w:val="24"/>
          <w:lang w:eastAsia="ru-RU"/>
        </w:rPr>
        <w:t>категорий обучающихся;</w:t>
      </w:r>
    </w:p>
    <w:p w14:paraId="590539AE" w14:textId="77777777" w:rsidR="000567D9" w:rsidRPr="001C49A3" w:rsidRDefault="000567D9"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r w:rsidR="00171168" w:rsidRPr="001C49A3">
        <w:rPr>
          <w:rFonts w:ascii="Times New Roman" w:eastAsia="Times New Roman" w:hAnsi="Times New Roman" w:cs="Times New Roman"/>
          <w:sz w:val="24"/>
          <w:szCs w:val="24"/>
          <w:lang w:eastAsia="ru-RU"/>
        </w:rPr>
        <w:t xml:space="preserve">формирование </w:t>
      </w:r>
      <w:r w:rsidRPr="001C49A3">
        <w:rPr>
          <w:rFonts w:ascii="Times New Roman" w:eastAsia="Times New Roman" w:hAnsi="Times New Roman" w:cs="Times New Roman"/>
          <w:sz w:val="24"/>
          <w:szCs w:val="24"/>
          <w:lang w:eastAsia="ru-RU"/>
        </w:rPr>
        <w:t>навык</w:t>
      </w:r>
      <w:r w:rsidR="00171168" w:rsidRPr="001C49A3">
        <w:rPr>
          <w:rFonts w:ascii="Times New Roman" w:eastAsia="Times New Roman" w:hAnsi="Times New Roman" w:cs="Times New Roman"/>
          <w:sz w:val="24"/>
          <w:szCs w:val="24"/>
          <w:lang w:eastAsia="ru-RU"/>
        </w:rPr>
        <w:t>ов</w:t>
      </w:r>
      <w:r w:rsidRPr="001C49A3">
        <w:rPr>
          <w:rFonts w:ascii="Times New Roman" w:eastAsia="Times New Roman" w:hAnsi="Times New Roman" w:cs="Times New Roman"/>
          <w:sz w:val="24"/>
          <w:szCs w:val="24"/>
          <w:lang w:eastAsia="ru-RU"/>
        </w:rPr>
        <w:t xml:space="preserve"> </w:t>
      </w:r>
      <w:r w:rsidR="00171168" w:rsidRPr="001C49A3">
        <w:rPr>
          <w:rFonts w:ascii="Times New Roman" w:eastAsia="Times New Roman" w:hAnsi="Times New Roman" w:cs="Times New Roman"/>
          <w:sz w:val="24"/>
          <w:szCs w:val="24"/>
          <w:lang w:eastAsia="ru-RU"/>
        </w:rPr>
        <w:t>создания</w:t>
      </w:r>
      <w:r w:rsidRPr="001C49A3">
        <w:rPr>
          <w:rFonts w:ascii="Times New Roman" w:eastAsia="Times New Roman" w:hAnsi="Times New Roman" w:cs="Times New Roman"/>
          <w:sz w:val="24"/>
          <w:szCs w:val="24"/>
          <w:lang w:eastAsia="ru-RU"/>
        </w:rPr>
        <w:t xml:space="preserve"> доброжелательных отношений, сотрудничества и диалогического общения между участниками образовательного процесса</w:t>
      </w:r>
    </w:p>
    <w:p w14:paraId="3882A7D2" w14:textId="77777777" w:rsidR="00B60D5E" w:rsidRPr="001C49A3" w:rsidRDefault="00B60D5E"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в области «Возрастной психологии»</w:t>
      </w:r>
    </w:p>
    <w:p w14:paraId="076CF471" w14:textId="77777777" w:rsidR="00737752" w:rsidRPr="001C49A3" w:rsidRDefault="00B60D5E"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r w:rsidR="00245A24" w:rsidRPr="001C49A3">
        <w:rPr>
          <w:rFonts w:ascii="Times New Roman" w:eastAsia="Times New Roman" w:hAnsi="Times New Roman" w:cs="Times New Roman"/>
          <w:sz w:val="24"/>
          <w:szCs w:val="24"/>
          <w:lang w:eastAsia="ru-RU"/>
        </w:rPr>
        <w:t>формирование</w:t>
      </w:r>
      <w:r w:rsidRPr="001C49A3">
        <w:rPr>
          <w:rFonts w:ascii="Times New Roman" w:eastAsia="Times New Roman" w:hAnsi="Times New Roman" w:cs="Times New Roman"/>
          <w:sz w:val="24"/>
          <w:szCs w:val="24"/>
          <w:lang w:eastAsia="ru-RU"/>
        </w:rPr>
        <w:t xml:space="preserve"> </w:t>
      </w:r>
      <w:r w:rsidR="00245A24" w:rsidRPr="001C49A3">
        <w:rPr>
          <w:rFonts w:ascii="Times New Roman" w:eastAsia="Times New Roman" w:hAnsi="Times New Roman" w:cs="Times New Roman"/>
          <w:sz w:val="24"/>
          <w:szCs w:val="24"/>
          <w:lang w:eastAsia="ru-RU"/>
        </w:rPr>
        <w:t>представлений</w:t>
      </w:r>
      <w:r w:rsidR="00737752" w:rsidRPr="001C49A3">
        <w:rPr>
          <w:rFonts w:ascii="Times New Roman" w:eastAsia="Times New Roman" w:hAnsi="Times New Roman" w:cs="Times New Roman"/>
          <w:sz w:val="24"/>
          <w:szCs w:val="24"/>
          <w:lang w:eastAsia="ru-RU"/>
        </w:rPr>
        <w:t xml:space="preserve"> о возрастных закономерностях </w:t>
      </w:r>
      <w:r w:rsidR="00802DC4" w:rsidRPr="001C49A3">
        <w:rPr>
          <w:rFonts w:ascii="Times New Roman" w:eastAsia="Times New Roman" w:hAnsi="Times New Roman" w:cs="Times New Roman"/>
          <w:sz w:val="24"/>
          <w:szCs w:val="24"/>
          <w:lang w:eastAsia="ru-RU"/>
        </w:rPr>
        <w:t>психического развития</w:t>
      </w:r>
      <w:r w:rsidR="00737752" w:rsidRPr="001C49A3">
        <w:rPr>
          <w:rFonts w:ascii="Times New Roman" w:eastAsia="Times New Roman" w:hAnsi="Times New Roman" w:cs="Times New Roman"/>
          <w:sz w:val="24"/>
          <w:szCs w:val="24"/>
          <w:lang w:eastAsia="ru-RU"/>
        </w:rPr>
        <w:t xml:space="preserve"> и личностных особенностях развития ребенка в разные периоды онтогенеза;</w:t>
      </w:r>
    </w:p>
    <w:p w14:paraId="79EA3BA9" w14:textId="77777777" w:rsidR="00737752" w:rsidRPr="001C49A3" w:rsidRDefault="00BD578D"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r w:rsidR="00245A24" w:rsidRPr="001C49A3">
        <w:rPr>
          <w:rFonts w:ascii="Times New Roman" w:eastAsia="Times New Roman" w:hAnsi="Times New Roman" w:cs="Times New Roman"/>
          <w:sz w:val="24"/>
          <w:szCs w:val="24"/>
          <w:lang w:eastAsia="ru-RU"/>
        </w:rPr>
        <w:t>создание</w:t>
      </w:r>
      <w:r w:rsidRPr="001C49A3">
        <w:rPr>
          <w:rFonts w:ascii="Times New Roman" w:eastAsia="Times New Roman" w:hAnsi="Times New Roman" w:cs="Times New Roman"/>
          <w:sz w:val="24"/>
          <w:szCs w:val="24"/>
          <w:lang w:eastAsia="ru-RU"/>
        </w:rPr>
        <w:t xml:space="preserve"> услови</w:t>
      </w:r>
      <w:r w:rsidR="00245A24" w:rsidRPr="001C49A3">
        <w:rPr>
          <w:rFonts w:ascii="Times New Roman" w:eastAsia="Times New Roman" w:hAnsi="Times New Roman" w:cs="Times New Roman"/>
          <w:sz w:val="24"/>
          <w:szCs w:val="24"/>
          <w:lang w:eastAsia="ru-RU"/>
        </w:rPr>
        <w:t>й</w:t>
      </w:r>
      <w:r w:rsidRPr="001C49A3">
        <w:rPr>
          <w:rFonts w:ascii="Times New Roman" w:eastAsia="Times New Roman" w:hAnsi="Times New Roman" w:cs="Times New Roman"/>
          <w:sz w:val="24"/>
          <w:szCs w:val="24"/>
          <w:lang w:eastAsia="ru-RU"/>
        </w:rPr>
        <w:t xml:space="preserve"> для глубокого понимания социальной ситуации развития, психологических новообразований и особенностей ведущей деятельности детей</w:t>
      </w:r>
      <w:r w:rsidRPr="001C49A3">
        <w:rPr>
          <w:rFonts w:ascii="Times New Roman" w:hAnsi="Times New Roman" w:cs="Times New Roman"/>
          <w:sz w:val="24"/>
          <w:szCs w:val="24"/>
          <w:shd w:val="clear" w:color="auto" w:fill="FFFFFF"/>
        </w:rPr>
        <w:t xml:space="preserve"> </w:t>
      </w:r>
      <w:r w:rsidRPr="001C49A3">
        <w:rPr>
          <w:rFonts w:ascii="Times New Roman" w:eastAsia="Times New Roman" w:hAnsi="Times New Roman" w:cs="Times New Roman"/>
          <w:sz w:val="24"/>
          <w:szCs w:val="24"/>
          <w:lang w:eastAsia="ru-RU"/>
        </w:rPr>
        <w:t xml:space="preserve">в разные возрастные периоды, </w:t>
      </w:r>
    </w:p>
    <w:p w14:paraId="29FFAD78" w14:textId="77777777" w:rsidR="00853BD5" w:rsidRPr="001C49A3" w:rsidRDefault="00B60D5E"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r w:rsidR="00245A24" w:rsidRPr="001C49A3">
        <w:rPr>
          <w:rFonts w:ascii="Times New Roman" w:eastAsia="Times New Roman" w:hAnsi="Times New Roman" w:cs="Times New Roman"/>
          <w:sz w:val="24"/>
          <w:szCs w:val="24"/>
          <w:lang w:eastAsia="ru-RU"/>
        </w:rPr>
        <w:t xml:space="preserve">формирования умения </w:t>
      </w:r>
      <w:r w:rsidRPr="001C49A3">
        <w:rPr>
          <w:rFonts w:ascii="Times New Roman" w:eastAsia="Times New Roman" w:hAnsi="Times New Roman" w:cs="Times New Roman"/>
          <w:sz w:val="24"/>
          <w:szCs w:val="24"/>
          <w:lang w:eastAsia="ru-RU"/>
        </w:rPr>
        <w:t>видеть проявления общих законов развития в бесконечном разнообра</w:t>
      </w:r>
      <w:r w:rsidR="00853BD5" w:rsidRPr="001C49A3">
        <w:rPr>
          <w:rFonts w:ascii="Times New Roman" w:eastAsia="Times New Roman" w:hAnsi="Times New Roman" w:cs="Times New Roman"/>
          <w:sz w:val="24"/>
          <w:szCs w:val="24"/>
          <w:lang w:eastAsia="ru-RU"/>
        </w:rPr>
        <w:t>зии индивидуальных особенностей,</w:t>
      </w:r>
      <w:r w:rsidR="00853BD5" w:rsidRPr="001C49A3">
        <w:rPr>
          <w:rFonts w:ascii="Times New Roman" w:eastAsia="Times New Roman" w:hAnsi="Times New Roman" w:cs="Times New Roman"/>
          <w:bCs/>
          <w:iCs/>
          <w:sz w:val="24"/>
          <w:szCs w:val="24"/>
          <w:lang w:eastAsia="ru-RU"/>
        </w:rPr>
        <w:t xml:space="preserve"> в том числе обучающихся с особыми образовательными потребностями</w:t>
      </w:r>
      <w:r w:rsidR="00853BD5" w:rsidRPr="001C49A3">
        <w:rPr>
          <w:rFonts w:ascii="Times New Roman" w:eastAsia="Times New Roman" w:hAnsi="Times New Roman" w:cs="Times New Roman"/>
          <w:sz w:val="24"/>
          <w:szCs w:val="24"/>
          <w:lang w:eastAsia="ru-RU"/>
        </w:rPr>
        <w:t xml:space="preserve"> </w:t>
      </w:r>
    </w:p>
    <w:p w14:paraId="50AE9DCC" w14:textId="77777777" w:rsidR="00B60D5E" w:rsidRPr="001C49A3" w:rsidRDefault="00B60D5E"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в области «Социальной психологии»</w:t>
      </w:r>
    </w:p>
    <w:p w14:paraId="55E886B5" w14:textId="77777777" w:rsidR="00D3598E" w:rsidRPr="001C49A3" w:rsidRDefault="00D3598E"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теоретическое осмысление места и роли человека, развивающийся в обществе, выявление конкретных социально-психологических характеристик личности, наиболее распространенных ее социально-психологических типов, коммуникативных программ поведения;</w:t>
      </w:r>
    </w:p>
    <w:p w14:paraId="5484A14C" w14:textId="77777777" w:rsidR="00D3598E" w:rsidRPr="001C49A3" w:rsidRDefault="00D3598E"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развитие умений интерпретировать конкретные ситуации с точки зрения известных социально-психологических теорий и формулировать соответствующие практические рекомендации. </w:t>
      </w:r>
    </w:p>
    <w:p w14:paraId="7F2CCEC0" w14:textId="77777777" w:rsidR="00D3598E" w:rsidRPr="001C49A3" w:rsidRDefault="00D3598E"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овладение навыками проведения эмпирических социально-психологических исследований, обработки и интерпретации данных, получаемых на конкретном эмпирическом материале</w:t>
      </w:r>
    </w:p>
    <w:p w14:paraId="75049C66" w14:textId="77777777" w:rsidR="00B60D5E" w:rsidRPr="001C49A3" w:rsidRDefault="00B60D5E"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в области «Педагогической психологии»</w:t>
      </w:r>
    </w:p>
    <w:p w14:paraId="4CF0F09C" w14:textId="77777777" w:rsidR="003F060D" w:rsidRPr="001C49A3" w:rsidRDefault="00B60D5E"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r w:rsidR="003F060D" w:rsidRPr="001C49A3">
        <w:rPr>
          <w:rFonts w:ascii="Times New Roman" w:eastAsia="Times New Roman" w:hAnsi="Times New Roman" w:cs="Times New Roman"/>
          <w:sz w:val="24"/>
          <w:szCs w:val="24"/>
          <w:lang w:eastAsia="ru-RU"/>
        </w:rPr>
        <w:t xml:space="preserve">раскрытие основных теоретических подходов к проблеме развития, обучения и воспитания, </w:t>
      </w:r>
    </w:p>
    <w:p w14:paraId="524B7EBE" w14:textId="77777777" w:rsidR="003F060D" w:rsidRPr="001C49A3" w:rsidRDefault="003F060D"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формирование у студентов представлений о различных отечественных и зарубежных концепциях педагогической психологии, </w:t>
      </w:r>
    </w:p>
    <w:p w14:paraId="354A1258" w14:textId="77777777" w:rsidR="003F060D" w:rsidRPr="001C49A3" w:rsidRDefault="003F060D"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анализ актуальных проблем педагогической психологии, с учетом влияния изменений, происходящих в современных условиях модернизации системы образования, </w:t>
      </w:r>
    </w:p>
    <w:p w14:paraId="75AE9335" w14:textId="77777777" w:rsidR="00B60D5E" w:rsidRPr="001C49A3" w:rsidRDefault="003F060D"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развитие творческого потенциала и самостоятельности студентов при выполнении заданий, освоении теоретических и практических основ курса.</w:t>
      </w:r>
    </w:p>
    <w:p w14:paraId="45523EE8" w14:textId="77777777" w:rsidR="003F5C87" w:rsidRPr="001C49A3" w:rsidRDefault="003F5C87" w:rsidP="003F5C8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«сквозные» задачи</w:t>
      </w:r>
    </w:p>
    <w:p w14:paraId="7F441E6C" w14:textId="77777777" w:rsidR="00A6286A" w:rsidRPr="001C49A3" w:rsidRDefault="003F5C87" w:rsidP="003F5C8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 xml:space="preserve">- </w:t>
      </w:r>
      <w:r w:rsidR="00A6286A" w:rsidRPr="001C49A3">
        <w:rPr>
          <w:rFonts w:ascii="Times New Roman" w:eastAsia="Times New Roman" w:hAnsi="Times New Roman" w:cs="Times New Roman"/>
          <w:sz w:val="24"/>
          <w:szCs w:val="24"/>
          <w:lang w:eastAsia="ru-RU"/>
        </w:rPr>
        <w:t xml:space="preserve">формирование понимания возможностей и </w:t>
      </w:r>
      <w:r w:rsidR="00245A24" w:rsidRPr="001C49A3">
        <w:rPr>
          <w:rFonts w:ascii="Times New Roman" w:eastAsia="Times New Roman" w:hAnsi="Times New Roman" w:cs="Times New Roman"/>
          <w:sz w:val="24"/>
          <w:szCs w:val="24"/>
          <w:lang w:eastAsia="ru-RU"/>
        </w:rPr>
        <w:t xml:space="preserve">психологических </w:t>
      </w:r>
      <w:r w:rsidR="00A6286A" w:rsidRPr="001C49A3">
        <w:rPr>
          <w:rFonts w:ascii="Times New Roman" w:eastAsia="Times New Roman" w:hAnsi="Times New Roman" w:cs="Times New Roman"/>
          <w:sz w:val="24"/>
          <w:szCs w:val="24"/>
          <w:lang w:eastAsia="ru-RU"/>
        </w:rPr>
        <w:t xml:space="preserve">рисков, связанных с применением </w:t>
      </w:r>
      <w:r w:rsidR="00F12E95" w:rsidRPr="001C49A3">
        <w:rPr>
          <w:rFonts w:ascii="Times New Roman" w:eastAsia="Times New Roman" w:hAnsi="Times New Roman" w:cs="Times New Roman"/>
          <w:sz w:val="24"/>
          <w:szCs w:val="24"/>
          <w:lang w:eastAsia="ru-RU"/>
        </w:rPr>
        <w:t xml:space="preserve">информационных </w:t>
      </w:r>
      <w:r w:rsidR="00A6286A" w:rsidRPr="001C49A3">
        <w:rPr>
          <w:rFonts w:ascii="Times New Roman" w:eastAsia="Times New Roman" w:hAnsi="Times New Roman" w:cs="Times New Roman"/>
          <w:sz w:val="24"/>
          <w:szCs w:val="24"/>
          <w:lang w:eastAsia="ru-RU"/>
        </w:rPr>
        <w:t xml:space="preserve">технологий, </w:t>
      </w:r>
    </w:p>
    <w:p w14:paraId="735014C2" w14:textId="77777777" w:rsidR="003F5C87" w:rsidRPr="001C49A3" w:rsidRDefault="00A6286A" w:rsidP="003F5C8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формировани</w:t>
      </w:r>
      <w:r w:rsidR="00B35F3A" w:rsidRPr="001C49A3">
        <w:rPr>
          <w:rFonts w:ascii="Times New Roman" w:eastAsia="Times New Roman" w:hAnsi="Times New Roman" w:cs="Times New Roman"/>
          <w:sz w:val="24"/>
          <w:szCs w:val="24"/>
          <w:lang w:eastAsia="ru-RU"/>
        </w:rPr>
        <w:t>е</w:t>
      </w:r>
      <w:r w:rsidRPr="001C49A3">
        <w:rPr>
          <w:rFonts w:ascii="Times New Roman" w:eastAsia="Times New Roman" w:hAnsi="Times New Roman" w:cs="Times New Roman"/>
          <w:sz w:val="24"/>
          <w:szCs w:val="24"/>
          <w:lang w:eastAsia="ru-RU"/>
        </w:rPr>
        <w:t xml:space="preserve"> умения давать оценку психологической экологичности новых </w:t>
      </w:r>
      <w:r w:rsidRPr="001C49A3">
        <w:rPr>
          <w:rFonts w:ascii="Times New Roman" w:eastAsia="Times New Roman" w:hAnsi="Times New Roman" w:cs="Times New Roman"/>
          <w:sz w:val="24"/>
          <w:szCs w:val="24"/>
          <w:lang w:eastAsia="ru-RU"/>
        </w:rPr>
        <w:lastRenderedPageBreak/>
        <w:t>образовательных технологий</w:t>
      </w:r>
      <w:r w:rsidR="00F465D5" w:rsidRPr="001C49A3">
        <w:rPr>
          <w:rFonts w:ascii="Times New Roman" w:eastAsia="Times New Roman" w:hAnsi="Times New Roman" w:cs="Times New Roman"/>
          <w:sz w:val="24"/>
          <w:szCs w:val="24"/>
          <w:lang w:eastAsia="ru-RU"/>
        </w:rPr>
        <w:t>,</w:t>
      </w:r>
    </w:p>
    <w:p w14:paraId="62395CAC" w14:textId="77777777" w:rsidR="00A6286A" w:rsidRPr="001C49A3" w:rsidRDefault="00A6286A" w:rsidP="003F5C8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овладение цифровыми инструментами в </w:t>
      </w:r>
      <w:r w:rsidR="005457B9" w:rsidRPr="001C49A3">
        <w:rPr>
          <w:rFonts w:ascii="Times New Roman" w:eastAsia="Times New Roman" w:hAnsi="Times New Roman" w:cs="Times New Roman"/>
          <w:sz w:val="24"/>
          <w:szCs w:val="24"/>
          <w:lang w:eastAsia="ru-RU"/>
        </w:rPr>
        <w:t>профессиональной</w:t>
      </w:r>
      <w:r w:rsidRPr="001C49A3">
        <w:rPr>
          <w:rFonts w:ascii="Times New Roman" w:eastAsia="Times New Roman" w:hAnsi="Times New Roman" w:cs="Times New Roman"/>
          <w:sz w:val="24"/>
          <w:szCs w:val="24"/>
          <w:lang w:eastAsia="ru-RU"/>
        </w:rPr>
        <w:t xml:space="preserve"> деятельности для организации </w:t>
      </w:r>
      <w:r w:rsidR="005457B9" w:rsidRPr="001C49A3">
        <w:rPr>
          <w:rFonts w:ascii="Times New Roman" w:eastAsia="Times New Roman" w:hAnsi="Times New Roman" w:cs="Times New Roman"/>
          <w:sz w:val="24"/>
          <w:szCs w:val="24"/>
          <w:lang w:eastAsia="ru-RU"/>
        </w:rPr>
        <w:t>взаимодействия со всеми субъектами образовательного пространства</w:t>
      </w:r>
      <w:r w:rsidR="00245A24" w:rsidRPr="001C49A3">
        <w:rPr>
          <w:rFonts w:ascii="Times New Roman" w:eastAsia="Times New Roman" w:hAnsi="Times New Roman" w:cs="Times New Roman"/>
          <w:sz w:val="24"/>
          <w:szCs w:val="24"/>
          <w:lang w:eastAsia="ru-RU"/>
        </w:rPr>
        <w:t xml:space="preserve"> и повышения эффективности собственной деятельности</w:t>
      </w:r>
    </w:p>
    <w:p w14:paraId="4DA5189C" w14:textId="12D87AC2" w:rsidR="00267F36" w:rsidRPr="001C49A3" w:rsidRDefault="00267F36" w:rsidP="00267F36">
      <w:pPr>
        <w:spacing w:before="240" w:after="240" w:line="240" w:lineRule="auto"/>
        <w:jc w:val="center"/>
        <w:outlineLvl w:val="0"/>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2. МЕСТО ДИСЦИ</w:t>
      </w:r>
      <w:r w:rsidR="006D094A">
        <w:rPr>
          <w:rFonts w:ascii="Times New Roman" w:eastAsia="Times New Roman" w:hAnsi="Times New Roman" w:cs="Times New Roman"/>
          <w:b/>
          <w:bCs/>
          <w:sz w:val="24"/>
          <w:szCs w:val="24"/>
          <w:lang w:eastAsia="ru-RU"/>
        </w:rPr>
        <w:t>ПЛИНЫ (МОДУЛЯ) В СТРУКТУРЕ ОПОП</w:t>
      </w:r>
    </w:p>
    <w:p w14:paraId="51AE089D" w14:textId="65944737" w:rsidR="00D94761" w:rsidRPr="001C49A3" w:rsidRDefault="00D94761" w:rsidP="00FB72BE">
      <w:pPr>
        <w:tabs>
          <w:tab w:val="right" w:leader="underscore" w:pos="9639"/>
        </w:tabs>
        <w:spacing w:before="240" w:after="120" w:line="240" w:lineRule="auto"/>
        <w:ind w:firstLine="709"/>
        <w:jc w:val="both"/>
        <w:outlineLvl w:val="1"/>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 xml:space="preserve">2.1. Учебная дисциплина (модуль) </w:t>
      </w:r>
      <w:r w:rsidR="008A357C" w:rsidRPr="001C49A3">
        <w:rPr>
          <w:rFonts w:ascii="Times New Roman" w:eastAsia="Times New Roman" w:hAnsi="Times New Roman" w:cs="Times New Roman"/>
          <w:b/>
          <w:sz w:val="24"/>
          <w:szCs w:val="24"/>
          <w:lang w:eastAsia="ru-RU"/>
        </w:rPr>
        <w:t>«Психология»</w:t>
      </w:r>
      <w:r w:rsidRPr="001C49A3">
        <w:rPr>
          <w:rFonts w:ascii="Times New Roman" w:eastAsia="Times New Roman" w:hAnsi="Times New Roman" w:cs="Times New Roman"/>
          <w:b/>
          <w:sz w:val="24"/>
          <w:szCs w:val="24"/>
          <w:lang w:eastAsia="ru-RU"/>
        </w:rPr>
        <w:t xml:space="preserve"> относится к</w:t>
      </w:r>
      <w:r w:rsidRPr="001C49A3">
        <w:rPr>
          <w:rFonts w:ascii="Times New Roman" w:eastAsia="Times New Roman" w:hAnsi="Times New Roman" w:cs="Times New Roman"/>
          <w:sz w:val="24"/>
          <w:szCs w:val="24"/>
          <w:lang w:eastAsia="ru-RU"/>
        </w:rPr>
        <w:t xml:space="preserve"> </w:t>
      </w:r>
      <w:r w:rsidR="00D659C9">
        <w:rPr>
          <w:rFonts w:ascii="Times New Roman" w:eastAsia="Times New Roman" w:hAnsi="Times New Roman" w:cs="Times New Roman"/>
          <w:sz w:val="24"/>
          <w:szCs w:val="24"/>
          <w:lang w:eastAsia="ru-RU"/>
        </w:rPr>
        <w:t>обязательной</w:t>
      </w:r>
      <w:r w:rsidR="008A357C" w:rsidRPr="001C49A3">
        <w:rPr>
          <w:rFonts w:ascii="Times New Roman" w:eastAsia="Times New Roman" w:hAnsi="Times New Roman" w:cs="Times New Roman"/>
          <w:sz w:val="24"/>
          <w:szCs w:val="24"/>
          <w:lang w:eastAsia="ru-RU"/>
        </w:rPr>
        <w:t xml:space="preserve"> части Блока 1 «Дисциплины (модули)»</w:t>
      </w:r>
    </w:p>
    <w:p w14:paraId="1C8D571D" w14:textId="77777777" w:rsidR="00D94761" w:rsidRPr="001C49A3" w:rsidRDefault="00D94761" w:rsidP="00FB72BE">
      <w:pPr>
        <w:tabs>
          <w:tab w:val="right" w:leader="underscore" w:pos="9639"/>
        </w:tabs>
        <w:spacing w:before="240" w:after="120" w:line="240" w:lineRule="auto"/>
        <w:ind w:firstLine="709"/>
        <w:jc w:val="both"/>
        <w:outlineLvl w:val="1"/>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 xml:space="preserve">2.2. Для изучения данной учебной дисциплины (модуля) необходимы следующие знания, умения и навыки, формируемые </w:t>
      </w:r>
      <w:r w:rsidR="005D68E7" w:rsidRPr="001C49A3">
        <w:rPr>
          <w:rFonts w:ascii="Times New Roman" w:eastAsia="Times New Roman" w:hAnsi="Times New Roman" w:cs="Times New Roman"/>
          <w:b/>
          <w:sz w:val="24"/>
          <w:szCs w:val="24"/>
          <w:lang w:eastAsia="ru-RU"/>
        </w:rPr>
        <w:t xml:space="preserve">предшествующими </w:t>
      </w:r>
      <w:r w:rsidR="005D68E7" w:rsidRPr="001C49A3">
        <w:rPr>
          <w:rFonts w:ascii="Times New Roman" w:eastAsia="Times New Roman" w:hAnsi="Times New Roman" w:cs="Times New Roman"/>
          <w:sz w:val="24"/>
          <w:szCs w:val="24"/>
          <w:lang w:eastAsia="ru-RU"/>
        </w:rPr>
        <w:t>(изученными в средней общеобразовательной школе) и параллельно изучаемыми</w:t>
      </w:r>
      <w:r w:rsidRPr="001C49A3">
        <w:rPr>
          <w:rFonts w:ascii="Times New Roman" w:eastAsia="Times New Roman" w:hAnsi="Times New Roman" w:cs="Times New Roman"/>
          <w:sz w:val="24"/>
          <w:szCs w:val="24"/>
          <w:lang w:eastAsia="ru-RU"/>
        </w:rPr>
        <w:t xml:space="preserve"> </w:t>
      </w:r>
      <w:r w:rsidRPr="001C49A3">
        <w:rPr>
          <w:rFonts w:ascii="Times New Roman" w:eastAsia="Times New Roman" w:hAnsi="Times New Roman" w:cs="Times New Roman"/>
          <w:b/>
          <w:sz w:val="24"/>
          <w:szCs w:val="24"/>
          <w:lang w:eastAsia="ru-RU"/>
        </w:rPr>
        <w:t>дисциплинами</w:t>
      </w:r>
      <w:r w:rsidR="000A7782" w:rsidRPr="001C49A3">
        <w:rPr>
          <w:rFonts w:ascii="Times New Roman" w:eastAsia="Times New Roman" w:hAnsi="Times New Roman" w:cs="Times New Roman"/>
          <w:b/>
          <w:sz w:val="24"/>
          <w:szCs w:val="24"/>
          <w:lang w:eastAsia="ru-RU"/>
        </w:rPr>
        <w:t xml:space="preserve"> (модулями)</w:t>
      </w:r>
      <w:r w:rsidRPr="001C49A3">
        <w:rPr>
          <w:rFonts w:ascii="Times New Roman" w:eastAsia="Times New Roman" w:hAnsi="Times New Roman" w:cs="Times New Roman"/>
          <w:i/>
          <w:sz w:val="24"/>
          <w:szCs w:val="24"/>
          <w:lang w:eastAsia="ru-RU"/>
        </w:rPr>
        <w:t>:</w:t>
      </w:r>
    </w:p>
    <w:p w14:paraId="7553B279" w14:textId="77777777" w:rsidR="000567D9" w:rsidRPr="001C49A3" w:rsidRDefault="000567D9" w:rsidP="006A18F7">
      <w:pPr>
        <w:widowControl w:val="0"/>
        <w:spacing w:after="0" w:line="240" w:lineRule="auto"/>
        <w:ind w:firstLine="709"/>
        <w:jc w:val="both"/>
        <w:rPr>
          <w:rFonts w:ascii="Times New Roman" w:eastAsia="Times New Roman" w:hAnsi="Times New Roman" w:cs="Times New Roman"/>
          <w:b/>
          <w:i/>
          <w:sz w:val="24"/>
          <w:szCs w:val="24"/>
          <w:lang w:eastAsia="ru-RU"/>
        </w:rPr>
      </w:pPr>
      <w:r w:rsidRPr="001C49A3">
        <w:rPr>
          <w:rFonts w:ascii="Times New Roman" w:eastAsia="Times New Roman" w:hAnsi="Times New Roman" w:cs="Times New Roman"/>
          <w:b/>
          <w:i/>
          <w:sz w:val="24"/>
          <w:szCs w:val="24"/>
          <w:lang w:eastAsia="ru-RU"/>
        </w:rPr>
        <w:t xml:space="preserve">- «Биология» </w:t>
      </w:r>
      <w:r w:rsidRPr="001C49A3">
        <w:rPr>
          <w:rFonts w:ascii="Times New Roman" w:eastAsia="Times New Roman" w:hAnsi="Times New Roman" w:cs="Times New Roman"/>
          <w:sz w:val="24"/>
          <w:szCs w:val="24"/>
          <w:lang w:eastAsia="ru-RU"/>
        </w:rPr>
        <w:t>(школьный курс)</w:t>
      </w:r>
    </w:p>
    <w:p w14:paraId="26F2BBFA" w14:textId="77777777" w:rsidR="000567D9" w:rsidRPr="001C49A3" w:rsidRDefault="000567D9"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i/>
          <w:sz w:val="24"/>
          <w:szCs w:val="24"/>
          <w:lang w:eastAsia="ru-RU"/>
        </w:rPr>
        <w:t xml:space="preserve">Знание: </w:t>
      </w:r>
      <w:r w:rsidRPr="001C49A3">
        <w:rPr>
          <w:rFonts w:ascii="Times New Roman" w:eastAsia="Times New Roman" w:hAnsi="Times New Roman" w:cs="Times New Roman"/>
          <w:sz w:val="24"/>
          <w:szCs w:val="24"/>
          <w:lang w:eastAsia="ru-RU"/>
        </w:rPr>
        <w:t>закономерностей функционирования живой материи, организма человека как биологической системы, строения и функций нервной системы человека.</w:t>
      </w:r>
    </w:p>
    <w:p w14:paraId="49222E93" w14:textId="1E3F0AC1" w:rsidR="000567D9" w:rsidRPr="001C49A3" w:rsidRDefault="000567D9"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i/>
          <w:sz w:val="24"/>
          <w:szCs w:val="24"/>
          <w:lang w:eastAsia="ru-RU"/>
        </w:rPr>
        <w:t>Владение</w:t>
      </w:r>
      <w:r w:rsidRPr="001C49A3">
        <w:rPr>
          <w:rFonts w:ascii="Times New Roman" w:eastAsia="Times New Roman" w:hAnsi="Times New Roman" w:cs="Times New Roman"/>
          <w:sz w:val="24"/>
          <w:szCs w:val="24"/>
          <w:lang w:eastAsia="ru-RU"/>
        </w:rPr>
        <w:t xml:space="preserve"> методами наблюдения, описания, классификации, сравнения биологических объектов и их свойств.</w:t>
      </w:r>
    </w:p>
    <w:p w14:paraId="3F61A58E" w14:textId="77777777" w:rsidR="000567D9" w:rsidRPr="001C49A3" w:rsidRDefault="000567D9" w:rsidP="006A18F7">
      <w:pPr>
        <w:widowControl w:val="0"/>
        <w:spacing w:after="0" w:line="240" w:lineRule="auto"/>
        <w:ind w:firstLine="709"/>
        <w:jc w:val="both"/>
        <w:rPr>
          <w:rFonts w:ascii="Times New Roman" w:eastAsia="Times New Roman" w:hAnsi="Times New Roman" w:cs="Times New Roman"/>
          <w:b/>
          <w:i/>
          <w:sz w:val="24"/>
          <w:szCs w:val="24"/>
          <w:lang w:eastAsia="ru-RU"/>
        </w:rPr>
      </w:pPr>
      <w:r w:rsidRPr="001C49A3">
        <w:rPr>
          <w:rFonts w:ascii="Times New Roman" w:eastAsia="Times New Roman" w:hAnsi="Times New Roman" w:cs="Times New Roman"/>
          <w:b/>
          <w:i/>
          <w:sz w:val="24"/>
          <w:szCs w:val="24"/>
          <w:lang w:eastAsia="ru-RU"/>
        </w:rPr>
        <w:t xml:space="preserve">- «Обществознание» </w:t>
      </w:r>
      <w:r w:rsidRPr="001C49A3">
        <w:rPr>
          <w:rFonts w:ascii="Times New Roman" w:eastAsia="Times New Roman" w:hAnsi="Times New Roman" w:cs="Times New Roman"/>
          <w:sz w:val="24"/>
          <w:szCs w:val="24"/>
          <w:lang w:eastAsia="ru-RU"/>
        </w:rPr>
        <w:t>(школьный курс)</w:t>
      </w:r>
    </w:p>
    <w:p w14:paraId="2018FE7F" w14:textId="77777777" w:rsidR="000567D9" w:rsidRPr="001C49A3" w:rsidRDefault="000567D9" w:rsidP="006A18F7">
      <w:pPr>
        <w:widowControl w:val="0"/>
        <w:tabs>
          <w:tab w:val="left" w:pos="708"/>
          <w:tab w:val="num" w:pos="6840"/>
          <w:tab w:val="right" w:leader="underscore" w:pos="9639"/>
        </w:tabs>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i/>
          <w:sz w:val="24"/>
          <w:szCs w:val="24"/>
        </w:rPr>
        <w:t>Знание</w:t>
      </w:r>
      <w:r w:rsidRPr="001C49A3">
        <w:rPr>
          <w:rFonts w:ascii="Times New Roman" w:hAnsi="Times New Roman" w:cs="Times New Roman"/>
          <w:sz w:val="24"/>
          <w:szCs w:val="24"/>
        </w:rPr>
        <w:t xml:space="preserve"> законов функционирования и развития общества, социальных отношений, взаимодействия человека и общества, становления человеческой культуры.</w:t>
      </w:r>
    </w:p>
    <w:p w14:paraId="79E813AB" w14:textId="77777777" w:rsidR="000567D9" w:rsidRPr="001C49A3" w:rsidRDefault="000567D9" w:rsidP="006A18F7">
      <w:pPr>
        <w:widowControl w:val="0"/>
        <w:tabs>
          <w:tab w:val="left" w:pos="708"/>
          <w:tab w:val="num" w:pos="6840"/>
          <w:tab w:val="right" w:leader="underscore" w:pos="9639"/>
        </w:tabs>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i/>
          <w:sz w:val="24"/>
          <w:szCs w:val="24"/>
        </w:rPr>
        <w:t>Умения и навыки</w:t>
      </w:r>
      <w:r w:rsidRPr="001C49A3">
        <w:rPr>
          <w:rFonts w:ascii="Times New Roman" w:hAnsi="Times New Roman" w:cs="Times New Roman"/>
          <w:sz w:val="24"/>
          <w:szCs w:val="24"/>
        </w:rPr>
        <w:t xml:space="preserve"> организации и координации взаимодействия между людьми в обществе.</w:t>
      </w:r>
    </w:p>
    <w:p w14:paraId="5747768A" w14:textId="77777777" w:rsidR="000567D9" w:rsidRPr="001C49A3" w:rsidRDefault="000567D9" w:rsidP="006A18F7">
      <w:pPr>
        <w:widowControl w:val="0"/>
        <w:spacing w:after="0" w:line="240" w:lineRule="auto"/>
        <w:ind w:firstLine="709"/>
        <w:jc w:val="both"/>
        <w:rPr>
          <w:rFonts w:ascii="Times New Roman" w:eastAsia="Times New Roman" w:hAnsi="Times New Roman" w:cs="Times New Roman"/>
          <w:b/>
          <w:i/>
          <w:sz w:val="24"/>
          <w:szCs w:val="24"/>
          <w:lang w:eastAsia="ru-RU"/>
        </w:rPr>
      </w:pPr>
      <w:r w:rsidRPr="001C49A3">
        <w:rPr>
          <w:rFonts w:ascii="Times New Roman" w:eastAsia="Times New Roman" w:hAnsi="Times New Roman" w:cs="Times New Roman"/>
          <w:b/>
          <w:i/>
          <w:sz w:val="24"/>
          <w:szCs w:val="24"/>
          <w:lang w:eastAsia="ru-RU"/>
        </w:rPr>
        <w:t xml:space="preserve">- «Философия» </w:t>
      </w:r>
      <w:r w:rsidRPr="001C49A3">
        <w:rPr>
          <w:rFonts w:ascii="Times New Roman" w:eastAsia="Times New Roman" w:hAnsi="Times New Roman" w:cs="Times New Roman"/>
          <w:sz w:val="24"/>
          <w:szCs w:val="24"/>
          <w:lang w:eastAsia="ru-RU"/>
        </w:rPr>
        <w:t>(вузовский курс)</w:t>
      </w:r>
    </w:p>
    <w:p w14:paraId="6B9B69DE" w14:textId="77777777" w:rsidR="000567D9" w:rsidRPr="001C49A3" w:rsidRDefault="000567D9" w:rsidP="006A18F7">
      <w:pPr>
        <w:widowControl w:val="0"/>
        <w:tabs>
          <w:tab w:val="left" w:pos="708"/>
          <w:tab w:val="right" w:leader="underscore" w:pos="9639"/>
        </w:tabs>
        <w:spacing w:after="0" w:line="240" w:lineRule="auto"/>
        <w:ind w:firstLine="567"/>
        <w:jc w:val="both"/>
        <w:rPr>
          <w:rFonts w:ascii="Times New Roman" w:eastAsia="Times New Roman" w:hAnsi="Times New Roman" w:cs="Times New Roman"/>
          <w:sz w:val="24"/>
          <w:szCs w:val="24"/>
          <w:lang w:eastAsia="ru-RU"/>
        </w:rPr>
      </w:pPr>
      <w:r w:rsidRPr="001C49A3">
        <w:rPr>
          <w:rFonts w:ascii="Times New Roman" w:hAnsi="Times New Roman" w:cs="Times New Roman"/>
          <w:i/>
          <w:sz w:val="24"/>
          <w:szCs w:val="24"/>
        </w:rPr>
        <w:t>Знания</w:t>
      </w:r>
      <w:r w:rsidRPr="001C49A3">
        <w:rPr>
          <w:rFonts w:ascii="Times New Roman" w:eastAsia="Times New Roman" w:hAnsi="Times New Roman" w:cs="Times New Roman"/>
          <w:sz w:val="24"/>
          <w:szCs w:val="24"/>
          <w:lang w:eastAsia="ru-RU"/>
        </w:rPr>
        <w:t xml:space="preserve"> основ философского анализа действительности</w:t>
      </w:r>
    </w:p>
    <w:p w14:paraId="44394C67" w14:textId="77777777" w:rsidR="000567D9" w:rsidRPr="001C49A3" w:rsidRDefault="000567D9" w:rsidP="006A18F7">
      <w:pPr>
        <w:widowControl w:val="0"/>
        <w:tabs>
          <w:tab w:val="left" w:pos="708"/>
          <w:tab w:val="right" w:leader="underscore" w:pos="9639"/>
        </w:tabs>
        <w:spacing w:after="0" w:line="240" w:lineRule="auto"/>
        <w:ind w:firstLine="567"/>
        <w:jc w:val="both"/>
        <w:rPr>
          <w:rFonts w:ascii="Times New Roman" w:eastAsia="Times New Roman" w:hAnsi="Times New Roman" w:cs="Times New Roman"/>
          <w:sz w:val="24"/>
          <w:szCs w:val="24"/>
          <w:lang w:eastAsia="ru-RU"/>
        </w:rPr>
      </w:pPr>
      <w:r w:rsidRPr="001C49A3">
        <w:rPr>
          <w:rFonts w:ascii="Times New Roman" w:hAnsi="Times New Roman" w:cs="Times New Roman"/>
          <w:i/>
          <w:sz w:val="24"/>
          <w:szCs w:val="24"/>
        </w:rPr>
        <w:t>Умения</w:t>
      </w:r>
      <w:r w:rsidRPr="001C49A3">
        <w:rPr>
          <w:rFonts w:ascii="Times New Roman" w:eastAsia="Times New Roman" w:hAnsi="Times New Roman" w:cs="Times New Roman"/>
          <w:sz w:val="24"/>
          <w:szCs w:val="24"/>
          <w:lang w:eastAsia="ru-RU"/>
        </w:rPr>
        <w:t xml:space="preserve"> применять общефилософские методы познания в изучении явлений окружающей действительности</w:t>
      </w:r>
    </w:p>
    <w:p w14:paraId="6534F4D7" w14:textId="73EDEC77" w:rsidR="00D94761" w:rsidRPr="001C49A3" w:rsidRDefault="00D94761" w:rsidP="00C24688">
      <w:pPr>
        <w:tabs>
          <w:tab w:val="right" w:leader="underscore" w:pos="9639"/>
        </w:tabs>
        <w:spacing w:before="240" w:after="120" w:line="240" w:lineRule="auto"/>
        <w:ind w:firstLine="709"/>
        <w:jc w:val="both"/>
        <w:outlineLvl w:val="1"/>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2.3. </w:t>
      </w:r>
      <w:r w:rsidR="002D7912">
        <w:rPr>
          <w:rFonts w:ascii="Times New Roman" w:eastAsia="Times New Roman" w:hAnsi="Times New Roman" w:cs="Times New Roman"/>
          <w:b/>
          <w:sz w:val="24"/>
          <w:szCs w:val="24"/>
          <w:lang w:eastAsia="ru-RU"/>
        </w:rPr>
        <w:t>П</w:t>
      </w:r>
      <w:r w:rsidRPr="001C49A3">
        <w:rPr>
          <w:rFonts w:ascii="Times New Roman" w:eastAsia="Times New Roman" w:hAnsi="Times New Roman" w:cs="Times New Roman"/>
          <w:b/>
          <w:sz w:val="24"/>
          <w:szCs w:val="24"/>
          <w:lang w:eastAsia="ru-RU"/>
        </w:rPr>
        <w:t>оследующи</w:t>
      </w:r>
      <w:r w:rsidR="002D7912">
        <w:rPr>
          <w:rFonts w:ascii="Times New Roman" w:eastAsia="Times New Roman" w:hAnsi="Times New Roman" w:cs="Times New Roman"/>
          <w:b/>
          <w:sz w:val="24"/>
          <w:szCs w:val="24"/>
          <w:lang w:eastAsia="ru-RU"/>
        </w:rPr>
        <w:t>е</w:t>
      </w:r>
      <w:r w:rsidR="00C42EC1" w:rsidRPr="001C49A3">
        <w:rPr>
          <w:rFonts w:ascii="Times New Roman" w:eastAsia="Times New Roman" w:hAnsi="Times New Roman" w:cs="Times New Roman"/>
          <w:b/>
          <w:sz w:val="24"/>
          <w:szCs w:val="24"/>
          <w:lang w:eastAsia="ru-RU"/>
        </w:rPr>
        <w:t xml:space="preserve"> </w:t>
      </w:r>
      <w:r w:rsidRPr="001C49A3">
        <w:rPr>
          <w:rFonts w:ascii="Times New Roman" w:eastAsia="Times New Roman" w:hAnsi="Times New Roman" w:cs="Times New Roman"/>
          <w:b/>
          <w:sz w:val="24"/>
          <w:szCs w:val="24"/>
          <w:lang w:eastAsia="ru-RU"/>
        </w:rPr>
        <w:t>учебны</w:t>
      </w:r>
      <w:r w:rsidR="002D7912">
        <w:rPr>
          <w:rFonts w:ascii="Times New Roman" w:eastAsia="Times New Roman" w:hAnsi="Times New Roman" w:cs="Times New Roman"/>
          <w:b/>
          <w:sz w:val="24"/>
          <w:szCs w:val="24"/>
          <w:lang w:eastAsia="ru-RU"/>
        </w:rPr>
        <w:t>е</w:t>
      </w:r>
      <w:r w:rsidRPr="001C49A3">
        <w:rPr>
          <w:rFonts w:ascii="Times New Roman" w:eastAsia="Times New Roman" w:hAnsi="Times New Roman" w:cs="Times New Roman"/>
          <w:b/>
          <w:sz w:val="24"/>
          <w:szCs w:val="24"/>
          <w:lang w:eastAsia="ru-RU"/>
        </w:rPr>
        <w:t xml:space="preserve"> дисциплин</w:t>
      </w:r>
      <w:r w:rsidR="002D7912">
        <w:rPr>
          <w:rFonts w:ascii="Times New Roman" w:eastAsia="Times New Roman" w:hAnsi="Times New Roman" w:cs="Times New Roman"/>
          <w:b/>
          <w:sz w:val="24"/>
          <w:szCs w:val="24"/>
          <w:lang w:eastAsia="ru-RU"/>
        </w:rPr>
        <w:t>ы</w:t>
      </w:r>
      <w:r w:rsidR="000A7782" w:rsidRPr="001C49A3">
        <w:rPr>
          <w:rFonts w:ascii="Times New Roman" w:eastAsia="Times New Roman" w:hAnsi="Times New Roman" w:cs="Times New Roman"/>
          <w:b/>
          <w:sz w:val="24"/>
          <w:szCs w:val="24"/>
          <w:lang w:eastAsia="ru-RU"/>
        </w:rPr>
        <w:t xml:space="preserve"> (модул</w:t>
      </w:r>
      <w:r w:rsidR="002D7912">
        <w:rPr>
          <w:rFonts w:ascii="Times New Roman" w:eastAsia="Times New Roman" w:hAnsi="Times New Roman" w:cs="Times New Roman"/>
          <w:b/>
          <w:sz w:val="24"/>
          <w:szCs w:val="24"/>
          <w:lang w:eastAsia="ru-RU"/>
        </w:rPr>
        <w:t>и</w:t>
      </w:r>
      <w:r w:rsidR="000A7782" w:rsidRPr="001C49A3">
        <w:rPr>
          <w:rFonts w:ascii="Times New Roman" w:eastAsia="Times New Roman" w:hAnsi="Times New Roman" w:cs="Times New Roman"/>
          <w:b/>
          <w:sz w:val="24"/>
          <w:szCs w:val="24"/>
          <w:lang w:eastAsia="ru-RU"/>
        </w:rPr>
        <w:t>)</w:t>
      </w:r>
      <w:r w:rsidR="002D7912">
        <w:rPr>
          <w:rFonts w:ascii="Times New Roman" w:eastAsia="Times New Roman" w:hAnsi="Times New Roman" w:cs="Times New Roman"/>
          <w:b/>
          <w:sz w:val="24"/>
          <w:szCs w:val="24"/>
          <w:lang w:eastAsia="ru-RU"/>
        </w:rPr>
        <w:t xml:space="preserve"> и (или) практики</w:t>
      </w:r>
      <w:r w:rsidRPr="001C49A3">
        <w:rPr>
          <w:rFonts w:ascii="Times New Roman" w:eastAsia="Times New Roman" w:hAnsi="Times New Roman" w:cs="Times New Roman"/>
          <w:b/>
          <w:sz w:val="24"/>
          <w:szCs w:val="24"/>
          <w:lang w:eastAsia="ru-RU"/>
        </w:rPr>
        <w:t>, для которых необходимы знания, умения и навыки, формируемые данной учебной дисциплиной</w:t>
      </w:r>
      <w:r w:rsidR="000A7782" w:rsidRPr="001C49A3">
        <w:rPr>
          <w:rFonts w:ascii="Times New Roman" w:eastAsia="Times New Roman" w:hAnsi="Times New Roman" w:cs="Times New Roman"/>
          <w:b/>
          <w:sz w:val="24"/>
          <w:szCs w:val="24"/>
          <w:lang w:eastAsia="ru-RU"/>
        </w:rPr>
        <w:t xml:space="preserve"> (модулем)</w:t>
      </w:r>
      <w:r w:rsidRPr="001C49A3">
        <w:rPr>
          <w:rFonts w:ascii="Times New Roman" w:eastAsia="Times New Roman" w:hAnsi="Times New Roman" w:cs="Times New Roman"/>
          <w:b/>
          <w:sz w:val="24"/>
          <w:szCs w:val="24"/>
          <w:lang w:eastAsia="ru-RU"/>
        </w:rPr>
        <w:t>:</w:t>
      </w:r>
    </w:p>
    <w:p w14:paraId="3BA1CBC0" w14:textId="0310B4EF" w:rsidR="00D94761" w:rsidRPr="001C49A3" w:rsidRDefault="00C42EC1" w:rsidP="00F12E95">
      <w:pPr>
        <w:widowControl w:val="0"/>
        <w:tabs>
          <w:tab w:val="left" w:pos="708"/>
          <w:tab w:val="num" w:pos="6840"/>
          <w:tab w:val="right" w:leader="underscore" w:pos="9639"/>
        </w:tabs>
        <w:spacing w:after="0" w:line="240" w:lineRule="auto"/>
        <w:ind w:firstLine="567"/>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xml:space="preserve">- дисциплины </w:t>
      </w:r>
      <w:r w:rsidR="00E43849">
        <w:rPr>
          <w:rFonts w:ascii="Times New Roman" w:eastAsia="Times New Roman" w:hAnsi="Times New Roman" w:cs="Times New Roman"/>
          <w:i/>
          <w:sz w:val="24"/>
          <w:szCs w:val="24"/>
          <w:lang w:eastAsia="ru-RU"/>
        </w:rPr>
        <w:t>предметно-</w:t>
      </w:r>
      <w:r w:rsidRPr="001C49A3">
        <w:rPr>
          <w:rFonts w:ascii="Times New Roman" w:eastAsia="Times New Roman" w:hAnsi="Times New Roman" w:cs="Times New Roman"/>
          <w:i/>
          <w:sz w:val="24"/>
          <w:szCs w:val="24"/>
          <w:lang w:eastAsia="ru-RU"/>
        </w:rPr>
        <w:t>методического модуля</w:t>
      </w:r>
      <w:r w:rsidR="00F12E95" w:rsidRPr="001C49A3">
        <w:rPr>
          <w:rFonts w:ascii="Times New Roman" w:eastAsia="Times New Roman" w:hAnsi="Times New Roman" w:cs="Times New Roman"/>
          <w:i/>
          <w:sz w:val="24"/>
          <w:szCs w:val="24"/>
          <w:lang w:eastAsia="ru-RU"/>
        </w:rPr>
        <w:t xml:space="preserve"> (в соответствии с направленностью (профилем) образовательной программы по направлени</w:t>
      </w:r>
      <w:r w:rsidR="00E50E34" w:rsidRPr="001C49A3">
        <w:rPr>
          <w:rFonts w:ascii="Times New Roman" w:eastAsia="Times New Roman" w:hAnsi="Times New Roman" w:cs="Times New Roman"/>
          <w:i/>
          <w:sz w:val="24"/>
          <w:szCs w:val="24"/>
          <w:lang w:eastAsia="ru-RU"/>
        </w:rPr>
        <w:t>ю</w:t>
      </w:r>
      <w:r w:rsidR="00F12E95" w:rsidRPr="001C49A3">
        <w:rPr>
          <w:rFonts w:ascii="Times New Roman" w:eastAsia="Times New Roman" w:hAnsi="Times New Roman" w:cs="Times New Roman"/>
          <w:i/>
          <w:sz w:val="24"/>
          <w:szCs w:val="24"/>
          <w:lang w:eastAsia="ru-RU"/>
        </w:rPr>
        <w:t xml:space="preserve"> </w:t>
      </w:r>
      <w:r w:rsidR="002E304A" w:rsidRPr="001C49A3">
        <w:rPr>
          <w:rFonts w:ascii="Times New Roman" w:eastAsia="Times New Roman" w:hAnsi="Times New Roman" w:cs="Times New Roman"/>
          <w:i/>
          <w:sz w:val="24"/>
          <w:szCs w:val="24"/>
          <w:lang w:eastAsia="ru-RU"/>
        </w:rPr>
        <w:t xml:space="preserve">подготовки </w:t>
      </w:r>
      <w:r w:rsidR="00F12E95" w:rsidRPr="001C49A3">
        <w:rPr>
          <w:rFonts w:ascii="Times New Roman" w:eastAsia="Times New Roman" w:hAnsi="Times New Roman" w:cs="Times New Roman"/>
          <w:i/>
          <w:sz w:val="24"/>
          <w:szCs w:val="24"/>
          <w:lang w:eastAsia="ru-RU"/>
        </w:rPr>
        <w:t xml:space="preserve">44.03.05 </w:t>
      </w:r>
      <w:r w:rsidR="00E50E34" w:rsidRPr="001C49A3">
        <w:rPr>
          <w:rFonts w:ascii="Times New Roman" w:eastAsia="Times New Roman" w:hAnsi="Times New Roman" w:cs="Times New Roman"/>
          <w:i/>
          <w:sz w:val="24"/>
          <w:szCs w:val="24"/>
          <w:lang w:eastAsia="ru-RU"/>
        </w:rPr>
        <w:t>/</w:t>
      </w:r>
      <w:r w:rsidR="00F12E95" w:rsidRPr="001C49A3">
        <w:rPr>
          <w:rFonts w:ascii="Times New Roman" w:eastAsia="Times New Roman" w:hAnsi="Times New Roman" w:cs="Times New Roman"/>
          <w:i/>
          <w:sz w:val="24"/>
          <w:szCs w:val="24"/>
          <w:lang w:eastAsia="ru-RU"/>
        </w:rPr>
        <w:t xml:space="preserve"> 44.03.01)</w:t>
      </w:r>
    </w:p>
    <w:p w14:paraId="491250F4" w14:textId="3C872046" w:rsidR="00DB62C9" w:rsidRPr="001C49A3" w:rsidRDefault="00DB62C9" w:rsidP="006A18F7">
      <w:pPr>
        <w:widowControl w:val="0"/>
        <w:tabs>
          <w:tab w:val="left" w:pos="708"/>
          <w:tab w:val="num" w:pos="6840"/>
          <w:tab w:val="right" w:leader="underscore" w:pos="9639"/>
        </w:tabs>
        <w:spacing w:after="0" w:line="240" w:lineRule="auto"/>
        <w:ind w:firstLine="567"/>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«Педагогика»</w:t>
      </w:r>
      <w:r w:rsidR="00C21823">
        <w:rPr>
          <w:rFonts w:ascii="Times New Roman" w:eastAsia="Times New Roman" w:hAnsi="Times New Roman" w:cs="Times New Roman"/>
          <w:i/>
          <w:sz w:val="24"/>
          <w:szCs w:val="24"/>
          <w:lang w:eastAsia="ru-RU"/>
        </w:rPr>
        <w:t>.</w:t>
      </w:r>
    </w:p>
    <w:p w14:paraId="5EB87010" w14:textId="588D7409" w:rsidR="00D94761" w:rsidRPr="001C49A3" w:rsidRDefault="00D94761" w:rsidP="006A18F7">
      <w:pPr>
        <w:spacing w:before="240" w:after="240" w:line="240" w:lineRule="auto"/>
        <w:jc w:val="center"/>
        <w:outlineLvl w:val="0"/>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3. </w:t>
      </w:r>
      <w:r w:rsidR="00977BCA" w:rsidRPr="00BA423F">
        <w:rPr>
          <w:rFonts w:ascii="Times New Roman" w:eastAsia="Times New Roman" w:hAnsi="Times New Roman" w:cs="Times New Roman"/>
          <w:b/>
          <w:spacing w:val="2"/>
          <w:sz w:val="24"/>
          <w:szCs w:val="24"/>
          <w:lang w:eastAsia="ru-RU"/>
        </w:rPr>
        <w:t>ПЛАНИРУЕМЫЕ РЕЗУЛЬТАТЫ ОБУЧЕНИЯ ПО ДИСЦИПЛИНЕ (МОДУЛЮ)</w:t>
      </w:r>
      <w:r w:rsidRPr="001C49A3">
        <w:rPr>
          <w:rFonts w:ascii="Times New Roman" w:eastAsia="Times New Roman" w:hAnsi="Times New Roman" w:cs="Times New Roman"/>
          <w:b/>
          <w:bCs/>
          <w:sz w:val="24"/>
          <w:szCs w:val="24"/>
          <w:lang w:eastAsia="ru-RU"/>
        </w:rPr>
        <w:t xml:space="preserve"> </w:t>
      </w:r>
    </w:p>
    <w:p w14:paraId="64B00454" w14:textId="5ABC7B38" w:rsidR="00D94761" w:rsidRPr="001C49A3" w:rsidRDefault="00736867" w:rsidP="006A18F7">
      <w:pPr>
        <w:widowControl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Процесс освоения</w:t>
      </w:r>
      <w:r w:rsidR="00D94761" w:rsidRPr="001C49A3">
        <w:rPr>
          <w:rFonts w:ascii="Times New Roman" w:eastAsia="Times New Roman" w:hAnsi="Times New Roman" w:cs="Times New Roman"/>
          <w:sz w:val="24"/>
          <w:szCs w:val="24"/>
          <w:lang w:eastAsia="ru-RU"/>
        </w:rPr>
        <w:t xml:space="preserve"> дисциплины </w:t>
      </w:r>
      <w:r w:rsidR="000A7782" w:rsidRPr="001C49A3">
        <w:rPr>
          <w:rFonts w:ascii="Times New Roman" w:eastAsia="Times New Roman" w:hAnsi="Times New Roman" w:cs="Times New Roman"/>
          <w:sz w:val="24"/>
          <w:szCs w:val="24"/>
          <w:lang w:eastAsia="ru-RU"/>
        </w:rPr>
        <w:t xml:space="preserve">(модуля) </w:t>
      </w:r>
      <w:r w:rsidR="00D94761" w:rsidRPr="001C49A3">
        <w:rPr>
          <w:rFonts w:ascii="Times New Roman" w:eastAsia="Times New Roman" w:hAnsi="Times New Roman" w:cs="Times New Roman"/>
          <w:sz w:val="24"/>
          <w:szCs w:val="24"/>
          <w:lang w:eastAsia="ru-RU"/>
        </w:rPr>
        <w:t>направлен на формирование элементов следующих компетенций в соответствии с ФГОС ВО и ОПОП ВО по данному направлению подготовки:</w:t>
      </w:r>
    </w:p>
    <w:p w14:paraId="251BE4DA" w14:textId="2B857179" w:rsidR="00C463F2" w:rsidRPr="0094736C" w:rsidRDefault="00C463F2" w:rsidP="006A18F7">
      <w:pPr>
        <w:widowControl w:val="0"/>
        <w:spacing w:after="0" w:line="240" w:lineRule="auto"/>
        <w:ind w:firstLine="709"/>
        <w:jc w:val="both"/>
        <w:rPr>
          <w:rFonts w:ascii="Times New Roman" w:eastAsia="Times New Roman" w:hAnsi="Times New Roman" w:cs="Times New Roman"/>
          <w:bCs/>
          <w:iCs/>
          <w:sz w:val="24"/>
          <w:szCs w:val="24"/>
          <w:lang w:eastAsia="ru-RU"/>
        </w:rPr>
      </w:pPr>
      <w:r w:rsidRPr="0094736C">
        <w:rPr>
          <w:rFonts w:ascii="Times New Roman" w:eastAsia="Times New Roman" w:hAnsi="Times New Roman" w:cs="Times New Roman"/>
          <w:bCs/>
          <w:iCs/>
          <w:sz w:val="24"/>
          <w:szCs w:val="24"/>
          <w:lang w:eastAsia="ru-RU"/>
        </w:rPr>
        <w:t>а) универсальных (УК):</w:t>
      </w:r>
    </w:p>
    <w:p w14:paraId="5CAE732D" w14:textId="0C0C33E1" w:rsidR="00C463F2" w:rsidRPr="0094736C" w:rsidRDefault="0041138D" w:rsidP="006A18F7">
      <w:pPr>
        <w:widowControl w:val="0"/>
        <w:spacing w:after="0" w:line="240" w:lineRule="auto"/>
        <w:ind w:firstLine="709"/>
        <w:jc w:val="both"/>
        <w:rPr>
          <w:rFonts w:ascii="Times New Roman" w:eastAsia="Times New Roman" w:hAnsi="Times New Roman" w:cs="Times New Roman"/>
          <w:bCs/>
          <w:iCs/>
          <w:sz w:val="28"/>
          <w:szCs w:val="24"/>
          <w:lang w:eastAsia="ru-RU"/>
        </w:rPr>
      </w:pPr>
      <w:r w:rsidRPr="0094736C">
        <w:rPr>
          <w:rFonts w:ascii="Times New Roman" w:hAnsi="Times New Roman" w:cs="Times New Roman"/>
          <w:sz w:val="24"/>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p w14:paraId="4FA307A5" w14:textId="0D70BAEB" w:rsidR="002D3B1B" w:rsidRPr="0094736C" w:rsidRDefault="00C463F2" w:rsidP="006A18F7">
      <w:pPr>
        <w:widowControl w:val="0"/>
        <w:spacing w:after="0" w:line="240" w:lineRule="auto"/>
        <w:ind w:firstLine="709"/>
        <w:jc w:val="both"/>
        <w:rPr>
          <w:rFonts w:ascii="Times New Roman" w:eastAsia="Times New Roman" w:hAnsi="Times New Roman" w:cs="Times New Roman"/>
          <w:bCs/>
          <w:iCs/>
          <w:sz w:val="24"/>
          <w:szCs w:val="24"/>
          <w:lang w:eastAsia="ru-RU"/>
        </w:rPr>
      </w:pPr>
      <w:r w:rsidRPr="0094736C">
        <w:rPr>
          <w:rFonts w:ascii="Times New Roman" w:eastAsia="Times New Roman" w:hAnsi="Times New Roman" w:cs="Times New Roman"/>
          <w:bCs/>
          <w:iCs/>
          <w:sz w:val="24"/>
          <w:szCs w:val="24"/>
          <w:lang w:eastAsia="ru-RU"/>
        </w:rPr>
        <w:t>б</w:t>
      </w:r>
      <w:r w:rsidR="00D94761" w:rsidRPr="0094736C">
        <w:rPr>
          <w:rFonts w:ascii="Times New Roman" w:eastAsia="Times New Roman" w:hAnsi="Times New Roman" w:cs="Times New Roman"/>
          <w:bCs/>
          <w:iCs/>
          <w:sz w:val="24"/>
          <w:szCs w:val="24"/>
          <w:lang w:eastAsia="ru-RU"/>
        </w:rPr>
        <w:t xml:space="preserve">) общепрофессиональных (ОПК): </w:t>
      </w:r>
    </w:p>
    <w:p w14:paraId="3C692BD2" w14:textId="77777777" w:rsidR="009F3764" w:rsidRPr="001C49A3" w:rsidRDefault="001B1F4D" w:rsidP="006A18F7">
      <w:pPr>
        <w:widowControl w:val="0"/>
        <w:spacing w:after="0" w:line="240" w:lineRule="auto"/>
        <w:ind w:firstLine="709"/>
        <w:jc w:val="both"/>
        <w:rPr>
          <w:rFonts w:ascii="Times New Roman" w:eastAsia="Times New Roman" w:hAnsi="Times New Roman" w:cs="Times New Roman"/>
          <w:bCs/>
          <w:iCs/>
          <w:sz w:val="24"/>
          <w:szCs w:val="24"/>
          <w:lang w:eastAsia="ru-RU"/>
        </w:rPr>
      </w:pPr>
      <w:r w:rsidRPr="0094736C">
        <w:rPr>
          <w:rFonts w:ascii="Times New Roman" w:eastAsia="Times New Roman" w:hAnsi="Times New Roman" w:cs="Times New Roman"/>
          <w:bCs/>
          <w:iCs/>
          <w:sz w:val="24"/>
          <w:szCs w:val="24"/>
          <w:lang w:eastAsia="ru-RU"/>
        </w:rPr>
        <w:t>ОПК-</w:t>
      </w:r>
      <w:r w:rsidR="002D3B1B" w:rsidRPr="0094736C">
        <w:rPr>
          <w:rFonts w:ascii="Times New Roman" w:eastAsia="Times New Roman" w:hAnsi="Times New Roman" w:cs="Times New Roman"/>
          <w:bCs/>
          <w:iCs/>
          <w:sz w:val="24"/>
          <w:szCs w:val="24"/>
          <w:lang w:eastAsia="ru-RU"/>
        </w:rPr>
        <w:t>3</w:t>
      </w:r>
      <w:r w:rsidRPr="0094736C">
        <w:rPr>
          <w:rFonts w:ascii="Times New Roman" w:eastAsia="Times New Roman" w:hAnsi="Times New Roman" w:cs="Times New Roman"/>
          <w:bCs/>
          <w:iCs/>
          <w:sz w:val="24"/>
          <w:szCs w:val="24"/>
          <w:lang w:eastAsia="ru-RU"/>
        </w:rPr>
        <w:t xml:space="preserve"> </w:t>
      </w:r>
      <w:r w:rsidR="002D3B1B" w:rsidRPr="0094736C">
        <w:rPr>
          <w:rFonts w:ascii="Times New Roman" w:eastAsia="Times New Roman" w:hAnsi="Times New Roman" w:cs="Times New Roman"/>
          <w:bCs/>
          <w:iCs/>
          <w:sz w:val="24"/>
          <w:szCs w:val="24"/>
          <w:lang w:eastAsia="ru-RU"/>
        </w:rPr>
        <w:t>-</w:t>
      </w:r>
      <w:r w:rsidR="009F3764" w:rsidRPr="0094736C">
        <w:rPr>
          <w:rFonts w:ascii="Times New Roman" w:eastAsia="Times New Roman" w:hAnsi="Times New Roman" w:cs="Times New Roman"/>
          <w:bCs/>
          <w:iCs/>
          <w:sz w:val="24"/>
          <w:szCs w:val="24"/>
          <w:lang w:eastAsia="ru-RU"/>
        </w:rPr>
        <w:t xml:space="preserve"> способен</w:t>
      </w:r>
      <w:r w:rsidR="009F3764" w:rsidRPr="001C49A3">
        <w:rPr>
          <w:rFonts w:ascii="Times New Roman" w:eastAsia="Times New Roman" w:hAnsi="Times New Roman" w:cs="Times New Roman"/>
          <w:bCs/>
          <w:iCs/>
          <w:sz w:val="24"/>
          <w:szCs w:val="24"/>
          <w:lang w:eastAsia="ru-RU"/>
        </w:rPr>
        <w:t xml:space="preserve"> организовывать совместную и индивидуальную учебную и воспитательную деятельность обучающихся, в том числе с особыми образовательными потребностями, в соответствии с требованиями федеральных государственных образовательных стандартов </w:t>
      </w:r>
    </w:p>
    <w:p w14:paraId="29C2D9D4" w14:textId="77777777" w:rsidR="009F3764" w:rsidRPr="001C49A3" w:rsidRDefault="002D3B1B" w:rsidP="006A18F7">
      <w:pPr>
        <w:widowControl w:val="0"/>
        <w:spacing w:after="0" w:line="240" w:lineRule="auto"/>
        <w:ind w:firstLine="709"/>
        <w:jc w:val="both"/>
        <w:rPr>
          <w:rFonts w:ascii="Times New Roman" w:eastAsia="Times New Roman" w:hAnsi="Times New Roman" w:cs="Times New Roman"/>
          <w:bCs/>
          <w:iCs/>
          <w:sz w:val="24"/>
          <w:szCs w:val="24"/>
          <w:lang w:eastAsia="ru-RU"/>
        </w:rPr>
      </w:pPr>
      <w:r w:rsidRPr="001C49A3">
        <w:rPr>
          <w:rFonts w:ascii="Times New Roman" w:eastAsia="Times New Roman" w:hAnsi="Times New Roman" w:cs="Times New Roman"/>
          <w:bCs/>
          <w:iCs/>
          <w:sz w:val="24"/>
          <w:szCs w:val="24"/>
          <w:lang w:eastAsia="ru-RU"/>
        </w:rPr>
        <w:t>ОПК</w:t>
      </w:r>
      <w:r w:rsidR="001B1F4D" w:rsidRPr="001C49A3">
        <w:rPr>
          <w:rFonts w:ascii="Times New Roman" w:eastAsia="Times New Roman" w:hAnsi="Times New Roman" w:cs="Times New Roman"/>
          <w:bCs/>
          <w:iCs/>
          <w:sz w:val="24"/>
          <w:szCs w:val="24"/>
          <w:lang w:eastAsia="ru-RU"/>
        </w:rPr>
        <w:t>-</w:t>
      </w:r>
      <w:r w:rsidRPr="001C49A3">
        <w:rPr>
          <w:rFonts w:ascii="Times New Roman" w:eastAsia="Times New Roman" w:hAnsi="Times New Roman" w:cs="Times New Roman"/>
          <w:bCs/>
          <w:iCs/>
          <w:sz w:val="24"/>
          <w:szCs w:val="24"/>
          <w:lang w:eastAsia="ru-RU"/>
        </w:rPr>
        <w:t>6</w:t>
      </w:r>
      <w:r w:rsidR="009F3764" w:rsidRPr="001C49A3">
        <w:rPr>
          <w:rFonts w:ascii="Times New Roman" w:eastAsia="Times New Roman" w:hAnsi="Times New Roman" w:cs="Times New Roman"/>
          <w:bCs/>
          <w:iCs/>
          <w:sz w:val="24"/>
          <w:szCs w:val="24"/>
          <w:lang w:eastAsia="ru-RU"/>
        </w:rPr>
        <w:t xml:space="preserve"> -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 </w:t>
      </w:r>
    </w:p>
    <w:p w14:paraId="332B58E2" w14:textId="77777777" w:rsidR="00414913" w:rsidRPr="001C49A3" w:rsidRDefault="002D3B1B" w:rsidP="006A18F7">
      <w:pPr>
        <w:widowControl w:val="0"/>
        <w:spacing w:after="0" w:line="240" w:lineRule="auto"/>
        <w:ind w:firstLine="709"/>
        <w:jc w:val="both"/>
        <w:rPr>
          <w:rFonts w:ascii="Times New Roman" w:eastAsia="Times New Roman" w:hAnsi="Times New Roman" w:cs="Times New Roman"/>
          <w:bCs/>
          <w:iCs/>
          <w:sz w:val="24"/>
          <w:szCs w:val="24"/>
          <w:lang w:eastAsia="ru-RU"/>
        </w:rPr>
      </w:pPr>
      <w:r w:rsidRPr="001C49A3">
        <w:rPr>
          <w:rFonts w:ascii="Times New Roman" w:eastAsia="Times New Roman" w:hAnsi="Times New Roman" w:cs="Times New Roman"/>
          <w:bCs/>
          <w:iCs/>
          <w:sz w:val="24"/>
          <w:szCs w:val="24"/>
          <w:lang w:eastAsia="ru-RU"/>
        </w:rPr>
        <w:t>ОПК-7</w:t>
      </w:r>
      <w:r w:rsidR="009F3764" w:rsidRPr="001C49A3">
        <w:rPr>
          <w:rFonts w:ascii="Times New Roman" w:eastAsia="Times New Roman" w:hAnsi="Times New Roman" w:cs="Times New Roman"/>
          <w:bCs/>
          <w:iCs/>
          <w:sz w:val="24"/>
          <w:szCs w:val="24"/>
          <w:lang w:eastAsia="ru-RU"/>
        </w:rPr>
        <w:t xml:space="preserve"> - способен взаимодействовать с участниками образовательных отношений в рамках реализации образовательных программ</w:t>
      </w:r>
    </w:p>
    <w:p w14:paraId="3BDB4A2F" w14:textId="4786D388" w:rsidR="00F12E95" w:rsidRPr="001C49A3" w:rsidRDefault="00F12E95" w:rsidP="006A18F7">
      <w:pPr>
        <w:widowControl w:val="0"/>
        <w:spacing w:after="0" w:line="240" w:lineRule="auto"/>
        <w:ind w:firstLine="709"/>
        <w:jc w:val="both"/>
        <w:rPr>
          <w:rFonts w:ascii="Times New Roman" w:eastAsia="Times New Roman" w:hAnsi="Times New Roman" w:cs="Times New Roman"/>
          <w:bCs/>
          <w:iCs/>
          <w:sz w:val="24"/>
          <w:szCs w:val="24"/>
          <w:lang w:eastAsia="ru-RU"/>
        </w:rPr>
      </w:pPr>
      <w:r w:rsidRPr="001C49A3">
        <w:rPr>
          <w:rFonts w:ascii="Times New Roman" w:eastAsia="Times New Roman" w:hAnsi="Times New Roman" w:cs="Times New Roman"/>
          <w:bCs/>
          <w:iCs/>
          <w:sz w:val="24"/>
          <w:szCs w:val="24"/>
          <w:lang w:eastAsia="ru-RU"/>
        </w:rPr>
        <w:lastRenderedPageBreak/>
        <w:t xml:space="preserve">ОПК-9 - </w:t>
      </w:r>
      <w:r w:rsidRPr="001C49A3">
        <w:rPr>
          <w:rFonts w:ascii="Times New Roman" w:hAnsi="Times New Roman" w:cs="Times New Roman"/>
        </w:rPr>
        <w:t>способен понимать принципы работы современных информационных технологий и использовать их для решения задач профессиональной деятельности</w:t>
      </w:r>
      <w:r w:rsidR="00E15A89">
        <w:rPr>
          <w:rFonts w:ascii="Times New Roman" w:hAnsi="Times New Roman" w:cs="Times New Roman"/>
        </w:rPr>
        <w:t>.</w:t>
      </w:r>
    </w:p>
    <w:p w14:paraId="66B9CDE1" w14:textId="77777777" w:rsidR="002639A1" w:rsidRPr="001C49A3" w:rsidRDefault="002639A1" w:rsidP="006A18F7">
      <w:pPr>
        <w:widowControl w:val="0"/>
        <w:spacing w:after="0" w:line="240" w:lineRule="auto"/>
        <w:ind w:firstLine="709"/>
        <w:jc w:val="both"/>
        <w:rPr>
          <w:rFonts w:ascii="Times New Roman" w:eastAsia="Times New Roman" w:hAnsi="Times New Roman" w:cs="Times New Roman"/>
          <w:bCs/>
          <w:iCs/>
          <w:sz w:val="24"/>
          <w:szCs w:val="24"/>
          <w:lang w:eastAsia="ru-RU"/>
        </w:rPr>
        <w:sectPr w:rsidR="002639A1" w:rsidRPr="001C49A3" w:rsidSect="00971201">
          <w:type w:val="nextColumn"/>
          <w:pgSz w:w="11906" w:h="16838"/>
          <w:pgMar w:top="964" w:right="851" w:bottom="964" w:left="1418" w:header="708" w:footer="708" w:gutter="0"/>
          <w:cols w:space="708"/>
          <w:docGrid w:linePitch="360"/>
        </w:sectPr>
      </w:pPr>
    </w:p>
    <w:p w14:paraId="011C24A8" w14:textId="5AD8ECD4" w:rsidR="00D94761" w:rsidRPr="001C49A3" w:rsidRDefault="00D94761" w:rsidP="00F86A38">
      <w:pPr>
        <w:tabs>
          <w:tab w:val="right" w:leader="underscore" w:pos="9639"/>
        </w:tabs>
        <w:spacing w:after="0" w:line="240" w:lineRule="auto"/>
        <w:outlineLvl w:val="1"/>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lastRenderedPageBreak/>
        <w:t>Таблица 1</w:t>
      </w:r>
      <w:r w:rsidR="003E0FE6" w:rsidRPr="001C49A3">
        <w:rPr>
          <w:rFonts w:ascii="Times New Roman" w:eastAsia="Times New Roman" w:hAnsi="Times New Roman" w:cs="Times New Roman"/>
          <w:b/>
          <w:sz w:val="24"/>
          <w:szCs w:val="24"/>
          <w:lang w:eastAsia="ru-RU"/>
        </w:rPr>
        <w:t>.1</w:t>
      </w:r>
      <w:r w:rsidRPr="001C49A3">
        <w:rPr>
          <w:rFonts w:ascii="Times New Roman" w:eastAsia="Times New Roman" w:hAnsi="Times New Roman" w:cs="Times New Roman"/>
          <w:b/>
          <w:sz w:val="24"/>
          <w:szCs w:val="24"/>
          <w:lang w:eastAsia="ru-RU"/>
        </w:rPr>
        <w:t xml:space="preserve"> </w:t>
      </w:r>
      <w:r w:rsidR="00F86A38">
        <w:rPr>
          <w:rFonts w:ascii="Times New Roman" w:eastAsia="Times New Roman" w:hAnsi="Times New Roman" w:cs="Times New Roman"/>
          <w:b/>
          <w:sz w:val="24"/>
          <w:szCs w:val="24"/>
          <w:lang w:eastAsia="ru-RU"/>
        </w:rPr>
        <w:t xml:space="preserve">– </w:t>
      </w:r>
      <w:r w:rsidRPr="001C49A3">
        <w:rPr>
          <w:rFonts w:ascii="Times New Roman" w:eastAsia="Times New Roman" w:hAnsi="Times New Roman" w:cs="Times New Roman"/>
          <w:b/>
          <w:sz w:val="24"/>
          <w:szCs w:val="24"/>
          <w:lang w:eastAsia="ru-RU"/>
        </w:rPr>
        <w:t>Декомпозиция результатов обучения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4394"/>
        <w:gridCol w:w="4394"/>
        <w:gridCol w:w="4394"/>
      </w:tblGrid>
      <w:tr w:rsidR="001C49A3" w:rsidRPr="001C49A3" w14:paraId="67B6228E" w14:textId="77777777" w:rsidTr="002639A1">
        <w:trPr>
          <w:tblHeader/>
          <w:jc w:val="center"/>
        </w:trPr>
        <w:tc>
          <w:tcPr>
            <w:tcW w:w="473" w:type="pct"/>
            <w:vMerge w:val="restart"/>
            <w:shd w:val="clear" w:color="auto" w:fill="auto"/>
            <w:vAlign w:val="center"/>
          </w:tcPr>
          <w:p w14:paraId="2FB6F46F" w14:textId="77777777" w:rsidR="00D94761" w:rsidRPr="001C49A3" w:rsidRDefault="00D94761" w:rsidP="006A18F7">
            <w:pPr>
              <w:spacing w:after="0" w:line="240" w:lineRule="auto"/>
              <w:jc w:val="center"/>
              <w:rPr>
                <w:rFonts w:ascii="Times New Roman" w:eastAsia="Times New Roman" w:hAnsi="Times New Roman" w:cs="Times New Roman"/>
                <w:spacing w:val="2"/>
                <w:sz w:val="20"/>
                <w:szCs w:val="20"/>
                <w:lang w:eastAsia="ru-RU"/>
              </w:rPr>
            </w:pPr>
            <w:r w:rsidRPr="001C49A3">
              <w:rPr>
                <w:rFonts w:ascii="Times New Roman" w:eastAsia="Times New Roman" w:hAnsi="Times New Roman" w:cs="Times New Roman"/>
                <w:spacing w:val="2"/>
                <w:sz w:val="20"/>
                <w:szCs w:val="20"/>
                <w:lang w:eastAsia="ru-RU"/>
              </w:rPr>
              <w:t>Код компетенции</w:t>
            </w:r>
          </w:p>
        </w:tc>
        <w:tc>
          <w:tcPr>
            <w:tcW w:w="4527" w:type="pct"/>
            <w:gridSpan w:val="3"/>
            <w:shd w:val="clear" w:color="auto" w:fill="auto"/>
            <w:vAlign w:val="center"/>
          </w:tcPr>
          <w:p w14:paraId="18CC1108" w14:textId="77777777" w:rsidR="00D94761" w:rsidRPr="001C49A3" w:rsidRDefault="00D94761" w:rsidP="006A18F7">
            <w:pPr>
              <w:spacing w:after="0" w:line="240" w:lineRule="auto"/>
              <w:jc w:val="center"/>
              <w:rPr>
                <w:rFonts w:ascii="Times New Roman" w:eastAsia="Times New Roman" w:hAnsi="Times New Roman" w:cs="Times New Roman"/>
                <w:spacing w:val="2"/>
                <w:sz w:val="20"/>
                <w:szCs w:val="20"/>
                <w:lang w:eastAsia="ru-RU"/>
              </w:rPr>
            </w:pPr>
            <w:r w:rsidRPr="001C49A3">
              <w:rPr>
                <w:rFonts w:ascii="Times New Roman" w:eastAsia="Times New Roman" w:hAnsi="Times New Roman" w:cs="Times New Roman"/>
                <w:spacing w:val="2"/>
                <w:sz w:val="20"/>
                <w:szCs w:val="20"/>
                <w:lang w:eastAsia="ru-RU"/>
              </w:rPr>
              <w:t>Планируемые результаты освоения дисциплины</w:t>
            </w:r>
          </w:p>
        </w:tc>
      </w:tr>
      <w:tr w:rsidR="001C49A3" w:rsidRPr="001C49A3" w14:paraId="2C4DF363" w14:textId="77777777" w:rsidTr="002639A1">
        <w:trPr>
          <w:tblHeader/>
          <w:jc w:val="center"/>
        </w:trPr>
        <w:tc>
          <w:tcPr>
            <w:tcW w:w="473" w:type="pct"/>
            <w:vMerge/>
            <w:shd w:val="clear" w:color="auto" w:fill="auto"/>
            <w:vAlign w:val="center"/>
          </w:tcPr>
          <w:p w14:paraId="51587E16" w14:textId="77777777" w:rsidR="00D94761" w:rsidRPr="001C49A3" w:rsidRDefault="00D94761" w:rsidP="006A18F7">
            <w:pPr>
              <w:spacing w:after="0" w:line="240" w:lineRule="auto"/>
              <w:jc w:val="center"/>
              <w:rPr>
                <w:rFonts w:ascii="Times New Roman" w:eastAsia="Times New Roman" w:hAnsi="Times New Roman" w:cs="Times New Roman"/>
                <w:spacing w:val="2"/>
                <w:sz w:val="20"/>
                <w:szCs w:val="20"/>
                <w:lang w:eastAsia="ru-RU"/>
              </w:rPr>
            </w:pPr>
          </w:p>
        </w:tc>
        <w:tc>
          <w:tcPr>
            <w:tcW w:w="1509" w:type="pct"/>
            <w:shd w:val="clear" w:color="auto" w:fill="auto"/>
            <w:vAlign w:val="center"/>
          </w:tcPr>
          <w:p w14:paraId="4AE9E1B7" w14:textId="77777777" w:rsidR="00D94761" w:rsidRPr="001C49A3" w:rsidRDefault="00D94761" w:rsidP="006A18F7">
            <w:pPr>
              <w:spacing w:after="0" w:line="240" w:lineRule="auto"/>
              <w:jc w:val="center"/>
              <w:rPr>
                <w:rFonts w:ascii="Times New Roman" w:eastAsia="Times New Roman" w:hAnsi="Times New Roman" w:cs="Times New Roman"/>
                <w:spacing w:val="2"/>
                <w:sz w:val="20"/>
                <w:szCs w:val="20"/>
                <w:lang w:eastAsia="ru-RU"/>
              </w:rPr>
            </w:pPr>
            <w:r w:rsidRPr="001C49A3">
              <w:rPr>
                <w:rFonts w:ascii="Times New Roman" w:eastAsia="Times New Roman" w:hAnsi="Times New Roman" w:cs="Times New Roman"/>
                <w:spacing w:val="2"/>
                <w:sz w:val="20"/>
                <w:szCs w:val="20"/>
                <w:lang w:eastAsia="ru-RU"/>
              </w:rPr>
              <w:t>Знать</w:t>
            </w:r>
            <w:r w:rsidR="00A35201" w:rsidRPr="001C49A3">
              <w:rPr>
                <w:rFonts w:ascii="Times New Roman" w:eastAsia="Times New Roman" w:hAnsi="Times New Roman" w:cs="Times New Roman"/>
                <w:spacing w:val="2"/>
                <w:sz w:val="20"/>
                <w:szCs w:val="20"/>
                <w:lang w:eastAsia="ru-RU"/>
              </w:rPr>
              <w:t xml:space="preserve"> (1)</w:t>
            </w:r>
          </w:p>
        </w:tc>
        <w:tc>
          <w:tcPr>
            <w:tcW w:w="1509" w:type="pct"/>
            <w:shd w:val="clear" w:color="auto" w:fill="auto"/>
            <w:vAlign w:val="center"/>
          </w:tcPr>
          <w:p w14:paraId="09850D83" w14:textId="77777777" w:rsidR="00D94761" w:rsidRPr="001C49A3" w:rsidRDefault="00D94761" w:rsidP="006A18F7">
            <w:pPr>
              <w:spacing w:after="0" w:line="240" w:lineRule="auto"/>
              <w:jc w:val="center"/>
              <w:rPr>
                <w:rFonts w:ascii="Times New Roman" w:eastAsia="Times New Roman" w:hAnsi="Times New Roman" w:cs="Times New Roman"/>
                <w:spacing w:val="2"/>
                <w:sz w:val="20"/>
                <w:szCs w:val="20"/>
                <w:lang w:eastAsia="ru-RU"/>
              </w:rPr>
            </w:pPr>
            <w:r w:rsidRPr="001C49A3">
              <w:rPr>
                <w:rFonts w:ascii="Times New Roman" w:eastAsia="Times New Roman" w:hAnsi="Times New Roman" w:cs="Times New Roman"/>
                <w:spacing w:val="2"/>
                <w:sz w:val="20"/>
                <w:szCs w:val="20"/>
                <w:lang w:eastAsia="ru-RU"/>
              </w:rPr>
              <w:t>Уметь</w:t>
            </w:r>
            <w:r w:rsidR="00A35201" w:rsidRPr="001C49A3">
              <w:rPr>
                <w:rFonts w:ascii="Times New Roman" w:eastAsia="Times New Roman" w:hAnsi="Times New Roman" w:cs="Times New Roman"/>
                <w:spacing w:val="2"/>
                <w:sz w:val="20"/>
                <w:szCs w:val="20"/>
                <w:lang w:eastAsia="ru-RU"/>
              </w:rPr>
              <w:t xml:space="preserve"> (2)</w:t>
            </w:r>
          </w:p>
        </w:tc>
        <w:tc>
          <w:tcPr>
            <w:tcW w:w="1509" w:type="pct"/>
            <w:shd w:val="clear" w:color="auto" w:fill="auto"/>
            <w:vAlign w:val="center"/>
          </w:tcPr>
          <w:p w14:paraId="506420DF" w14:textId="77777777" w:rsidR="00D94761" w:rsidRPr="001C49A3" w:rsidRDefault="00D94761" w:rsidP="006A18F7">
            <w:pPr>
              <w:spacing w:after="0" w:line="240" w:lineRule="auto"/>
              <w:jc w:val="center"/>
              <w:rPr>
                <w:rFonts w:ascii="Times New Roman" w:eastAsia="Times New Roman" w:hAnsi="Times New Roman" w:cs="Times New Roman"/>
                <w:spacing w:val="2"/>
                <w:sz w:val="20"/>
                <w:szCs w:val="20"/>
                <w:lang w:eastAsia="ru-RU"/>
              </w:rPr>
            </w:pPr>
            <w:r w:rsidRPr="001C49A3">
              <w:rPr>
                <w:rFonts w:ascii="Times New Roman" w:eastAsia="Times New Roman" w:hAnsi="Times New Roman" w:cs="Times New Roman"/>
                <w:spacing w:val="2"/>
                <w:sz w:val="20"/>
                <w:szCs w:val="20"/>
                <w:lang w:eastAsia="ru-RU"/>
              </w:rPr>
              <w:t>Владеть</w:t>
            </w:r>
            <w:r w:rsidR="00A35201" w:rsidRPr="001C49A3">
              <w:rPr>
                <w:rFonts w:ascii="Times New Roman" w:eastAsia="Times New Roman" w:hAnsi="Times New Roman" w:cs="Times New Roman"/>
                <w:spacing w:val="2"/>
                <w:sz w:val="20"/>
                <w:szCs w:val="20"/>
                <w:lang w:eastAsia="ru-RU"/>
              </w:rPr>
              <w:t xml:space="preserve"> (3)</w:t>
            </w:r>
          </w:p>
        </w:tc>
      </w:tr>
      <w:tr w:rsidR="00F15C4C" w:rsidRPr="001C49A3" w14:paraId="152FEFF6" w14:textId="77777777" w:rsidTr="002639A1">
        <w:trPr>
          <w:jc w:val="center"/>
        </w:trPr>
        <w:tc>
          <w:tcPr>
            <w:tcW w:w="473" w:type="pct"/>
            <w:shd w:val="clear" w:color="auto" w:fill="auto"/>
            <w:vAlign w:val="center"/>
          </w:tcPr>
          <w:p w14:paraId="143904B7" w14:textId="6B1564AA" w:rsidR="00F15C4C" w:rsidRPr="00F86A38" w:rsidRDefault="00F15C4C" w:rsidP="00F15C4C">
            <w:pPr>
              <w:tabs>
                <w:tab w:val="left" w:pos="4200"/>
              </w:tabs>
              <w:spacing w:after="0" w:line="240" w:lineRule="auto"/>
              <w:rPr>
                <w:rFonts w:ascii="Times New Roman" w:eastAsia="Times New Roman" w:hAnsi="Times New Roman" w:cs="Times New Roman"/>
                <w:bCs/>
                <w:iCs/>
                <w:lang w:eastAsia="ru-RU"/>
              </w:rPr>
            </w:pPr>
            <w:r w:rsidRPr="00F86A38">
              <w:rPr>
                <w:rFonts w:ascii="Times New Roman" w:eastAsia="Times New Roman" w:hAnsi="Times New Roman" w:cs="Times New Roman"/>
                <w:bCs/>
                <w:iCs/>
                <w:lang w:eastAsia="ru-RU"/>
              </w:rPr>
              <w:t>УК-6</w:t>
            </w:r>
          </w:p>
        </w:tc>
        <w:tc>
          <w:tcPr>
            <w:tcW w:w="1509" w:type="pct"/>
            <w:shd w:val="clear" w:color="auto" w:fill="auto"/>
          </w:tcPr>
          <w:p w14:paraId="139203FA" w14:textId="412F4D30"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 xml:space="preserve">ИУК-6.1.1: </w:t>
            </w:r>
            <w:r w:rsidR="006447B9" w:rsidRPr="00F86A38">
              <w:rPr>
                <w:rFonts w:ascii="Times New Roman" w:hAnsi="Times New Roman" w:cs="Times New Roman"/>
              </w:rPr>
              <w:t xml:space="preserve">способы самопознания и </w:t>
            </w:r>
            <w:r w:rsidR="003E3C71" w:rsidRPr="00F86A38">
              <w:rPr>
                <w:rFonts w:ascii="Times New Roman" w:hAnsi="Times New Roman" w:cs="Times New Roman"/>
              </w:rPr>
              <w:t>самооценки</w:t>
            </w:r>
            <w:r w:rsidR="00055B99" w:rsidRPr="00F86A38">
              <w:rPr>
                <w:rFonts w:ascii="Times New Roman" w:hAnsi="Times New Roman" w:cs="Times New Roman"/>
              </w:rPr>
              <w:t>, формир</w:t>
            </w:r>
            <w:r w:rsidR="00E02612" w:rsidRPr="00F86A38">
              <w:rPr>
                <w:rFonts w:ascii="Times New Roman" w:hAnsi="Times New Roman" w:cs="Times New Roman"/>
              </w:rPr>
              <w:t>ов</w:t>
            </w:r>
            <w:r w:rsidR="00055B99" w:rsidRPr="00F86A38">
              <w:rPr>
                <w:rFonts w:ascii="Times New Roman" w:hAnsi="Times New Roman" w:cs="Times New Roman"/>
              </w:rPr>
              <w:t>ания представлени</w:t>
            </w:r>
            <w:r w:rsidR="008B6369" w:rsidRPr="00F86A38">
              <w:rPr>
                <w:rFonts w:ascii="Times New Roman" w:hAnsi="Times New Roman" w:cs="Times New Roman"/>
              </w:rPr>
              <w:t>й</w:t>
            </w:r>
            <w:r w:rsidR="00055B99" w:rsidRPr="00F86A38">
              <w:rPr>
                <w:rFonts w:ascii="Times New Roman" w:hAnsi="Times New Roman" w:cs="Times New Roman"/>
              </w:rPr>
              <w:t xml:space="preserve"> о самом себе</w:t>
            </w:r>
            <w:r w:rsidRPr="00F86A38">
              <w:rPr>
                <w:rFonts w:ascii="Times New Roman" w:hAnsi="Times New Roman" w:cs="Times New Roman"/>
              </w:rPr>
              <w:t>;</w:t>
            </w:r>
          </w:p>
          <w:p w14:paraId="1993DA68" w14:textId="0A31255C"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 xml:space="preserve">ИУК-6.1.2:  </w:t>
            </w:r>
            <w:r w:rsidR="006237EE" w:rsidRPr="00F86A38">
              <w:rPr>
                <w:rFonts w:ascii="Times New Roman" w:hAnsi="Times New Roman" w:cs="Times New Roman"/>
              </w:rPr>
              <w:t>механизмы, барьеры и средства саморазвития</w:t>
            </w:r>
            <w:r w:rsidRPr="00F86A38">
              <w:rPr>
                <w:rFonts w:ascii="Times New Roman" w:hAnsi="Times New Roman" w:cs="Times New Roman"/>
              </w:rPr>
              <w:t>;</w:t>
            </w:r>
          </w:p>
          <w:p w14:paraId="005804AD" w14:textId="1417E6CB" w:rsidR="00F15C4C" w:rsidRPr="00F86A38" w:rsidRDefault="00F15C4C" w:rsidP="00681218">
            <w:pPr>
              <w:tabs>
                <w:tab w:val="left" w:pos="4200"/>
              </w:tabs>
              <w:spacing w:after="0" w:line="240" w:lineRule="auto"/>
              <w:rPr>
                <w:rFonts w:ascii="Times New Roman" w:hAnsi="Times New Roman" w:cs="Times New Roman"/>
              </w:rPr>
            </w:pPr>
            <w:r w:rsidRPr="00F86A38">
              <w:rPr>
                <w:rFonts w:ascii="Times New Roman" w:hAnsi="Times New Roman" w:cs="Times New Roman"/>
              </w:rPr>
              <w:t xml:space="preserve">ИУК-6.1.3:  </w:t>
            </w:r>
            <w:r w:rsidR="00906B37" w:rsidRPr="00F86A38">
              <w:rPr>
                <w:rFonts w:ascii="Times New Roman" w:hAnsi="Times New Roman" w:cs="Times New Roman"/>
              </w:rPr>
              <w:t xml:space="preserve">характеристику </w:t>
            </w:r>
            <w:r w:rsidR="009B6446" w:rsidRPr="00F86A38">
              <w:rPr>
                <w:rFonts w:ascii="Times New Roman" w:hAnsi="Times New Roman" w:cs="Times New Roman"/>
              </w:rPr>
              <w:t>индивидуальны</w:t>
            </w:r>
            <w:r w:rsidR="00637EDA" w:rsidRPr="00F86A38">
              <w:rPr>
                <w:rFonts w:ascii="Times New Roman" w:hAnsi="Times New Roman" w:cs="Times New Roman"/>
              </w:rPr>
              <w:t>х проявлений</w:t>
            </w:r>
            <w:r w:rsidR="009B6446" w:rsidRPr="00F86A38">
              <w:rPr>
                <w:rFonts w:ascii="Times New Roman" w:hAnsi="Times New Roman" w:cs="Times New Roman"/>
              </w:rPr>
              <w:t xml:space="preserve"> </w:t>
            </w:r>
            <w:r w:rsidR="00637EDA" w:rsidRPr="00F86A38">
              <w:rPr>
                <w:rFonts w:ascii="Times New Roman" w:hAnsi="Times New Roman" w:cs="Times New Roman"/>
              </w:rPr>
              <w:t xml:space="preserve">психологических свойств </w:t>
            </w:r>
            <w:r w:rsidR="00155E89" w:rsidRPr="00F86A38">
              <w:rPr>
                <w:rFonts w:ascii="Times New Roman" w:hAnsi="Times New Roman" w:cs="Times New Roman"/>
              </w:rPr>
              <w:t>личности</w:t>
            </w:r>
            <w:r w:rsidR="00637EDA" w:rsidRPr="00F86A38">
              <w:rPr>
                <w:rFonts w:ascii="Times New Roman" w:hAnsi="Times New Roman" w:cs="Times New Roman"/>
              </w:rPr>
              <w:t>;</w:t>
            </w:r>
            <w:r w:rsidR="009B6446" w:rsidRPr="00F86A38">
              <w:rPr>
                <w:rFonts w:ascii="Times New Roman" w:hAnsi="Times New Roman" w:cs="Times New Roman"/>
              </w:rPr>
              <w:t xml:space="preserve"> </w:t>
            </w:r>
          </w:p>
          <w:p w14:paraId="6AD8AD44" w14:textId="77777777" w:rsidR="00723304" w:rsidRPr="00F86A38" w:rsidRDefault="00723304" w:rsidP="00723304">
            <w:pPr>
              <w:tabs>
                <w:tab w:val="left" w:pos="4200"/>
              </w:tabs>
              <w:spacing w:after="0" w:line="240" w:lineRule="auto"/>
              <w:rPr>
                <w:rFonts w:ascii="Times New Roman" w:hAnsi="Times New Roman" w:cs="Times New Roman"/>
              </w:rPr>
            </w:pPr>
            <w:r w:rsidRPr="00F86A38">
              <w:rPr>
                <w:rFonts w:ascii="Times New Roman" w:hAnsi="Times New Roman" w:cs="Times New Roman"/>
              </w:rPr>
              <w:t>ИУК-6.1.4:  технику самоменждмента, методику разработки жизненных планов</w:t>
            </w:r>
          </w:p>
          <w:p w14:paraId="6A76A8DC" w14:textId="732F8E2B" w:rsidR="008463E4" w:rsidRPr="00F86A38" w:rsidRDefault="008463E4" w:rsidP="00723304">
            <w:pPr>
              <w:tabs>
                <w:tab w:val="left" w:pos="4200"/>
              </w:tabs>
              <w:spacing w:after="0" w:line="240" w:lineRule="auto"/>
              <w:rPr>
                <w:rFonts w:ascii="Times New Roman" w:hAnsi="Times New Roman" w:cs="Times New Roman"/>
              </w:rPr>
            </w:pPr>
          </w:p>
        </w:tc>
        <w:tc>
          <w:tcPr>
            <w:tcW w:w="1509" w:type="pct"/>
            <w:shd w:val="clear" w:color="auto" w:fill="auto"/>
          </w:tcPr>
          <w:p w14:paraId="11BFAED6" w14:textId="472941AC"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 xml:space="preserve">ИУК-6.2.1: </w:t>
            </w:r>
            <w:r w:rsidR="000D4263" w:rsidRPr="00F86A38">
              <w:rPr>
                <w:rFonts w:ascii="Times New Roman" w:hAnsi="Times New Roman" w:cs="Times New Roman"/>
              </w:rPr>
              <w:t>формировать адекватное представление о самом себе</w:t>
            </w:r>
            <w:r w:rsidRPr="00F86A38">
              <w:rPr>
                <w:rFonts w:ascii="Times New Roman" w:hAnsi="Times New Roman" w:cs="Times New Roman"/>
              </w:rPr>
              <w:t>;</w:t>
            </w:r>
          </w:p>
          <w:p w14:paraId="01A30E1B" w14:textId="6853078D"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 xml:space="preserve">ИУК-6.2.2: </w:t>
            </w:r>
            <w:r w:rsidR="007F4FE7" w:rsidRPr="00F86A38">
              <w:rPr>
                <w:rFonts w:ascii="Times New Roman" w:hAnsi="Times New Roman" w:cs="Times New Roman"/>
              </w:rPr>
              <w:t xml:space="preserve">выявлять и преодолевать барьеры для саморазвития, </w:t>
            </w:r>
            <w:r w:rsidR="0008696E" w:rsidRPr="00F86A38">
              <w:rPr>
                <w:rFonts w:ascii="Times New Roman" w:hAnsi="Times New Roman" w:cs="Times New Roman"/>
              </w:rPr>
              <w:t>определять и реализовывать пути и средства саморазвития</w:t>
            </w:r>
            <w:r w:rsidR="00C7604D" w:rsidRPr="00F86A38">
              <w:rPr>
                <w:rFonts w:ascii="Times New Roman" w:hAnsi="Times New Roman" w:cs="Times New Roman"/>
              </w:rPr>
              <w:t xml:space="preserve"> с учетом своих индивидуальных </w:t>
            </w:r>
            <w:r w:rsidR="00FE2D31" w:rsidRPr="00F86A38">
              <w:rPr>
                <w:rFonts w:ascii="Times New Roman" w:hAnsi="Times New Roman" w:cs="Times New Roman"/>
              </w:rPr>
              <w:t xml:space="preserve">психологических </w:t>
            </w:r>
            <w:r w:rsidR="00C7604D" w:rsidRPr="00F86A38">
              <w:rPr>
                <w:rFonts w:ascii="Times New Roman" w:hAnsi="Times New Roman" w:cs="Times New Roman"/>
              </w:rPr>
              <w:t>характеристик</w:t>
            </w:r>
            <w:r w:rsidRPr="00F86A38">
              <w:rPr>
                <w:rFonts w:ascii="Times New Roman" w:hAnsi="Times New Roman" w:cs="Times New Roman"/>
              </w:rPr>
              <w:t>;</w:t>
            </w:r>
          </w:p>
          <w:p w14:paraId="6538EB98" w14:textId="679066B2" w:rsidR="00C83B39" w:rsidRPr="00F86A38" w:rsidRDefault="00F15C4C" w:rsidP="009E784A">
            <w:pPr>
              <w:spacing w:after="0" w:line="240" w:lineRule="auto"/>
              <w:rPr>
                <w:rFonts w:ascii="Times New Roman" w:hAnsi="Times New Roman" w:cs="Times New Roman"/>
              </w:rPr>
            </w:pPr>
            <w:r w:rsidRPr="00F86A38">
              <w:rPr>
                <w:rFonts w:ascii="Times New Roman" w:hAnsi="Times New Roman" w:cs="Times New Roman"/>
              </w:rPr>
              <w:t>ИУК-6.2.3</w:t>
            </w:r>
            <w:r w:rsidR="004F6C5C" w:rsidRPr="00F86A38">
              <w:rPr>
                <w:rFonts w:ascii="Times New Roman" w:hAnsi="Times New Roman" w:cs="Times New Roman"/>
              </w:rPr>
              <w:t xml:space="preserve">: разрабатывать </w:t>
            </w:r>
            <w:r w:rsidR="00FA46FE" w:rsidRPr="00F86A38">
              <w:rPr>
                <w:rFonts w:ascii="Times New Roman" w:hAnsi="Times New Roman" w:cs="Times New Roman"/>
              </w:rPr>
              <w:t xml:space="preserve">и реализовывать </w:t>
            </w:r>
            <w:r w:rsidR="004F6C5C" w:rsidRPr="00F86A38">
              <w:rPr>
                <w:rFonts w:ascii="Times New Roman" w:hAnsi="Times New Roman" w:cs="Times New Roman"/>
              </w:rPr>
              <w:t>жизненные планы</w:t>
            </w:r>
            <w:r w:rsidRPr="00F86A38">
              <w:rPr>
                <w:rFonts w:ascii="Times New Roman" w:hAnsi="Times New Roman" w:cs="Times New Roman"/>
              </w:rPr>
              <w:t>, соответств</w:t>
            </w:r>
            <w:r w:rsidR="004F6C5C" w:rsidRPr="00F86A38">
              <w:rPr>
                <w:rFonts w:ascii="Times New Roman" w:hAnsi="Times New Roman" w:cs="Times New Roman"/>
              </w:rPr>
              <w:t>ующие</w:t>
            </w:r>
            <w:r w:rsidRPr="00F86A38">
              <w:rPr>
                <w:rFonts w:ascii="Times New Roman" w:hAnsi="Times New Roman" w:cs="Times New Roman"/>
              </w:rPr>
              <w:t xml:space="preserve"> возрастному и профессиональному этапу развития</w:t>
            </w:r>
          </w:p>
        </w:tc>
        <w:tc>
          <w:tcPr>
            <w:tcW w:w="1509" w:type="pct"/>
            <w:shd w:val="clear" w:color="auto" w:fill="auto"/>
          </w:tcPr>
          <w:p w14:paraId="20E6E242" w14:textId="24B76DAD" w:rsidR="00F15C4C" w:rsidRPr="00F86A38" w:rsidRDefault="00F15C4C" w:rsidP="00F15C4C">
            <w:pPr>
              <w:pStyle w:val="Default"/>
              <w:rPr>
                <w:color w:val="auto"/>
                <w:sz w:val="22"/>
                <w:szCs w:val="22"/>
              </w:rPr>
            </w:pPr>
            <w:r w:rsidRPr="00F86A38">
              <w:rPr>
                <w:color w:val="auto"/>
                <w:sz w:val="22"/>
                <w:szCs w:val="22"/>
              </w:rPr>
              <w:t xml:space="preserve">ИУК-6.3.1: </w:t>
            </w:r>
            <w:r w:rsidR="00573897" w:rsidRPr="00F86A38">
              <w:rPr>
                <w:color w:val="auto"/>
                <w:sz w:val="22"/>
                <w:szCs w:val="22"/>
              </w:rPr>
              <w:t xml:space="preserve">приемами </w:t>
            </w:r>
            <w:r w:rsidR="00573897" w:rsidRPr="00F86A38">
              <w:t>формирования адекватно</w:t>
            </w:r>
            <w:r w:rsidR="00DD5E88" w:rsidRPr="00F86A38">
              <w:t>го</w:t>
            </w:r>
            <w:r w:rsidR="00573897" w:rsidRPr="00F86A38">
              <w:t xml:space="preserve"> представлени</w:t>
            </w:r>
            <w:r w:rsidR="00DD5E88" w:rsidRPr="00F86A38">
              <w:t>я</w:t>
            </w:r>
            <w:r w:rsidR="00573897" w:rsidRPr="00F86A38">
              <w:t xml:space="preserve"> о самом себе</w:t>
            </w:r>
            <w:r w:rsidRPr="00F86A38">
              <w:rPr>
                <w:color w:val="auto"/>
                <w:sz w:val="22"/>
                <w:szCs w:val="22"/>
              </w:rPr>
              <w:t xml:space="preserve">; </w:t>
            </w:r>
          </w:p>
          <w:p w14:paraId="49085E74" w14:textId="705841BB" w:rsidR="00F15C4C" w:rsidRPr="00F86A38" w:rsidRDefault="00F15C4C" w:rsidP="00F15C4C">
            <w:pPr>
              <w:pStyle w:val="Default"/>
              <w:rPr>
                <w:color w:val="auto"/>
                <w:sz w:val="22"/>
                <w:szCs w:val="22"/>
              </w:rPr>
            </w:pPr>
            <w:r w:rsidRPr="00F86A38">
              <w:rPr>
                <w:color w:val="auto"/>
                <w:sz w:val="22"/>
                <w:szCs w:val="22"/>
              </w:rPr>
              <w:t xml:space="preserve">ИУК-6.3.2: </w:t>
            </w:r>
            <w:r w:rsidR="001273C9" w:rsidRPr="00F86A38">
              <w:rPr>
                <w:color w:val="auto"/>
                <w:sz w:val="22"/>
                <w:szCs w:val="22"/>
              </w:rPr>
              <w:t>способами</w:t>
            </w:r>
            <w:r w:rsidRPr="00F86A38">
              <w:rPr>
                <w:color w:val="auto"/>
                <w:sz w:val="22"/>
                <w:szCs w:val="22"/>
              </w:rPr>
              <w:t xml:space="preserve"> выстраивания и реализации траектории саморазвития </w:t>
            </w:r>
            <w:r w:rsidRPr="00F86A38">
              <w:rPr>
                <w:sz w:val="22"/>
                <w:szCs w:val="22"/>
              </w:rPr>
              <w:t xml:space="preserve">с учетом своих индивидуальных </w:t>
            </w:r>
            <w:r w:rsidR="00FE2D31" w:rsidRPr="00F86A38">
              <w:rPr>
                <w:sz w:val="22"/>
                <w:szCs w:val="22"/>
              </w:rPr>
              <w:t xml:space="preserve">психологических </w:t>
            </w:r>
            <w:r w:rsidRPr="00F86A38">
              <w:rPr>
                <w:sz w:val="22"/>
                <w:szCs w:val="22"/>
              </w:rPr>
              <w:t>характеристик</w:t>
            </w:r>
            <w:r w:rsidRPr="00F86A38">
              <w:rPr>
                <w:color w:val="auto"/>
                <w:sz w:val="22"/>
                <w:szCs w:val="22"/>
              </w:rPr>
              <w:t xml:space="preserve">; </w:t>
            </w:r>
          </w:p>
          <w:p w14:paraId="53B300BB" w14:textId="66DEBA0A" w:rsidR="00F15C4C" w:rsidRPr="00F86A38" w:rsidRDefault="00F15C4C" w:rsidP="009A124A">
            <w:pPr>
              <w:pStyle w:val="Default"/>
              <w:rPr>
                <w:color w:val="auto"/>
              </w:rPr>
            </w:pPr>
            <w:r w:rsidRPr="00F86A38">
              <w:rPr>
                <w:color w:val="auto"/>
                <w:sz w:val="22"/>
              </w:rPr>
              <w:t xml:space="preserve">ИУК-6.3.3: способами </w:t>
            </w:r>
            <w:r w:rsidR="009A124A" w:rsidRPr="00F86A38">
              <w:rPr>
                <w:sz w:val="22"/>
              </w:rPr>
              <w:t xml:space="preserve">разработки </w:t>
            </w:r>
            <w:r w:rsidR="00ED3664" w:rsidRPr="00F86A38">
              <w:rPr>
                <w:sz w:val="22"/>
              </w:rPr>
              <w:t xml:space="preserve">и реализации </w:t>
            </w:r>
            <w:r w:rsidR="009A124A" w:rsidRPr="00F86A38">
              <w:rPr>
                <w:sz w:val="22"/>
              </w:rPr>
              <w:t>жизненных планов, соответствующих возрастному и профессиональному этапу развития</w:t>
            </w:r>
            <w:r w:rsidR="009A124A" w:rsidRPr="00F86A38">
              <w:rPr>
                <w:color w:val="auto"/>
                <w:sz w:val="22"/>
              </w:rPr>
              <w:t xml:space="preserve"> </w:t>
            </w:r>
            <w:r w:rsidRPr="00F86A38">
              <w:rPr>
                <w:color w:val="auto"/>
                <w:sz w:val="22"/>
              </w:rPr>
              <w:t>на разных этапах периода взрослости</w:t>
            </w:r>
          </w:p>
        </w:tc>
      </w:tr>
      <w:tr w:rsidR="00F15C4C" w:rsidRPr="001C49A3" w14:paraId="420C5075" w14:textId="77777777" w:rsidTr="002639A1">
        <w:trPr>
          <w:jc w:val="center"/>
        </w:trPr>
        <w:tc>
          <w:tcPr>
            <w:tcW w:w="473" w:type="pct"/>
            <w:shd w:val="clear" w:color="auto" w:fill="auto"/>
            <w:vAlign w:val="center"/>
          </w:tcPr>
          <w:p w14:paraId="457EF7C7" w14:textId="2910D6A6" w:rsidR="00F15C4C" w:rsidRPr="001C49A3" w:rsidRDefault="00F15C4C" w:rsidP="00F15C4C">
            <w:pPr>
              <w:tabs>
                <w:tab w:val="left" w:pos="4200"/>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bCs/>
                <w:iCs/>
                <w:lang w:eastAsia="ru-RU"/>
              </w:rPr>
              <w:t>ОПК-3</w:t>
            </w:r>
          </w:p>
        </w:tc>
        <w:tc>
          <w:tcPr>
            <w:tcW w:w="1509" w:type="pct"/>
            <w:shd w:val="clear" w:color="auto" w:fill="auto"/>
          </w:tcPr>
          <w:p w14:paraId="32F46CD4"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ИОПК-3.1.1: основные механизмы и движущие силы процесса развития;</w:t>
            </w:r>
          </w:p>
          <w:p w14:paraId="65FFCB31"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ИОПК-3.1.2: - законы развития личности и проявления личностных свойств, психологические законы периодизации и кризисов развития;</w:t>
            </w:r>
          </w:p>
          <w:p w14:paraId="21231043"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ИОПК-3.1.3: значение каждого возрастного этапа для развития психических и личностных достижений;</w:t>
            </w:r>
          </w:p>
          <w:p w14:paraId="59339EAC"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ИОПК-3.1.4: психолого-педагогические закономерности организации образовательного и воспитательного процесса;</w:t>
            </w:r>
          </w:p>
          <w:p w14:paraId="2C5B1F80"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ИОПК-3.1.5:  закономерности развития детско-взрослых сообществ, социально-психологические особенности и закономерности развития детских и подростковых сообществ;</w:t>
            </w:r>
          </w:p>
          <w:p w14:paraId="3ED4445F"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ИОПК-3.1.6:  основы психодиагностики и основные признаки отклонения в развитии детей;</w:t>
            </w:r>
          </w:p>
          <w:p w14:paraId="704FC64D"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ИОПК-3.1.7:  современные технологии индивидуализации в образовании, формы образования детей с трудностями в обучении в общеобразовательных учреждениях</w:t>
            </w:r>
          </w:p>
          <w:p w14:paraId="3F77775A"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ИОПК-3.1.8: характеристику психических явлений</w:t>
            </w:r>
          </w:p>
          <w:p w14:paraId="652A8971" w14:textId="77777777" w:rsidR="00F15C4C" w:rsidRPr="001C49A3" w:rsidRDefault="00F15C4C" w:rsidP="00F15C4C">
            <w:pPr>
              <w:tabs>
                <w:tab w:val="left" w:pos="4200"/>
              </w:tabs>
              <w:spacing w:after="0" w:line="240" w:lineRule="auto"/>
              <w:rPr>
                <w:rFonts w:ascii="Times New Roman" w:hAnsi="Times New Roman" w:cs="Times New Roman"/>
              </w:rPr>
            </w:pPr>
          </w:p>
        </w:tc>
        <w:tc>
          <w:tcPr>
            <w:tcW w:w="1509" w:type="pct"/>
            <w:shd w:val="clear" w:color="auto" w:fill="auto"/>
          </w:tcPr>
          <w:p w14:paraId="2BE79469" w14:textId="77777777" w:rsidR="00F15C4C" w:rsidRPr="001C49A3" w:rsidRDefault="00F15C4C" w:rsidP="00F15C4C">
            <w:pPr>
              <w:spacing w:after="0" w:line="240" w:lineRule="auto"/>
              <w:rPr>
                <w:rFonts w:ascii="Times New Roman" w:hAnsi="Times New Roman" w:cs="Times New Roman"/>
              </w:rPr>
            </w:pPr>
            <w:r w:rsidRPr="001C49A3">
              <w:rPr>
                <w:rFonts w:ascii="Times New Roman" w:hAnsi="Times New Roman" w:cs="Times New Roman"/>
              </w:rPr>
              <w:t>ИОПК-3.2.1:  осуществлять (совместно с психологом и др. специалистами) психолого-педагогическое сопровождение образовательного процесса и организацию субъект-субъектного взаимодействия участников образовательного процесса с учетом их индивидуальных особенностей;</w:t>
            </w:r>
          </w:p>
          <w:p w14:paraId="6E354A3F" w14:textId="77777777" w:rsidR="00F15C4C" w:rsidRPr="001C49A3" w:rsidRDefault="00F15C4C" w:rsidP="00F15C4C">
            <w:pPr>
              <w:spacing w:after="0" w:line="240" w:lineRule="auto"/>
              <w:rPr>
                <w:rFonts w:ascii="Times New Roman" w:hAnsi="Times New Roman" w:cs="Times New Roman"/>
              </w:rPr>
            </w:pPr>
            <w:r w:rsidRPr="001C49A3">
              <w:rPr>
                <w:rFonts w:ascii="Times New Roman" w:hAnsi="Times New Roman" w:cs="Times New Roman"/>
              </w:rPr>
              <w:t xml:space="preserve">ИОПК-3.2.2: взаимодействовать с другими специалистами в рамках психолого-медико-педагогического консилиума </w:t>
            </w:r>
          </w:p>
          <w:p w14:paraId="0D6E4561" w14:textId="77777777" w:rsidR="00F15C4C" w:rsidRPr="001C49A3" w:rsidRDefault="00F15C4C" w:rsidP="00F15C4C">
            <w:pPr>
              <w:spacing w:after="0" w:line="240" w:lineRule="auto"/>
              <w:rPr>
                <w:rFonts w:ascii="Times New Roman" w:hAnsi="Times New Roman" w:cs="Times New Roman"/>
              </w:rPr>
            </w:pPr>
            <w:r w:rsidRPr="001C49A3">
              <w:rPr>
                <w:rFonts w:ascii="Times New Roman" w:hAnsi="Times New Roman" w:cs="Times New Roman"/>
              </w:rPr>
              <w:t>ИОПК-3.2.3: выявлять в ходе наблюдения поведенческие и личностные проблемы обучающихся, связанные с особенностями их развития;</w:t>
            </w:r>
          </w:p>
          <w:p w14:paraId="5A6862B1" w14:textId="77777777" w:rsidR="00F15C4C" w:rsidRPr="001C49A3" w:rsidRDefault="00F15C4C" w:rsidP="00F15C4C">
            <w:pPr>
              <w:spacing w:after="0" w:line="240" w:lineRule="auto"/>
              <w:rPr>
                <w:rFonts w:ascii="Times New Roman" w:hAnsi="Times New Roman" w:cs="Times New Roman"/>
              </w:rPr>
            </w:pPr>
            <w:r w:rsidRPr="001C49A3">
              <w:rPr>
                <w:rFonts w:ascii="Times New Roman" w:hAnsi="Times New Roman" w:cs="Times New Roman"/>
              </w:rPr>
              <w:t>ИОПК-3.2.4: соотносить виды адресной помощи с индивидуальными образовательными потребностями обучающихся на соответствующем уровне образования</w:t>
            </w:r>
          </w:p>
          <w:p w14:paraId="719F12F0" w14:textId="77777777" w:rsidR="00F15C4C" w:rsidRPr="001C49A3" w:rsidRDefault="00F15C4C" w:rsidP="00F15C4C">
            <w:pPr>
              <w:tabs>
                <w:tab w:val="left" w:pos="4200"/>
              </w:tabs>
              <w:spacing w:after="0" w:line="240" w:lineRule="auto"/>
              <w:rPr>
                <w:rFonts w:ascii="Times New Roman" w:eastAsia="Times New Roman" w:hAnsi="Times New Roman" w:cs="Times New Roman"/>
                <w:lang w:eastAsia="ru-RU"/>
              </w:rPr>
            </w:pPr>
          </w:p>
        </w:tc>
        <w:tc>
          <w:tcPr>
            <w:tcW w:w="1509" w:type="pct"/>
            <w:shd w:val="clear" w:color="auto" w:fill="auto"/>
          </w:tcPr>
          <w:p w14:paraId="7EA67DF1" w14:textId="77777777" w:rsidR="00F15C4C" w:rsidRPr="001C49A3" w:rsidRDefault="00F15C4C" w:rsidP="00F15C4C">
            <w:pPr>
              <w:pStyle w:val="Default"/>
              <w:rPr>
                <w:color w:val="auto"/>
                <w:sz w:val="22"/>
                <w:szCs w:val="22"/>
              </w:rPr>
            </w:pPr>
            <w:r w:rsidRPr="001C49A3">
              <w:rPr>
                <w:color w:val="auto"/>
                <w:sz w:val="22"/>
                <w:szCs w:val="22"/>
              </w:rPr>
              <w:t xml:space="preserve">ИОПК-3.3.1:  методами (первичного) выявления обучающихся с особыми образовательными потребностями; </w:t>
            </w:r>
          </w:p>
          <w:p w14:paraId="543A7106" w14:textId="77777777" w:rsidR="00F15C4C" w:rsidRPr="001C49A3" w:rsidRDefault="00F15C4C" w:rsidP="00F15C4C">
            <w:pPr>
              <w:pStyle w:val="Default"/>
              <w:rPr>
                <w:color w:val="auto"/>
                <w:sz w:val="22"/>
                <w:szCs w:val="22"/>
              </w:rPr>
            </w:pPr>
            <w:r w:rsidRPr="001C49A3">
              <w:rPr>
                <w:color w:val="auto"/>
                <w:sz w:val="22"/>
                <w:szCs w:val="22"/>
              </w:rPr>
              <w:t>ИОПК 3.3.2: действиями оказания адресной помощи обучающимся с различными образовательными потребностями;</w:t>
            </w:r>
          </w:p>
          <w:p w14:paraId="610ED15D" w14:textId="77777777" w:rsidR="00F15C4C" w:rsidRPr="001C49A3" w:rsidRDefault="00F15C4C" w:rsidP="00F15C4C">
            <w:pPr>
              <w:pStyle w:val="Default"/>
              <w:rPr>
                <w:color w:val="auto"/>
                <w:sz w:val="22"/>
                <w:szCs w:val="22"/>
              </w:rPr>
            </w:pPr>
            <w:r w:rsidRPr="001C49A3">
              <w:rPr>
                <w:color w:val="auto"/>
                <w:sz w:val="22"/>
                <w:szCs w:val="22"/>
              </w:rPr>
              <w:t>ИОПК-3.3.3: навыками формирования позитивного психологического климата в группе и условий для доброжелательных отношений между обучающимися с учетом их индивидуальных особенностей;</w:t>
            </w:r>
          </w:p>
          <w:p w14:paraId="1082C2FE" w14:textId="77777777" w:rsidR="00F15C4C" w:rsidRPr="001C49A3" w:rsidRDefault="00F15C4C" w:rsidP="00F15C4C">
            <w:pPr>
              <w:pStyle w:val="Default"/>
              <w:rPr>
                <w:color w:val="auto"/>
                <w:sz w:val="22"/>
                <w:szCs w:val="22"/>
              </w:rPr>
            </w:pPr>
            <w:r w:rsidRPr="001C49A3">
              <w:rPr>
                <w:color w:val="auto"/>
                <w:sz w:val="22"/>
                <w:szCs w:val="22"/>
              </w:rPr>
              <w:t>ИОПК-3.3.4: навыками сотрудничества, диалогического общения с детьми, родителями и педагогами, независимо от их возраста, опыта, социального положения, профессионального статуса и особенностей развития</w:t>
            </w:r>
          </w:p>
          <w:p w14:paraId="037F3476"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ИОПК-3.3.5: методами организации учебной и воспитательной деятельности обучающихся с учетом их индивидуальных психологических особенностей</w:t>
            </w:r>
          </w:p>
        </w:tc>
      </w:tr>
      <w:tr w:rsidR="00F15C4C" w:rsidRPr="001C49A3" w14:paraId="591CC469" w14:textId="77777777" w:rsidTr="002639A1">
        <w:trPr>
          <w:jc w:val="center"/>
        </w:trPr>
        <w:tc>
          <w:tcPr>
            <w:tcW w:w="473" w:type="pct"/>
            <w:shd w:val="clear" w:color="auto" w:fill="auto"/>
            <w:vAlign w:val="center"/>
          </w:tcPr>
          <w:p w14:paraId="6D777E2E" w14:textId="77777777" w:rsidR="00F15C4C" w:rsidRPr="001C49A3" w:rsidRDefault="00F15C4C" w:rsidP="00F15C4C">
            <w:pPr>
              <w:tabs>
                <w:tab w:val="left" w:pos="4200"/>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bCs/>
                <w:iCs/>
                <w:lang w:eastAsia="ru-RU"/>
              </w:rPr>
              <w:t>ОПК-6</w:t>
            </w:r>
          </w:p>
        </w:tc>
        <w:tc>
          <w:tcPr>
            <w:tcW w:w="1509" w:type="pct"/>
            <w:shd w:val="clear" w:color="auto" w:fill="auto"/>
          </w:tcPr>
          <w:p w14:paraId="1C309736"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ИОПК-6.1.1: закономерности физиологического и психического развития ребенка и особенности их проявления в образовательном процессе в разные возрастные периоды;</w:t>
            </w:r>
          </w:p>
          <w:p w14:paraId="0F25A6B2"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ИОПК-6.1.2:  психолого-педагогические основы учебной деятельности с учетом индивидуальных особенностей обучающихся;</w:t>
            </w:r>
          </w:p>
          <w:p w14:paraId="3278B75B"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ИОПК-6.1.3:  психолого-педагогические технологии индивидуализации в образовании</w:t>
            </w:r>
          </w:p>
          <w:p w14:paraId="5C1EFCD7" w14:textId="77777777" w:rsidR="00F15C4C" w:rsidRPr="001C49A3" w:rsidRDefault="00F15C4C" w:rsidP="00F15C4C">
            <w:pPr>
              <w:tabs>
                <w:tab w:val="left" w:pos="4200"/>
              </w:tabs>
              <w:spacing w:after="0" w:line="240" w:lineRule="auto"/>
              <w:rPr>
                <w:rFonts w:ascii="Times New Roman" w:hAnsi="Times New Roman" w:cs="Times New Roman"/>
              </w:rPr>
            </w:pPr>
          </w:p>
        </w:tc>
        <w:tc>
          <w:tcPr>
            <w:tcW w:w="1509" w:type="pct"/>
            <w:shd w:val="clear" w:color="auto" w:fill="auto"/>
          </w:tcPr>
          <w:p w14:paraId="2BD6BBB1"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ИОПК-6.2.1: отбирать психолого-педагогические технологии в образовании (в том числе инклюзивные) с учетом различного контингента обучающихся, особенностей их развития и образовательных потребностей;</w:t>
            </w:r>
          </w:p>
          <w:p w14:paraId="67EB4B3E"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ИОПК-6.2.2: применять психолого-педагогические технологии (в том числе инклюзивные), необходимые для адресной работы с различным контингентом учащихся, в том числе с особыми образовательными потребностями и др. категориями;</w:t>
            </w:r>
          </w:p>
          <w:p w14:paraId="48B2707A"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ИОПК-6.2.3:  применять современные психолого-педагогические технологии, основанные на знании законов развития личности и поведения в виртуальной среде</w:t>
            </w:r>
          </w:p>
          <w:p w14:paraId="0091C1D4" w14:textId="77777777" w:rsidR="00F15C4C" w:rsidRPr="001C49A3" w:rsidRDefault="00F15C4C" w:rsidP="00F15C4C">
            <w:pPr>
              <w:tabs>
                <w:tab w:val="left" w:pos="4200"/>
              </w:tabs>
              <w:spacing w:after="0" w:line="240" w:lineRule="auto"/>
              <w:rPr>
                <w:rFonts w:ascii="Times New Roman" w:hAnsi="Times New Roman" w:cs="Times New Roman"/>
              </w:rPr>
            </w:pPr>
          </w:p>
        </w:tc>
        <w:tc>
          <w:tcPr>
            <w:tcW w:w="1509" w:type="pct"/>
            <w:shd w:val="clear" w:color="auto" w:fill="auto"/>
          </w:tcPr>
          <w:p w14:paraId="72C59CC2" w14:textId="77777777" w:rsidR="00F15C4C" w:rsidRPr="001C49A3" w:rsidRDefault="00F15C4C" w:rsidP="00F15C4C">
            <w:pPr>
              <w:pStyle w:val="Default"/>
              <w:rPr>
                <w:color w:val="auto"/>
                <w:sz w:val="22"/>
                <w:szCs w:val="22"/>
              </w:rPr>
            </w:pPr>
            <w:r w:rsidRPr="001C49A3">
              <w:rPr>
                <w:color w:val="auto"/>
                <w:sz w:val="22"/>
                <w:szCs w:val="22"/>
              </w:rPr>
              <w:t xml:space="preserve">ИОПК-6.3.1: способами учета особенностей развития обучающихся в образовательном процессе; </w:t>
            </w:r>
          </w:p>
          <w:p w14:paraId="221BA7E7" w14:textId="77777777" w:rsidR="00F15C4C" w:rsidRPr="001C49A3" w:rsidRDefault="00F15C4C" w:rsidP="00F15C4C">
            <w:pPr>
              <w:pStyle w:val="Default"/>
              <w:rPr>
                <w:color w:val="auto"/>
                <w:sz w:val="22"/>
                <w:szCs w:val="22"/>
              </w:rPr>
            </w:pPr>
            <w:r w:rsidRPr="001C49A3">
              <w:rPr>
                <w:color w:val="auto"/>
                <w:sz w:val="22"/>
                <w:szCs w:val="22"/>
              </w:rPr>
              <w:t xml:space="preserve">ИОПК-6.3.2: приемами отбора и использования психолого-педагогических (в том числе инклюзивных) технологий в профессиональной деятельности для индивидуализации обучения, развития, воспитания, в том числе обучающихся с особыми образовательными потребностями; </w:t>
            </w:r>
          </w:p>
          <w:p w14:paraId="1A051DD0" w14:textId="77777777" w:rsidR="00F15C4C" w:rsidRPr="001C49A3" w:rsidRDefault="00F15C4C" w:rsidP="00F15C4C">
            <w:pPr>
              <w:pStyle w:val="Default"/>
              <w:rPr>
                <w:color w:val="auto"/>
                <w:sz w:val="22"/>
                <w:szCs w:val="22"/>
              </w:rPr>
            </w:pPr>
            <w:r w:rsidRPr="001C49A3">
              <w:rPr>
                <w:color w:val="auto"/>
                <w:sz w:val="22"/>
                <w:szCs w:val="22"/>
              </w:rPr>
              <w:t xml:space="preserve">ИОПК-6.3.3: действиями разработки (совместно с другими специалистами) и реализации совместно с родителями (законными представителями) программ индивидуального развития ребенка; </w:t>
            </w:r>
          </w:p>
          <w:p w14:paraId="515586AF" w14:textId="77777777" w:rsidR="00F15C4C" w:rsidRPr="001C49A3" w:rsidRDefault="00F15C4C" w:rsidP="00F15C4C">
            <w:pPr>
              <w:pStyle w:val="Default"/>
              <w:rPr>
                <w:color w:val="auto"/>
                <w:sz w:val="22"/>
                <w:szCs w:val="22"/>
              </w:rPr>
            </w:pPr>
            <w:r w:rsidRPr="001C49A3">
              <w:rPr>
                <w:color w:val="auto"/>
                <w:sz w:val="22"/>
                <w:szCs w:val="22"/>
              </w:rPr>
              <w:t>ИОПК-6.3.4: приемами понимания содержания документации специалистов (психологов, дефектологов, логопедов и т.д.) и её использования в работе</w:t>
            </w:r>
          </w:p>
        </w:tc>
      </w:tr>
      <w:tr w:rsidR="00F15C4C" w:rsidRPr="001C49A3" w14:paraId="205FD0A2" w14:textId="77777777" w:rsidTr="002639A1">
        <w:trPr>
          <w:jc w:val="center"/>
        </w:trPr>
        <w:tc>
          <w:tcPr>
            <w:tcW w:w="473" w:type="pct"/>
            <w:shd w:val="clear" w:color="auto" w:fill="auto"/>
            <w:vAlign w:val="center"/>
          </w:tcPr>
          <w:p w14:paraId="3FA7CC02" w14:textId="77777777" w:rsidR="00F15C4C" w:rsidRPr="001C49A3" w:rsidRDefault="00F15C4C" w:rsidP="00F15C4C">
            <w:pPr>
              <w:tabs>
                <w:tab w:val="left" w:pos="4200"/>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bCs/>
                <w:iCs/>
                <w:lang w:eastAsia="ru-RU"/>
              </w:rPr>
              <w:t>ОПК-7</w:t>
            </w:r>
          </w:p>
        </w:tc>
        <w:tc>
          <w:tcPr>
            <w:tcW w:w="1509" w:type="pct"/>
            <w:shd w:val="clear" w:color="auto" w:fill="auto"/>
          </w:tcPr>
          <w:p w14:paraId="234A36BB"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ИОПК-7.1.1: способы взаимодействия с различными участниками образовательного процесса;</w:t>
            </w:r>
          </w:p>
          <w:p w14:paraId="71225AC7"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ИОПК-7.1.2:  особенности взаимодействия и сотрудничества с родителями (законными представителями) обучающихся;</w:t>
            </w:r>
          </w:p>
          <w:p w14:paraId="4E0182FF"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ИОПК-7.1.3:  способы построения межличностных отношений в группах разного возраста;</w:t>
            </w:r>
          </w:p>
          <w:p w14:paraId="2B0B5079"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ИОПК-7.1.4:  особенности социального партнерства в образовательной деятельности</w:t>
            </w:r>
          </w:p>
        </w:tc>
        <w:tc>
          <w:tcPr>
            <w:tcW w:w="1509" w:type="pct"/>
            <w:shd w:val="clear" w:color="auto" w:fill="auto"/>
          </w:tcPr>
          <w:p w14:paraId="6C1AF1A5"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ИОПК-7.2.1: выбирать формы, методы, приемы взаимодействия с разными участниками образовательного процесса (обучающимися, родителями, педагогами, администрацией) в соответствии с контекстом ситуации;</w:t>
            </w:r>
          </w:p>
          <w:p w14:paraId="60B52FEA" w14:textId="77777777" w:rsidR="00F15C4C" w:rsidRPr="001C49A3" w:rsidRDefault="00F15C4C" w:rsidP="00F15C4C">
            <w:pPr>
              <w:pStyle w:val="Default"/>
              <w:rPr>
                <w:rFonts w:eastAsiaTheme="minorHAnsi"/>
                <w:color w:val="auto"/>
                <w:sz w:val="22"/>
                <w:szCs w:val="22"/>
                <w:lang w:eastAsia="en-US"/>
              </w:rPr>
            </w:pPr>
            <w:r w:rsidRPr="001C49A3">
              <w:rPr>
                <w:rFonts w:eastAsiaTheme="minorHAnsi"/>
                <w:color w:val="auto"/>
                <w:sz w:val="22"/>
                <w:szCs w:val="22"/>
                <w:lang w:eastAsia="en-US"/>
              </w:rPr>
              <w:t xml:space="preserve">ИОПК-7.2.2: использовать особенности образовательной среды учреждения для реализации взаимодействия субъектов; </w:t>
            </w:r>
          </w:p>
          <w:p w14:paraId="21FC1048" w14:textId="77777777" w:rsidR="00F15C4C" w:rsidRPr="001C49A3" w:rsidRDefault="00F15C4C" w:rsidP="00F15C4C">
            <w:pPr>
              <w:pStyle w:val="Default"/>
              <w:rPr>
                <w:rFonts w:eastAsiaTheme="minorHAnsi"/>
                <w:color w:val="auto"/>
                <w:sz w:val="22"/>
                <w:szCs w:val="22"/>
                <w:lang w:eastAsia="en-US"/>
              </w:rPr>
            </w:pPr>
            <w:r w:rsidRPr="001C49A3">
              <w:rPr>
                <w:rFonts w:eastAsiaTheme="minorHAnsi"/>
                <w:color w:val="auto"/>
                <w:sz w:val="22"/>
                <w:szCs w:val="22"/>
                <w:lang w:eastAsia="en-US"/>
              </w:rPr>
              <w:t>ИОПК-7.2.3: составлять (совместно с другими специалистами) планы взаимодействия участников образовательных отношений</w:t>
            </w:r>
          </w:p>
        </w:tc>
        <w:tc>
          <w:tcPr>
            <w:tcW w:w="1509" w:type="pct"/>
            <w:shd w:val="clear" w:color="auto" w:fill="auto"/>
          </w:tcPr>
          <w:p w14:paraId="5E095FB0" w14:textId="77777777" w:rsidR="00F15C4C" w:rsidRPr="001C49A3" w:rsidRDefault="00F15C4C" w:rsidP="00F15C4C">
            <w:pPr>
              <w:pStyle w:val="Default"/>
              <w:rPr>
                <w:color w:val="auto"/>
                <w:sz w:val="22"/>
                <w:szCs w:val="22"/>
              </w:rPr>
            </w:pPr>
            <w:r w:rsidRPr="001C49A3">
              <w:rPr>
                <w:color w:val="auto"/>
                <w:sz w:val="22"/>
                <w:szCs w:val="22"/>
              </w:rPr>
              <w:t>ИОПК-7.3.1: способами взаимодействия с различными субъектами образовательного процесса;</w:t>
            </w:r>
          </w:p>
          <w:p w14:paraId="28A8D25C" w14:textId="77777777" w:rsidR="00F15C4C" w:rsidRPr="001C49A3" w:rsidRDefault="00F15C4C" w:rsidP="00F15C4C">
            <w:pPr>
              <w:pStyle w:val="Default"/>
              <w:rPr>
                <w:color w:val="auto"/>
                <w:sz w:val="22"/>
                <w:szCs w:val="22"/>
              </w:rPr>
            </w:pPr>
            <w:r w:rsidRPr="001C49A3">
              <w:rPr>
                <w:color w:val="auto"/>
                <w:sz w:val="22"/>
                <w:szCs w:val="22"/>
              </w:rPr>
              <w:t>ИОПК-7.3.2: приемами построения межличностных отношений на занятии (уроке)</w:t>
            </w:r>
          </w:p>
          <w:p w14:paraId="6F9ACAB7" w14:textId="77777777" w:rsidR="00F15C4C" w:rsidRPr="001C49A3" w:rsidRDefault="00F15C4C" w:rsidP="00F15C4C">
            <w:pPr>
              <w:pStyle w:val="Default"/>
              <w:rPr>
                <w:color w:val="auto"/>
                <w:sz w:val="22"/>
                <w:szCs w:val="22"/>
              </w:rPr>
            </w:pPr>
          </w:p>
        </w:tc>
      </w:tr>
      <w:tr w:rsidR="00F15C4C" w:rsidRPr="001C49A3" w14:paraId="38E48714" w14:textId="77777777" w:rsidTr="002639A1">
        <w:trPr>
          <w:jc w:val="center"/>
        </w:trPr>
        <w:tc>
          <w:tcPr>
            <w:tcW w:w="473" w:type="pct"/>
            <w:shd w:val="clear" w:color="auto" w:fill="auto"/>
            <w:vAlign w:val="center"/>
          </w:tcPr>
          <w:p w14:paraId="16D39DF6" w14:textId="77777777" w:rsidR="00F15C4C" w:rsidRPr="001C49A3" w:rsidRDefault="00F15C4C" w:rsidP="00F15C4C">
            <w:pPr>
              <w:tabs>
                <w:tab w:val="left" w:pos="4200"/>
              </w:tabs>
              <w:spacing w:after="0" w:line="240" w:lineRule="auto"/>
              <w:rPr>
                <w:rFonts w:ascii="Times New Roman" w:eastAsia="Times New Roman" w:hAnsi="Times New Roman" w:cs="Times New Roman"/>
                <w:bCs/>
                <w:iCs/>
                <w:lang w:eastAsia="ru-RU"/>
              </w:rPr>
            </w:pPr>
            <w:r w:rsidRPr="001C49A3">
              <w:rPr>
                <w:rFonts w:ascii="Times New Roman" w:eastAsia="Times New Roman" w:hAnsi="Times New Roman" w:cs="Times New Roman"/>
                <w:bCs/>
                <w:iCs/>
                <w:lang w:eastAsia="ru-RU"/>
              </w:rPr>
              <w:t>ОПК-9</w:t>
            </w:r>
          </w:p>
        </w:tc>
        <w:tc>
          <w:tcPr>
            <w:tcW w:w="1509" w:type="pct"/>
            <w:shd w:val="clear" w:color="auto" w:fill="auto"/>
          </w:tcPr>
          <w:p w14:paraId="4F5FA84E"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ИОПК-9.1.1: техники развития системного мышления, эмоционального интеллекта, командной работы, креативности</w:t>
            </w:r>
          </w:p>
          <w:p w14:paraId="23C88C2F"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 xml:space="preserve">ИОПК-9.1.2: современные обучающие платформы и конструкторы </w:t>
            </w:r>
          </w:p>
          <w:p w14:paraId="5FB6A45D"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ИОПК-9.1.3:  механизмы психологической защиты от негативных воздействий в цифровой среде</w:t>
            </w:r>
          </w:p>
          <w:p w14:paraId="7CCC73F3"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ИОПК-9.1.4:  способы статистической обработки данных в excel</w:t>
            </w:r>
          </w:p>
          <w:p w14:paraId="4A892E42"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ИОПК-9.1.5:  инструменты сбора данных онлайн (Google Формы, ClassMarker, Mentimeter, Easy Test Maker, OnlineTestPad и др.)</w:t>
            </w:r>
          </w:p>
          <w:p w14:paraId="0BC072EC"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ИОПК-9.1.6:  готовые платформенные решения для исследования психических явлений (https://psytests.org/, https://testometrika.com/, https://vsetesti.ru/361/ и др.)</w:t>
            </w:r>
          </w:p>
          <w:p w14:paraId="71056C26" w14:textId="77777777" w:rsidR="00F15C4C" w:rsidRPr="001C49A3" w:rsidRDefault="00F15C4C" w:rsidP="00F15C4C">
            <w:pPr>
              <w:tabs>
                <w:tab w:val="left" w:pos="4200"/>
              </w:tabs>
              <w:spacing w:after="0" w:line="240" w:lineRule="auto"/>
              <w:rPr>
                <w:rFonts w:ascii="Times New Roman" w:hAnsi="Times New Roman" w:cs="Times New Roman"/>
              </w:rPr>
            </w:pPr>
            <w:r w:rsidRPr="001C49A3">
              <w:rPr>
                <w:rFonts w:ascii="Times New Roman" w:hAnsi="Times New Roman" w:cs="Times New Roman"/>
              </w:rPr>
              <w:t>ИОПК-9.1.7:  способы организации взаимодействия субъектов образовательного процесса в цифровой среде</w:t>
            </w:r>
          </w:p>
        </w:tc>
        <w:tc>
          <w:tcPr>
            <w:tcW w:w="1509" w:type="pct"/>
            <w:shd w:val="clear" w:color="auto" w:fill="auto"/>
          </w:tcPr>
          <w:p w14:paraId="7812D248" w14:textId="77777777"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ИОПК-9.2.1: выбирать техники развития системного мышления, эмоционального интеллекта, командной работы, креативности в соответствии с возрастными особенностями</w:t>
            </w:r>
          </w:p>
          <w:p w14:paraId="051A0454" w14:textId="227B1CF0"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ИОПК-9.2.2: учитывать психологические особенности восприятия и использования субъектами образовательного процесса различных современных обучающих платформ и конструкторов</w:t>
            </w:r>
          </w:p>
          <w:p w14:paraId="5224BAD8" w14:textId="77777777"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ИОПК-9.2.3: распознавать психологические угрозы в цифровой среде</w:t>
            </w:r>
          </w:p>
          <w:p w14:paraId="6620D060" w14:textId="77777777"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ИОПК-9.2.4: выбирать способы статистической обработки данных в excel, адекватные поставленной задаче</w:t>
            </w:r>
          </w:p>
          <w:p w14:paraId="13E6DFE6" w14:textId="2DF538F3"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ИОПК-9.2.5: осуществлять самостоятельные психологические исследования с использованием цифровых инструментов сбора данных</w:t>
            </w:r>
          </w:p>
          <w:p w14:paraId="1B28390C" w14:textId="3F2B6424"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ИОПК-9.2.6: выбирать готовые онлайн инструменты для исследования психических явлений среди существующих платформенных решений</w:t>
            </w:r>
          </w:p>
          <w:p w14:paraId="71214791" w14:textId="580C2C76"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ИОПК-9.2.7: выбирать эффективные инструменты и среды для взаимодействия субъектов образовательного процесса в цифровом пространстве</w:t>
            </w:r>
          </w:p>
        </w:tc>
        <w:tc>
          <w:tcPr>
            <w:tcW w:w="1509" w:type="pct"/>
            <w:shd w:val="clear" w:color="auto" w:fill="auto"/>
          </w:tcPr>
          <w:p w14:paraId="24C36716" w14:textId="38DABC91" w:rsidR="00F15C4C" w:rsidRPr="00F86A38" w:rsidRDefault="00F15C4C" w:rsidP="00F15C4C">
            <w:pPr>
              <w:tabs>
                <w:tab w:val="left" w:pos="4200"/>
              </w:tabs>
              <w:spacing w:after="0" w:line="240" w:lineRule="auto"/>
              <w:rPr>
                <w:rFonts w:ascii="Times New Roman" w:hAnsi="Times New Roman" w:cs="Times New Roman"/>
              </w:rPr>
            </w:pPr>
            <w:r w:rsidRPr="00F86A38">
              <w:rPr>
                <w:rFonts w:ascii="Times New Roman" w:hAnsi="Times New Roman" w:cs="Times New Roman"/>
              </w:rPr>
              <w:t>ИОПК-9.3.1: методами использования техники развития системного мышления, эмоционального интеллекта, командной работы, креативности в соответствии с возрастными особенностями</w:t>
            </w:r>
          </w:p>
          <w:p w14:paraId="77566F8F" w14:textId="632CE30B" w:rsidR="00F15C4C" w:rsidRPr="00F86A38" w:rsidRDefault="00F15C4C" w:rsidP="00F15C4C">
            <w:pPr>
              <w:pStyle w:val="Default"/>
              <w:rPr>
                <w:color w:val="auto"/>
              </w:rPr>
            </w:pPr>
            <w:r w:rsidRPr="00F86A38">
              <w:rPr>
                <w:color w:val="auto"/>
              </w:rPr>
              <w:t>ИОПК-9.3.2: способами разработки психолого-педагогических материалов на современных платформах и конструкторах с учетом психологических особенностей восприятия и использования обучающимися</w:t>
            </w:r>
          </w:p>
          <w:p w14:paraId="4A02C679" w14:textId="71F693B9" w:rsidR="00F15C4C" w:rsidRPr="00F86A38" w:rsidRDefault="00F15C4C" w:rsidP="00F15C4C">
            <w:pPr>
              <w:pStyle w:val="Default"/>
              <w:rPr>
                <w:color w:val="auto"/>
              </w:rPr>
            </w:pPr>
            <w:r w:rsidRPr="00F86A38">
              <w:rPr>
                <w:color w:val="auto"/>
                <w:sz w:val="22"/>
                <w:szCs w:val="22"/>
              </w:rPr>
              <w:t>ИОПК-</w:t>
            </w:r>
            <w:r w:rsidRPr="00F86A38">
              <w:rPr>
                <w:color w:val="auto"/>
              </w:rPr>
              <w:t>9.3.3</w:t>
            </w:r>
            <w:r w:rsidRPr="00F86A38">
              <w:rPr>
                <w:color w:val="auto"/>
                <w:sz w:val="22"/>
                <w:szCs w:val="22"/>
              </w:rPr>
              <w:t xml:space="preserve">: способами </w:t>
            </w:r>
            <w:r w:rsidRPr="00F86A38">
              <w:rPr>
                <w:color w:val="auto"/>
              </w:rPr>
              <w:t>противостояния негативному воздействию в цифровой среде методами психологической защиты</w:t>
            </w:r>
          </w:p>
          <w:p w14:paraId="6784DDCE" w14:textId="163B5378" w:rsidR="00F15C4C" w:rsidRPr="00F86A38" w:rsidRDefault="00F15C4C" w:rsidP="00F15C4C">
            <w:pPr>
              <w:pStyle w:val="Default"/>
              <w:rPr>
                <w:color w:val="auto"/>
              </w:rPr>
            </w:pPr>
            <w:r w:rsidRPr="00F86A38">
              <w:rPr>
                <w:color w:val="auto"/>
                <w:sz w:val="22"/>
                <w:szCs w:val="22"/>
              </w:rPr>
              <w:t>ИОПК-</w:t>
            </w:r>
            <w:r w:rsidRPr="00F86A38">
              <w:rPr>
                <w:color w:val="auto"/>
              </w:rPr>
              <w:t>9.3.4</w:t>
            </w:r>
            <w:r w:rsidRPr="00F86A38">
              <w:rPr>
                <w:color w:val="auto"/>
                <w:sz w:val="22"/>
                <w:szCs w:val="22"/>
              </w:rPr>
              <w:t xml:space="preserve">: методами </w:t>
            </w:r>
            <w:r w:rsidRPr="00F86A38">
              <w:rPr>
                <w:color w:val="auto"/>
              </w:rPr>
              <w:t>обработки данных результатов психологических исследований в excel</w:t>
            </w:r>
          </w:p>
          <w:p w14:paraId="6F3E1D79" w14:textId="601E95CC" w:rsidR="00F15C4C" w:rsidRPr="00F86A38" w:rsidRDefault="00F15C4C" w:rsidP="00F15C4C">
            <w:pPr>
              <w:pStyle w:val="Default"/>
              <w:rPr>
                <w:color w:val="auto"/>
              </w:rPr>
            </w:pPr>
            <w:r w:rsidRPr="00F86A38">
              <w:rPr>
                <w:color w:val="auto"/>
                <w:sz w:val="22"/>
                <w:szCs w:val="22"/>
              </w:rPr>
              <w:t>ИОПК-</w:t>
            </w:r>
            <w:r w:rsidRPr="00F86A38">
              <w:rPr>
                <w:color w:val="auto"/>
              </w:rPr>
              <w:t>9.3.5</w:t>
            </w:r>
            <w:r w:rsidRPr="00F86A38">
              <w:rPr>
                <w:color w:val="auto"/>
                <w:sz w:val="22"/>
                <w:szCs w:val="22"/>
              </w:rPr>
              <w:t xml:space="preserve">: методами </w:t>
            </w:r>
            <w:r w:rsidRPr="00F86A38">
              <w:rPr>
                <w:color w:val="auto"/>
              </w:rPr>
              <w:t>проведения психологических исследований с использованием цифровых инструментов сбора данных</w:t>
            </w:r>
          </w:p>
          <w:p w14:paraId="3CFD8B8A" w14:textId="5A3A546F" w:rsidR="00F15C4C" w:rsidRPr="00F86A38" w:rsidRDefault="00F15C4C" w:rsidP="00F15C4C">
            <w:pPr>
              <w:pStyle w:val="Default"/>
              <w:rPr>
                <w:color w:val="auto"/>
                <w:sz w:val="22"/>
                <w:szCs w:val="22"/>
              </w:rPr>
            </w:pPr>
            <w:r w:rsidRPr="00F86A38">
              <w:rPr>
                <w:color w:val="auto"/>
                <w:sz w:val="22"/>
                <w:szCs w:val="22"/>
              </w:rPr>
              <w:t>ИОПК-</w:t>
            </w:r>
            <w:r w:rsidRPr="00F86A38">
              <w:rPr>
                <w:color w:val="auto"/>
              </w:rPr>
              <w:t>9.3.6</w:t>
            </w:r>
            <w:r w:rsidRPr="00F86A38">
              <w:rPr>
                <w:color w:val="auto"/>
                <w:sz w:val="22"/>
                <w:szCs w:val="22"/>
              </w:rPr>
              <w:t xml:space="preserve">: методами </w:t>
            </w:r>
            <w:r w:rsidRPr="00F86A38">
              <w:rPr>
                <w:color w:val="auto"/>
              </w:rPr>
              <w:t>проведения психологических исследований с использованием готовых онлайн инструментов</w:t>
            </w:r>
          </w:p>
          <w:p w14:paraId="65DF0C37" w14:textId="13F93608" w:rsidR="00F15C4C" w:rsidRPr="00F86A38" w:rsidRDefault="00F15C4C" w:rsidP="00F15C4C">
            <w:pPr>
              <w:pStyle w:val="Default"/>
              <w:rPr>
                <w:color w:val="auto"/>
                <w:sz w:val="22"/>
                <w:szCs w:val="22"/>
              </w:rPr>
            </w:pPr>
            <w:r w:rsidRPr="00F86A38">
              <w:rPr>
                <w:color w:val="auto"/>
                <w:sz w:val="22"/>
                <w:szCs w:val="22"/>
              </w:rPr>
              <w:t>ИОПК-</w:t>
            </w:r>
            <w:r w:rsidRPr="00F86A38">
              <w:rPr>
                <w:color w:val="auto"/>
              </w:rPr>
              <w:t>9.3.7</w:t>
            </w:r>
            <w:r w:rsidRPr="00F86A38">
              <w:rPr>
                <w:color w:val="auto"/>
                <w:sz w:val="22"/>
                <w:szCs w:val="22"/>
              </w:rPr>
              <w:t xml:space="preserve">: способами </w:t>
            </w:r>
            <w:r w:rsidRPr="00F86A38">
              <w:rPr>
                <w:color w:val="auto"/>
              </w:rPr>
              <w:t>осуществления взаимодействия в цифровой среде с учетом правил цифровой этики и цифровой гигиены</w:t>
            </w:r>
          </w:p>
        </w:tc>
      </w:tr>
    </w:tbl>
    <w:p w14:paraId="321ECFBA" w14:textId="77777777" w:rsidR="00414913" w:rsidRPr="001C49A3" w:rsidRDefault="00414913" w:rsidP="006A18F7">
      <w:pPr>
        <w:widowControl w:val="0"/>
        <w:spacing w:after="0" w:line="240" w:lineRule="auto"/>
        <w:ind w:firstLine="709"/>
        <w:jc w:val="both"/>
        <w:rPr>
          <w:rFonts w:ascii="Times New Roman" w:eastAsia="Times New Roman" w:hAnsi="Times New Roman" w:cs="Times New Roman"/>
          <w:sz w:val="24"/>
          <w:szCs w:val="24"/>
          <w:lang w:eastAsia="ru-RU"/>
        </w:rPr>
      </w:pPr>
    </w:p>
    <w:p w14:paraId="6313D4A8" w14:textId="77777777" w:rsidR="003E0FE6" w:rsidRPr="001C49A3" w:rsidRDefault="003E0FE6" w:rsidP="006A18F7">
      <w:pPr>
        <w:widowControl w:val="0"/>
        <w:spacing w:after="0" w:line="240" w:lineRule="auto"/>
        <w:ind w:firstLine="709"/>
        <w:jc w:val="both"/>
        <w:rPr>
          <w:rFonts w:ascii="Times New Roman" w:eastAsia="Times New Roman" w:hAnsi="Times New Roman" w:cs="Times New Roman"/>
          <w:sz w:val="24"/>
          <w:szCs w:val="24"/>
          <w:lang w:eastAsia="ru-RU"/>
        </w:rPr>
        <w:sectPr w:rsidR="003E0FE6" w:rsidRPr="001C49A3" w:rsidSect="00971201">
          <w:type w:val="nextColumn"/>
          <w:pgSz w:w="16838" w:h="11906" w:orient="landscape"/>
          <w:pgMar w:top="964" w:right="851" w:bottom="964" w:left="1418" w:header="708" w:footer="708" w:gutter="0"/>
          <w:cols w:space="708"/>
          <w:docGrid w:linePitch="360"/>
        </w:sectPr>
      </w:pPr>
    </w:p>
    <w:p w14:paraId="0AD212D1" w14:textId="66AB75F4" w:rsidR="003E0FE6" w:rsidRPr="001C49A3" w:rsidRDefault="003947C0" w:rsidP="00993588">
      <w:pPr>
        <w:tabs>
          <w:tab w:val="right" w:leader="underscore" w:pos="9639"/>
        </w:tabs>
        <w:spacing w:after="0" w:line="240" w:lineRule="auto"/>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Таблица 1.2</w:t>
      </w:r>
      <w:r w:rsidR="003E0FE6" w:rsidRPr="001C49A3">
        <w:rPr>
          <w:rFonts w:ascii="Times New Roman" w:eastAsia="Times New Roman" w:hAnsi="Times New Roman" w:cs="Times New Roman"/>
          <w:b/>
          <w:sz w:val="24"/>
          <w:szCs w:val="24"/>
          <w:lang w:eastAsia="ru-RU"/>
        </w:rPr>
        <w:t xml:space="preserve"> </w:t>
      </w:r>
      <w:r w:rsidR="00993588">
        <w:rPr>
          <w:rFonts w:ascii="Times New Roman" w:eastAsia="Times New Roman" w:hAnsi="Times New Roman" w:cs="Times New Roman"/>
          <w:b/>
          <w:sz w:val="24"/>
          <w:szCs w:val="24"/>
          <w:lang w:eastAsia="ru-RU"/>
        </w:rPr>
        <w:t xml:space="preserve">– </w:t>
      </w:r>
      <w:r w:rsidR="003E0FE6" w:rsidRPr="001C49A3">
        <w:rPr>
          <w:rFonts w:ascii="Times New Roman" w:eastAsia="Times New Roman" w:hAnsi="Times New Roman" w:cs="Times New Roman"/>
          <w:b/>
          <w:sz w:val="24"/>
          <w:szCs w:val="24"/>
          <w:lang w:eastAsia="ru-RU"/>
        </w:rPr>
        <w:t xml:space="preserve">Декомпозиция результатов обучения </w:t>
      </w:r>
      <w:r w:rsidR="003E0FE6" w:rsidRPr="001C49A3">
        <w:rPr>
          <w:rFonts w:ascii="Times New Roman" w:eastAsia="Times New Roman" w:hAnsi="Times New Roman" w:cs="Times New Roman"/>
          <w:b/>
          <w:sz w:val="24"/>
          <w:szCs w:val="24"/>
          <w:lang w:eastAsia="ru-RU"/>
        </w:rPr>
        <w:br/>
        <w:t xml:space="preserve">по разделам </w:t>
      </w:r>
      <w:r w:rsidR="00993588">
        <w:rPr>
          <w:rFonts w:ascii="Times New Roman" w:eastAsia="Times New Roman" w:hAnsi="Times New Roman" w:cs="Times New Roman"/>
          <w:b/>
          <w:sz w:val="24"/>
          <w:szCs w:val="24"/>
          <w:lang w:eastAsia="ru-RU"/>
        </w:rPr>
        <w:t xml:space="preserve">дисциплины </w:t>
      </w:r>
      <w:r w:rsidR="003E0FE6" w:rsidRPr="001C49A3">
        <w:rPr>
          <w:rFonts w:ascii="Times New Roman" w:eastAsia="Times New Roman" w:hAnsi="Times New Roman" w:cs="Times New Roman"/>
          <w:b/>
          <w:sz w:val="24"/>
          <w:szCs w:val="24"/>
          <w:lang w:eastAsia="ru-RU"/>
        </w:rPr>
        <w:t>«Психологи</w:t>
      </w:r>
      <w:r w:rsidR="00993588">
        <w:rPr>
          <w:rFonts w:ascii="Times New Roman" w:eastAsia="Times New Roman" w:hAnsi="Times New Roman" w:cs="Times New Roman"/>
          <w:b/>
          <w:sz w:val="24"/>
          <w:szCs w:val="24"/>
          <w:lang w:eastAsia="ru-RU"/>
        </w:rPr>
        <w:t>я</w:t>
      </w:r>
      <w:r w:rsidR="003E0FE6" w:rsidRPr="001C49A3">
        <w:rPr>
          <w:rFonts w:ascii="Times New Roman" w:eastAsia="Times New Roman" w:hAnsi="Times New Roman" w:cs="Times New Roman"/>
          <w:b/>
          <w:sz w:val="24"/>
          <w:szCs w:val="24"/>
          <w:lang w:eastAsia="ru-RU"/>
        </w:rPr>
        <w:t>»</w:t>
      </w:r>
    </w:p>
    <w:p w14:paraId="382890FA" w14:textId="77777777" w:rsidR="003E0FE6" w:rsidRPr="001C49A3" w:rsidRDefault="003E0FE6" w:rsidP="006A18F7">
      <w:pPr>
        <w:spacing w:after="0" w:line="240" w:lineRule="auto"/>
        <w:jc w:val="center"/>
        <w:rPr>
          <w:rFonts w:ascii="Times New Roman" w:hAnsi="Times New Roman" w:cs="Times New Roman"/>
          <w:b/>
          <w:sz w:val="24"/>
          <w:szCs w:val="24"/>
        </w:rPr>
      </w:pPr>
    </w:p>
    <w:tbl>
      <w:tblPr>
        <w:tblStyle w:val="a4"/>
        <w:tblW w:w="0" w:type="auto"/>
        <w:tblInd w:w="-176" w:type="dxa"/>
        <w:tblLook w:val="04A0" w:firstRow="1" w:lastRow="0" w:firstColumn="1" w:lastColumn="0" w:noHBand="0" w:noVBand="1"/>
      </w:tblPr>
      <w:tblGrid>
        <w:gridCol w:w="710"/>
        <w:gridCol w:w="2197"/>
        <w:gridCol w:w="2197"/>
        <w:gridCol w:w="2197"/>
        <w:gridCol w:w="2197"/>
      </w:tblGrid>
      <w:tr w:rsidR="001C49A3" w:rsidRPr="001C49A3" w14:paraId="1EB57D9D" w14:textId="77777777" w:rsidTr="00643A7C">
        <w:trPr>
          <w:trHeight w:val="300"/>
        </w:trPr>
        <w:tc>
          <w:tcPr>
            <w:tcW w:w="710" w:type="dxa"/>
            <w:vMerge w:val="restart"/>
            <w:vAlign w:val="center"/>
          </w:tcPr>
          <w:p w14:paraId="074E9161" w14:textId="77777777" w:rsidR="003E0FE6" w:rsidRPr="001C49A3" w:rsidRDefault="003E0FE6" w:rsidP="006A18F7">
            <w:pPr>
              <w:jc w:val="center"/>
              <w:rPr>
                <w:rFonts w:ascii="Times New Roman" w:hAnsi="Times New Roman" w:cs="Times New Roman"/>
                <w:sz w:val="20"/>
                <w:szCs w:val="20"/>
              </w:rPr>
            </w:pPr>
            <w:r w:rsidRPr="001C49A3">
              <w:rPr>
                <w:rFonts w:ascii="Times New Roman" w:hAnsi="Times New Roman" w:cs="Times New Roman"/>
                <w:sz w:val="20"/>
                <w:szCs w:val="20"/>
              </w:rPr>
              <w:t>№</w:t>
            </w:r>
          </w:p>
        </w:tc>
        <w:tc>
          <w:tcPr>
            <w:tcW w:w="2197" w:type="dxa"/>
            <w:vMerge w:val="restart"/>
            <w:vAlign w:val="center"/>
          </w:tcPr>
          <w:p w14:paraId="6C2BDF72" w14:textId="77777777" w:rsidR="003E0FE6" w:rsidRPr="001C49A3" w:rsidRDefault="003E0FE6" w:rsidP="006A18F7">
            <w:pPr>
              <w:jc w:val="center"/>
              <w:rPr>
                <w:rFonts w:ascii="Times New Roman" w:hAnsi="Times New Roman" w:cs="Times New Roman"/>
                <w:sz w:val="20"/>
                <w:szCs w:val="20"/>
              </w:rPr>
            </w:pPr>
            <w:r w:rsidRPr="001C49A3">
              <w:rPr>
                <w:rFonts w:ascii="Times New Roman" w:hAnsi="Times New Roman" w:cs="Times New Roman"/>
                <w:sz w:val="20"/>
                <w:szCs w:val="20"/>
              </w:rPr>
              <w:t>Наименование раздела РПД</w:t>
            </w:r>
          </w:p>
        </w:tc>
        <w:tc>
          <w:tcPr>
            <w:tcW w:w="6591" w:type="dxa"/>
            <w:gridSpan w:val="3"/>
            <w:vAlign w:val="center"/>
          </w:tcPr>
          <w:p w14:paraId="6A2814DE" w14:textId="77777777" w:rsidR="003E0FE6" w:rsidRPr="001C49A3" w:rsidRDefault="003E0FE6" w:rsidP="006A18F7">
            <w:pPr>
              <w:jc w:val="center"/>
              <w:rPr>
                <w:rFonts w:ascii="Times New Roman" w:hAnsi="Times New Roman" w:cs="Times New Roman"/>
                <w:sz w:val="20"/>
                <w:szCs w:val="20"/>
              </w:rPr>
            </w:pPr>
            <w:r w:rsidRPr="001C49A3">
              <w:rPr>
                <w:rFonts w:ascii="Times New Roman" w:hAnsi="Times New Roman" w:cs="Times New Roman"/>
                <w:sz w:val="20"/>
                <w:szCs w:val="20"/>
              </w:rPr>
              <w:t>Планируемые результаты освоения дисциплины</w:t>
            </w:r>
          </w:p>
        </w:tc>
      </w:tr>
      <w:tr w:rsidR="001C49A3" w:rsidRPr="001C49A3" w14:paraId="5DD7EE5D" w14:textId="77777777" w:rsidTr="00643A7C">
        <w:trPr>
          <w:trHeight w:val="255"/>
        </w:trPr>
        <w:tc>
          <w:tcPr>
            <w:tcW w:w="710" w:type="dxa"/>
            <w:vMerge/>
            <w:vAlign w:val="center"/>
          </w:tcPr>
          <w:p w14:paraId="33A0B844" w14:textId="77777777" w:rsidR="003E0FE6" w:rsidRPr="001C49A3" w:rsidRDefault="003E0FE6" w:rsidP="006A18F7">
            <w:pPr>
              <w:jc w:val="center"/>
              <w:rPr>
                <w:rFonts w:ascii="Times New Roman" w:hAnsi="Times New Roman" w:cs="Times New Roman"/>
                <w:sz w:val="20"/>
                <w:szCs w:val="20"/>
              </w:rPr>
            </w:pPr>
          </w:p>
        </w:tc>
        <w:tc>
          <w:tcPr>
            <w:tcW w:w="2197" w:type="dxa"/>
            <w:vMerge/>
            <w:vAlign w:val="center"/>
          </w:tcPr>
          <w:p w14:paraId="37C9E670" w14:textId="77777777" w:rsidR="003E0FE6" w:rsidRPr="001C49A3" w:rsidRDefault="003E0FE6" w:rsidP="006A18F7">
            <w:pPr>
              <w:jc w:val="center"/>
              <w:rPr>
                <w:rFonts w:ascii="Times New Roman" w:hAnsi="Times New Roman" w:cs="Times New Roman"/>
                <w:sz w:val="20"/>
                <w:szCs w:val="20"/>
              </w:rPr>
            </w:pPr>
          </w:p>
        </w:tc>
        <w:tc>
          <w:tcPr>
            <w:tcW w:w="2197" w:type="dxa"/>
            <w:vAlign w:val="center"/>
          </w:tcPr>
          <w:p w14:paraId="579A3971" w14:textId="77777777" w:rsidR="003E0FE6" w:rsidRPr="001C49A3" w:rsidRDefault="003E0FE6" w:rsidP="006A18F7">
            <w:pPr>
              <w:jc w:val="center"/>
              <w:rPr>
                <w:rFonts w:ascii="Times New Roman" w:hAnsi="Times New Roman" w:cs="Times New Roman"/>
                <w:sz w:val="20"/>
                <w:szCs w:val="20"/>
              </w:rPr>
            </w:pPr>
            <w:r w:rsidRPr="001C49A3">
              <w:rPr>
                <w:rFonts w:ascii="Times New Roman" w:hAnsi="Times New Roman" w:cs="Times New Roman"/>
                <w:sz w:val="20"/>
                <w:szCs w:val="20"/>
              </w:rPr>
              <w:t>знать</w:t>
            </w:r>
          </w:p>
        </w:tc>
        <w:tc>
          <w:tcPr>
            <w:tcW w:w="2197" w:type="dxa"/>
            <w:vAlign w:val="center"/>
          </w:tcPr>
          <w:p w14:paraId="529A8D53" w14:textId="77777777" w:rsidR="003E0FE6" w:rsidRPr="001C49A3" w:rsidRDefault="003E0FE6" w:rsidP="006A18F7">
            <w:pPr>
              <w:jc w:val="center"/>
              <w:rPr>
                <w:rFonts w:ascii="Times New Roman" w:hAnsi="Times New Roman" w:cs="Times New Roman"/>
                <w:sz w:val="20"/>
                <w:szCs w:val="20"/>
              </w:rPr>
            </w:pPr>
            <w:r w:rsidRPr="001C49A3">
              <w:rPr>
                <w:rFonts w:ascii="Times New Roman" w:hAnsi="Times New Roman" w:cs="Times New Roman"/>
                <w:sz w:val="20"/>
                <w:szCs w:val="20"/>
              </w:rPr>
              <w:t>уметь</w:t>
            </w:r>
          </w:p>
        </w:tc>
        <w:tc>
          <w:tcPr>
            <w:tcW w:w="2197" w:type="dxa"/>
            <w:vAlign w:val="center"/>
          </w:tcPr>
          <w:p w14:paraId="0E2C8ADD" w14:textId="77777777" w:rsidR="003E0FE6" w:rsidRPr="001C49A3" w:rsidRDefault="003E0FE6" w:rsidP="006A18F7">
            <w:pPr>
              <w:jc w:val="center"/>
              <w:rPr>
                <w:rFonts w:ascii="Times New Roman" w:hAnsi="Times New Roman" w:cs="Times New Roman"/>
                <w:sz w:val="20"/>
                <w:szCs w:val="20"/>
              </w:rPr>
            </w:pPr>
            <w:r w:rsidRPr="001C49A3">
              <w:rPr>
                <w:rFonts w:ascii="Times New Roman" w:hAnsi="Times New Roman" w:cs="Times New Roman"/>
                <w:sz w:val="20"/>
                <w:szCs w:val="20"/>
              </w:rPr>
              <w:t>владеть</w:t>
            </w:r>
          </w:p>
        </w:tc>
      </w:tr>
      <w:tr w:rsidR="001C49A3" w:rsidRPr="001C49A3" w14:paraId="2E7A323B" w14:textId="77777777" w:rsidTr="00157C6A">
        <w:tc>
          <w:tcPr>
            <w:tcW w:w="710" w:type="dxa"/>
          </w:tcPr>
          <w:p w14:paraId="3FE05AD3" w14:textId="77777777" w:rsidR="000567D9" w:rsidRPr="001C49A3" w:rsidRDefault="000567D9" w:rsidP="00095A28">
            <w:pPr>
              <w:pStyle w:val="a9"/>
              <w:numPr>
                <w:ilvl w:val="0"/>
                <w:numId w:val="6"/>
              </w:numPr>
              <w:contextualSpacing w:val="0"/>
              <w:jc w:val="center"/>
              <w:rPr>
                <w:rFonts w:ascii="Times New Roman" w:hAnsi="Times New Roman" w:cs="Times New Roman"/>
              </w:rPr>
            </w:pPr>
          </w:p>
        </w:tc>
        <w:tc>
          <w:tcPr>
            <w:tcW w:w="2197" w:type="dxa"/>
          </w:tcPr>
          <w:p w14:paraId="1D091FDB" w14:textId="0E51F36F" w:rsidR="000567D9" w:rsidRPr="001C49A3" w:rsidRDefault="000567D9" w:rsidP="006A18F7">
            <w:pPr>
              <w:rPr>
                <w:rFonts w:ascii="Times New Roman" w:hAnsi="Times New Roman" w:cs="Times New Roman"/>
              </w:rPr>
            </w:pPr>
            <w:r w:rsidRPr="001C49A3">
              <w:rPr>
                <w:rFonts w:ascii="Times New Roman" w:hAnsi="Times New Roman" w:cs="Times New Roman"/>
              </w:rPr>
              <w:t>Общая психология</w:t>
            </w:r>
          </w:p>
        </w:tc>
        <w:tc>
          <w:tcPr>
            <w:tcW w:w="2197" w:type="dxa"/>
          </w:tcPr>
          <w:p w14:paraId="6330D1EE" w14:textId="0C4D0D7D" w:rsidR="00B34E82" w:rsidRPr="008C5585" w:rsidRDefault="00B34E82" w:rsidP="00B34E82">
            <w:pPr>
              <w:jc w:val="center"/>
              <w:rPr>
                <w:rFonts w:ascii="Times New Roman" w:hAnsi="Times New Roman" w:cs="Times New Roman"/>
              </w:rPr>
            </w:pPr>
            <w:r w:rsidRPr="008C5585">
              <w:rPr>
                <w:rFonts w:ascii="Times New Roman" w:hAnsi="Times New Roman" w:cs="Times New Roman"/>
              </w:rPr>
              <w:t>ИУК-6.1.2</w:t>
            </w:r>
          </w:p>
          <w:p w14:paraId="520A33BD" w14:textId="6C6FB2AC" w:rsidR="00BF0475" w:rsidRPr="008C5585" w:rsidRDefault="00BF0475" w:rsidP="006A18F7">
            <w:pPr>
              <w:jc w:val="center"/>
              <w:rPr>
                <w:rFonts w:ascii="Times New Roman" w:hAnsi="Times New Roman" w:cs="Times New Roman"/>
              </w:rPr>
            </w:pPr>
            <w:r w:rsidRPr="008C5585">
              <w:rPr>
                <w:rFonts w:ascii="Times New Roman" w:hAnsi="Times New Roman" w:cs="Times New Roman"/>
              </w:rPr>
              <w:t>ИУК-6.1.3</w:t>
            </w:r>
          </w:p>
          <w:p w14:paraId="0217C7D0" w14:textId="205CC8DB" w:rsidR="000567D9" w:rsidRPr="008C5585" w:rsidRDefault="00B33C79" w:rsidP="006A18F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3.1.2</w:t>
            </w:r>
          </w:p>
          <w:p w14:paraId="65593354" w14:textId="22924324" w:rsidR="000567D9" w:rsidRPr="008C5585" w:rsidRDefault="00B33C79" w:rsidP="006A18F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3.1.6</w:t>
            </w:r>
          </w:p>
          <w:p w14:paraId="2A130346" w14:textId="60267DCA" w:rsidR="000567D9" w:rsidRPr="008C5585" w:rsidRDefault="00B33C79" w:rsidP="006A18F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3.1.8</w:t>
            </w:r>
          </w:p>
          <w:p w14:paraId="4E9FCEE9" w14:textId="3FB493B0" w:rsidR="00D02E49" w:rsidRPr="008C5585" w:rsidRDefault="00B33C79" w:rsidP="007A5D61">
            <w:pPr>
              <w:jc w:val="center"/>
              <w:rPr>
                <w:rFonts w:ascii="Times New Roman" w:hAnsi="Times New Roman" w:cs="Times New Roman"/>
              </w:rPr>
            </w:pPr>
            <w:r w:rsidRPr="008C5585">
              <w:rPr>
                <w:rFonts w:ascii="Times New Roman" w:hAnsi="Times New Roman" w:cs="Times New Roman"/>
              </w:rPr>
              <w:t>ИОПК-</w:t>
            </w:r>
            <w:r w:rsidR="007A5D61" w:rsidRPr="008C5585">
              <w:rPr>
                <w:rFonts w:ascii="Times New Roman" w:hAnsi="Times New Roman" w:cs="Times New Roman"/>
              </w:rPr>
              <w:t>6.1.3</w:t>
            </w:r>
          </w:p>
        </w:tc>
        <w:tc>
          <w:tcPr>
            <w:tcW w:w="2197" w:type="dxa"/>
          </w:tcPr>
          <w:p w14:paraId="63D19CA8" w14:textId="0D929098" w:rsidR="000567D9" w:rsidRPr="008C5585" w:rsidRDefault="00B33C79" w:rsidP="006A18F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3.2.1</w:t>
            </w:r>
          </w:p>
          <w:p w14:paraId="20F26311" w14:textId="4AC1DFE6" w:rsidR="000567D9" w:rsidRPr="008C5585" w:rsidRDefault="00B33C79" w:rsidP="006A18F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3.2.3</w:t>
            </w:r>
          </w:p>
          <w:p w14:paraId="48123AEA" w14:textId="0AB75BBE" w:rsidR="00D02E49" w:rsidRPr="008C5585" w:rsidRDefault="00B33C79" w:rsidP="00EE787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3.2.4</w:t>
            </w:r>
          </w:p>
          <w:p w14:paraId="7E6AF533" w14:textId="37472BB1" w:rsidR="00382BCB" w:rsidRPr="008C5585" w:rsidRDefault="00B33C79" w:rsidP="00EE7877">
            <w:pPr>
              <w:jc w:val="center"/>
              <w:rPr>
                <w:rFonts w:ascii="Times New Roman" w:hAnsi="Times New Roman" w:cs="Times New Roman"/>
              </w:rPr>
            </w:pPr>
            <w:r w:rsidRPr="008C5585">
              <w:rPr>
                <w:rFonts w:ascii="Times New Roman" w:hAnsi="Times New Roman" w:cs="Times New Roman"/>
              </w:rPr>
              <w:t>ИОПК-</w:t>
            </w:r>
            <w:r w:rsidR="00382BCB" w:rsidRPr="008C5585">
              <w:rPr>
                <w:rFonts w:ascii="Times New Roman" w:hAnsi="Times New Roman" w:cs="Times New Roman"/>
              </w:rPr>
              <w:t>6.2.1</w:t>
            </w:r>
          </w:p>
          <w:p w14:paraId="432E433D" w14:textId="4063EA76" w:rsidR="00382BCB" w:rsidRPr="008C5585" w:rsidRDefault="00B33C79" w:rsidP="00EE7877">
            <w:pPr>
              <w:jc w:val="center"/>
              <w:rPr>
                <w:rFonts w:ascii="Times New Roman" w:hAnsi="Times New Roman" w:cs="Times New Roman"/>
              </w:rPr>
            </w:pPr>
            <w:r w:rsidRPr="008C5585">
              <w:rPr>
                <w:rFonts w:ascii="Times New Roman" w:hAnsi="Times New Roman" w:cs="Times New Roman"/>
              </w:rPr>
              <w:t>ИОПК-</w:t>
            </w:r>
            <w:r w:rsidR="00382BCB" w:rsidRPr="008C5585">
              <w:rPr>
                <w:rFonts w:ascii="Times New Roman" w:hAnsi="Times New Roman" w:cs="Times New Roman"/>
              </w:rPr>
              <w:t>6.2.2</w:t>
            </w:r>
          </w:p>
        </w:tc>
        <w:tc>
          <w:tcPr>
            <w:tcW w:w="2197" w:type="dxa"/>
          </w:tcPr>
          <w:p w14:paraId="1BA41A5C" w14:textId="54267D71" w:rsidR="000567D9" w:rsidRPr="008C5585" w:rsidRDefault="00B33C79" w:rsidP="006A18F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3.3.2</w:t>
            </w:r>
          </w:p>
          <w:p w14:paraId="01940D53" w14:textId="63A74A51" w:rsidR="000567D9" w:rsidRPr="008C5585" w:rsidRDefault="00B33C79" w:rsidP="006A18F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3.3.3</w:t>
            </w:r>
          </w:p>
          <w:p w14:paraId="07F1C2DF" w14:textId="23DADF57" w:rsidR="00D02E49" w:rsidRPr="008C5585" w:rsidRDefault="00B33C79" w:rsidP="00EE7877">
            <w:pPr>
              <w:jc w:val="center"/>
              <w:rPr>
                <w:rFonts w:ascii="Times New Roman" w:hAnsi="Times New Roman" w:cs="Times New Roman"/>
              </w:rPr>
            </w:pPr>
            <w:r w:rsidRPr="008C5585">
              <w:rPr>
                <w:rFonts w:ascii="Times New Roman" w:hAnsi="Times New Roman" w:cs="Times New Roman"/>
              </w:rPr>
              <w:t>ИОПК-</w:t>
            </w:r>
            <w:r w:rsidR="000567D9" w:rsidRPr="008C5585">
              <w:rPr>
                <w:rFonts w:ascii="Times New Roman" w:hAnsi="Times New Roman" w:cs="Times New Roman"/>
              </w:rPr>
              <w:t>3.3.4</w:t>
            </w:r>
          </w:p>
          <w:p w14:paraId="2640BF28" w14:textId="1EB6E53F" w:rsidR="00A7129B" w:rsidRPr="008C5585" w:rsidRDefault="00B33C79" w:rsidP="00EE7877">
            <w:pPr>
              <w:jc w:val="center"/>
              <w:rPr>
                <w:rFonts w:ascii="Times New Roman" w:hAnsi="Times New Roman" w:cs="Times New Roman"/>
              </w:rPr>
            </w:pPr>
            <w:r w:rsidRPr="008C5585">
              <w:rPr>
                <w:rFonts w:ascii="Times New Roman" w:hAnsi="Times New Roman" w:cs="Times New Roman"/>
              </w:rPr>
              <w:t>ИОПК-</w:t>
            </w:r>
            <w:r w:rsidR="00A7129B" w:rsidRPr="008C5585">
              <w:rPr>
                <w:rFonts w:ascii="Times New Roman" w:hAnsi="Times New Roman" w:cs="Times New Roman"/>
              </w:rPr>
              <w:t>3.3.5</w:t>
            </w:r>
          </w:p>
          <w:p w14:paraId="13D6BD72" w14:textId="69857727" w:rsidR="00382BCB" w:rsidRPr="008C5585" w:rsidRDefault="00B33C79" w:rsidP="00EE7877">
            <w:pPr>
              <w:jc w:val="center"/>
              <w:rPr>
                <w:rFonts w:ascii="Times New Roman" w:hAnsi="Times New Roman" w:cs="Times New Roman"/>
              </w:rPr>
            </w:pPr>
            <w:r w:rsidRPr="008C5585">
              <w:rPr>
                <w:rFonts w:ascii="Times New Roman" w:hAnsi="Times New Roman" w:cs="Times New Roman"/>
              </w:rPr>
              <w:t>ИОПК-</w:t>
            </w:r>
            <w:r w:rsidR="00382BCB" w:rsidRPr="008C5585">
              <w:rPr>
                <w:rFonts w:ascii="Times New Roman" w:hAnsi="Times New Roman" w:cs="Times New Roman"/>
              </w:rPr>
              <w:t>6.3.1</w:t>
            </w:r>
          </w:p>
          <w:p w14:paraId="53C7AE65" w14:textId="40390822" w:rsidR="00382BCB" w:rsidRPr="008C5585" w:rsidRDefault="00B33C79" w:rsidP="00382BCB">
            <w:pPr>
              <w:jc w:val="center"/>
              <w:rPr>
                <w:rFonts w:ascii="Times New Roman" w:hAnsi="Times New Roman" w:cs="Times New Roman"/>
              </w:rPr>
            </w:pPr>
            <w:r w:rsidRPr="008C5585">
              <w:rPr>
                <w:rFonts w:ascii="Times New Roman" w:hAnsi="Times New Roman" w:cs="Times New Roman"/>
              </w:rPr>
              <w:t>ИОПК-</w:t>
            </w:r>
            <w:r w:rsidR="00382BCB" w:rsidRPr="008C5585">
              <w:rPr>
                <w:rFonts w:ascii="Times New Roman" w:hAnsi="Times New Roman" w:cs="Times New Roman"/>
              </w:rPr>
              <w:t>6.3.2</w:t>
            </w:r>
          </w:p>
        </w:tc>
      </w:tr>
      <w:tr w:rsidR="001C49A3" w:rsidRPr="001C49A3" w14:paraId="794711AC" w14:textId="77777777" w:rsidTr="00157C6A">
        <w:tc>
          <w:tcPr>
            <w:tcW w:w="710" w:type="dxa"/>
          </w:tcPr>
          <w:p w14:paraId="20E5DD99" w14:textId="2E185185" w:rsidR="002166E5" w:rsidRPr="001C49A3" w:rsidRDefault="002166E5" w:rsidP="002166E5">
            <w:pPr>
              <w:pStyle w:val="a9"/>
              <w:numPr>
                <w:ilvl w:val="0"/>
                <w:numId w:val="6"/>
              </w:numPr>
              <w:contextualSpacing w:val="0"/>
              <w:jc w:val="center"/>
              <w:rPr>
                <w:rFonts w:ascii="Times New Roman" w:hAnsi="Times New Roman" w:cs="Times New Roman"/>
              </w:rPr>
            </w:pPr>
          </w:p>
        </w:tc>
        <w:tc>
          <w:tcPr>
            <w:tcW w:w="2197" w:type="dxa"/>
          </w:tcPr>
          <w:p w14:paraId="2D72FA18" w14:textId="67E94737" w:rsidR="002166E5" w:rsidRPr="001C49A3" w:rsidRDefault="002166E5" w:rsidP="002166E5">
            <w:pPr>
              <w:rPr>
                <w:rFonts w:ascii="Times New Roman" w:hAnsi="Times New Roman" w:cs="Times New Roman"/>
              </w:rPr>
            </w:pPr>
            <w:r w:rsidRPr="001C49A3">
              <w:rPr>
                <w:rFonts w:ascii="Times New Roman" w:hAnsi="Times New Roman" w:cs="Times New Roman"/>
              </w:rPr>
              <w:t>Возрастная психология</w:t>
            </w:r>
          </w:p>
        </w:tc>
        <w:tc>
          <w:tcPr>
            <w:tcW w:w="2197" w:type="dxa"/>
          </w:tcPr>
          <w:p w14:paraId="2E3E180B" w14:textId="1F2D2E2C" w:rsidR="00B33C79" w:rsidRPr="008C5585" w:rsidRDefault="00B33C79" w:rsidP="002166E5">
            <w:pPr>
              <w:jc w:val="center"/>
              <w:rPr>
                <w:rFonts w:ascii="Times New Roman" w:hAnsi="Times New Roman" w:cs="Times New Roman"/>
              </w:rPr>
            </w:pPr>
            <w:r w:rsidRPr="008C5585">
              <w:rPr>
                <w:rFonts w:ascii="Times New Roman" w:hAnsi="Times New Roman" w:cs="Times New Roman"/>
              </w:rPr>
              <w:t>ИУК-6.1.1</w:t>
            </w:r>
          </w:p>
          <w:p w14:paraId="299C18A0" w14:textId="6D7439F8" w:rsidR="00B33C79" w:rsidRPr="008C5585" w:rsidRDefault="00B33C79" w:rsidP="002166E5">
            <w:pPr>
              <w:jc w:val="center"/>
              <w:rPr>
                <w:rFonts w:ascii="Times New Roman" w:hAnsi="Times New Roman" w:cs="Times New Roman"/>
              </w:rPr>
            </w:pPr>
            <w:r w:rsidRPr="008C5585">
              <w:rPr>
                <w:rFonts w:ascii="Times New Roman" w:hAnsi="Times New Roman" w:cs="Times New Roman"/>
              </w:rPr>
              <w:t>ИУК-6.1.2</w:t>
            </w:r>
          </w:p>
          <w:p w14:paraId="3E46F915" w14:textId="366AFBA2" w:rsidR="00B33C79" w:rsidRPr="008C5585" w:rsidRDefault="00B33C79" w:rsidP="002166E5">
            <w:pPr>
              <w:jc w:val="center"/>
              <w:rPr>
                <w:rFonts w:ascii="Times New Roman" w:hAnsi="Times New Roman" w:cs="Times New Roman"/>
              </w:rPr>
            </w:pPr>
            <w:r w:rsidRPr="008C5585">
              <w:rPr>
                <w:rFonts w:ascii="Times New Roman" w:hAnsi="Times New Roman" w:cs="Times New Roman"/>
              </w:rPr>
              <w:t>ИУК-6.1.4</w:t>
            </w:r>
          </w:p>
          <w:p w14:paraId="5EECC044" w14:textId="12ACC7BE"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3.1.1</w:t>
            </w:r>
          </w:p>
          <w:p w14:paraId="3B98D7BB" w14:textId="09778BCF"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3.1.2</w:t>
            </w:r>
          </w:p>
          <w:p w14:paraId="7198F167" w14:textId="4A3B3820"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3.1.3</w:t>
            </w:r>
          </w:p>
          <w:p w14:paraId="1371FFC5" w14:textId="5CE4F8BE"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3.1.6</w:t>
            </w:r>
          </w:p>
          <w:p w14:paraId="176DEC14" w14:textId="5727780C"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6.1.1</w:t>
            </w:r>
          </w:p>
          <w:p w14:paraId="6F0687FD" w14:textId="20355B33"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9.1.2</w:t>
            </w:r>
          </w:p>
          <w:p w14:paraId="689BF51C" w14:textId="39F86A27"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9.1.4</w:t>
            </w:r>
          </w:p>
          <w:p w14:paraId="42172B48" w14:textId="0A0D1D9B"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9.1.5</w:t>
            </w:r>
          </w:p>
          <w:p w14:paraId="0DE44984" w14:textId="34358911"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9.1.6</w:t>
            </w:r>
          </w:p>
          <w:p w14:paraId="15A1F98E" w14:textId="04D82F24"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9.1.7</w:t>
            </w:r>
          </w:p>
        </w:tc>
        <w:tc>
          <w:tcPr>
            <w:tcW w:w="2197" w:type="dxa"/>
          </w:tcPr>
          <w:p w14:paraId="5573F514" w14:textId="688264B5" w:rsidR="00B33C79" w:rsidRPr="008C5585" w:rsidRDefault="00B33C79" w:rsidP="00B33C79">
            <w:pPr>
              <w:jc w:val="center"/>
              <w:rPr>
                <w:rFonts w:ascii="Times New Roman" w:hAnsi="Times New Roman" w:cs="Times New Roman"/>
              </w:rPr>
            </w:pPr>
            <w:r w:rsidRPr="008C5585">
              <w:rPr>
                <w:rFonts w:ascii="Times New Roman" w:hAnsi="Times New Roman" w:cs="Times New Roman"/>
              </w:rPr>
              <w:t>ИУК-6.2.1</w:t>
            </w:r>
          </w:p>
          <w:p w14:paraId="5C8DD994" w14:textId="576BBF86" w:rsidR="00B33C79" w:rsidRPr="008C5585" w:rsidRDefault="00B33C79" w:rsidP="00B33C79">
            <w:pPr>
              <w:jc w:val="center"/>
              <w:rPr>
                <w:rFonts w:ascii="Times New Roman" w:hAnsi="Times New Roman" w:cs="Times New Roman"/>
              </w:rPr>
            </w:pPr>
            <w:r w:rsidRPr="008C5585">
              <w:rPr>
                <w:rFonts w:ascii="Times New Roman" w:hAnsi="Times New Roman" w:cs="Times New Roman"/>
              </w:rPr>
              <w:t>ИУК-6.2.2</w:t>
            </w:r>
          </w:p>
          <w:p w14:paraId="2183B999" w14:textId="0E3FFC5D" w:rsidR="00B33C79" w:rsidRPr="008C5585" w:rsidRDefault="00B33C79" w:rsidP="00B33C79">
            <w:pPr>
              <w:jc w:val="center"/>
              <w:rPr>
                <w:rFonts w:ascii="Times New Roman" w:hAnsi="Times New Roman" w:cs="Times New Roman"/>
              </w:rPr>
            </w:pPr>
            <w:r w:rsidRPr="008C5585">
              <w:rPr>
                <w:rFonts w:ascii="Times New Roman" w:hAnsi="Times New Roman" w:cs="Times New Roman"/>
              </w:rPr>
              <w:t>ИУК-6.2.3</w:t>
            </w:r>
          </w:p>
          <w:p w14:paraId="3B160439" w14:textId="74952302"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3.2.2</w:t>
            </w:r>
          </w:p>
          <w:p w14:paraId="56ACCAFC" w14:textId="186D0701"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3.2.3</w:t>
            </w:r>
          </w:p>
          <w:p w14:paraId="3DF3FBF1" w14:textId="29B26DD5"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9.2.2</w:t>
            </w:r>
          </w:p>
          <w:p w14:paraId="54151096" w14:textId="3D2C4E42"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9.2.4</w:t>
            </w:r>
          </w:p>
          <w:p w14:paraId="472A21A2" w14:textId="67C3178F"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9.2.5</w:t>
            </w:r>
          </w:p>
          <w:p w14:paraId="36592735" w14:textId="426BC422"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9.2.6</w:t>
            </w:r>
          </w:p>
          <w:p w14:paraId="7092A7EA" w14:textId="3B501781"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9.2.7</w:t>
            </w:r>
          </w:p>
        </w:tc>
        <w:tc>
          <w:tcPr>
            <w:tcW w:w="2197" w:type="dxa"/>
          </w:tcPr>
          <w:p w14:paraId="5CAE8770" w14:textId="56AFE367" w:rsidR="00B33C79" w:rsidRPr="008C5585" w:rsidRDefault="00B33C79" w:rsidP="00B33C79">
            <w:pPr>
              <w:jc w:val="center"/>
              <w:rPr>
                <w:rFonts w:ascii="Times New Roman" w:hAnsi="Times New Roman" w:cs="Times New Roman"/>
              </w:rPr>
            </w:pPr>
            <w:r w:rsidRPr="008C5585">
              <w:rPr>
                <w:rFonts w:ascii="Times New Roman" w:hAnsi="Times New Roman" w:cs="Times New Roman"/>
              </w:rPr>
              <w:t>ИУК-6.3.1</w:t>
            </w:r>
          </w:p>
          <w:p w14:paraId="2E8EB206" w14:textId="6F9B6D5E" w:rsidR="00B33C79" w:rsidRPr="008C5585" w:rsidRDefault="00B33C79" w:rsidP="00B33C79">
            <w:pPr>
              <w:jc w:val="center"/>
              <w:rPr>
                <w:rFonts w:ascii="Times New Roman" w:hAnsi="Times New Roman" w:cs="Times New Roman"/>
              </w:rPr>
            </w:pPr>
            <w:r w:rsidRPr="008C5585">
              <w:rPr>
                <w:rFonts w:ascii="Times New Roman" w:hAnsi="Times New Roman" w:cs="Times New Roman"/>
              </w:rPr>
              <w:t>ИУК-6.3.2</w:t>
            </w:r>
          </w:p>
          <w:p w14:paraId="47C14630" w14:textId="2D5D99F1" w:rsidR="00B33C79" w:rsidRPr="008C5585" w:rsidRDefault="00B33C79" w:rsidP="00B33C79">
            <w:pPr>
              <w:jc w:val="center"/>
              <w:rPr>
                <w:rFonts w:ascii="Times New Roman" w:hAnsi="Times New Roman" w:cs="Times New Roman"/>
              </w:rPr>
            </w:pPr>
            <w:r w:rsidRPr="008C5585">
              <w:rPr>
                <w:rFonts w:ascii="Times New Roman" w:hAnsi="Times New Roman" w:cs="Times New Roman"/>
              </w:rPr>
              <w:t>ИУК-6.3.3</w:t>
            </w:r>
          </w:p>
          <w:p w14:paraId="6CDBE1CE" w14:textId="0AA290D3"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3.3.1</w:t>
            </w:r>
          </w:p>
          <w:p w14:paraId="4A729B10" w14:textId="199AA3C7"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6.3.1</w:t>
            </w:r>
          </w:p>
          <w:p w14:paraId="29B39F23" w14:textId="5C89DAD0"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6.3.3</w:t>
            </w:r>
          </w:p>
          <w:p w14:paraId="6AECD1E3" w14:textId="2F9C4F61"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9.3.2</w:t>
            </w:r>
          </w:p>
          <w:p w14:paraId="1A3CD8F2" w14:textId="1A9E12B5"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9.3.4</w:t>
            </w:r>
          </w:p>
          <w:p w14:paraId="2B5B698C" w14:textId="3D4074C2"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9.3.5</w:t>
            </w:r>
          </w:p>
          <w:p w14:paraId="6CECEB16" w14:textId="6CCC097F"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9.3.6</w:t>
            </w:r>
          </w:p>
          <w:p w14:paraId="4B6B952F" w14:textId="6A9530DD" w:rsidR="002166E5" w:rsidRPr="008C5585" w:rsidRDefault="009267D5" w:rsidP="002166E5">
            <w:pPr>
              <w:jc w:val="center"/>
              <w:rPr>
                <w:rFonts w:ascii="Times New Roman" w:hAnsi="Times New Roman" w:cs="Times New Roman"/>
              </w:rPr>
            </w:pPr>
            <w:r w:rsidRPr="008C5585">
              <w:rPr>
                <w:rFonts w:ascii="Times New Roman" w:hAnsi="Times New Roman" w:cs="Times New Roman"/>
              </w:rPr>
              <w:t>ИОПК-</w:t>
            </w:r>
            <w:r w:rsidR="002166E5" w:rsidRPr="008C5585">
              <w:rPr>
                <w:rFonts w:ascii="Times New Roman" w:hAnsi="Times New Roman" w:cs="Times New Roman"/>
              </w:rPr>
              <w:t>9.3.7</w:t>
            </w:r>
          </w:p>
        </w:tc>
      </w:tr>
      <w:tr w:rsidR="001C49A3" w:rsidRPr="001C49A3" w14:paraId="0F80E0E0" w14:textId="77777777" w:rsidTr="00157C6A">
        <w:tc>
          <w:tcPr>
            <w:tcW w:w="710" w:type="dxa"/>
          </w:tcPr>
          <w:p w14:paraId="367DFF60" w14:textId="77777777" w:rsidR="00F911B8" w:rsidRPr="001C49A3" w:rsidRDefault="00F911B8" w:rsidP="00F911B8">
            <w:pPr>
              <w:pStyle w:val="a9"/>
              <w:numPr>
                <w:ilvl w:val="0"/>
                <w:numId w:val="6"/>
              </w:numPr>
              <w:contextualSpacing w:val="0"/>
              <w:jc w:val="center"/>
              <w:rPr>
                <w:rFonts w:ascii="Times New Roman" w:hAnsi="Times New Roman" w:cs="Times New Roman"/>
              </w:rPr>
            </w:pPr>
          </w:p>
        </w:tc>
        <w:tc>
          <w:tcPr>
            <w:tcW w:w="2197" w:type="dxa"/>
          </w:tcPr>
          <w:p w14:paraId="1ABAE483" w14:textId="738E888F" w:rsidR="00F911B8" w:rsidRPr="001C49A3" w:rsidRDefault="00F911B8" w:rsidP="00F911B8">
            <w:pPr>
              <w:rPr>
                <w:rFonts w:ascii="Times New Roman" w:hAnsi="Times New Roman" w:cs="Times New Roman"/>
              </w:rPr>
            </w:pPr>
            <w:r w:rsidRPr="001C49A3">
              <w:rPr>
                <w:rFonts w:ascii="Times New Roman" w:hAnsi="Times New Roman" w:cs="Times New Roman"/>
              </w:rPr>
              <w:t>Социальная психология</w:t>
            </w:r>
          </w:p>
        </w:tc>
        <w:tc>
          <w:tcPr>
            <w:tcW w:w="2197" w:type="dxa"/>
          </w:tcPr>
          <w:p w14:paraId="7F1CD4A4" w14:textId="07D79047"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3.1.1</w:t>
            </w:r>
          </w:p>
          <w:p w14:paraId="10168953" w14:textId="73C6BA4C"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3.1.3</w:t>
            </w:r>
          </w:p>
          <w:p w14:paraId="4B9EDE70" w14:textId="29E5F2E4"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3.1.5</w:t>
            </w:r>
          </w:p>
          <w:p w14:paraId="28C84BC0" w14:textId="75A3E346"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3.1.6</w:t>
            </w:r>
          </w:p>
          <w:p w14:paraId="270ECF28" w14:textId="2B52FB74"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3.1.7</w:t>
            </w:r>
          </w:p>
          <w:p w14:paraId="7E2DF32A" w14:textId="298550E8"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6.1.1</w:t>
            </w:r>
          </w:p>
          <w:p w14:paraId="43D696F5" w14:textId="7A7D9DDC"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7.1.1</w:t>
            </w:r>
          </w:p>
          <w:p w14:paraId="1A6A02DB" w14:textId="401DE8FF"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7.1.3</w:t>
            </w:r>
          </w:p>
          <w:p w14:paraId="6FFC5AD5" w14:textId="56806403"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7.1.4</w:t>
            </w:r>
          </w:p>
          <w:p w14:paraId="3F357DF6" w14:textId="1689BE14"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9.1.1</w:t>
            </w:r>
          </w:p>
          <w:p w14:paraId="022E2575" w14:textId="3D4DC9D3"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9.1.3</w:t>
            </w:r>
          </w:p>
          <w:p w14:paraId="19B4BC62" w14:textId="6C448535" w:rsidR="00F911B8" w:rsidRPr="008C5585" w:rsidRDefault="00F74E85" w:rsidP="00F911B8">
            <w:pPr>
              <w:jc w:val="center"/>
              <w:rPr>
                <w:rFonts w:ascii="Times New Roman" w:hAnsi="Times New Roman" w:cs="Times New Roman"/>
                <w:b/>
              </w:rPr>
            </w:pPr>
            <w:r w:rsidRPr="008C5585">
              <w:rPr>
                <w:rFonts w:ascii="Times New Roman" w:hAnsi="Times New Roman" w:cs="Times New Roman"/>
              </w:rPr>
              <w:t>ИОПК-</w:t>
            </w:r>
            <w:r w:rsidR="00F911B8" w:rsidRPr="008C5585">
              <w:rPr>
                <w:rFonts w:ascii="Times New Roman" w:hAnsi="Times New Roman" w:cs="Times New Roman"/>
              </w:rPr>
              <w:t>9.1.7</w:t>
            </w:r>
          </w:p>
        </w:tc>
        <w:tc>
          <w:tcPr>
            <w:tcW w:w="2197" w:type="dxa"/>
          </w:tcPr>
          <w:p w14:paraId="58CA49D5" w14:textId="1BB72F21"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3.2.1</w:t>
            </w:r>
          </w:p>
          <w:p w14:paraId="637F4918" w14:textId="5D97B59E"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3.2.3</w:t>
            </w:r>
          </w:p>
          <w:p w14:paraId="2523F9F5" w14:textId="201F43D2"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6.2.3</w:t>
            </w:r>
          </w:p>
          <w:p w14:paraId="7038F67B" w14:textId="6A798576"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7.2.1</w:t>
            </w:r>
          </w:p>
          <w:p w14:paraId="5454BBA7" w14:textId="5301E638"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7.2.3</w:t>
            </w:r>
          </w:p>
          <w:p w14:paraId="51AFCFF5" w14:textId="0AE9D0D5"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9.2.1</w:t>
            </w:r>
          </w:p>
          <w:p w14:paraId="60C9BF1F" w14:textId="46FD30BA"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9.2.3</w:t>
            </w:r>
          </w:p>
          <w:p w14:paraId="1279F206" w14:textId="7A4335FE"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9.2.7</w:t>
            </w:r>
          </w:p>
        </w:tc>
        <w:tc>
          <w:tcPr>
            <w:tcW w:w="2197" w:type="dxa"/>
          </w:tcPr>
          <w:p w14:paraId="165F120C" w14:textId="7F7B5D16"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3.3.3</w:t>
            </w:r>
          </w:p>
          <w:p w14:paraId="584419DE" w14:textId="3AAF1319"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3.2.4</w:t>
            </w:r>
          </w:p>
          <w:p w14:paraId="47A14CBD" w14:textId="697C7488"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6.3.1</w:t>
            </w:r>
          </w:p>
          <w:p w14:paraId="1209C881" w14:textId="668F6610"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7.3.1</w:t>
            </w:r>
          </w:p>
          <w:p w14:paraId="1C5DA82D" w14:textId="264B59CB"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7.3.2</w:t>
            </w:r>
          </w:p>
          <w:p w14:paraId="50097960" w14:textId="33C07C64"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9.3.1</w:t>
            </w:r>
          </w:p>
          <w:p w14:paraId="1682261A" w14:textId="7A70D247"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9.3.3</w:t>
            </w:r>
          </w:p>
          <w:p w14:paraId="03528339" w14:textId="553FF8B6" w:rsidR="00F911B8" w:rsidRPr="008C5585" w:rsidRDefault="00F74E85" w:rsidP="00F911B8">
            <w:pPr>
              <w:jc w:val="center"/>
              <w:rPr>
                <w:rFonts w:ascii="Times New Roman" w:hAnsi="Times New Roman" w:cs="Times New Roman"/>
              </w:rPr>
            </w:pPr>
            <w:r w:rsidRPr="008C5585">
              <w:rPr>
                <w:rFonts w:ascii="Times New Roman" w:hAnsi="Times New Roman" w:cs="Times New Roman"/>
              </w:rPr>
              <w:t>ИОПК-</w:t>
            </w:r>
            <w:r w:rsidR="00F911B8" w:rsidRPr="008C5585">
              <w:rPr>
                <w:rFonts w:ascii="Times New Roman" w:hAnsi="Times New Roman" w:cs="Times New Roman"/>
              </w:rPr>
              <w:t>9.3.7</w:t>
            </w:r>
          </w:p>
        </w:tc>
      </w:tr>
      <w:tr w:rsidR="001C49A3" w:rsidRPr="001C49A3" w14:paraId="051789D4" w14:textId="77777777" w:rsidTr="00157C6A">
        <w:tc>
          <w:tcPr>
            <w:tcW w:w="710" w:type="dxa"/>
          </w:tcPr>
          <w:p w14:paraId="5E3FA992" w14:textId="77777777" w:rsidR="00B27E0D" w:rsidRPr="001C49A3" w:rsidRDefault="00B27E0D" w:rsidP="00B27E0D">
            <w:pPr>
              <w:pStyle w:val="a9"/>
              <w:numPr>
                <w:ilvl w:val="0"/>
                <w:numId w:val="6"/>
              </w:numPr>
              <w:contextualSpacing w:val="0"/>
              <w:jc w:val="center"/>
              <w:rPr>
                <w:rFonts w:ascii="Times New Roman" w:hAnsi="Times New Roman" w:cs="Times New Roman"/>
              </w:rPr>
            </w:pPr>
          </w:p>
        </w:tc>
        <w:tc>
          <w:tcPr>
            <w:tcW w:w="2197" w:type="dxa"/>
          </w:tcPr>
          <w:p w14:paraId="4B593FB9" w14:textId="253257E2" w:rsidR="00B27E0D" w:rsidRPr="001C49A3" w:rsidRDefault="00B27E0D" w:rsidP="00B27E0D">
            <w:pPr>
              <w:rPr>
                <w:rFonts w:ascii="Times New Roman" w:hAnsi="Times New Roman" w:cs="Times New Roman"/>
              </w:rPr>
            </w:pPr>
            <w:r w:rsidRPr="001C49A3">
              <w:rPr>
                <w:rFonts w:ascii="Times New Roman" w:hAnsi="Times New Roman" w:cs="Times New Roman"/>
              </w:rPr>
              <w:t>Педагогическая психология</w:t>
            </w:r>
          </w:p>
        </w:tc>
        <w:tc>
          <w:tcPr>
            <w:tcW w:w="2197" w:type="dxa"/>
          </w:tcPr>
          <w:p w14:paraId="2E26A67D" w14:textId="12352EF8"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3.1.4</w:t>
            </w:r>
          </w:p>
          <w:p w14:paraId="1BCDD35E" w14:textId="1D579333"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3.1.7</w:t>
            </w:r>
          </w:p>
          <w:p w14:paraId="42327B57" w14:textId="43B6BA5C"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6.1.2</w:t>
            </w:r>
          </w:p>
          <w:p w14:paraId="25B2894E" w14:textId="5418230D"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6.1.3</w:t>
            </w:r>
          </w:p>
          <w:p w14:paraId="4D4A40DD" w14:textId="3D059C70"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7.1.1</w:t>
            </w:r>
          </w:p>
          <w:p w14:paraId="34A73BB9" w14:textId="1B4F520D"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9.1.2</w:t>
            </w:r>
          </w:p>
          <w:p w14:paraId="0EAAEF18" w14:textId="4D0B7CA3"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9.1.3</w:t>
            </w:r>
          </w:p>
          <w:p w14:paraId="6B0451B5" w14:textId="4CB950BB"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9.1.7</w:t>
            </w:r>
          </w:p>
        </w:tc>
        <w:tc>
          <w:tcPr>
            <w:tcW w:w="2197" w:type="dxa"/>
          </w:tcPr>
          <w:p w14:paraId="36966289" w14:textId="7C5AF5C3"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3.2.1</w:t>
            </w:r>
          </w:p>
          <w:p w14:paraId="424EF624" w14:textId="48934641"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3.2.4</w:t>
            </w:r>
          </w:p>
          <w:p w14:paraId="6A458AC8" w14:textId="54FB14BD"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6.2.1</w:t>
            </w:r>
          </w:p>
          <w:p w14:paraId="08EA1458" w14:textId="3F576A6E"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6.2.2</w:t>
            </w:r>
          </w:p>
          <w:p w14:paraId="171B26D9" w14:textId="179ADAA6"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6.2.3</w:t>
            </w:r>
          </w:p>
          <w:p w14:paraId="07AE1320" w14:textId="2AC2E03B"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7.2.2</w:t>
            </w:r>
          </w:p>
          <w:p w14:paraId="3C206042" w14:textId="11210DAE"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9.2.7</w:t>
            </w:r>
          </w:p>
          <w:p w14:paraId="740B5FF4" w14:textId="61F95DF5" w:rsidR="00B27E0D" w:rsidRPr="008C5585" w:rsidRDefault="00B27E0D" w:rsidP="00B27E0D">
            <w:pPr>
              <w:jc w:val="center"/>
              <w:rPr>
                <w:rFonts w:ascii="Times New Roman" w:hAnsi="Times New Roman" w:cs="Times New Roman"/>
              </w:rPr>
            </w:pPr>
          </w:p>
        </w:tc>
        <w:tc>
          <w:tcPr>
            <w:tcW w:w="2197" w:type="dxa"/>
          </w:tcPr>
          <w:p w14:paraId="0C97A5D2" w14:textId="3C16824F"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3.3.2</w:t>
            </w:r>
          </w:p>
          <w:p w14:paraId="30C11A4B" w14:textId="4691F015"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3.3.4</w:t>
            </w:r>
          </w:p>
          <w:p w14:paraId="7B1A8124" w14:textId="67B4383C"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3.3.5</w:t>
            </w:r>
          </w:p>
          <w:p w14:paraId="42D9305F" w14:textId="07DE3123"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6.3.1</w:t>
            </w:r>
          </w:p>
          <w:p w14:paraId="212194BD" w14:textId="720FCF4C"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6.3.2</w:t>
            </w:r>
          </w:p>
          <w:p w14:paraId="2053E38A" w14:textId="639090AA"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6.3.3</w:t>
            </w:r>
          </w:p>
          <w:p w14:paraId="4D4CE68B" w14:textId="3C0AC5EA"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6.3.4</w:t>
            </w:r>
          </w:p>
          <w:p w14:paraId="1A35524B" w14:textId="04577B07"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7.3.1</w:t>
            </w:r>
          </w:p>
          <w:p w14:paraId="792B16D3" w14:textId="2B1766EE" w:rsidR="00B27E0D" w:rsidRPr="008C5585" w:rsidRDefault="00F74E85" w:rsidP="00B27E0D">
            <w:pPr>
              <w:jc w:val="center"/>
              <w:rPr>
                <w:rFonts w:ascii="Times New Roman" w:hAnsi="Times New Roman" w:cs="Times New Roman"/>
              </w:rPr>
            </w:pPr>
            <w:r w:rsidRPr="008C5585">
              <w:rPr>
                <w:rFonts w:ascii="Times New Roman" w:hAnsi="Times New Roman" w:cs="Times New Roman"/>
              </w:rPr>
              <w:t>ИОПК-</w:t>
            </w:r>
            <w:r w:rsidR="00B27E0D" w:rsidRPr="008C5585">
              <w:rPr>
                <w:rFonts w:ascii="Times New Roman" w:hAnsi="Times New Roman" w:cs="Times New Roman"/>
              </w:rPr>
              <w:t>9.3.7</w:t>
            </w:r>
          </w:p>
        </w:tc>
      </w:tr>
    </w:tbl>
    <w:p w14:paraId="730F3027" w14:textId="77777777" w:rsidR="00931998" w:rsidRPr="001C49A3" w:rsidRDefault="00931998" w:rsidP="006A18F7">
      <w:pPr>
        <w:spacing w:before="240" w:after="240" w:line="240" w:lineRule="auto"/>
        <w:jc w:val="center"/>
        <w:outlineLvl w:val="0"/>
        <w:rPr>
          <w:rFonts w:ascii="Times New Roman" w:eastAsia="Times New Roman" w:hAnsi="Times New Roman" w:cs="Times New Roman"/>
          <w:b/>
          <w:bCs/>
          <w:sz w:val="24"/>
          <w:szCs w:val="24"/>
          <w:lang w:eastAsia="ru-RU"/>
        </w:rPr>
      </w:pPr>
    </w:p>
    <w:p w14:paraId="28B73378" w14:textId="332E4926" w:rsidR="00D94761" w:rsidRPr="00DF145D" w:rsidRDefault="00D94761" w:rsidP="00DF145D">
      <w:pPr>
        <w:pStyle w:val="a9"/>
        <w:numPr>
          <w:ilvl w:val="0"/>
          <w:numId w:val="6"/>
        </w:numPr>
        <w:spacing w:before="240" w:after="240" w:line="240" w:lineRule="auto"/>
        <w:jc w:val="center"/>
        <w:outlineLvl w:val="0"/>
        <w:rPr>
          <w:rFonts w:ascii="Times New Roman" w:eastAsia="Times New Roman" w:hAnsi="Times New Roman" w:cs="Times New Roman"/>
          <w:b/>
          <w:bCs/>
          <w:sz w:val="24"/>
          <w:szCs w:val="24"/>
          <w:lang w:eastAsia="ru-RU"/>
        </w:rPr>
      </w:pPr>
      <w:r w:rsidRPr="00DF145D">
        <w:rPr>
          <w:rFonts w:ascii="Times New Roman" w:eastAsia="Times New Roman" w:hAnsi="Times New Roman" w:cs="Times New Roman"/>
          <w:b/>
          <w:bCs/>
          <w:sz w:val="24"/>
          <w:szCs w:val="24"/>
          <w:lang w:eastAsia="ru-RU"/>
        </w:rPr>
        <w:t>СТРУКТУРА И СОДЕРЖАНИЕ ДИСЦИПЛИНЫ (МОДУЛЯ)</w:t>
      </w:r>
    </w:p>
    <w:p w14:paraId="173E3A45" w14:textId="7C59D0AF" w:rsidR="00A01CD6" w:rsidRPr="001C49A3" w:rsidRDefault="00A01CD6"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Cs/>
          <w:sz w:val="24"/>
          <w:szCs w:val="24"/>
          <w:lang w:eastAsia="ru-RU"/>
        </w:rPr>
        <w:t>О</w:t>
      </w:r>
      <w:r w:rsidRPr="001C49A3">
        <w:rPr>
          <w:rFonts w:ascii="Times New Roman" w:eastAsia="Times New Roman" w:hAnsi="Times New Roman" w:cs="Times New Roman"/>
          <w:sz w:val="24"/>
          <w:szCs w:val="24"/>
          <w:lang w:eastAsia="ru-RU"/>
        </w:rPr>
        <w:t xml:space="preserve">бъем дисциплины (модуля) составляет 10 зачетных единиц, в том числе </w:t>
      </w:r>
      <w:r w:rsidR="008C5585" w:rsidRPr="008C5585">
        <w:rPr>
          <w:rFonts w:ascii="Times New Roman" w:eastAsia="Times New Roman" w:hAnsi="Times New Roman" w:cs="Times New Roman"/>
          <w:sz w:val="24"/>
          <w:szCs w:val="24"/>
          <w:highlight w:val="magenta"/>
          <w:lang w:eastAsia="ru-RU"/>
        </w:rPr>
        <w:t>198</w:t>
      </w:r>
      <w:r w:rsidRPr="001C49A3">
        <w:rPr>
          <w:rFonts w:ascii="Times New Roman" w:eastAsia="Times New Roman" w:hAnsi="Times New Roman" w:cs="Times New Roman"/>
          <w:sz w:val="24"/>
          <w:szCs w:val="24"/>
          <w:lang w:eastAsia="ru-RU"/>
        </w:rPr>
        <w:t xml:space="preserve"> часов, выделенных на контактную работу обучающихся с преподавателем (из них </w:t>
      </w:r>
      <w:r w:rsidRPr="008C5585">
        <w:rPr>
          <w:rFonts w:ascii="Times New Roman" w:eastAsia="Times New Roman" w:hAnsi="Times New Roman" w:cs="Times New Roman"/>
          <w:sz w:val="24"/>
          <w:szCs w:val="24"/>
          <w:highlight w:val="magenta"/>
          <w:lang w:eastAsia="ru-RU"/>
        </w:rPr>
        <w:t>72</w:t>
      </w:r>
      <w:r w:rsidRPr="001C49A3">
        <w:rPr>
          <w:rFonts w:ascii="Times New Roman" w:eastAsia="Times New Roman" w:hAnsi="Times New Roman" w:cs="Times New Roman"/>
          <w:sz w:val="24"/>
          <w:szCs w:val="24"/>
          <w:lang w:eastAsia="ru-RU"/>
        </w:rPr>
        <w:t xml:space="preserve"> часа – лекции, </w:t>
      </w:r>
      <w:r w:rsidR="008C5585" w:rsidRPr="008C5585">
        <w:rPr>
          <w:rFonts w:ascii="Times New Roman" w:eastAsia="Times New Roman" w:hAnsi="Times New Roman" w:cs="Times New Roman"/>
          <w:sz w:val="24"/>
          <w:szCs w:val="24"/>
          <w:highlight w:val="magenta"/>
          <w:lang w:eastAsia="ru-RU"/>
        </w:rPr>
        <w:t>126</w:t>
      </w:r>
      <w:r w:rsidRPr="001C49A3">
        <w:rPr>
          <w:rFonts w:ascii="Times New Roman" w:eastAsia="Times New Roman" w:hAnsi="Times New Roman" w:cs="Times New Roman"/>
          <w:sz w:val="24"/>
          <w:szCs w:val="24"/>
          <w:lang w:eastAsia="ru-RU"/>
        </w:rPr>
        <w:t xml:space="preserve"> час</w:t>
      </w:r>
      <w:r w:rsidR="008C5585">
        <w:rPr>
          <w:rFonts w:ascii="Times New Roman" w:eastAsia="Times New Roman" w:hAnsi="Times New Roman" w:cs="Times New Roman"/>
          <w:sz w:val="24"/>
          <w:szCs w:val="24"/>
          <w:lang w:eastAsia="ru-RU"/>
        </w:rPr>
        <w:t>ов</w:t>
      </w:r>
      <w:r w:rsidRPr="001C49A3">
        <w:rPr>
          <w:rFonts w:ascii="Times New Roman" w:eastAsia="Times New Roman" w:hAnsi="Times New Roman" w:cs="Times New Roman"/>
          <w:sz w:val="24"/>
          <w:szCs w:val="24"/>
          <w:lang w:eastAsia="ru-RU"/>
        </w:rPr>
        <w:t xml:space="preserve"> – практические, семинарские занятия), и </w:t>
      </w:r>
      <w:r w:rsidRPr="00D72CE4">
        <w:rPr>
          <w:rFonts w:ascii="Times New Roman" w:eastAsia="Times New Roman" w:hAnsi="Times New Roman" w:cs="Times New Roman"/>
          <w:sz w:val="24"/>
          <w:szCs w:val="24"/>
          <w:highlight w:val="magenta"/>
          <w:lang w:eastAsia="ru-RU"/>
        </w:rPr>
        <w:t>1</w:t>
      </w:r>
      <w:r w:rsidR="00D72CE4" w:rsidRPr="00D72CE4">
        <w:rPr>
          <w:rFonts w:ascii="Times New Roman" w:eastAsia="Times New Roman" w:hAnsi="Times New Roman" w:cs="Times New Roman"/>
          <w:sz w:val="24"/>
          <w:szCs w:val="24"/>
          <w:highlight w:val="magenta"/>
          <w:lang w:eastAsia="ru-RU"/>
        </w:rPr>
        <w:t>62</w:t>
      </w:r>
      <w:r w:rsidRPr="001C49A3">
        <w:rPr>
          <w:rFonts w:ascii="Times New Roman" w:eastAsia="Times New Roman" w:hAnsi="Times New Roman" w:cs="Times New Roman"/>
          <w:sz w:val="24"/>
          <w:szCs w:val="24"/>
          <w:lang w:eastAsia="ru-RU"/>
        </w:rPr>
        <w:t xml:space="preserve"> часа – на самостоятельную работу обучающихся</w:t>
      </w:r>
      <w:r w:rsidR="00940E5E">
        <w:rPr>
          <w:rFonts w:ascii="Times New Roman" w:eastAsia="Times New Roman" w:hAnsi="Times New Roman" w:cs="Times New Roman"/>
          <w:sz w:val="24"/>
          <w:szCs w:val="24"/>
          <w:lang w:eastAsia="ru-RU"/>
        </w:rPr>
        <w:t xml:space="preserve"> (из них 18 часов – на выполнение курсовой работы)</w:t>
      </w:r>
      <w:r w:rsidRPr="001C49A3">
        <w:rPr>
          <w:rFonts w:ascii="Times New Roman" w:eastAsia="Times New Roman" w:hAnsi="Times New Roman" w:cs="Times New Roman"/>
          <w:sz w:val="24"/>
          <w:szCs w:val="24"/>
          <w:lang w:eastAsia="ru-RU"/>
        </w:rPr>
        <w:t>.</w:t>
      </w:r>
    </w:p>
    <w:p w14:paraId="494E1AF8" w14:textId="77777777" w:rsidR="00931998" w:rsidRPr="001C49A3" w:rsidRDefault="00931998" w:rsidP="00220A1E">
      <w:pPr>
        <w:tabs>
          <w:tab w:val="right" w:leader="underscore" w:pos="9639"/>
        </w:tabs>
        <w:spacing w:after="0" w:line="240" w:lineRule="auto"/>
        <w:jc w:val="right"/>
        <w:outlineLvl w:val="1"/>
        <w:rPr>
          <w:rFonts w:ascii="Times New Roman" w:eastAsia="Times New Roman" w:hAnsi="Times New Roman" w:cs="Times New Roman"/>
          <w:b/>
          <w:sz w:val="24"/>
          <w:szCs w:val="24"/>
          <w:lang w:eastAsia="ru-RU"/>
        </w:rPr>
      </w:pPr>
    </w:p>
    <w:p w14:paraId="0629E54F" w14:textId="77777777" w:rsidR="00931998" w:rsidRPr="001C49A3" w:rsidRDefault="00931998" w:rsidP="00220A1E">
      <w:pPr>
        <w:tabs>
          <w:tab w:val="right" w:leader="underscore" w:pos="9639"/>
        </w:tabs>
        <w:spacing w:after="0" w:line="240" w:lineRule="auto"/>
        <w:jc w:val="right"/>
        <w:outlineLvl w:val="1"/>
        <w:rPr>
          <w:rFonts w:ascii="Times New Roman" w:eastAsia="Times New Roman" w:hAnsi="Times New Roman" w:cs="Times New Roman"/>
          <w:b/>
          <w:sz w:val="24"/>
          <w:szCs w:val="24"/>
          <w:lang w:eastAsia="ru-RU"/>
        </w:rPr>
      </w:pPr>
    </w:p>
    <w:p w14:paraId="104ECE0F" w14:textId="1525DE1A" w:rsidR="00220A1E" w:rsidRPr="001C49A3" w:rsidRDefault="00220A1E" w:rsidP="00927914">
      <w:pPr>
        <w:tabs>
          <w:tab w:val="right" w:leader="underscore" w:pos="9639"/>
        </w:tabs>
        <w:spacing w:after="0" w:line="240" w:lineRule="auto"/>
        <w:outlineLvl w:val="1"/>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Таблица 2</w:t>
      </w:r>
      <w:r w:rsidR="00927914">
        <w:rPr>
          <w:rFonts w:ascii="Times New Roman" w:eastAsia="Times New Roman" w:hAnsi="Times New Roman" w:cs="Times New Roman"/>
          <w:b/>
          <w:sz w:val="24"/>
          <w:szCs w:val="24"/>
          <w:lang w:eastAsia="ru-RU"/>
        </w:rPr>
        <w:t xml:space="preserve"> –</w:t>
      </w:r>
      <w:r w:rsidRPr="001C49A3">
        <w:rPr>
          <w:rFonts w:ascii="Times New Roman" w:eastAsia="Times New Roman" w:hAnsi="Times New Roman" w:cs="Times New Roman"/>
          <w:b/>
          <w:sz w:val="24"/>
          <w:szCs w:val="24"/>
          <w:lang w:eastAsia="ru-RU"/>
        </w:rPr>
        <w:t xml:space="preserve"> Структура и содержание дисциплины (модуля)</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2"/>
        <w:gridCol w:w="557"/>
        <w:gridCol w:w="693"/>
        <w:gridCol w:w="683"/>
        <w:gridCol w:w="684"/>
        <w:gridCol w:w="723"/>
        <w:gridCol w:w="723"/>
        <w:gridCol w:w="2589"/>
      </w:tblGrid>
      <w:tr w:rsidR="00C77842" w:rsidRPr="001C49A3" w14:paraId="2CDD64D8" w14:textId="77777777" w:rsidTr="00D87177">
        <w:trPr>
          <w:tblHeader/>
          <w:jc w:val="center"/>
        </w:trPr>
        <w:tc>
          <w:tcPr>
            <w:tcW w:w="2982" w:type="dxa"/>
            <w:vMerge w:val="restart"/>
            <w:vAlign w:val="center"/>
          </w:tcPr>
          <w:p w14:paraId="58B8F8A7" w14:textId="5623E8A9" w:rsidR="00C77842" w:rsidRPr="001C49A3" w:rsidRDefault="00FA34FF" w:rsidP="00E219C0">
            <w:pPr>
              <w:tabs>
                <w:tab w:val="left" w:pos="708"/>
                <w:tab w:val="right" w:leader="underscore" w:pos="9639"/>
              </w:tabs>
              <w:spacing w:after="0" w:line="240" w:lineRule="auto"/>
              <w:jc w:val="center"/>
              <w:rPr>
                <w:rFonts w:ascii="Times New Roman" w:eastAsia="Times New Roman" w:hAnsi="Times New Roman" w:cs="Times New Roman"/>
                <w:bCs/>
                <w:sz w:val="20"/>
                <w:szCs w:val="20"/>
                <w:lang w:eastAsia="ru-RU"/>
              </w:rPr>
            </w:pPr>
            <w:r w:rsidRPr="00FA34FF">
              <w:rPr>
                <w:rFonts w:ascii="Times New Roman" w:eastAsia="Times New Roman" w:hAnsi="Times New Roman" w:cs="Times New Roman"/>
                <w:bCs/>
                <w:sz w:val="20"/>
                <w:szCs w:val="24"/>
                <w:lang w:eastAsia="ru-RU"/>
              </w:rPr>
              <w:t>Раздел, тема дисциплины (модуля)</w:t>
            </w:r>
          </w:p>
        </w:tc>
        <w:tc>
          <w:tcPr>
            <w:tcW w:w="557" w:type="dxa"/>
            <w:vMerge w:val="restart"/>
            <w:textDirection w:val="btLr"/>
            <w:vAlign w:val="center"/>
          </w:tcPr>
          <w:p w14:paraId="4B27FE93"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sz w:val="20"/>
                <w:szCs w:val="20"/>
                <w:lang w:eastAsia="ru-RU"/>
              </w:rPr>
              <w:t>Семестр</w:t>
            </w:r>
          </w:p>
        </w:tc>
        <w:tc>
          <w:tcPr>
            <w:tcW w:w="2060" w:type="dxa"/>
            <w:gridSpan w:val="3"/>
            <w:vAlign w:val="center"/>
          </w:tcPr>
          <w:p w14:paraId="31F42617"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sz w:val="20"/>
                <w:szCs w:val="20"/>
                <w:lang w:eastAsia="ru-RU"/>
              </w:rPr>
              <w:t>Контактная работа</w:t>
            </w:r>
          </w:p>
          <w:p w14:paraId="7E66068F"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bCs/>
                <w:sz w:val="20"/>
                <w:szCs w:val="20"/>
                <w:lang w:eastAsia="ru-RU"/>
              </w:rPr>
              <w:t>(в часах)</w:t>
            </w:r>
          </w:p>
        </w:tc>
        <w:tc>
          <w:tcPr>
            <w:tcW w:w="1446" w:type="dxa"/>
            <w:gridSpan w:val="2"/>
            <w:vAlign w:val="center"/>
          </w:tcPr>
          <w:p w14:paraId="2B16A3B9" w14:textId="24231900" w:rsidR="00C77842" w:rsidRPr="001C49A3" w:rsidRDefault="00C77842" w:rsidP="007E4A29">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bCs/>
                <w:sz w:val="20"/>
                <w:szCs w:val="20"/>
                <w:lang w:eastAsia="ru-RU"/>
              </w:rPr>
              <w:t xml:space="preserve">Самостоят. </w:t>
            </w:r>
            <w:r w:rsidR="007E4A29">
              <w:rPr>
                <w:rFonts w:ascii="Times New Roman" w:eastAsia="Times New Roman" w:hAnsi="Times New Roman" w:cs="Times New Roman"/>
                <w:bCs/>
                <w:sz w:val="20"/>
                <w:szCs w:val="20"/>
                <w:lang w:eastAsia="ru-RU"/>
              </w:rPr>
              <w:t>р</w:t>
            </w:r>
            <w:r w:rsidRPr="001C49A3">
              <w:rPr>
                <w:rFonts w:ascii="Times New Roman" w:eastAsia="Times New Roman" w:hAnsi="Times New Roman" w:cs="Times New Roman"/>
                <w:bCs/>
                <w:sz w:val="20"/>
                <w:szCs w:val="20"/>
                <w:lang w:eastAsia="ru-RU"/>
              </w:rPr>
              <w:t>абота</w:t>
            </w:r>
          </w:p>
        </w:tc>
        <w:tc>
          <w:tcPr>
            <w:tcW w:w="2589" w:type="dxa"/>
            <w:vMerge w:val="restart"/>
            <w:vAlign w:val="center"/>
          </w:tcPr>
          <w:p w14:paraId="1E93A8C8" w14:textId="67D13FEA"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bCs/>
                <w:i/>
                <w:sz w:val="20"/>
                <w:szCs w:val="20"/>
                <w:lang w:eastAsia="ru-RU"/>
              </w:rPr>
            </w:pPr>
            <w:r w:rsidRPr="001C49A3">
              <w:rPr>
                <w:rFonts w:ascii="Times New Roman" w:eastAsia="Times New Roman" w:hAnsi="Times New Roman" w:cs="Times New Roman"/>
                <w:bCs/>
                <w:sz w:val="20"/>
                <w:szCs w:val="20"/>
                <w:lang w:eastAsia="ru-RU"/>
              </w:rPr>
              <w:t>Формы текущего к</w:t>
            </w:r>
            <w:r w:rsidR="008544B5">
              <w:rPr>
                <w:rFonts w:ascii="Times New Roman" w:eastAsia="Times New Roman" w:hAnsi="Times New Roman" w:cs="Times New Roman"/>
                <w:bCs/>
                <w:sz w:val="20"/>
                <w:szCs w:val="20"/>
                <w:lang w:eastAsia="ru-RU"/>
              </w:rPr>
              <w:t>онтроля успеваемости,</w:t>
            </w:r>
          </w:p>
          <w:p w14:paraId="21BEB974" w14:textId="19F35A6D" w:rsidR="00C77842" w:rsidRPr="001C49A3" w:rsidRDefault="008544B5" w:rsidP="00E219C0">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ф</w:t>
            </w:r>
            <w:r w:rsidR="00C77842" w:rsidRPr="001C49A3">
              <w:rPr>
                <w:rFonts w:ascii="Times New Roman" w:eastAsia="Times New Roman" w:hAnsi="Times New Roman" w:cs="Times New Roman"/>
                <w:bCs/>
                <w:sz w:val="20"/>
                <w:szCs w:val="20"/>
                <w:lang w:eastAsia="ru-RU"/>
              </w:rPr>
              <w:t xml:space="preserve">орма промежуточной аттестации </w:t>
            </w:r>
            <w:r w:rsidR="00C77842" w:rsidRPr="001C49A3">
              <w:rPr>
                <w:rFonts w:ascii="Times New Roman" w:eastAsia="Times New Roman" w:hAnsi="Times New Roman" w:cs="Times New Roman"/>
                <w:bCs/>
                <w:i/>
                <w:sz w:val="20"/>
                <w:szCs w:val="20"/>
                <w:lang w:eastAsia="ru-RU"/>
              </w:rPr>
              <w:t>(по семестрам)</w:t>
            </w:r>
          </w:p>
        </w:tc>
      </w:tr>
      <w:tr w:rsidR="00C77842" w:rsidRPr="001C49A3" w14:paraId="763E7D26" w14:textId="77777777" w:rsidTr="00D87177">
        <w:trPr>
          <w:tblHeader/>
          <w:jc w:val="center"/>
        </w:trPr>
        <w:tc>
          <w:tcPr>
            <w:tcW w:w="2982" w:type="dxa"/>
            <w:vMerge/>
            <w:vAlign w:val="center"/>
          </w:tcPr>
          <w:p w14:paraId="75D18EA8"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sz w:val="16"/>
                <w:szCs w:val="16"/>
                <w:lang w:eastAsia="ru-RU"/>
              </w:rPr>
            </w:pPr>
          </w:p>
        </w:tc>
        <w:tc>
          <w:tcPr>
            <w:tcW w:w="557" w:type="dxa"/>
            <w:vMerge/>
            <w:vAlign w:val="center"/>
          </w:tcPr>
          <w:p w14:paraId="035AC7A9"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sz w:val="16"/>
                <w:szCs w:val="16"/>
                <w:lang w:eastAsia="ru-RU"/>
              </w:rPr>
            </w:pPr>
          </w:p>
        </w:tc>
        <w:tc>
          <w:tcPr>
            <w:tcW w:w="693" w:type="dxa"/>
            <w:vAlign w:val="center"/>
          </w:tcPr>
          <w:p w14:paraId="3A3F4A46"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Л</w:t>
            </w:r>
          </w:p>
        </w:tc>
        <w:tc>
          <w:tcPr>
            <w:tcW w:w="683" w:type="dxa"/>
            <w:vAlign w:val="center"/>
          </w:tcPr>
          <w:p w14:paraId="29113B85"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ПЗ</w:t>
            </w:r>
          </w:p>
        </w:tc>
        <w:tc>
          <w:tcPr>
            <w:tcW w:w="684" w:type="dxa"/>
            <w:vAlign w:val="center"/>
          </w:tcPr>
          <w:p w14:paraId="152519DD"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ЛР</w:t>
            </w:r>
          </w:p>
        </w:tc>
        <w:tc>
          <w:tcPr>
            <w:tcW w:w="723" w:type="dxa"/>
            <w:vAlign w:val="center"/>
          </w:tcPr>
          <w:p w14:paraId="4B5DDDC5"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КР</w:t>
            </w:r>
          </w:p>
        </w:tc>
        <w:tc>
          <w:tcPr>
            <w:tcW w:w="723" w:type="dxa"/>
            <w:vAlign w:val="center"/>
          </w:tcPr>
          <w:p w14:paraId="6B11A807"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СР</w:t>
            </w:r>
          </w:p>
        </w:tc>
        <w:tc>
          <w:tcPr>
            <w:tcW w:w="2589" w:type="dxa"/>
            <w:vMerge/>
            <w:vAlign w:val="center"/>
          </w:tcPr>
          <w:p w14:paraId="1F68101A" w14:textId="77777777" w:rsidR="00C77842" w:rsidRPr="001C49A3" w:rsidRDefault="00C77842" w:rsidP="00E219C0">
            <w:pPr>
              <w:tabs>
                <w:tab w:val="left" w:pos="708"/>
                <w:tab w:val="right" w:leader="underscore" w:pos="9639"/>
              </w:tabs>
              <w:spacing w:after="0" w:line="240" w:lineRule="auto"/>
              <w:rPr>
                <w:rFonts w:ascii="Times New Roman" w:eastAsia="Times New Roman" w:hAnsi="Times New Roman" w:cs="Times New Roman"/>
                <w:sz w:val="16"/>
                <w:szCs w:val="16"/>
                <w:lang w:eastAsia="ru-RU"/>
              </w:rPr>
            </w:pPr>
          </w:p>
        </w:tc>
      </w:tr>
      <w:tr w:rsidR="00C77842" w:rsidRPr="001C49A3" w14:paraId="191C6208" w14:textId="77777777" w:rsidTr="00D87177">
        <w:trPr>
          <w:jc w:val="center"/>
        </w:trPr>
        <w:tc>
          <w:tcPr>
            <w:tcW w:w="2982" w:type="dxa"/>
            <w:vAlign w:val="center"/>
          </w:tcPr>
          <w:p w14:paraId="72A2D8A6" w14:textId="78305F8F" w:rsidR="00C77842" w:rsidRPr="001C49A3" w:rsidRDefault="00C77842" w:rsidP="00FC0350">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Раздел</w:t>
            </w:r>
            <w:r>
              <w:rPr>
                <w:rFonts w:ascii="Times New Roman" w:eastAsia="Times New Roman" w:hAnsi="Times New Roman" w:cs="Times New Roman"/>
                <w:b/>
                <w:lang w:eastAsia="ru-RU"/>
              </w:rPr>
              <w:t xml:space="preserve"> </w:t>
            </w:r>
            <w:r w:rsidR="00FC0350">
              <w:rPr>
                <w:rFonts w:ascii="Times New Roman" w:eastAsia="Times New Roman" w:hAnsi="Times New Roman" w:cs="Times New Roman"/>
                <w:b/>
                <w:lang w:eastAsia="ru-RU"/>
              </w:rPr>
              <w:t>1</w:t>
            </w:r>
            <w:r w:rsidRPr="00F37A93">
              <w:rPr>
                <w:rFonts w:ascii="Times New Roman" w:eastAsia="Times New Roman" w:hAnsi="Times New Roman" w:cs="Times New Roman"/>
                <w:b/>
                <w:lang w:eastAsia="ru-RU"/>
              </w:rPr>
              <w:t>.</w:t>
            </w:r>
            <w:r w:rsidRPr="001C49A3">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Общая психология</w:t>
            </w:r>
          </w:p>
        </w:tc>
        <w:tc>
          <w:tcPr>
            <w:tcW w:w="557" w:type="dxa"/>
            <w:vAlign w:val="center"/>
          </w:tcPr>
          <w:p w14:paraId="6C5E3EF4" w14:textId="77777777" w:rsidR="00C77842" w:rsidRPr="001C49A3" w:rsidRDefault="00C77842" w:rsidP="00E219C0">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1</w:t>
            </w:r>
          </w:p>
        </w:tc>
        <w:tc>
          <w:tcPr>
            <w:tcW w:w="693" w:type="dxa"/>
            <w:vAlign w:val="center"/>
          </w:tcPr>
          <w:p w14:paraId="4278B80B" w14:textId="77777777" w:rsidR="00C77842" w:rsidRPr="00B6356B" w:rsidRDefault="00C77842" w:rsidP="00E219C0">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3" w:type="dxa"/>
            <w:vAlign w:val="center"/>
          </w:tcPr>
          <w:p w14:paraId="2C3964B9" w14:textId="77777777" w:rsidR="00C77842" w:rsidRPr="00B6356B" w:rsidRDefault="00C77842" w:rsidP="00E219C0">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36</w:t>
            </w:r>
          </w:p>
        </w:tc>
        <w:tc>
          <w:tcPr>
            <w:tcW w:w="684" w:type="dxa"/>
            <w:vAlign w:val="center"/>
          </w:tcPr>
          <w:p w14:paraId="30D9E82C" w14:textId="77777777" w:rsidR="00C77842" w:rsidRPr="00B6356B" w:rsidRDefault="00C77842" w:rsidP="00E219C0">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w:t>
            </w:r>
          </w:p>
        </w:tc>
        <w:tc>
          <w:tcPr>
            <w:tcW w:w="723" w:type="dxa"/>
            <w:vAlign w:val="center"/>
          </w:tcPr>
          <w:p w14:paraId="32ACA718" w14:textId="77777777" w:rsidR="00C77842" w:rsidRPr="00B6356B" w:rsidRDefault="00C77842" w:rsidP="00E219C0">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249305A8" w14:textId="77777777" w:rsidR="00C77842" w:rsidRPr="00B6356B" w:rsidRDefault="00C77842" w:rsidP="00E219C0">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b/>
                <w:highlight w:val="magenta"/>
                <w:lang w:eastAsia="ru-RU"/>
              </w:rPr>
              <w:t>18</w:t>
            </w:r>
          </w:p>
        </w:tc>
        <w:tc>
          <w:tcPr>
            <w:tcW w:w="2589" w:type="dxa"/>
            <w:vAlign w:val="center"/>
          </w:tcPr>
          <w:p w14:paraId="374CD1E0" w14:textId="77777777" w:rsidR="00C77842" w:rsidRPr="001C49A3" w:rsidRDefault="00C77842" w:rsidP="00E219C0">
            <w:pPr>
              <w:tabs>
                <w:tab w:val="left" w:pos="708"/>
                <w:tab w:val="right" w:leader="underscore" w:pos="9639"/>
              </w:tabs>
              <w:spacing w:after="0" w:line="240" w:lineRule="auto"/>
              <w:rPr>
                <w:rFonts w:ascii="Times New Roman" w:eastAsia="Times New Roman" w:hAnsi="Times New Roman" w:cs="Times New Roman"/>
                <w:b/>
                <w:lang w:eastAsia="ru-RU"/>
              </w:rPr>
            </w:pPr>
          </w:p>
        </w:tc>
      </w:tr>
      <w:tr w:rsidR="00F4597F" w:rsidRPr="001C49A3" w14:paraId="7C3073CB" w14:textId="77777777" w:rsidTr="00D87177">
        <w:trPr>
          <w:jc w:val="center"/>
        </w:trPr>
        <w:tc>
          <w:tcPr>
            <w:tcW w:w="2982" w:type="dxa"/>
          </w:tcPr>
          <w:p w14:paraId="4C479ABC" w14:textId="377738E3" w:rsidR="00F4597F" w:rsidRPr="001C49A3" w:rsidRDefault="00F4597F" w:rsidP="002050E8">
            <w:pPr>
              <w:spacing w:after="0" w:line="240" w:lineRule="auto"/>
              <w:rPr>
                <w:rFonts w:ascii="Times New Roman" w:hAnsi="Times New Roman" w:cs="Times New Roman"/>
              </w:rPr>
            </w:pPr>
            <w:r>
              <w:rPr>
                <w:rFonts w:ascii="Times New Roman" w:hAnsi="Times New Roman" w:cs="Times New Roman"/>
              </w:rPr>
              <w:t xml:space="preserve">Тема 1.1. </w:t>
            </w:r>
            <w:r w:rsidRPr="001C49A3">
              <w:rPr>
                <w:rFonts w:ascii="Times New Roman" w:hAnsi="Times New Roman" w:cs="Times New Roman"/>
              </w:rPr>
              <w:t>Введение в психологию. Характеристика психики человека</w:t>
            </w:r>
          </w:p>
        </w:tc>
        <w:tc>
          <w:tcPr>
            <w:tcW w:w="557" w:type="dxa"/>
            <w:vMerge w:val="restart"/>
            <w:vAlign w:val="center"/>
          </w:tcPr>
          <w:p w14:paraId="7207F73C" w14:textId="02FCA68C" w:rsidR="00F4597F" w:rsidRPr="001C49A3" w:rsidRDefault="00F4597F" w:rsidP="002050E8">
            <w:pPr>
              <w:tabs>
                <w:tab w:val="left" w:pos="708"/>
                <w:tab w:val="right" w:leader="underscore" w:pos="9639"/>
              </w:tabs>
              <w:spacing w:after="0" w:line="240" w:lineRule="auto"/>
              <w:jc w:val="center"/>
              <w:rPr>
                <w:rFonts w:ascii="Times New Roman" w:eastAsia="Times New Roman" w:hAnsi="Times New Roman" w:cs="Times New Roman"/>
                <w:lang w:eastAsia="ru-RU"/>
              </w:rPr>
            </w:pPr>
            <w:bookmarkStart w:id="0" w:name="_GoBack"/>
            <w:bookmarkEnd w:id="0"/>
            <w:r>
              <w:rPr>
                <w:rFonts w:ascii="Times New Roman" w:eastAsia="Times New Roman" w:hAnsi="Times New Roman" w:cs="Times New Roman"/>
                <w:lang w:eastAsia="ru-RU"/>
              </w:rPr>
              <w:t>1</w:t>
            </w:r>
          </w:p>
        </w:tc>
        <w:tc>
          <w:tcPr>
            <w:tcW w:w="693" w:type="dxa"/>
            <w:vAlign w:val="center"/>
          </w:tcPr>
          <w:p w14:paraId="661840D0"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w:t>
            </w:r>
          </w:p>
        </w:tc>
        <w:tc>
          <w:tcPr>
            <w:tcW w:w="683" w:type="dxa"/>
            <w:vAlign w:val="center"/>
          </w:tcPr>
          <w:p w14:paraId="4B7B6997"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588EB3A0"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58DDEEF"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EAE608C"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w:t>
            </w:r>
          </w:p>
        </w:tc>
        <w:tc>
          <w:tcPr>
            <w:tcW w:w="2589" w:type="dxa"/>
          </w:tcPr>
          <w:p w14:paraId="62BAC016"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3167F50B"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F4597F" w:rsidRPr="001C49A3" w14:paraId="502E2BC6" w14:textId="77777777" w:rsidTr="00D87177">
        <w:trPr>
          <w:jc w:val="center"/>
        </w:trPr>
        <w:tc>
          <w:tcPr>
            <w:tcW w:w="2982" w:type="dxa"/>
          </w:tcPr>
          <w:p w14:paraId="00D5B9ED" w14:textId="73CE3135" w:rsidR="00F4597F" w:rsidRPr="001C49A3" w:rsidRDefault="00F4597F" w:rsidP="005526C5">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1.2. </w:t>
            </w:r>
            <w:r w:rsidRPr="001C49A3">
              <w:rPr>
                <w:rFonts w:ascii="Times New Roman" w:hAnsi="Times New Roman" w:cs="Times New Roman"/>
              </w:rPr>
              <w:t>Деятельность и сознание</w:t>
            </w:r>
          </w:p>
        </w:tc>
        <w:tc>
          <w:tcPr>
            <w:tcW w:w="557" w:type="dxa"/>
            <w:vMerge/>
            <w:vAlign w:val="center"/>
          </w:tcPr>
          <w:p w14:paraId="224A6C80" w14:textId="62335ED0" w:rsidR="00F4597F" w:rsidRPr="001C49A3" w:rsidRDefault="00F4597F" w:rsidP="002050E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26D2F4E8"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w:t>
            </w:r>
          </w:p>
        </w:tc>
        <w:tc>
          <w:tcPr>
            <w:tcW w:w="683" w:type="dxa"/>
            <w:vAlign w:val="center"/>
          </w:tcPr>
          <w:p w14:paraId="060A1E6C"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4D3DBE8F"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4C44150"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080A75A1"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w:t>
            </w:r>
          </w:p>
        </w:tc>
        <w:tc>
          <w:tcPr>
            <w:tcW w:w="2589" w:type="dxa"/>
          </w:tcPr>
          <w:p w14:paraId="144F539E"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42479BBB"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F4597F" w:rsidRPr="001C49A3" w14:paraId="100282D9" w14:textId="77777777" w:rsidTr="00D87177">
        <w:trPr>
          <w:jc w:val="center"/>
        </w:trPr>
        <w:tc>
          <w:tcPr>
            <w:tcW w:w="2982" w:type="dxa"/>
          </w:tcPr>
          <w:p w14:paraId="6B58E8B5" w14:textId="3DABAD14" w:rsidR="00F4597F" w:rsidRPr="001C49A3" w:rsidRDefault="00F4597F" w:rsidP="005526C5">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1.3. </w:t>
            </w:r>
            <w:r w:rsidRPr="001C49A3">
              <w:rPr>
                <w:rFonts w:ascii="Times New Roman" w:hAnsi="Times New Roman" w:cs="Times New Roman"/>
              </w:rPr>
              <w:t>Психические процессы</w:t>
            </w:r>
          </w:p>
        </w:tc>
        <w:tc>
          <w:tcPr>
            <w:tcW w:w="557" w:type="dxa"/>
            <w:vMerge/>
            <w:vAlign w:val="center"/>
          </w:tcPr>
          <w:p w14:paraId="4CE44D5B" w14:textId="67C945B3" w:rsidR="00F4597F" w:rsidRPr="001C49A3" w:rsidRDefault="00F4597F" w:rsidP="002050E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4310360D"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3" w:type="dxa"/>
            <w:vAlign w:val="center"/>
          </w:tcPr>
          <w:p w14:paraId="5FF6738D"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10</w:t>
            </w:r>
          </w:p>
        </w:tc>
        <w:tc>
          <w:tcPr>
            <w:tcW w:w="684" w:type="dxa"/>
            <w:vAlign w:val="center"/>
          </w:tcPr>
          <w:p w14:paraId="0CBBD878"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D6C2AD1"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9B368BE"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52C6328A"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188DB918"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F4597F" w:rsidRPr="001C49A3" w14:paraId="3C1533FF" w14:textId="77777777" w:rsidTr="00D87177">
        <w:trPr>
          <w:jc w:val="center"/>
        </w:trPr>
        <w:tc>
          <w:tcPr>
            <w:tcW w:w="2982" w:type="dxa"/>
          </w:tcPr>
          <w:p w14:paraId="198900BB" w14:textId="7E1BA510" w:rsidR="00F4597F" w:rsidRPr="001C49A3" w:rsidRDefault="00F4597F" w:rsidP="005526C5">
            <w:pPr>
              <w:spacing w:after="0" w:line="240" w:lineRule="auto"/>
              <w:rPr>
                <w:rFonts w:ascii="Times New Roman" w:hAnsi="Times New Roman" w:cs="Times New Roman"/>
              </w:rPr>
            </w:pPr>
            <w:r>
              <w:rPr>
                <w:rFonts w:ascii="Times New Roman" w:hAnsi="Times New Roman" w:cs="Times New Roman"/>
              </w:rPr>
              <w:t xml:space="preserve">Тема 1.4. </w:t>
            </w:r>
            <w:r w:rsidRPr="001C49A3">
              <w:rPr>
                <w:rFonts w:ascii="Times New Roman" w:hAnsi="Times New Roman" w:cs="Times New Roman"/>
              </w:rPr>
              <w:t>Психические состояния</w:t>
            </w:r>
          </w:p>
        </w:tc>
        <w:tc>
          <w:tcPr>
            <w:tcW w:w="557" w:type="dxa"/>
            <w:vMerge/>
            <w:vAlign w:val="center"/>
          </w:tcPr>
          <w:p w14:paraId="37EDB60A" w14:textId="2F83D2B3" w:rsidR="00F4597F" w:rsidRPr="001C49A3" w:rsidRDefault="00F4597F" w:rsidP="002050E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4154083C"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4FCCC987"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7E5C10D0"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2CFDF46C"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2596ACA0"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2069445A"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016FFC74"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p w14:paraId="403493C1"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tc>
      </w:tr>
      <w:tr w:rsidR="00F4597F" w:rsidRPr="001C49A3" w14:paraId="5E866288" w14:textId="77777777" w:rsidTr="00D87177">
        <w:trPr>
          <w:jc w:val="center"/>
        </w:trPr>
        <w:tc>
          <w:tcPr>
            <w:tcW w:w="2982" w:type="dxa"/>
          </w:tcPr>
          <w:p w14:paraId="7243AA62" w14:textId="05985DFD" w:rsidR="00F4597F" w:rsidRPr="001C49A3" w:rsidRDefault="00F4597F" w:rsidP="005526C5">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1.5. </w:t>
            </w:r>
            <w:r w:rsidRPr="001C49A3">
              <w:rPr>
                <w:rFonts w:ascii="Times New Roman" w:hAnsi="Times New Roman" w:cs="Times New Roman"/>
              </w:rPr>
              <w:t>Общее представление о личности. Движущие силы развития личности. Внутренний мир личности.</w:t>
            </w:r>
          </w:p>
        </w:tc>
        <w:tc>
          <w:tcPr>
            <w:tcW w:w="557" w:type="dxa"/>
            <w:vMerge/>
            <w:vAlign w:val="center"/>
          </w:tcPr>
          <w:p w14:paraId="28EC78B3" w14:textId="6F36DB5D" w:rsidR="00F4597F" w:rsidRPr="001C49A3" w:rsidRDefault="00F4597F" w:rsidP="002050E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6E31A12B"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0100D008"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17397B7B"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342D67C"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062B05E4"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3B8DA574"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44111604"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F4597F" w:rsidRPr="001C49A3" w14:paraId="22767351" w14:textId="77777777" w:rsidTr="00D87177">
        <w:trPr>
          <w:jc w:val="center"/>
        </w:trPr>
        <w:tc>
          <w:tcPr>
            <w:tcW w:w="2982" w:type="dxa"/>
          </w:tcPr>
          <w:p w14:paraId="70CD634C" w14:textId="415A5A19" w:rsidR="00F4597F" w:rsidRPr="001C49A3" w:rsidRDefault="00F4597F" w:rsidP="005526C5">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1.6. </w:t>
            </w:r>
            <w:r w:rsidRPr="001C49A3">
              <w:rPr>
                <w:rFonts w:ascii="Times New Roman" w:hAnsi="Times New Roman" w:cs="Times New Roman"/>
              </w:rPr>
              <w:t xml:space="preserve">Направленность личности </w:t>
            </w:r>
          </w:p>
        </w:tc>
        <w:tc>
          <w:tcPr>
            <w:tcW w:w="557" w:type="dxa"/>
            <w:vMerge/>
            <w:vAlign w:val="center"/>
          </w:tcPr>
          <w:p w14:paraId="12675220" w14:textId="268A83C9" w:rsidR="00F4597F" w:rsidRPr="001C49A3" w:rsidRDefault="00F4597F" w:rsidP="002050E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70514EBD"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7A469407"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00A9DBFD"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0F692DBD" w14:textId="77777777" w:rsidR="00F4597F" w:rsidRPr="00B6356B" w:rsidRDefault="00F4597F" w:rsidP="002050E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10C614F" w14:textId="77777777" w:rsidR="00F4597F" w:rsidRPr="00B6356B" w:rsidRDefault="00F4597F" w:rsidP="002E1AA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w:t>
            </w:r>
          </w:p>
        </w:tc>
        <w:tc>
          <w:tcPr>
            <w:tcW w:w="2589" w:type="dxa"/>
          </w:tcPr>
          <w:p w14:paraId="62FDFB23"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4498515F" w14:textId="77777777" w:rsidR="00F4597F" w:rsidRPr="001C49A3" w:rsidRDefault="00F4597F" w:rsidP="002050E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F4597F" w:rsidRPr="001C49A3" w14:paraId="6511E070" w14:textId="77777777" w:rsidTr="00D87177">
        <w:trPr>
          <w:jc w:val="center"/>
        </w:trPr>
        <w:tc>
          <w:tcPr>
            <w:tcW w:w="2982" w:type="dxa"/>
          </w:tcPr>
          <w:p w14:paraId="77249BEF" w14:textId="423F4AD9" w:rsidR="00F4597F" w:rsidRPr="001C49A3" w:rsidRDefault="00F4597F" w:rsidP="005526C5">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1.7. </w:t>
            </w:r>
            <w:r w:rsidRPr="001C49A3">
              <w:rPr>
                <w:rFonts w:ascii="Times New Roman" w:hAnsi="Times New Roman" w:cs="Times New Roman"/>
              </w:rPr>
              <w:t>Способности</w:t>
            </w:r>
          </w:p>
        </w:tc>
        <w:tc>
          <w:tcPr>
            <w:tcW w:w="557" w:type="dxa"/>
            <w:vMerge/>
            <w:vAlign w:val="center"/>
          </w:tcPr>
          <w:p w14:paraId="527F10F7" w14:textId="77777777" w:rsidR="00F4597F" w:rsidRPr="001C49A3" w:rsidRDefault="00F4597F" w:rsidP="00AF581E">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693F7916"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w:t>
            </w:r>
          </w:p>
        </w:tc>
        <w:tc>
          <w:tcPr>
            <w:tcW w:w="683" w:type="dxa"/>
            <w:vAlign w:val="center"/>
          </w:tcPr>
          <w:p w14:paraId="43152EEA"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1EB58C65"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35D7B9D0"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3000201A"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0FDC607D"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146E4320"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F4597F" w:rsidRPr="001C49A3" w14:paraId="6641A1FB" w14:textId="77777777" w:rsidTr="00D87177">
        <w:trPr>
          <w:jc w:val="center"/>
        </w:trPr>
        <w:tc>
          <w:tcPr>
            <w:tcW w:w="2982" w:type="dxa"/>
          </w:tcPr>
          <w:p w14:paraId="0D41EE34" w14:textId="1127318A" w:rsidR="00F4597F" w:rsidRPr="001C49A3" w:rsidRDefault="00F4597F" w:rsidP="005526C5">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1.8. </w:t>
            </w:r>
            <w:r w:rsidRPr="001C49A3">
              <w:rPr>
                <w:rFonts w:ascii="Times New Roman" w:hAnsi="Times New Roman" w:cs="Times New Roman"/>
              </w:rPr>
              <w:t>Темперамент</w:t>
            </w:r>
          </w:p>
        </w:tc>
        <w:tc>
          <w:tcPr>
            <w:tcW w:w="557" w:type="dxa"/>
            <w:vMerge/>
            <w:vAlign w:val="center"/>
          </w:tcPr>
          <w:p w14:paraId="355BF62A" w14:textId="77777777" w:rsidR="00F4597F" w:rsidRPr="001C49A3" w:rsidRDefault="00F4597F" w:rsidP="00AF581E">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1D2CBE0F"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5883F64D"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598CD24B"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0A6C7DC9"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F224921"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w:t>
            </w:r>
          </w:p>
        </w:tc>
        <w:tc>
          <w:tcPr>
            <w:tcW w:w="2589" w:type="dxa"/>
          </w:tcPr>
          <w:p w14:paraId="615C7145"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32724EB1"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F4597F" w:rsidRPr="001C49A3" w14:paraId="3108DB03" w14:textId="77777777" w:rsidTr="00D87177">
        <w:trPr>
          <w:jc w:val="center"/>
        </w:trPr>
        <w:tc>
          <w:tcPr>
            <w:tcW w:w="2982" w:type="dxa"/>
          </w:tcPr>
          <w:p w14:paraId="5BC3DE8D" w14:textId="27A43248" w:rsidR="00F4597F" w:rsidRPr="001C49A3" w:rsidRDefault="00F4597F" w:rsidP="005526C5">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1.9. </w:t>
            </w:r>
            <w:r w:rsidRPr="001C49A3">
              <w:rPr>
                <w:rFonts w:ascii="Times New Roman" w:hAnsi="Times New Roman" w:cs="Times New Roman"/>
              </w:rPr>
              <w:t>Характер</w:t>
            </w:r>
          </w:p>
        </w:tc>
        <w:tc>
          <w:tcPr>
            <w:tcW w:w="557" w:type="dxa"/>
            <w:vMerge/>
            <w:vAlign w:val="center"/>
          </w:tcPr>
          <w:p w14:paraId="043DA3C3" w14:textId="77777777" w:rsidR="00F4597F" w:rsidRPr="001C49A3" w:rsidRDefault="00F4597F" w:rsidP="00AF581E">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26F7B681"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w:t>
            </w:r>
          </w:p>
        </w:tc>
        <w:tc>
          <w:tcPr>
            <w:tcW w:w="683" w:type="dxa"/>
            <w:vAlign w:val="center"/>
          </w:tcPr>
          <w:p w14:paraId="08212837"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7B10860A"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43F33973"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64EFC884"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5DEC64B1"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50DFB3FD"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 Контрольная работа</w:t>
            </w:r>
          </w:p>
        </w:tc>
      </w:tr>
      <w:tr w:rsidR="00F4597F" w:rsidRPr="001C49A3" w14:paraId="3628CD4E" w14:textId="77777777" w:rsidTr="00D87177">
        <w:trPr>
          <w:jc w:val="center"/>
        </w:trPr>
        <w:tc>
          <w:tcPr>
            <w:tcW w:w="2982" w:type="dxa"/>
          </w:tcPr>
          <w:p w14:paraId="525B3FE6" w14:textId="6129C201" w:rsidR="00F4597F" w:rsidRPr="001C49A3" w:rsidRDefault="00F4597F" w:rsidP="00AF581E">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1.10. </w:t>
            </w:r>
            <w:r w:rsidRPr="001C49A3">
              <w:rPr>
                <w:rFonts w:ascii="Times New Roman" w:hAnsi="Times New Roman" w:cs="Times New Roman"/>
                <w:bCs/>
                <w:iCs/>
              </w:rPr>
              <w:t>Персоногенез</w:t>
            </w:r>
          </w:p>
        </w:tc>
        <w:tc>
          <w:tcPr>
            <w:tcW w:w="557" w:type="dxa"/>
            <w:vMerge/>
            <w:vAlign w:val="center"/>
          </w:tcPr>
          <w:p w14:paraId="11AF2D5B" w14:textId="2AEE7962" w:rsidR="00F4597F" w:rsidRPr="001C49A3" w:rsidRDefault="00F4597F" w:rsidP="00AF581E">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24935F74"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44C1B683"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5683A378"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323114E"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435BA797"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2E3925EC"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61708EF2"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F4597F" w:rsidRPr="001C49A3" w14:paraId="24B6E5A8" w14:textId="77777777" w:rsidTr="00D87177">
        <w:trPr>
          <w:jc w:val="center"/>
        </w:trPr>
        <w:tc>
          <w:tcPr>
            <w:tcW w:w="2982" w:type="dxa"/>
          </w:tcPr>
          <w:p w14:paraId="2E493920" w14:textId="1A049601" w:rsidR="00F4597F" w:rsidRPr="001C49A3" w:rsidRDefault="00F4597F" w:rsidP="00AF581E">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1.11. </w:t>
            </w:r>
            <w:r w:rsidRPr="001C49A3">
              <w:rPr>
                <w:rFonts w:ascii="Times New Roman" w:hAnsi="Times New Roman" w:cs="Times New Roman"/>
              </w:rPr>
              <w:t>Профессиональная деформация личности</w:t>
            </w:r>
          </w:p>
        </w:tc>
        <w:tc>
          <w:tcPr>
            <w:tcW w:w="557" w:type="dxa"/>
            <w:vMerge/>
            <w:vAlign w:val="center"/>
          </w:tcPr>
          <w:p w14:paraId="4A215B83" w14:textId="19B36365" w:rsidR="00F4597F" w:rsidRPr="001C49A3" w:rsidRDefault="00F4597F" w:rsidP="00AF581E">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29C25AD7"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2023B1E4"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146C2BC2"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4D7603C"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25939E76" w14:textId="77777777" w:rsidR="00F4597F" w:rsidRPr="00B6356B" w:rsidRDefault="00F4597F"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2B32E557"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5A951797" w14:textId="77777777" w:rsidR="00F4597F" w:rsidRPr="001C49A3" w:rsidRDefault="00F4597F" w:rsidP="00AF581E">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C77842" w:rsidRPr="001C49A3" w14:paraId="00ECF791" w14:textId="77777777" w:rsidTr="00D87177">
        <w:trPr>
          <w:jc w:val="center"/>
        </w:trPr>
        <w:tc>
          <w:tcPr>
            <w:tcW w:w="2982" w:type="dxa"/>
            <w:vAlign w:val="center"/>
          </w:tcPr>
          <w:p w14:paraId="4F8ADA58" w14:textId="77777777" w:rsidR="00C77842" w:rsidRPr="001C49A3" w:rsidRDefault="00C77842" w:rsidP="00AF581E">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Итого по 1 семестру</w:t>
            </w:r>
          </w:p>
        </w:tc>
        <w:tc>
          <w:tcPr>
            <w:tcW w:w="557" w:type="dxa"/>
            <w:vAlign w:val="center"/>
          </w:tcPr>
          <w:p w14:paraId="1CE73345" w14:textId="29C0B0C1" w:rsidR="00C77842" w:rsidRPr="001C49A3" w:rsidRDefault="00C77842" w:rsidP="00AF581E">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693" w:type="dxa"/>
            <w:vAlign w:val="center"/>
          </w:tcPr>
          <w:p w14:paraId="4DA02DDD" w14:textId="77777777"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3" w:type="dxa"/>
            <w:vAlign w:val="center"/>
          </w:tcPr>
          <w:p w14:paraId="150C679B" w14:textId="77777777"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36</w:t>
            </w:r>
          </w:p>
        </w:tc>
        <w:tc>
          <w:tcPr>
            <w:tcW w:w="684" w:type="dxa"/>
            <w:vAlign w:val="center"/>
          </w:tcPr>
          <w:p w14:paraId="17EF6380" w14:textId="07F6060B" w:rsidR="00C77842" w:rsidRPr="00B6356B" w:rsidRDefault="00FF14F3" w:rsidP="00AF581E">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w:t>
            </w:r>
          </w:p>
        </w:tc>
        <w:tc>
          <w:tcPr>
            <w:tcW w:w="723" w:type="dxa"/>
            <w:vAlign w:val="center"/>
          </w:tcPr>
          <w:p w14:paraId="55C8F632" w14:textId="24D20CB1"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999CE0F" w14:textId="77777777"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b/>
                <w:highlight w:val="magenta"/>
                <w:lang w:eastAsia="ru-RU"/>
              </w:rPr>
              <w:t>18</w:t>
            </w:r>
          </w:p>
        </w:tc>
        <w:tc>
          <w:tcPr>
            <w:tcW w:w="2589" w:type="dxa"/>
            <w:vAlign w:val="center"/>
          </w:tcPr>
          <w:p w14:paraId="3C82CC86" w14:textId="77777777" w:rsidR="00C77842" w:rsidRPr="001C49A3" w:rsidRDefault="00C77842" w:rsidP="00AF581E">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Зачет</w:t>
            </w:r>
          </w:p>
        </w:tc>
      </w:tr>
      <w:tr w:rsidR="00C77842" w:rsidRPr="001C49A3" w14:paraId="0CD209A9" w14:textId="77777777" w:rsidTr="00D87177">
        <w:trPr>
          <w:jc w:val="center"/>
        </w:trPr>
        <w:tc>
          <w:tcPr>
            <w:tcW w:w="2982" w:type="dxa"/>
            <w:vAlign w:val="center"/>
          </w:tcPr>
          <w:p w14:paraId="075A59F7" w14:textId="046B8082" w:rsidR="00C77842" w:rsidRPr="001C49A3" w:rsidRDefault="00C77842" w:rsidP="00FC0350">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 xml:space="preserve">Раздел </w:t>
            </w:r>
            <w:r w:rsidR="00FC0350">
              <w:rPr>
                <w:rFonts w:ascii="Times New Roman" w:eastAsia="Times New Roman" w:hAnsi="Times New Roman" w:cs="Times New Roman"/>
                <w:b/>
                <w:lang w:eastAsia="ru-RU"/>
              </w:rPr>
              <w:t>2</w:t>
            </w:r>
            <w:r w:rsidRPr="00661EC5">
              <w:rPr>
                <w:rFonts w:ascii="Times New Roman" w:eastAsia="Times New Roman" w:hAnsi="Times New Roman" w:cs="Times New Roman"/>
                <w:b/>
                <w:lang w:eastAsia="ru-RU"/>
              </w:rPr>
              <w:t>.</w:t>
            </w:r>
            <w:r w:rsidRPr="001C49A3">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Возрастная психология</w:t>
            </w:r>
          </w:p>
        </w:tc>
        <w:tc>
          <w:tcPr>
            <w:tcW w:w="557" w:type="dxa"/>
            <w:vAlign w:val="center"/>
          </w:tcPr>
          <w:p w14:paraId="303A2067" w14:textId="77777777" w:rsidR="00C77842" w:rsidRPr="001C49A3" w:rsidRDefault="00C77842" w:rsidP="00AF581E">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2</w:t>
            </w:r>
          </w:p>
        </w:tc>
        <w:tc>
          <w:tcPr>
            <w:tcW w:w="693" w:type="dxa"/>
            <w:vAlign w:val="center"/>
          </w:tcPr>
          <w:p w14:paraId="4A16BD05" w14:textId="77777777"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3" w:type="dxa"/>
            <w:vAlign w:val="center"/>
          </w:tcPr>
          <w:p w14:paraId="655E4F51" w14:textId="77777777"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36</w:t>
            </w:r>
          </w:p>
        </w:tc>
        <w:tc>
          <w:tcPr>
            <w:tcW w:w="684" w:type="dxa"/>
            <w:vAlign w:val="center"/>
          </w:tcPr>
          <w:p w14:paraId="6E15C2D8" w14:textId="6CA58451"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p>
        </w:tc>
        <w:tc>
          <w:tcPr>
            <w:tcW w:w="723" w:type="dxa"/>
            <w:vAlign w:val="center"/>
          </w:tcPr>
          <w:p w14:paraId="53E0D24D" w14:textId="77777777"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2F0BB4C" w14:textId="77777777" w:rsidR="00C77842" w:rsidRPr="00B6356B" w:rsidRDefault="00C77842" w:rsidP="00AF581E">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b/>
                <w:highlight w:val="magenta"/>
                <w:lang w:eastAsia="ru-RU"/>
              </w:rPr>
              <w:t>54</w:t>
            </w:r>
          </w:p>
        </w:tc>
        <w:tc>
          <w:tcPr>
            <w:tcW w:w="2589" w:type="dxa"/>
            <w:vAlign w:val="center"/>
          </w:tcPr>
          <w:p w14:paraId="184E3EF5" w14:textId="77777777" w:rsidR="00C77842" w:rsidRPr="001C49A3" w:rsidRDefault="00C77842" w:rsidP="00AF581E">
            <w:pPr>
              <w:tabs>
                <w:tab w:val="left" w:pos="708"/>
                <w:tab w:val="right" w:leader="underscore" w:pos="9639"/>
              </w:tabs>
              <w:spacing w:after="0" w:line="240" w:lineRule="auto"/>
              <w:rPr>
                <w:rFonts w:ascii="Times New Roman" w:eastAsia="Times New Roman" w:hAnsi="Times New Roman" w:cs="Times New Roman"/>
                <w:b/>
                <w:lang w:eastAsia="ru-RU"/>
              </w:rPr>
            </w:pPr>
          </w:p>
        </w:tc>
      </w:tr>
      <w:tr w:rsidR="00217B71" w:rsidRPr="001C49A3" w14:paraId="53FDF3EE" w14:textId="77777777" w:rsidTr="00D87177">
        <w:trPr>
          <w:jc w:val="center"/>
        </w:trPr>
        <w:tc>
          <w:tcPr>
            <w:tcW w:w="2982" w:type="dxa"/>
          </w:tcPr>
          <w:p w14:paraId="746527B5" w14:textId="3CFB5E95"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2.1. </w:t>
            </w:r>
            <w:r w:rsidRPr="001C49A3">
              <w:rPr>
                <w:rFonts w:ascii="Times New Roman" w:eastAsia="Times New Roman" w:hAnsi="Times New Roman" w:cs="Times New Roman"/>
                <w:lang w:eastAsia="ru-RU"/>
              </w:rPr>
              <w:t xml:space="preserve">Понятие о возрастной психологии, ее предмет, основные категории. Методы возрастной психологии. </w:t>
            </w:r>
            <w:r w:rsidRPr="001C49A3">
              <w:rPr>
                <w:rFonts w:ascii="Times New Roman" w:eastAsia="Times New Roman" w:hAnsi="Times New Roman" w:cs="Times New Roman"/>
                <w:bCs/>
                <w:lang w:eastAsia="ru-RU"/>
              </w:rPr>
              <w:t>Основные подходы к исследованию психики и личности ребенка</w:t>
            </w:r>
          </w:p>
        </w:tc>
        <w:tc>
          <w:tcPr>
            <w:tcW w:w="557" w:type="dxa"/>
            <w:vMerge w:val="restart"/>
            <w:vAlign w:val="center"/>
          </w:tcPr>
          <w:p w14:paraId="67B14A34" w14:textId="4409990E" w:rsidR="00217B71" w:rsidRPr="000C75FB" w:rsidRDefault="00217B71" w:rsidP="00AD3005">
            <w:pPr>
              <w:spacing w:after="0" w:line="240" w:lineRule="auto"/>
              <w:jc w:val="center"/>
              <w:rPr>
                <w:rFonts w:ascii="Times New Roman" w:hAnsi="Times New Roman" w:cs="Times New Roman"/>
              </w:rPr>
            </w:pPr>
            <w:r>
              <w:rPr>
                <w:rFonts w:ascii="Times New Roman" w:hAnsi="Times New Roman" w:cs="Times New Roman"/>
              </w:rPr>
              <w:t>2</w:t>
            </w:r>
          </w:p>
        </w:tc>
        <w:tc>
          <w:tcPr>
            <w:tcW w:w="693" w:type="dxa"/>
            <w:vAlign w:val="center"/>
          </w:tcPr>
          <w:p w14:paraId="0B6D0534" w14:textId="71784D64"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706D623F" w14:textId="72C864C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2F5EFA3B"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69B28046"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FEFEB45" w14:textId="7F7DE50E"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3221C136" w14:textId="11738A64"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217B71" w:rsidRPr="001C49A3" w14:paraId="3BAF4013" w14:textId="77777777" w:rsidTr="00D87177">
        <w:trPr>
          <w:jc w:val="center"/>
        </w:trPr>
        <w:tc>
          <w:tcPr>
            <w:tcW w:w="2982" w:type="dxa"/>
          </w:tcPr>
          <w:p w14:paraId="6DE6DA71" w14:textId="79C21EEB" w:rsidR="00217B71" w:rsidRPr="001C49A3" w:rsidRDefault="00217B71" w:rsidP="005526C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2.2. </w:t>
            </w:r>
            <w:r w:rsidRPr="001C49A3">
              <w:rPr>
                <w:rFonts w:ascii="Times New Roman" w:eastAsia="Times New Roman" w:hAnsi="Times New Roman" w:cs="Times New Roman"/>
                <w:lang w:eastAsia="ru-RU"/>
              </w:rPr>
              <w:t>Стадиальность психического развития. Психологический смысл возрастных кризисов. Факторы и закономерности психического развития в норме и патологии</w:t>
            </w:r>
          </w:p>
        </w:tc>
        <w:tc>
          <w:tcPr>
            <w:tcW w:w="557" w:type="dxa"/>
            <w:vMerge/>
            <w:vAlign w:val="center"/>
          </w:tcPr>
          <w:p w14:paraId="4C57041B" w14:textId="501AB6FC"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1D507E2F" w14:textId="1FD30C0B"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34059EC7" w14:textId="5218A93F"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56A8F9A1"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2B7D7E51"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0863A153" w14:textId="0578A08D"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2589" w:type="dxa"/>
          </w:tcPr>
          <w:p w14:paraId="37B37233"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7474B0CB" w14:textId="7A30CD64"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217B71" w:rsidRPr="001C49A3" w14:paraId="73C47616" w14:textId="77777777" w:rsidTr="00D87177">
        <w:trPr>
          <w:jc w:val="center"/>
        </w:trPr>
        <w:tc>
          <w:tcPr>
            <w:tcW w:w="2982" w:type="dxa"/>
          </w:tcPr>
          <w:p w14:paraId="44642636" w14:textId="6EB10A1C" w:rsidR="00217B71" w:rsidRPr="001C49A3" w:rsidRDefault="00217B71" w:rsidP="005526C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2.3. </w:t>
            </w:r>
            <w:r w:rsidRPr="001C49A3">
              <w:rPr>
                <w:rFonts w:ascii="Times New Roman" w:eastAsia="Times New Roman" w:hAnsi="Times New Roman" w:cs="Times New Roman"/>
                <w:lang w:eastAsia="ru-RU"/>
              </w:rPr>
              <w:t>Психологическая характеристика новорожденности и младенческого возраста</w:t>
            </w:r>
          </w:p>
        </w:tc>
        <w:tc>
          <w:tcPr>
            <w:tcW w:w="557" w:type="dxa"/>
            <w:vMerge/>
            <w:vAlign w:val="center"/>
          </w:tcPr>
          <w:p w14:paraId="511ABDCF" w14:textId="03F3DF9E"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6A6C2724" w14:textId="691C9B38"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52267C6C" w14:textId="578E26A5"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29802E1A"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35756061"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2FF4745" w14:textId="4E4DF7FD"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2589" w:type="dxa"/>
          </w:tcPr>
          <w:p w14:paraId="594C5B5A"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61596FDF"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p w14:paraId="2419259B" w14:textId="3F25B898"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 по темам 1-3</w:t>
            </w:r>
          </w:p>
        </w:tc>
      </w:tr>
      <w:tr w:rsidR="00217B71" w:rsidRPr="001C49A3" w14:paraId="3CA93F34" w14:textId="77777777" w:rsidTr="00D87177">
        <w:trPr>
          <w:jc w:val="center"/>
        </w:trPr>
        <w:tc>
          <w:tcPr>
            <w:tcW w:w="2982" w:type="dxa"/>
          </w:tcPr>
          <w:p w14:paraId="517F01C3" w14:textId="109C5F09" w:rsidR="00217B71" w:rsidRPr="001C49A3" w:rsidRDefault="00217B71" w:rsidP="005526C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2.4. </w:t>
            </w:r>
            <w:r w:rsidRPr="001C49A3">
              <w:rPr>
                <w:rFonts w:ascii="Times New Roman" w:eastAsia="Times New Roman" w:hAnsi="Times New Roman" w:cs="Times New Roman"/>
                <w:lang w:eastAsia="ru-RU"/>
              </w:rPr>
              <w:t>Психологические особенности раннего возраста</w:t>
            </w:r>
          </w:p>
        </w:tc>
        <w:tc>
          <w:tcPr>
            <w:tcW w:w="557" w:type="dxa"/>
            <w:vMerge/>
            <w:vAlign w:val="center"/>
          </w:tcPr>
          <w:p w14:paraId="10736C76" w14:textId="3B47A2B1"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2CE8E932" w14:textId="5208605A"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7E46E147" w14:textId="5BEB7E94"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003D50E4"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4B54E41D"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2C0099A" w14:textId="1C8C6CA6"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2589" w:type="dxa"/>
          </w:tcPr>
          <w:p w14:paraId="3646B5D4"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7CEA1EB7" w14:textId="51BA5690"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217B71" w:rsidRPr="001C49A3" w14:paraId="2F316B04" w14:textId="77777777" w:rsidTr="00D87177">
        <w:trPr>
          <w:jc w:val="center"/>
        </w:trPr>
        <w:tc>
          <w:tcPr>
            <w:tcW w:w="2982" w:type="dxa"/>
          </w:tcPr>
          <w:p w14:paraId="14E1FF94" w14:textId="667EDB52" w:rsidR="00217B71" w:rsidRPr="001C49A3" w:rsidRDefault="00217B71" w:rsidP="005526C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2.5. </w:t>
            </w:r>
            <w:r w:rsidRPr="001C49A3">
              <w:rPr>
                <w:rFonts w:ascii="Times New Roman" w:eastAsia="Times New Roman" w:hAnsi="Times New Roman" w:cs="Times New Roman"/>
                <w:lang w:eastAsia="ru-RU"/>
              </w:rPr>
              <w:t>Психическое развитие ребенка в дошкольном возрасте</w:t>
            </w:r>
          </w:p>
        </w:tc>
        <w:tc>
          <w:tcPr>
            <w:tcW w:w="557" w:type="dxa"/>
            <w:vMerge/>
            <w:vAlign w:val="center"/>
          </w:tcPr>
          <w:p w14:paraId="3D168631" w14:textId="46DB0225"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7F8CE8B5" w14:textId="0B5ECCFB"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5BC86615" w14:textId="12997E18"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3201170F"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6EDE75B6"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6756AA18" w14:textId="27F1F53C"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2589" w:type="dxa"/>
          </w:tcPr>
          <w:p w14:paraId="593CAC4F"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5B0A24C4" w14:textId="07AB384E"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217B71" w:rsidRPr="001C49A3" w14:paraId="2BF8193C" w14:textId="77777777" w:rsidTr="00D87177">
        <w:trPr>
          <w:jc w:val="center"/>
        </w:trPr>
        <w:tc>
          <w:tcPr>
            <w:tcW w:w="2982" w:type="dxa"/>
          </w:tcPr>
          <w:p w14:paraId="4D181613" w14:textId="359EF234" w:rsidR="00217B71" w:rsidRPr="001C49A3" w:rsidRDefault="00217B71" w:rsidP="005526C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2.6. </w:t>
            </w:r>
            <w:r w:rsidRPr="001C49A3">
              <w:rPr>
                <w:rFonts w:ascii="Times New Roman" w:eastAsia="Times New Roman" w:hAnsi="Times New Roman" w:cs="Times New Roman"/>
                <w:lang w:eastAsia="ru-RU"/>
              </w:rPr>
              <w:t>Психологическая характеристика младшего школьного возраста</w:t>
            </w:r>
          </w:p>
        </w:tc>
        <w:tc>
          <w:tcPr>
            <w:tcW w:w="557" w:type="dxa"/>
            <w:vMerge/>
            <w:vAlign w:val="center"/>
          </w:tcPr>
          <w:p w14:paraId="3013A25B" w14:textId="3FFEA4B3"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7DB92D0B" w14:textId="1F8D2368"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4401F874" w14:textId="3CD4F5E8"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1AA564EB"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61D38A0"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3A12473D" w14:textId="55122C7C"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8</w:t>
            </w:r>
          </w:p>
        </w:tc>
        <w:tc>
          <w:tcPr>
            <w:tcW w:w="2589" w:type="dxa"/>
          </w:tcPr>
          <w:p w14:paraId="28A0244C"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229D2E62"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Представление отчета о выполнении задания </w:t>
            </w:r>
          </w:p>
          <w:p w14:paraId="44F5FD02" w14:textId="030936FA"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 по темам 4-6</w:t>
            </w:r>
          </w:p>
        </w:tc>
      </w:tr>
      <w:tr w:rsidR="00217B71" w:rsidRPr="001C49A3" w14:paraId="26C89781" w14:textId="77777777" w:rsidTr="00D87177">
        <w:trPr>
          <w:jc w:val="center"/>
        </w:trPr>
        <w:tc>
          <w:tcPr>
            <w:tcW w:w="2982" w:type="dxa"/>
          </w:tcPr>
          <w:p w14:paraId="02C12E9F" w14:textId="00D5A05D" w:rsidR="00217B71" w:rsidRPr="001C49A3" w:rsidRDefault="00217B71" w:rsidP="005526C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2.7. </w:t>
            </w:r>
            <w:r w:rsidRPr="001C49A3">
              <w:rPr>
                <w:rFonts w:ascii="Times New Roman" w:eastAsia="Times New Roman" w:hAnsi="Times New Roman" w:cs="Times New Roman"/>
                <w:lang w:eastAsia="ru-RU"/>
              </w:rPr>
              <w:t>Психологические особенности подросткового возраста</w:t>
            </w:r>
          </w:p>
        </w:tc>
        <w:tc>
          <w:tcPr>
            <w:tcW w:w="557" w:type="dxa"/>
            <w:vMerge/>
            <w:vAlign w:val="center"/>
          </w:tcPr>
          <w:p w14:paraId="48263B97" w14:textId="33129B3B"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1E86A82E" w14:textId="0AE0A8E3"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2EEEA9C7" w14:textId="28DEF0CD"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14F4128F"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278B490"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BB3F67F" w14:textId="2EB6B58A"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8</w:t>
            </w:r>
          </w:p>
        </w:tc>
        <w:tc>
          <w:tcPr>
            <w:tcW w:w="2589" w:type="dxa"/>
          </w:tcPr>
          <w:p w14:paraId="0A548318"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2697C0B5" w14:textId="6735D87A"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217B71" w:rsidRPr="001C49A3" w14:paraId="5C311184" w14:textId="77777777" w:rsidTr="00D87177">
        <w:trPr>
          <w:jc w:val="center"/>
        </w:trPr>
        <w:tc>
          <w:tcPr>
            <w:tcW w:w="2982" w:type="dxa"/>
          </w:tcPr>
          <w:p w14:paraId="6BB548F7" w14:textId="244FAFDB" w:rsidR="00217B71" w:rsidRPr="001C49A3" w:rsidRDefault="00217B71" w:rsidP="005526C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2.8. </w:t>
            </w:r>
            <w:r w:rsidRPr="001C49A3">
              <w:rPr>
                <w:rFonts w:ascii="Times New Roman" w:eastAsia="Times New Roman" w:hAnsi="Times New Roman" w:cs="Times New Roman"/>
                <w:lang w:eastAsia="ru-RU"/>
              </w:rPr>
              <w:t>Психическое развитие человека в ранней юности (старший школьный возраст)</w:t>
            </w:r>
          </w:p>
        </w:tc>
        <w:tc>
          <w:tcPr>
            <w:tcW w:w="557" w:type="dxa"/>
            <w:vMerge/>
            <w:vAlign w:val="center"/>
          </w:tcPr>
          <w:p w14:paraId="24BD0F76" w14:textId="3ECD2BE0"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199A2FF3" w14:textId="16673878"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4B2E2C1B" w14:textId="1863BA43"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455EF5CE"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6708AC30"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2C28ACC" w14:textId="627A2FCC"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6</w:t>
            </w:r>
          </w:p>
        </w:tc>
        <w:tc>
          <w:tcPr>
            <w:tcW w:w="2589" w:type="dxa"/>
          </w:tcPr>
          <w:p w14:paraId="07DC0F84"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7E569F7A" w14:textId="204BF20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217B71" w:rsidRPr="001C49A3" w14:paraId="27ADEFE1" w14:textId="77777777" w:rsidTr="00D87177">
        <w:trPr>
          <w:jc w:val="center"/>
        </w:trPr>
        <w:tc>
          <w:tcPr>
            <w:tcW w:w="2982" w:type="dxa"/>
          </w:tcPr>
          <w:p w14:paraId="1AD67E36" w14:textId="257EC2D8" w:rsidR="00217B71" w:rsidRPr="001C49A3" w:rsidRDefault="00217B71" w:rsidP="005526C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2.9. </w:t>
            </w:r>
            <w:r w:rsidRPr="001C49A3">
              <w:rPr>
                <w:rFonts w:ascii="Times New Roman" w:eastAsia="Times New Roman" w:hAnsi="Times New Roman" w:cs="Times New Roman"/>
                <w:lang w:eastAsia="ru-RU"/>
              </w:rPr>
              <w:t>Психологические особенности воздействия цифровых инструментов на развивающийся мозг</w:t>
            </w:r>
            <w:r w:rsidRPr="001C49A3">
              <w:rPr>
                <w:rFonts w:ascii="Times New Roman" w:hAnsi="Times New Roman" w:cs="Times New Roman"/>
              </w:rPr>
              <w:t xml:space="preserve"> Характеристики психики человека поколения Z  (центениалов) и Альфа</w:t>
            </w:r>
          </w:p>
        </w:tc>
        <w:tc>
          <w:tcPr>
            <w:tcW w:w="557" w:type="dxa"/>
            <w:vMerge/>
            <w:vAlign w:val="center"/>
          </w:tcPr>
          <w:p w14:paraId="31B49F55" w14:textId="34F96500"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3CE3C7F2" w14:textId="3C0B3040"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097A57AC" w14:textId="73E95F4E"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35822346"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C8FFA56"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A83A124" w14:textId="323D81A9"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8</w:t>
            </w:r>
          </w:p>
        </w:tc>
        <w:tc>
          <w:tcPr>
            <w:tcW w:w="2589" w:type="dxa"/>
          </w:tcPr>
          <w:p w14:paraId="3B93F832"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36A55FD2"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p w14:paraId="41B71503" w14:textId="0159C3F9"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 по темам 7-9</w:t>
            </w:r>
          </w:p>
        </w:tc>
      </w:tr>
      <w:tr w:rsidR="00217B71" w:rsidRPr="001C49A3" w14:paraId="79F43179" w14:textId="77777777" w:rsidTr="00D87177">
        <w:trPr>
          <w:jc w:val="center"/>
        </w:trPr>
        <w:tc>
          <w:tcPr>
            <w:tcW w:w="2982" w:type="dxa"/>
          </w:tcPr>
          <w:p w14:paraId="43C5D3E6" w14:textId="0B059055"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Pr>
                <w:rFonts w:ascii="Times New Roman" w:hAnsi="Times New Roman" w:cs="Times New Roman"/>
              </w:rPr>
              <w:t xml:space="preserve">Тема 2.10. </w:t>
            </w:r>
            <w:r w:rsidRPr="001C49A3">
              <w:rPr>
                <w:rFonts w:ascii="Times New Roman" w:eastAsia="Times New Roman" w:hAnsi="Times New Roman" w:cs="Times New Roman"/>
                <w:lang w:eastAsia="ru-RU"/>
              </w:rPr>
              <w:t>Развитие человека в периоде взрослости</w:t>
            </w:r>
          </w:p>
        </w:tc>
        <w:tc>
          <w:tcPr>
            <w:tcW w:w="557" w:type="dxa"/>
            <w:vMerge/>
            <w:vAlign w:val="center"/>
          </w:tcPr>
          <w:p w14:paraId="175EF686" w14:textId="3D9ABDAD"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5442CDE8" w14:textId="68E17032"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w:t>
            </w:r>
          </w:p>
        </w:tc>
        <w:tc>
          <w:tcPr>
            <w:tcW w:w="683" w:type="dxa"/>
            <w:vAlign w:val="center"/>
          </w:tcPr>
          <w:p w14:paraId="21E22881" w14:textId="385CD0BC"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7C38B3ED"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265B8DD9" w14:textId="77777777"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215D9653" w14:textId="5BC5356D" w:rsidR="00217B71" w:rsidRPr="00B6356B" w:rsidRDefault="00217B71" w:rsidP="002166E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7BEB3BDF"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0A64D892" w14:textId="77777777"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p w14:paraId="72E5EE4F" w14:textId="379F78D4" w:rsidR="00217B71" w:rsidRPr="001C49A3" w:rsidRDefault="00217B71" w:rsidP="002166E5">
            <w:pPr>
              <w:tabs>
                <w:tab w:val="left" w:pos="708"/>
                <w:tab w:val="right" w:leader="underscore" w:pos="9639"/>
              </w:tabs>
              <w:spacing w:after="0" w:line="240" w:lineRule="auto"/>
              <w:rPr>
                <w:rFonts w:ascii="Times New Roman" w:eastAsia="Times New Roman" w:hAnsi="Times New Roman" w:cs="Times New Roman"/>
                <w:lang w:eastAsia="ru-RU"/>
              </w:rPr>
            </w:pPr>
          </w:p>
        </w:tc>
      </w:tr>
      <w:tr w:rsidR="00217B71" w:rsidRPr="001C49A3" w14:paraId="7696F142" w14:textId="77777777" w:rsidTr="00D87177">
        <w:trPr>
          <w:jc w:val="center"/>
        </w:trPr>
        <w:tc>
          <w:tcPr>
            <w:tcW w:w="2982" w:type="dxa"/>
          </w:tcPr>
          <w:p w14:paraId="448667A0" w14:textId="6F7EBD05" w:rsidR="00217B71" w:rsidRPr="000C75FB" w:rsidRDefault="00217B71"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0C75FB">
              <w:rPr>
                <w:rFonts w:ascii="Times New Roman" w:hAnsi="Times New Roman" w:cs="Times New Roman"/>
              </w:rPr>
              <w:t xml:space="preserve">Тема 2.11. </w:t>
            </w:r>
            <w:r w:rsidRPr="000C75FB">
              <w:rPr>
                <w:rFonts w:ascii="Times New Roman" w:eastAsia="Times New Roman" w:hAnsi="Times New Roman" w:cs="Times New Roman"/>
                <w:lang w:eastAsia="ru-RU"/>
              </w:rPr>
              <w:t>Саморазвитие человека</w:t>
            </w:r>
          </w:p>
        </w:tc>
        <w:tc>
          <w:tcPr>
            <w:tcW w:w="557" w:type="dxa"/>
            <w:vMerge/>
            <w:vAlign w:val="center"/>
          </w:tcPr>
          <w:p w14:paraId="73424A46" w14:textId="7057D477" w:rsidR="00217B71" w:rsidRPr="000C75FB" w:rsidRDefault="00217B71" w:rsidP="00AD3005">
            <w:pPr>
              <w:spacing w:after="0" w:line="240" w:lineRule="auto"/>
              <w:jc w:val="center"/>
              <w:rPr>
                <w:rFonts w:ascii="Times New Roman" w:hAnsi="Times New Roman" w:cs="Times New Roman"/>
              </w:rPr>
            </w:pPr>
          </w:p>
        </w:tc>
        <w:tc>
          <w:tcPr>
            <w:tcW w:w="693" w:type="dxa"/>
            <w:vAlign w:val="center"/>
          </w:tcPr>
          <w:p w14:paraId="1625CD60" w14:textId="410E3FB3" w:rsidR="00217B71" w:rsidRPr="00B6356B" w:rsidRDefault="00217B71"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w:t>
            </w:r>
          </w:p>
        </w:tc>
        <w:tc>
          <w:tcPr>
            <w:tcW w:w="683" w:type="dxa"/>
            <w:vAlign w:val="center"/>
          </w:tcPr>
          <w:p w14:paraId="43449CEA" w14:textId="17CB5621" w:rsidR="00217B71" w:rsidRPr="00B6356B" w:rsidRDefault="00217B71"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3A4489F6" w14:textId="77777777" w:rsidR="00217B71" w:rsidRPr="00B6356B" w:rsidRDefault="00217B71"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26D6ABF" w14:textId="77777777" w:rsidR="00217B71" w:rsidRPr="00B6356B" w:rsidRDefault="00217B71"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6AA50D0E" w14:textId="0859C2E9" w:rsidR="00217B71" w:rsidRPr="00B6356B" w:rsidRDefault="00217B71"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2589" w:type="dxa"/>
          </w:tcPr>
          <w:p w14:paraId="6E53896A" w14:textId="77777777" w:rsidR="00217B71" w:rsidRPr="000C75FB" w:rsidRDefault="00217B71"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0C75FB">
              <w:rPr>
                <w:rFonts w:ascii="Times New Roman" w:eastAsia="Times New Roman" w:hAnsi="Times New Roman" w:cs="Times New Roman"/>
                <w:lang w:eastAsia="ru-RU"/>
              </w:rPr>
              <w:t>Опрос</w:t>
            </w:r>
          </w:p>
          <w:p w14:paraId="15CB9295" w14:textId="77777777" w:rsidR="00217B71" w:rsidRPr="000C75FB" w:rsidRDefault="00217B71"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0C75FB">
              <w:rPr>
                <w:rFonts w:ascii="Times New Roman" w:eastAsia="Times New Roman" w:hAnsi="Times New Roman" w:cs="Times New Roman"/>
                <w:lang w:eastAsia="ru-RU"/>
              </w:rPr>
              <w:t>Представление отчета о выполнении задания</w:t>
            </w:r>
          </w:p>
          <w:p w14:paraId="58F2D309" w14:textId="77777777" w:rsidR="00217B71" w:rsidRPr="000C75FB" w:rsidRDefault="00217B71" w:rsidP="00AD3005">
            <w:pPr>
              <w:tabs>
                <w:tab w:val="left" w:pos="708"/>
                <w:tab w:val="right" w:leader="underscore" w:pos="9639"/>
              </w:tabs>
              <w:spacing w:after="0" w:line="240" w:lineRule="auto"/>
              <w:rPr>
                <w:rFonts w:ascii="Times New Roman" w:eastAsia="Times New Roman" w:hAnsi="Times New Roman" w:cs="Times New Roman"/>
                <w:lang w:eastAsia="ru-RU"/>
              </w:rPr>
            </w:pPr>
          </w:p>
        </w:tc>
      </w:tr>
      <w:tr w:rsidR="00C77842" w:rsidRPr="001C49A3" w14:paraId="0D56B094" w14:textId="77777777" w:rsidTr="00D87177">
        <w:trPr>
          <w:jc w:val="center"/>
        </w:trPr>
        <w:tc>
          <w:tcPr>
            <w:tcW w:w="2982" w:type="dxa"/>
            <w:vAlign w:val="center"/>
          </w:tcPr>
          <w:p w14:paraId="6D4DA912" w14:textId="77777777" w:rsidR="00C77842" w:rsidRPr="001C49A3" w:rsidRDefault="00C77842" w:rsidP="00AD3005">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Итого по 2 семестру</w:t>
            </w:r>
          </w:p>
        </w:tc>
        <w:tc>
          <w:tcPr>
            <w:tcW w:w="557" w:type="dxa"/>
            <w:vAlign w:val="center"/>
          </w:tcPr>
          <w:p w14:paraId="575C072E" w14:textId="604999C7" w:rsidR="00C77842" w:rsidRPr="001C49A3" w:rsidRDefault="00C77842" w:rsidP="00AD3005">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693" w:type="dxa"/>
            <w:vAlign w:val="center"/>
          </w:tcPr>
          <w:p w14:paraId="24A8CCF6"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3" w:type="dxa"/>
            <w:vAlign w:val="center"/>
          </w:tcPr>
          <w:p w14:paraId="7ACBB947"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36</w:t>
            </w:r>
          </w:p>
        </w:tc>
        <w:tc>
          <w:tcPr>
            <w:tcW w:w="684" w:type="dxa"/>
            <w:vAlign w:val="center"/>
          </w:tcPr>
          <w:p w14:paraId="748FE22C"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w:t>
            </w:r>
          </w:p>
        </w:tc>
        <w:tc>
          <w:tcPr>
            <w:tcW w:w="723" w:type="dxa"/>
            <w:vAlign w:val="center"/>
          </w:tcPr>
          <w:p w14:paraId="4EE4A081"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33EE4BB5"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b/>
                <w:highlight w:val="magenta"/>
                <w:lang w:eastAsia="ru-RU"/>
              </w:rPr>
              <w:t>54</w:t>
            </w:r>
          </w:p>
        </w:tc>
        <w:tc>
          <w:tcPr>
            <w:tcW w:w="2589" w:type="dxa"/>
            <w:vAlign w:val="center"/>
          </w:tcPr>
          <w:p w14:paraId="57DB263C" w14:textId="77777777" w:rsidR="00C77842" w:rsidRPr="001C49A3" w:rsidRDefault="00C77842" w:rsidP="00AD3005">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Экзамен</w:t>
            </w:r>
          </w:p>
        </w:tc>
      </w:tr>
      <w:tr w:rsidR="00C77842" w:rsidRPr="001C49A3" w14:paraId="19D6D6C8" w14:textId="77777777" w:rsidTr="00D87177">
        <w:trPr>
          <w:jc w:val="center"/>
        </w:trPr>
        <w:tc>
          <w:tcPr>
            <w:tcW w:w="2982" w:type="dxa"/>
            <w:vAlign w:val="center"/>
          </w:tcPr>
          <w:p w14:paraId="6EEB54E3" w14:textId="11A28BEE" w:rsidR="00C77842" w:rsidRPr="001C49A3" w:rsidRDefault="00C77842" w:rsidP="00FC0350">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 xml:space="preserve">Раздел </w:t>
            </w:r>
            <w:r w:rsidR="00FC0350">
              <w:rPr>
                <w:rFonts w:ascii="Times New Roman" w:eastAsia="Times New Roman" w:hAnsi="Times New Roman" w:cs="Times New Roman"/>
                <w:b/>
                <w:lang w:eastAsia="ru-RU"/>
              </w:rPr>
              <w:t>3</w:t>
            </w:r>
            <w:r w:rsidRPr="00FA7FC2">
              <w:rPr>
                <w:rFonts w:ascii="Times New Roman" w:eastAsia="Times New Roman" w:hAnsi="Times New Roman" w:cs="Times New Roman"/>
                <w:b/>
                <w:lang w:eastAsia="ru-RU"/>
              </w:rPr>
              <w:t>.</w:t>
            </w:r>
            <w:r w:rsidRPr="001C49A3">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Социальная психология</w:t>
            </w:r>
          </w:p>
        </w:tc>
        <w:tc>
          <w:tcPr>
            <w:tcW w:w="557" w:type="dxa"/>
            <w:vAlign w:val="center"/>
          </w:tcPr>
          <w:p w14:paraId="55248D63" w14:textId="77777777" w:rsidR="00C77842" w:rsidRPr="001C49A3" w:rsidRDefault="00C77842" w:rsidP="00AD3005">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3</w:t>
            </w:r>
          </w:p>
        </w:tc>
        <w:tc>
          <w:tcPr>
            <w:tcW w:w="693" w:type="dxa"/>
            <w:vAlign w:val="center"/>
          </w:tcPr>
          <w:p w14:paraId="1A58E8FE"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3" w:type="dxa"/>
            <w:vAlign w:val="center"/>
          </w:tcPr>
          <w:p w14:paraId="5FEF0FA5"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36</w:t>
            </w:r>
          </w:p>
        </w:tc>
        <w:tc>
          <w:tcPr>
            <w:tcW w:w="684" w:type="dxa"/>
            <w:vAlign w:val="center"/>
          </w:tcPr>
          <w:p w14:paraId="71380FB2"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p>
        </w:tc>
        <w:tc>
          <w:tcPr>
            <w:tcW w:w="723" w:type="dxa"/>
            <w:vAlign w:val="center"/>
          </w:tcPr>
          <w:p w14:paraId="0EBF08F1"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1C6C0F8"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b/>
                <w:highlight w:val="magenta"/>
                <w:lang w:eastAsia="ru-RU"/>
              </w:rPr>
              <w:t>18</w:t>
            </w:r>
          </w:p>
        </w:tc>
        <w:tc>
          <w:tcPr>
            <w:tcW w:w="2589" w:type="dxa"/>
            <w:vAlign w:val="center"/>
          </w:tcPr>
          <w:p w14:paraId="50E5C581" w14:textId="77777777" w:rsidR="00C77842" w:rsidRPr="001C49A3" w:rsidRDefault="00C77842" w:rsidP="00AD3005">
            <w:pPr>
              <w:tabs>
                <w:tab w:val="left" w:pos="708"/>
                <w:tab w:val="right" w:leader="underscore" w:pos="9639"/>
              </w:tabs>
              <w:spacing w:after="0" w:line="240" w:lineRule="auto"/>
              <w:rPr>
                <w:rFonts w:ascii="Times New Roman" w:eastAsia="Times New Roman" w:hAnsi="Times New Roman" w:cs="Times New Roman"/>
                <w:b/>
                <w:lang w:eastAsia="ru-RU"/>
              </w:rPr>
            </w:pPr>
          </w:p>
        </w:tc>
      </w:tr>
      <w:tr w:rsidR="00D87177" w:rsidRPr="001C49A3" w14:paraId="781E6E3D" w14:textId="77777777" w:rsidTr="00D87177">
        <w:trPr>
          <w:jc w:val="center"/>
        </w:trPr>
        <w:tc>
          <w:tcPr>
            <w:tcW w:w="2982" w:type="dxa"/>
          </w:tcPr>
          <w:p w14:paraId="62FC5B86" w14:textId="1C1EA8B1" w:rsidR="00D87177" w:rsidRPr="001C49A3" w:rsidRDefault="00D87177" w:rsidP="001E7791">
            <w:pPr>
              <w:tabs>
                <w:tab w:val="left" w:pos="708"/>
                <w:tab w:val="right" w:leader="underscore" w:pos="9639"/>
              </w:tabs>
              <w:spacing w:after="0" w:line="240" w:lineRule="auto"/>
              <w:rPr>
                <w:rFonts w:ascii="Times New Roman" w:hAnsi="Times New Roman" w:cs="Times New Roman"/>
              </w:rPr>
            </w:pPr>
            <w:r w:rsidRPr="000C75FB">
              <w:rPr>
                <w:rFonts w:ascii="Times New Roman" w:hAnsi="Times New Roman" w:cs="Times New Roman"/>
              </w:rPr>
              <w:t xml:space="preserve">Тема </w:t>
            </w:r>
            <w:r>
              <w:rPr>
                <w:rFonts w:ascii="Times New Roman" w:hAnsi="Times New Roman" w:cs="Times New Roman"/>
              </w:rPr>
              <w:t>3</w:t>
            </w:r>
            <w:r w:rsidRPr="000C75FB">
              <w:rPr>
                <w:rFonts w:ascii="Times New Roman" w:hAnsi="Times New Roman" w:cs="Times New Roman"/>
              </w:rPr>
              <w:t>.1.</w:t>
            </w:r>
            <w:r>
              <w:rPr>
                <w:rFonts w:ascii="Times New Roman" w:hAnsi="Times New Roman" w:cs="Times New Roman"/>
              </w:rPr>
              <w:t xml:space="preserve"> </w:t>
            </w:r>
            <w:r w:rsidRPr="001C49A3">
              <w:rPr>
                <w:rFonts w:ascii="Times New Roman" w:hAnsi="Times New Roman" w:cs="Times New Roman"/>
              </w:rPr>
              <w:t>Введение в социальную психологию. Методология и методы социально-психологических исследований</w:t>
            </w:r>
          </w:p>
        </w:tc>
        <w:tc>
          <w:tcPr>
            <w:tcW w:w="557" w:type="dxa"/>
            <w:vMerge w:val="restart"/>
            <w:vAlign w:val="center"/>
          </w:tcPr>
          <w:p w14:paraId="06501892" w14:textId="6305519F" w:rsidR="00D87177" w:rsidRPr="001C49A3" w:rsidRDefault="00D87177" w:rsidP="00573917">
            <w:pPr>
              <w:tabs>
                <w:tab w:val="left" w:pos="708"/>
                <w:tab w:val="right" w:leader="underscore" w:pos="9639"/>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693" w:type="dxa"/>
            <w:vAlign w:val="center"/>
          </w:tcPr>
          <w:p w14:paraId="19541DD5" w14:textId="2E144116"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4B093065" w14:textId="7660B791"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3A927F7D"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2131AE5C"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09FAD1FF" w14:textId="7D1A3105"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1957FE69"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7D7E7A15" w14:textId="5FC7B8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Представление отчета о выполнении задания</w:t>
            </w:r>
          </w:p>
        </w:tc>
      </w:tr>
      <w:tr w:rsidR="00D87177" w:rsidRPr="001C49A3" w14:paraId="70C11BEC" w14:textId="77777777" w:rsidTr="00D87177">
        <w:trPr>
          <w:jc w:val="center"/>
        </w:trPr>
        <w:tc>
          <w:tcPr>
            <w:tcW w:w="2982" w:type="dxa"/>
          </w:tcPr>
          <w:p w14:paraId="11F1D20E" w14:textId="1E499334" w:rsidR="00D87177" w:rsidRPr="001C49A3" w:rsidRDefault="00D87177" w:rsidP="00E917BB">
            <w:pPr>
              <w:tabs>
                <w:tab w:val="left" w:pos="708"/>
                <w:tab w:val="right" w:leader="underscore" w:pos="9639"/>
              </w:tabs>
              <w:spacing w:after="0" w:line="240" w:lineRule="auto"/>
              <w:rPr>
                <w:rFonts w:ascii="Times New Roman" w:hAnsi="Times New Roman" w:cs="Times New Roman"/>
              </w:rPr>
            </w:pPr>
            <w:r w:rsidRPr="000C75FB">
              <w:rPr>
                <w:rFonts w:ascii="Times New Roman" w:hAnsi="Times New Roman" w:cs="Times New Roman"/>
              </w:rPr>
              <w:t xml:space="preserve">Тема </w:t>
            </w:r>
            <w:r>
              <w:rPr>
                <w:rFonts w:ascii="Times New Roman" w:hAnsi="Times New Roman" w:cs="Times New Roman"/>
              </w:rPr>
              <w:t>3</w:t>
            </w:r>
            <w:r w:rsidRPr="000C75FB">
              <w:rPr>
                <w:rFonts w:ascii="Times New Roman" w:hAnsi="Times New Roman" w:cs="Times New Roman"/>
              </w:rPr>
              <w:t>.</w:t>
            </w:r>
            <w:r>
              <w:rPr>
                <w:rFonts w:ascii="Times New Roman" w:hAnsi="Times New Roman" w:cs="Times New Roman"/>
              </w:rPr>
              <w:t>2</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hAnsi="Times New Roman" w:cs="Times New Roman"/>
              </w:rPr>
              <w:t>Психология социального познания</w:t>
            </w:r>
          </w:p>
        </w:tc>
        <w:tc>
          <w:tcPr>
            <w:tcW w:w="557" w:type="dxa"/>
            <w:vMerge/>
            <w:vAlign w:val="center"/>
          </w:tcPr>
          <w:p w14:paraId="05142A92" w14:textId="00A62D85"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p>
        </w:tc>
        <w:tc>
          <w:tcPr>
            <w:tcW w:w="693" w:type="dxa"/>
            <w:vAlign w:val="center"/>
          </w:tcPr>
          <w:p w14:paraId="502304BE" w14:textId="3C34F07A"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3" w:type="dxa"/>
            <w:vAlign w:val="center"/>
          </w:tcPr>
          <w:p w14:paraId="6A79D28D" w14:textId="7E236C9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6</w:t>
            </w:r>
          </w:p>
        </w:tc>
        <w:tc>
          <w:tcPr>
            <w:tcW w:w="684" w:type="dxa"/>
            <w:vAlign w:val="center"/>
          </w:tcPr>
          <w:p w14:paraId="5E8F49C8"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3A0E6056"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492A58C" w14:textId="0552BB8C"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3E27D2AA"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43AA2102" w14:textId="18C98FE3"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Представление отчета о выполнении задания</w:t>
            </w:r>
          </w:p>
        </w:tc>
      </w:tr>
      <w:tr w:rsidR="00D87177" w:rsidRPr="001C49A3" w14:paraId="01BEFECC" w14:textId="77777777" w:rsidTr="00D87177">
        <w:trPr>
          <w:jc w:val="center"/>
        </w:trPr>
        <w:tc>
          <w:tcPr>
            <w:tcW w:w="2982" w:type="dxa"/>
          </w:tcPr>
          <w:p w14:paraId="62DC55DF" w14:textId="467FEB4C" w:rsidR="00D87177" w:rsidRPr="001C49A3" w:rsidRDefault="00D87177" w:rsidP="00E917BB">
            <w:pPr>
              <w:tabs>
                <w:tab w:val="left" w:pos="708"/>
                <w:tab w:val="right" w:leader="underscore" w:pos="9639"/>
              </w:tabs>
              <w:spacing w:after="0" w:line="240" w:lineRule="auto"/>
              <w:rPr>
                <w:rFonts w:ascii="Times New Roman" w:hAnsi="Times New Roman" w:cs="Times New Roman"/>
              </w:rPr>
            </w:pPr>
            <w:r w:rsidRPr="000C75FB">
              <w:rPr>
                <w:rFonts w:ascii="Times New Roman" w:hAnsi="Times New Roman" w:cs="Times New Roman"/>
              </w:rPr>
              <w:t xml:space="preserve">Тема </w:t>
            </w:r>
            <w:r>
              <w:rPr>
                <w:rFonts w:ascii="Times New Roman" w:hAnsi="Times New Roman" w:cs="Times New Roman"/>
              </w:rPr>
              <w:t>3</w:t>
            </w:r>
            <w:r w:rsidRPr="000C75FB">
              <w:rPr>
                <w:rFonts w:ascii="Times New Roman" w:hAnsi="Times New Roman" w:cs="Times New Roman"/>
              </w:rPr>
              <w:t>.</w:t>
            </w:r>
            <w:r>
              <w:rPr>
                <w:rFonts w:ascii="Times New Roman" w:hAnsi="Times New Roman" w:cs="Times New Roman"/>
              </w:rPr>
              <w:t>3</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hAnsi="Times New Roman" w:cs="Times New Roman"/>
              </w:rPr>
              <w:t>Психология общения и социальной коммуникации</w:t>
            </w:r>
          </w:p>
        </w:tc>
        <w:tc>
          <w:tcPr>
            <w:tcW w:w="557" w:type="dxa"/>
            <w:vMerge/>
            <w:vAlign w:val="center"/>
          </w:tcPr>
          <w:p w14:paraId="39D740C0" w14:textId="2E1D896D"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p>
        </w:tc>
        <w:tc>
          <w:tcPr>
            <w:tcW w:w="693" w:type="dxa"/>
            <w:vAlign w:val="center"/>
          </w:tcPr>
          <w:p w14:paraId="3B17B5C9" w14:textId="0898B4A6"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3" w:type="dxa"/>
            <w:vAlign w:val="center"/>
          </w:tcPr>
          <w:p w14:paraId="17A5C1A7" w14:textId="541089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6</w:t>
            </w:r>
          </w:p>
        </w:tc>
        <w:tc>
          <w:tcPr>
            <w:tcW w:w="684" w:type="dxa"/>
            <w:vAlign w:val="center"/>
          </w:tcPr>
          <w:p w14:paraId="4D02F125"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04E9EB3E"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CF251FD" w14:textId="72C24C04"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2589" w:type="dxa"/>
          </w:tcPr>
          <w:p w14:paraId="31FDDC3B"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0F59C3F3" w14:textId="72F695B4"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Представление отчета о выполнении задания</w:t>
            </w:r>
          </w:p>
        </w:tc>
      </w:tr>
      <w:tr w:rsidR="00D87177" w:rsidRPr="001C49A3" w14:paraId="7884D141" w14:textId="77777777" w:rsidTr="00D87177">
        <w:trPr>
          <w:jc w:val="center"/>
        </w:trPr>
        <w:tc>
          <w:tcPr>
            <w:tcW w:w="2982" w:type="dxa"/>
          </w:tcPr>
          <w:p w14:paraId="494FA2C3" w14:textId="2CEB6DD0" w:rsidR="00D87177" w:rsidRPr="001C49A3" w:rsidRDefault="00D87177" w:rsidP="00E917BB">
            <w:pPr>
              <w:tabs>
                <w:tab w:val="left" w:pos="708"/>
                <w:tab w:val="right" w:leader="underscore" w:pos="9639"/>
              </w:tabs>
              <w:spacing w:after="0" w:line="240" w:lineRule="auto"/>
              <w:rPr>
                <w:rFonts w:ascii="Times New Roman" w:hAnsi="Times New Roman" w:cs="Times New Roman"/>
              </w:rPr>
            </w:pPr>
            <w:r w:rsidRPr="000C75FB">
              <w:rPr>
                <w:rFonts w:ascii="Times New Roman" w:hAnsi="Times New Roman" w:cs="Times New Roman"/>
              </w:rPr>
              <w:t xml:space="preserve">Тема </w:t>
            </w:r>
            <w:r>
              <w:rPr>
                <w:rFonts w:ascii="Times New Roman" w:hAnsi="Times New Roman" w:cs="Times New Roman"/>
              </w:rPr>
              <w:t>3</w:t>
            </w:r>
            <w:r w:rsidRPr="000C75FB">
              <w:rPr>
                <w:rFonts w:ascii="Times New Roman" w:hAnsi="Times New Roman" w:cs="Times New Roman"/>
              </w:rPr>
              <w:t>.</w:t>
            </w:r>
            <w:r>
              <w:rPr>
                <w:rFonts w:ascii="Times New Roman" w:hAnsi="Times New Roman" w:cs="Times New Roman"/>
              </w:rPr>
              <w:t>4</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hAnsi="Times New Roman" w:cs="Times New Roman"/>
              </w:rPr>
              <w:t>Психология социального взаимодействия</w:t>
            </w:r>
          </w:p>
        </w:tc>
        <w:tc>
          <w:tcPr>
            <w:tcW w:w="557" w:type="dxa"/>
            <w:vMerge/>
            <w:vAlign w:val="center"/>
          </w:tcPr>
          <w:p w14:paraId="0F23DD8C" w14:textId="65CA4954"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p>
        </w:tc>
        <w:tc>
          <w:tcPr>
            <w:tcW w:w="693" w:type="dxa"/>
            <w:vAlign w:val="center"/>
          </w:tcPr>
          <w:p w14:paraId="37084994" w14:textId="1E06D6AC"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53FB821D" w14:textId="796C13CB"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6</w:t>
            </w:r>
          </w:p>
        </w:tc>
        <w:tc>
          <w:tcPr>
            <w:tcW w:w="684" w:type="dxa"/>
            <w:vAlign w:val="center"/>
          </w:tcPr>
          <w:p w14:paraId="72BB7A15"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D4778E2"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9F53650" w14:textId="35EC665B"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5A45C98B"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4251CA0A"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p w14:paraId="061BEDF7" w14:textId="56C0B4BA"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Контрольная работа</w:t>
            </w:r>
          </w:p>
        </w:tc>
      </w:tr>
      <w:tr w:rsidR="00D87177" w:rsidRPr="001C49A3" w14:paraId="25A0C893" w14:textId="77777777" w:rsidTr="00D87177">
        <w:trPr>
          <w:jc w:val="center"/>
        </w:trPr>
        <w:tc>
          <w:tcPr>
            <w:tcW w:w="2982" w:type="dxa"/>
          </w:tcPr>
          <w:p w14:paraId="6C37F1F4" w14:textId="66415418" w:rsidR="00D87177" w:rsidRPr="001C49A3" w:rsidRDefault="00D87177" w:rsidP="00E917BB">
            <w:pPr>
              <w:tabs>
                <w:tab w:val="left" w:pos="708"/>
                <w:tab w:val="right" w:leader="underscore" w:pos="9639"/>
              </w:tabs>
              <w:spacing w:after="0" w:line="240" w:lineRule="auto"/>
              <w:rPr>
                <w:rFonts w:ascii="Times New Roman" w:hAnsi="Times New Roman" w:cs="Times New Roman"/>
              </w:rPr>
            </w:pPr>
            <w:r w:rsidRPr="000C75FB">
              <w:rPr>
                <w:rFonts w:ascii="Times New Roman" w:hAnsi="Times New Roman" w:cs="Times New Roman"/>
              </w:rPr>
              <w:t xml:space="preserve">Тема </w:t>
            </w:r>
            <w:r>
              <w:rPr>
                <w:rFonts w:ascii="Times New Roman" w:hAnsi="Times New Roman" w:cs="Times New Roman"/>
              </w:rPr>
              <w:t>3</w:t>
            </w:r>
            <w:r w:rsidRPr="000C75FB">
              <w:rPr>
                <w:rFonts w:ascii="Times New Roman" w:hAnsi="Times New Roman" w:cs="Times New Roman"/>
              </w:rPr>
              <w:t>.</w:t>
            </w:r>
            <w:r>
              <w:rPr>
                <w:rFonts w:ascii="Times New Roman" w:hAnsi="Times New Roman" w:cs="Times New Roman"/>
              </w:rPr>
              <w:t>5</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hAnsi="Times New Roman" w:cs="Times New Roman"/>
              </w:rPr>
              <w:t>Психология социальных групп и массовых явлений</w:t>
            </w:r>
          </w:p>
        </w:tc>
        <w:tc>
          <w:tcPr>
            <w:tcW w:w="557" w:type="dxa"/>
            <w:vMerge/>
            <w:vAlign w:val="center"/>
          </w:tcPr>
          <w:p w14:paraId="394A177A" w14:textId="6A92B909"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p>
        </w:tc>
        <w:tc>
          <w:tcPr>
            <w:tcW w:w="693" w:type="dxa"/>
            <w:vAlign w:val="center"/>
          </w:tcPr>
          <w:p w14:paraId="67DB0A80" w14:textId="5ED6F9B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592EC35D" w14:textId="6A6EBFE9"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7209B214"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901ADA9"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0702B19" w14:textId="6B42E6C8"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0C0BE46B"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747E200F" w14:textId="3F469D50"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Представление отчета о выполнении задания</w:t>
            </w:r>
          </w:p>
        </w:tc>
      </w:tr>
      <w:tr w:rsidR="00D87177" w:rsidRPr="001C49A3" w14:paraId="0A8FF9EF" w14:textId="77777777" w:rsidTr="00D87177">
        <w:trPr>
          <w:jc w:val="center"/>
        </w:trPr>
        <w:tc>
          <w:tcPr>
            <w:tcW w:w="2982" w:type="dxa"/>
          </w:tcPr>
          <w:p w14:paraId="1A26EB8B" w14:textId="1378C50D" w:rsidR="00D87177" w:rsidRPr="001C49A3" w:rsidRDefault="00D87177" w:rsidP="00E917BB">
            <w:pPr>
              <w:tabs>
                <w:tab w:val="left" w:pos="708"/>
                <w:tab w:val="right" w:leader="underscore" w:pos="9639"/>
              </w:tabs>
              <w:spacing w:after="0" w:line="240" w:lineRule="auto"/>
              <w:rPr>
                <w:rFonts w:ascii="Times New Roman" w:hAnsi="Times New Roman" w:cs="Times New Roman"/>
              </w:rPr>
            </w:pPr>
            <w:r w:rsidRPr="000C75FB">
              <w:rPr>
                <w:rFonts w:ascii="Times New Roman" w:hAnsi="Times New Roman" w:cs="Times New Roman"/>
              </w:rPr>
              <w:t xml:space="preserve">Тема </w:t>
            </w:r>
            <w:r>
              <w:rPr>
                <w:rFonts w:ascii="Times New Roman" w:hAnsi="Times New Roman" w:cs="Times New Roman"/>
              </w:rPr>
              <w:t>3</w:t>
            </w:r>
            <w:r w:rsidRPr="000C75FB">
              <w:rPr>
                <w:rFonts w:ascii="Times New Roman" w:hAnsi="Times New Roman" w:cs="Times New Roman"/>
              </w:rPr>
              <w:t>.</w:t>
            </w:r>
            <w:r>
              <w:rPr>
                <w:rFonts w:ascii="Times New Roman" w:hAnsi="Times New Roman" w:cs="Times New Roman"/>
              </w:rPr>
              <w:t>6</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hAnsi="Times New Roman" w:cs="Times New Roman"/>
              </w:rPr>
              <w:t>Психология межгрупповых отношений</w:t>
            </w:r>
          </w:p>
        </w:tc>
        <w:tc>
          <w:tcPr>
            <w:tcW w:w="557" w:type="dxa"/>
            <w:vMerge/>
            <w:vAlign w:val="center"/>
          </w:tcPr>
          <w:p w14:paraId="6226FD4C" w14:textId="2318E189"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p>
        </w:tc>
        <w:tc>
          <w:tcPr>
            <w:tcW w:w="693" w:type="dxa"/>
            <w:vAlign w:val="center"/>
          </w:tcPr>
          <w:p w14:paraId="2DA3FECC" w14:textId="2F5F7F32"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0772A2E4" w14:textId="699DAE46"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53DFC2F1"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4A4687A5"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0ECE9498" w14:textId="178A9F02"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2589" w:type="dxa"/>
          </w:tcPr>
          <w:p w14:paraId="543D8E93"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4B189EC6" w14:textId="5893816E"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Представление отчета о выполнении задания</w:t>
            </w:r>
          </w:p>
        </w:tc>
      </w:tr>
      <w:tr w:rsidR="00D87177" w:rsidRPr="001C49A3" w14:paraId="3AF9898A" w14:textId="77777777" w:rsidTr="00D87177">
        <w:trPr>
          <w:jc w:val="center"/>
        </w:trPr>
        <w:tc>
          <w:tcPr>
            <w:tcW w:w="2982" w:type="dxa"/>
          </w:tcPr>
          <w:p w14:paraId="0CDC48E3" w14:textId="0DA14AEC" w:rsidR="00D87177" w:rsidRPr="001C49A3" w:rsidRDefault="00D87177" w:rsidP="00E917BB">
            <w:pPr>
              <w:tabs>
                <w:tab w:val="left" w:pos="708"/>
                <w:tab w:val="right" w:leader="underscore" w:pos="9639"/>
              </w:tabs>
              <w:spacing w:after="0" w:line="240" w:lineRule="auto"/>
              <w:rPr>
                <w:rFonts w:ascii="Times New Roman" w:hAnsi="Times New Roman" w:cs="Times New Roman"/>
              </w:rPr>
            </w:pPr>
            <w:r w:rsidRPr="000C75FB">
              <w:rPr>
                <w:rFonts w:ascii="Times New Roman" w:hAnsi="Times New Roman" w:cs="Times New Roman"/>
              </w:rPr>
              <w:t xml:space="preserve">Тема </w:t>
            </w:r>
            <w:r>
              <w:rPr>
                <w:rFonts w:ascii="Times New Roman" w:hAnsi="Times New Roman" w:cs="Times New Roman"/>
              </w:rPr>
              <w:t>3</w:t>
            </w:r>
            <w:r w:rsidRPr="000C75FB">
              <w:rPr>
                <w:rFonts w:ascii="Times New Roman" w:hAnsi="Times New Roman" w:cs="Times New Roman"/>
              </w:rPr>
              <w:t>.</w:t>
            </w:r>
            <w:r>
              <w:rPr>
                <w:rFonts w:ascii="Times New Roman" w:hAnsi="Times New Roman" w:cs="Times New Roman"/>
              </w:rPr>
              <w:t>7</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hAnsi="Times New Roman" w:cs="Times New Roman"/>
              </w:rPr>
              <w:t>Социально-психологическое взаимодействие в цифровой среде</w:t>
            </w:r>
          </w:p>
        </w:tc>
        <w:tc>
          <w:tcPr>
            <w:tcW w:w="557" w:type="dxa"/>
            <w:vMerge/>
            <w:vAlign w:val="center"/>
          </w:tcPr>
          <w:p w14:paraId="79E4F4C4" w14:textId="4FF2865C"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p>
        </w:tc>
        <w:tc>
          <w:tcPr>
            <w:tcW w:w="693" w:type="dxa"/>
            <w:vAlign w:val="center"/>
          </w:tcPr>
          <w:p w14:paraId="0E234BB4" w14:textId="6BD1552B"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7B1BFBAC" w14:textId="70089273"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6</w:t>
            </w:r>
          </w:p>
        </w:tc>
        <w:tc>
          <w:tcPr>
            <w:tcW w:w="684" w:type="dxa"/>
            <w:vAlign w:val="center"/>
          </w:tcPr>
          <w:p w14:paraId="7B92FA07"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08EEB2F" w14:textId="77777777"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5E141AB" w14:textId="2B51D5E6" w:rsidR="00D87177" w:rsidRPr="00B6356B" w:rsidRDefault="00D87177"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2589" w:type="dxa"/>
          </w:tcPr>
          <w:p w14:paraId="5832D11D"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308D351B" w14:textId="77777777"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p w14:paraId="4F8EF929" w14:textId="343B120B" w:rsidR="00D87177" w:rsidRPr="001C49A3" w:rsidRDefault="00D87177" w:rsidP="00AD3005">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Контрольная работа</w:t>
            </w:r>
          </w:p>
        </w:tc>
      </w:tr>
      <w:tr w:rsidR="00C77842" w:rsidRPr="001C49A3" w14:paraId="540AAB17" w14:textId="77777777" w:rsidTr="00D87177">
        <w:trPr>
          <w:jc w:val="center"/>
        </w:trPr>
        <w:tc>
          <w:tcPr>
            <w:tcW w:w="2982" w:type="dxa"/>
            <w:vAlign w:val="center"/>
          </w:tcPr>
          <w:p w14:paraId="2D7095AB" w14:textId="77777777" w:rsidR="00C77842" w:rsidRPr="001C49A3" w:rsidRDefault="00C77842" w:rsidP="00AD3005">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Итого по 3 семестру</w:t>
            </w:r>
          </w:p>
        </w:tc>
        <w:tc>
          <w:tcPr>
            <w:tcW w:w="557" w:type="dxa"/>
            <w:vAlign w:val="center"/>
          </w:tcPr>
          <w:p w14:paraId="532A8947" w14:textId="68AA068F" w:rsidR="00C77842" w:rsidRPr="001C49A3" w:rsidRDefault="00C77842" w:rsidP="009E784A">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693" w:type="dxa"/>
            <w:vAlign w:val="center"/>
          </w:tcPr>
          <w:p w14:paraId="595037D3"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3" w:type="dxa"/>
            <w:vAlign w:val="center"/>
          </w:tcPr>
          <w:p w14:paraId="757A828D"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36</w:t>
            </w:r>
          </w:p>
        </w:tc>
        <w:tc>
          <w:tcPr>
            <w:tcW w:w="684" w:type="dxa"/>
            <w:vAlign w:val="center"/>
          </w:tcPr>
          <w:p w14:paraId="77EF4073"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p>
        </w:tc>
        <w:tc>
          <w:tcPr>
            <w:tcW w:w="723" w:type="dxa"/>
            <w:vAlign w:val="center"/>
          </w:tcPr>
          <w:p w14:paraId="308864E7"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B93C5C2" w14:textId="77777777" w:rsidR="00C77842" w:rsidRPr="00B6356B" w:rsidRDefault="00C77842" w:rsidP="00AD3005">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b/>
                <w:highlight w:val="magenta"/>
                <w:lang w:eastAsia="ru-RU"/>
              </w:rPr>
              <w:t>18</w:t>
            </w:r>
          </w:p>
        </w:tc>
        <w:tc>
          <w:tcPr>
            <w:tcW w:w="2589" w:type="dxa"/>
            <w:vAlign w:val="center"/>
          </w:tcPr>
          <w:p w14:paraId="6F16AD7E" w14:textId="77777777" w:rsidR="00C77842" w:rsidRPr="001C49A3" w:rsidRDefault="00C77842" w:rsidP="00AD3005">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Зачет</w:t>
            </w:r>
          </w:p>
        </w:tc>
      </w:tr>
      <w:tr w:rsidR="00AE2388" w:rsidRPr="001C49A3" w14:paraId="22C3C961" w14:textId="77777777" w:rsidTr="00D87177">
        <w:trPr>
          <w:jc w:val="center"/>
        </w:trPr>
        <w:tc>
          <w:tcPr>
            <w:tcW w:w="2982" w:type="dxa"/>
            <w:vAlign w:val="center"/>
          </w:tcPr>
          <w:p w14:paraId="4E851C36" w14:textId="37DFF416"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 xml:space="preserve">Раздел </w:t>
            </w:r>
            <w:r>
              <w:rPr>
                <w:rFonts w:ascii="Times New Roman" w:eastAsia="Times New Roman" w:hAnsi="Times New Roman" w:cs="Times New Roman"/>
                <w:b/>
                <w:lang w:eastAsia="ru-RU"/>
              </w:rPr>
              <w:t>4</w:t>
            </w:r>
            <w:r w:rsidRPr="00FA7FC2">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Педагогическая психология</w:t>
            </w:r>
          </w:p>
        </w:tc>
        <w:tc>
          <w:tcPr>
            <w:tcW w:w="557" w:type="dxa"/>
            <w:vAlign w:val="center"/>
          </w:tcPr>
          <w:p w14:paraId="63983163" w14:textId="77777777"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4</w:t>
            </w:r>
          </w:p>
        </w:tc>
        <w:tc>
          <w:tcPr>
            <w:tcW w:w="693" w:type="dxa"/>
            <w:vAlign w:val="center"/>
          </w:tcPr>
          <w:p w14:paraId="2E7815A8"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3" w:type="dxa"/>
            <w:vAlign w:val="center"/>
          </w:tcPr>
          <w:p w14:paraId="4FE38CD2" w14:textId="293C9179"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4" w:type="dxa"/>
            <w:vAlign w:val="center"/>
          </w:tcPr>
          <w:p w14:paraId="679E365E"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p>
        </w:tc>
        <w:tc>
          <w:tcPr>
            <w:tcW w:w="723" w:type="dxa"/>
            <w:vAlign w:val="center"/>
          </w:tcPr>
          <w:p w14:paraId="3B98AB6F" w14:textId="54077A44"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723" w:type="dxa"/>
            <w:vAlign w:val="center"/>
          </w:tcPr>
          <w:p w14:paraId="6AF5A1C1" w14:textId="6309D0DF"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54</w:t>
            </w:r>
          </w:p>
        </w:tc>
        <w:tc>
          <w:tcPr>
            <w:tcW w:w="2589" w:type="dxa"/>
            <w:vAlign w:val="center"/>
          </w:tcPr>
          <w:p w14:paraId="6C4B608C"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b/>
                <w:lang w:eastAsia="ru-RU"/>
              </w:rPr>
            </w:pPr>
          </w:p>
        </w:tc>
      </w:tr>
      <w:tr w:rsidR="00AE2388" w:rsidRPr="001C49A3" w14:paraId="73C6CF70" w14:textId="77777777" w:rsidTr="00D87177">
        <w:trPr>
          <w:jc w:val="center"/>
        </w:trPr>
        <w:tc>
          <w:tcPr>
            <w:tcW w:w="2982" w:type="dxa"/>
            <w:vAlign w:val="center"/>
          </w:tcPr>
          <w:p w14:paraId="525F9E1C" w14:textId="4B81EB0C"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0C75FB">
              <w:rPr>
                <w:rFonts w:ascii="Times New Roman" w:hAnsi="Times New Roman" w:cs="Times New Roman"/>
              </w:rPr>
              <w:t xml:space="preserve">Тема </w:t>
            </w:r>
            <w:r>
              <w:rPr>
                <w:rFonts w:ascii="Times New Roman" w:hAnsi="Times New Roman" w:cs="Times New Roman"/>
              </w:rPr>
              <w:t>4</w:t>
            </w:r>
            <w:r w:rsidRPr="000C75FB">
              <w:rPr>
                <w:rFonts w:ascii="Times New Roman" w:hAnsi="Times New Roman" w:cs="Times New Roman"/>
              </w:rPr>
              <w:t>.1.</w:t>
            </w:r>
            <w:r>
              <w:rPr>
                <w:rFonts w:ascii="Times New Roman" w:hAnsi="Times New Roman" w:cs="Times New Roman"/>
              </w:rPr>
              <w:t xml:space="preserve"> </w:t>
            </w:r>
            <w:r w:rsidRPr="001C49A3">
              <w:rPr>
                <w:rFonts w:ascii="Times New Roman" w:eastAsia="Times New Roman" w:hAnsi="Times New Roman" w:cs="Times New Roman"/>
                <w:lang w:eastAsia="ru-RU"/>
              </w:rPr>
              <w:t xml:space="preserve">Введение в педагогическую психологию. </w:t>
            </w:r>
          </w:p>
        </w:tc>
        <w:tc>
          <w:tcPr>
            <w:tcW w:w="557" w:type="dxa"/>
            <w:vMerge w:val="restart"/>
            <w:vAlign w:val="center"/>
          </w:tcPr>
          <w:p w14:paraId="39417CF3" w14:textId="0F9A912E"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693" w:type="dxa"/>
            <w:vAlign w:val="center"/>
          </w:tcPr>
          <w:p w14:paraId="1EC8AC45" w14:textId="34597BB0"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3" w:type="dxa"/>
            <w:vAlign w:val="center"/>
          </w:tcPr>
          <w:p w14:paraId="13858B44" w14:textId="1DCC681F"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2</w:t>
            </w:r>
          </w:p>
        </w:tc>
        <w:tc>
          <w:tcPr>
            <w:tcW w:w="684" w:type="dxa"/>
            <w:vAlign w:val="center"/>
          </w:tcPr>
          <w:p w14:paraId="053C6C06"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A08DE1E"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413E3117" w14:textId="3FE73896"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6</w:t>
            </w:r>
          </w:p>
        </w:tc>
        <w:tc>
          <w:tcPr>
            <w:tcW w:w="2589" w:type="dxa"/>
            <w:vAlign w:val="center"/>
          </w:tcPr>
          <w:p w14:paraId="312BAB28"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0D6EEEAB" w14:textId="7351FAD0"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AE2388" w:rsidRPr="001C49A3" w14:paraId="3812D1B6" w14:textId="77777777" w:rsidTr="00D87177">
        <w:trPr>
          <w:jc w:val="center"/>
        </w:trPr>
        <w:tc>
          <w:tcPr>
            <w:tcW w:w="2982" w:type="dxa"/>
            <w:vAlign w:val="center"/>
          </w:tcPr>
          <w:p w14:paraId="7F5A0E79" w14:textId="750E96F8"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0C75FB">
              <w:rPr>
                <w:rFonts w:ascii="Times New Roman" w:hAnsi="Times New Roman" w:cs="Times New Roman"/>
              </w:rPr>
              <w:t xml:space="preserve">Тема </w:t>
            </w:r>
            <w:r>
              <w:rPr>
                <w:rFonts w:ascii="Times New Roman" w:hAnsi="Times New Roman" w:cs="Times New Roman"/>
              </w:rPr>
              <w:t>4</w:t>
            </w:r>
            <w:r w:rsidRPr="000C75FB">
              <w:rPr>
                <w:rFonts w:ascii="Times New Roman" w:hAnsi="Times New Roman" w:cs="Times New Roman"/>
              </w:rPr>
              <w:t>.</w:t>
            </w:r>
            <w:r>
              <w:rPr>
                <w:rFonts w:ascii="Times New Roman" w:hAnsi="Times New Roman" w:cs="Times New Roman"/>
              </w:rPr>
              <w:t>2</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eastAsia="Times New Roman" w:hAnsi="Times New Roman" w:cs="Times New Roman"/>
                <w:lang w:eastAsia="ru-RU"/>
              </w:rPr>
              <w:t xml:space="preserve">Психология образования и учебной деятельности. </w:t>
            </w:r>
            <w:r w:rsidRPr="001C49A3">
              <w:rPr>
                <w:rFonts w:ascii="Times New Roman" w:hAnsi="Times New Roman" w:cs="Times New Roman"/>
                <w:lang w:bidi="en-US"/>
              </w:rPr>
              <w:t>Психология цифровых образовательных средств</w:t>
            </w:r>
          </w:p>
        </w:tc>
        <w:tc>
          <w:tcPr>
            <w:tcW w:w="557" w:type="dxa"/>
            <w:vMerge/>
            <w:vAlign w:val="center"/>
          </w:tcPr>
          <w:p w14:paraId="3CEA2368" w14:textId="3212B243"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769D1617" w14:textId="7F07C9DE"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3" w:type="dxa"/>
            <w:vAlign w:val="center"/>
          </w:tcPr>
          <w:p w14:paraId="0365682B" w14:textId="6BA32F1F"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6459FE2E"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6B790C44"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DD87994" w14:textId="5DF3CE6E"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12</w:t>
            </w:r>
          </w:p>
        </w:tc>
        <w:tc>
          <w:tcPr>
            <w:tcW w:w="2589" w:type="dxa"/>
            <w:vAlign w:val="center"/>
          </w:tcPr>
          <w:p w14:paraId="4778E07E"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2B069F1C" w14:textId="03491566"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AE2388" w:rsidRPr="001C49A3" w14:paraId="27366B04" w14:textId="77777777" w:rsidTr="00D87177">
        <w:trPr>
          <w:jc w:val="center"/>
        </w:trPr>
        <w:tc>
          <w:tcPr>
            <w:tcW w:w="2982" w:type="dxa"/>
            <w:vAlign w:val="center"/>
          </w:tcPr>
          <w:p w14:paraId="4392314B" w14:textId="01838E31"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0C75FB">
              <w:rPr>
                <w:rFonts w:ascii="Times New Roman" w:hAnsi="Times New Roman" w:cs="Times New Roman"/>
              </w:rPr>
              <w:t xml:space="preserve">Тема </w:t>
            </w:r>
            <w:r>
              <w:rPr>
                <w:rFonts w:ascii="Times New Roman" w:hAnsi="Times New Roman" w:cs="Times New Roman"/>
              </w:rPr>
              <w:t>4</w:t>
            </w:r>
            <w:r w:rsidRPr="000C75FB">
              <w:rPr>
                <w:rFonts w:ascii="Times New Roman" w:hAnsi="Times New Roman" w:cs="Times New Roman"/>
              </w:rPr>
              <w:t>.</w:t>
            </w:r>
            <w:r>
              <w:rPr>
                <w:rFonts w:ascii="Times New Roman" w:hAnsi="Times New Roman" w:cs="Times New Roman"/>
              </w:rPr>
              <w:t>3</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eastAsia="Times New Roman" w:hAnsi="Times New Roman" w:cs="Times New Roman"/>
                <w:lang w:eastAsia="ru-RU"/>
              </w:rPr>
              <w:t xml:space="preserve">Ученик как субъект образовательной деятельности. </w:t>
            </w:r>
            <w:r w:rsidRPr="001C49A3">
              <w:rPr>
                <w:rFonts w:ascii="Times New Roman" w:hAnsi="Times New Roman" w:cs="Times New Roman"/>
              </w:rPr>
              <w:t>Психологическая характеристика различных категорий обучающихся с особыми образовательными потребностями</w:t>
            </w:r>
          </w:p>
        </w:tc>
        <w:tc>
          <w:tcPr>
            <w:tcW w:w="557" w:type="dxa"/>
            <w:vMerge/>
            <w:vAlign w:val="center"/>
          </w:tcPr>
          <w:p w14:paraId="5A79E5F5" w14:textId="6C4BA0E5"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3C37376A" w14:textId="376D351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3" w:type="dxa"/>
            <w:vAlign w:val="center"/>
          </w:tcPr>
          <w:p w14:paraId="2D55B51A" w14:textId="193AE89F"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4C1166E2"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52A4CE08"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780F242" w14:textId="462A9B2D"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12</w:t>
            </w:r>
          </w:p>
        </w:tc>
        <w:tc>
          <w:tcPr>
            <w:tcW w:w="2589" w:type="dxa"/>
            <w:vAlign w:val="center"/>
          </w:tcPr>
          <w:p w14:paraId="03A5617A"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7A993366"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p w14:paraId="7EF8BB4D" w14:textId="6255C51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tc>
      </w:tr>
      <w:tr w:rsidR="00AE2388" w:rsidRPr="001C49A3" w14:paraId="3A7E8693" w14:textId="77777777" w:rsidTr="00D87177">
        <w:trPr>
          <w:jc w:val="center"/>
        </w:trPr>
        <w:tc>
          <w:tcPr>
            <w:tcW w:w="2982" w:type="dxa"/>
            <w:vAlign w:val="center"/>
          </w:tcPr>
          <w:p w14:paraId="36AC7C9D" w14:textId="2C449C6D"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0C75FB">
              <w:rPr>
                <w:rFonts w:ascii="Times New Roman" w:hAnsi="Times New Roman" w:cs="Times New Roman"/>
              </w:rPr>
              <w:t xml:space="preserve">Тема </w:t>
            </w:r>
            <w:r>
              <w:rPr>
                <w:rFonts w:ascii="Times New Roman" w:hAnsi="Times New Roman" w:cs="Times New Roman"/>
              </w:rPr>
              <w:t>4</w:t>
            </w:r>
            <w:r w:rsidRPr="000C75FB">
              <w:rPr>
                <w:rFonts w:ascii="Times New Roman" w:hAnsi="Times New Roman" w:cs="Times New Roman"/>
              </w:rPr>
              <w:t>.</w:t>
            </w:r>
            <w:r>
              <w:rPr>
                <w:rFonts w:ascii="Times New Roman" w:hAnsi="Times New Roman" w:cs="Times New Roman"/>
              </w:rPr>
              <w:t>4</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eastAsia="Times New Roman" w:hAnsi="Times New Roman" w:cs="Times New Roman"/>
                <w:lang w:eastAsia="ru-RU"/>
              </w:rPr>
              <w:t>Учитель как субъект образовательной деятельности</w:t>
            </w:r>
          </w:p>
        </w:tc>
        <w:tc>
          <w:tcPr>
            <w:tcW w:w="557" w:type="dxa"/>
            <w:vMerge/>
            <w:vAlign w:val="center"/>
          </w:tcPr>
          <w:p w14:paraId="12355F17" w14:textId="32EBC994"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6BAC4CDD" w14:textId="690071CA"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3" w:type="dxa"/>
            <w:vAlign w:val="center"/>
          </w:tcPr>
          <w:p w14:paraId="4C0DB6AA" w14:textId="4C4E3665"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452585AD"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4B862998"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74F68DB3" w14:textId="1B523BD9"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12</w:t>
            </w:r>
          </w:p>
        </w:tc>
        <w:tc>
          <w:tcPr>
            <w:tcW w:w="2589" w:type="dxa"/>
            <w:vAlign w:val="center"/>
          </w:tcPr>
          <w:p w14:paraId="0AB6EE8D"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6C9C127F" w14:textId="26EA4FA5"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AE2388" w:rsidRPr="001C49A3" w14:paraId="35729F87" w14:textId="77777777" w:rsidTr="00D87177">
        <w:trPr>
          <w:jc w:val="center"/>
        </w:trPr>
        <w:tc>
          <w:tcPr>
            <w:tcW w:w="2982" w:type="dxa"/>
            <w:vAlign w:val="center"/>
          </w:tcPr>
          <w:p w14:paraId="75FF7D16" w14:textId="1433F686"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0C75FB">
              <w:rPr>
                <w:rFonts w:ascii="Times New Roman" w:hAnsi="Times New Roman" w:cs="Times New Roman"/>
              </w:rPr>
              <w:t xml:space="preserve">Тема </w:t>
            </w:r>
            <w:r>
              <w:rPr>
                <w:rFonts w:ascii="Times New Roman" w:hAnsi="Times New Roman" w:cs="Times New Roman"/>
              </w:rPr>
              <w:t>4</w:t>
            </w:r>
            <w:r w:rsidRPr="000C75FB">
              <w:rPr>
                <w:rFonts w:ascii="Times New Roman" w:hAnsi="Times New Roman" w:cs="Times New Roman"/>
              </w:rPr>
              <w:t>.</w:t>
            </w:r>
            <w:r>
              <w:rPr>
                <w:rFonts w:ascii="Times New Roman" w:hAnsi="Times New Roman" w:cs="Times New Roman"/>
              </w:rPr>
              <w:t>5</w:t>
            </w:r>
            <w:r w:rsidRPr="000C75FB">
              <w:rPr>
                <w:rFonts w:ascii="Times New Roman" w:hAnsi="Times New Roman" w:cs="Times New Roman"/>
              </w:rPr>
              <w:t>.</w:t>
            </w:r>
            <w:r>
              <w:rPr>
                <w:rFonts w:ascii="Times New Roman" w:hAnsi="Times New Roman" w:cs="Times New Roman"/>
              </w:rPr>
              <w:t xml:space="preserve"> </w:t>
            </w:r>
            <w:r w:rsidRPr="001C49A3">
              <w:rPr>
                <w:rFonts w:ascii="Times New Roman" w:eastAsia="Times New Roman" w:hAnsi="Times New Roman" w:cs="Times New Roman"/>
                <w:lang w:eastAsia="ru-RU"/>
              </w:rPr>
              <w:t>Психология воспитания и самовоспитания</w:t>
            </w:r>
          </w:p>
        </w:tc>
        <w:tc>
          <w:tcPr>
            <w:tcW w:w="557" w:type="dxa"/>
            <w:vMerge/>
            <w:vAlign w:val="center"/>
          </w:tcPr>
          <w:p w14:paraId="656EB33F" w14:textId="4C6359C8"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lang w:eastAsia="ru-RU"/>
              </w:rPr>
            </w:pPr>
          </w:p>
        </w:tc>
        <w:tc>
          <w:tcPr>
            <w:tcW w:w="693" w:type="dxa"/>
            <w:vAlign w:val="center"/>
          </w:tcPr>
          <w:p w14:paraId="2CB0D9D9" w14:textId="06E555DD"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3" w:type="dxa"/>
            <w:vAlign w:val="center"/>
          </w:tcPr>
          <w:p w14:paraId="17A21A33" w14:textId="0D841EE0"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4</w:t>
            </w:r>
          </w:p>
        </w:tc>
        <w:tc>
          <w:tcPr>
            <w:tcW w:w="684" w:type="dxa"/>
            <w:vAlign w:val="center"/>
          </w:tcPr>
          <w:p w14:paraId="40D3CB21"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18247819"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p>
        </w:tc>
        <w:tc>
          <w:tcPr>
            <w:tcW w:w="723" w:type="dxa"/>
            <w:vAlign w:val="center"/>
          </w:tcPr>
          <w:p w14:paraId="4A201905" w14:textId="5F0972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B6356B">
              <w:rPr>
                <w:rFonts w:ascii="Times New Roman" w:eastAsia="Times New Roman" w:hAnsi="Times New Roman" w:cs="Times New Roman"/>
                <w:highlight w:val="magenta"/>
                <w:lang w:eastAsia="ru-RU"/>
              </w:rPr>
              <w:t>12</w:t>
            </w:r>
          </w:p>
        </w:tc>
        <w:tc>
          <w:tcPr>
            <w:tcW w:w="2589" w:type="dxa"/>
            <w:vAlign w:val="center"/>
          </w:tcPr>
          <w:p w14:paraId="52850AEF"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Опрос</w:t>
            </w:r>
          </w:p>
          <w:p w14:paraId="7F8F3F0C" w14:textId="5501508F"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Представление отчета о выполнении задания</w:t>
            </w:r>
          </w:p>
        </w:tc>
      </w:tr>
      <w:tr w:rsidR="00AE2388" w:rsidRPr="001C49A3" w14:paraId="2A907C52" w14:textId="77777777" w:rsidTr="00D87177">
        <w:trPr>
          <w:jc w:val="center"/>
        </w:trPr>
        <w:tc>
          <w:tcPr>
            <w:tcW w:w="2982" w:type="dxa"/>
            <w:vAlign w:val="center"/>
          </w:tcPr>
          <w:p w14:paraId="6EB962D5" w14:textId="77777777"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Итого по 4 семестру</w:t>
            </w:r>
          </w:p>
        </w:tc>
        <w:tc>
          <w:tcPr>
            <w:tcW w:w="557" w:type="dxa"/>
            <w:vAlign w:val="center"/>
          </w:tcPr>
          <w:p w14:paraId="59117399" w14:textId="5DCA9D20"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693" w:type="dxa"/>
            <w:vAlign w:val="center"/>
          </w:tcPr>
          <w:p w14:paraId="656009F9"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3" w:type="dxa"/>
            <w:vAlign w:val="center"/>
          </w:tcPr>
          <w:p w14:paraId="306B78BD" w14:textId="610449BB"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684" w:type="dxa"/>
            <w:vAlign w:val="center"/>
          </w:tcPr>
          <w:p w14:paraId="2603B7FD"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p>
        </w:tc>
        <w:tc>
          <w:tcPr>
            <w:tcW w:w="723" w:type="dxa"/>
            <w:vAlign w:val="center"/>
          </w:tcPr>
          <w:p w14:paraId="77B629C4"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723" w:type="dxa"/>
            <w:vAlign w:val="center"/>
          </w:tcPr>
          <w:p w14:paraId="226D41A3" w14:textId="2A1F6990"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54</w:t>
            </w:r>
          </w:p>
        </w:tc>
        <w:tc>
          <w:tcPr>
            <w:tcW w:w="2589" w:type="dxa"/>
            <w:vAlign w:val="center"/>
          </w:tcPr>
          <w:p w14:paraId="547BC063"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Экзамен, курсовая работа</w:t>
            </w:r>
          </w:p>
        </w:tc>
      </w:tr>
      <w:tr w:rsidR="00AE2388" w:rsidRPr="001C49A3" w14:paraId="29BA69E0" w14:textId="77777777" w:rsidTr="00D87177">
        <w:trPr>
          <w:jc w:val="center"/>
        </w:trPr>
        <w:tc>
          <w:tcPr>
            <w:tcW w:w="2982" w:type="dxa"/>
            <w:vAlign w:val="center"/>
          </w:tcPr>
          <w:p w14:paraId="44687F5B" w14:textId="77777777"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ИТОГО ПО КУРСУ</w:t>
            </w:r>
          </w:p>
        </w:tc>
        <w:tc>
          <w:tcPr>
            <w:tcW w:w="557" w:type="dxa"/>
            <w:vAlign w:val="center"/>
          </w:tcPr>
          <w:p w14:paraId="77EAAC7C" w14:textId="40FACB29" w:rsidR="00AE2388" w:rsidRPr="001C49A3" w:rsidRDefault="00AE2388" w:rsidP="00AE2388">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693" w:type="dxa"/>
            <w:vAlign w:val="center"/>
          </w:tcPr>
          <w:p w14:paraId="5DE8643D"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72</w:t>
            </w:r>
          </w:p>
        </w:tc>
        <w:tc>
          <w:tcPr>
            <w:tcW w:w="683" w:type="dxa"/>
            <w:vAlign w:val="center"/>
          </w:tcPr>
          <w:p w14:paraId="375A6CE7" w14:textId="577110D3"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126</w:t>
            </w:r>
          </w:p>
        </w:tc>
        <w:tc>
          <w:tcPr>
            <w:tcW w:w="684" w:type="dxa"/>
            <w:vAlign w:val="center"/>
          </w:tcPr>
          <w:p w14:paraId="231098B6"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p>
        </w:tc>
        <w:tc>
          <w:tcPr>
            <w:tcW w:w="723" w:type="dxa"/>
            <w:vAlign w:val="center"/>
          </w:tcPr>
          <w:p w14:paraId="4EBF39D6" w14:textId="77777777"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18</w:t>
            </w:r>
          </w:p>
        </w:tc>
        <w:tc>
          <w:tcPr>
            <w:tcW w:w="723" w:type="dxa"/>
            <w:vAlign w:val="center"/>
          </w:tcPr>
          <w:p w14:paraId="191A97AB" w14:textId="26A6C4B0" w:rsidR="00AE2388" w:rsidRPr="00B6356B"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B6356B">
              <w:rPr>
                <w:rFonts w:ascii="Times New Roman" w:eastAsia="Times New Roman" w:hAnsi="Times New Roman" w:cs="Times New Roman"/>
                <w:b/>
                <w:highlight w:val="magenta"/>
                <w:lang w:eastAsia="ru-RU"/>
              </w:rPr>
              <w:t>144</w:t>
            </w:r>
          </w:p>
        </w:tc>
        <w:tc>
          <w:tcPr>
            <w:tcW w:w="2589" w:type="dxa"/>
            <w:vAlign w:val="center"/>
          </w:tcPr>
          <w:p w14:paraId="2C393531" w14:textId="77777777"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ЗАЧЕТ, ЭКЗАМЕН, ЗАЧЕТ, ЭКЗАМЕН, КУРСОВАЯ РАБОТА</w:t>
            </w:r>
          </w:p>
        </w:tc>
      </w:tr>
    </w:tbl>
    <w:p w14:paraId="6F7C7E61" w14:textId="77777777" w:rsidR="00D94761" w:rsidRPr="001C49A3" w:rsidRDefault="00D94761" w:rsidP="006A18F7">
      <w:pPr>
        <w:tabs>
          <w:tab w:val="left" w:pos="708"/>
          <w:tab w:val="right" w:leader="underscore" w:pos="9639"/>
        </w:tabs>
        <w:spacing w:after="0" w:line="240" w:lineRule="auto"/>
        <w:jc w:val="both"/>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Условные обозначения:</w:t>
      </w:r>
    </w:p>
    <w:p w14:paraId="16093E6F" w14:textId="77777777" w:rsidR="00E675B1" w:rsidRPr="001C49A3" w:rsidRDefault="00E675B1" w:rsidP="006A18F7">
      <w:pPr>
        <w:tabs>
          <w:tab w:val="left" w:pos="708"/>
          <w:tab w:val="right" w:leader="underscore" w:pos="9639"/>
        </w:tabs>
        <w:spacing w:after="0" w:line="240" w:lineRule="auto"/>
        <w:jc w:val="both"/>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Л – занятия лекционного типа; ПЗ – практические занятия, ЛР – лабораторные работы; КР – курсовая работа; СР – самостоятельная работа по отдельным темам</w:t>
      </w:r>
    </w:p>
    <w:p w14:paraId="7BACF114" w14:textId="77777777" w:rsidR="00FD1C14" w:rsidRPr="001C49A3" w:rsidRDefault="00FD1C14" w:rsidP="006A18F7">
      <w:pPr>
        <w:tabs>
          <w:tab w:val="left" w:pos="708"/>
          <w:tab w:val="right" w:leader="underscore" w:pos="9639"/>
        </w:tabs>
        <w:spacing w:after="0" w:line="240" w:lineRule="auto"/>
        <w:jc w:val="both"/>
        <w:rPr>
          <w:rFonts w:ascii="Times New Roman" w:eastAsia="Times New Roman" w:hAnsi="Times New Roman" w:cs="Times New Roman"/>
          <w:sz w:val="20"/>
          <w:szCs w:val="20"/>
          <w:lang w:eastAsia="ru-RU"/>
        </w:rPr>
      </w:pPr>
    </w:p>
    <w:p w14:paraId="63E3F2ED" w14:textId="103788C7" w:rsidR="001A014D" w:rsidRPr="001C49A3" w:rsidRDefault="00736867" w:rsidP="006A18F7">
      <w:pPr>
        <w:widowControl w:val="0"/>
        <w:spacing w:after="0" w:line="240" w:lineRule="auto"/>
        <w:jc w:val="center"/>
        <w:rPr>
          <w:rFonts w:ascii="Times New Roman" w:eastAsia="Times New Roman" w:hAnsi="Times New Roman" w:cs="Times New Roman"/>
          <w:b/>
          <w:sz w:val="24"/>
          <w:szCs w:val="24"/>
          <w:lang w:eastAsia="ru-RU"/>
        </w:rPr>
      </w:pPr>
      <w:r w:rsidRPr="00736867">
        <w:rPr>
          <w:rFonts w:ascii="Times New Roman" w:eastAsia="Times New Roman" w:hAnsi="Times New Roman" w:cs="Times New Roman"/>
          <w:b/>
          <w:sz w:val="24"/>
          <w:szCs w:val="24"/>
          <w:lang w:eastAsia="ru-RU"/>
        </w:rPr>
        <w:t>Краткое содержание каждой темы дисциплины (модуля)</w:t>
      </w:r>
    </w:p>
    <w:p w14:paraId="3AEB67EF" w14:textId="77777777" w:rsidR="000242B9" w:rsidRPr="001C49A3" w:rsidRDefault="000242B9" w:rsidP="006A18F7">
      <w:pPr>
        <w:tabs>
          <w:tab w:val="right" w:leader="underscore" w:pos="9639"/>
        </w:tabs>
        <w:spacing w:after="0" w:line="240" w:lineRule="auto"/>
        <w:jc w:val="center"/>
        <w:outlineLvl w:val="2"/>
        <w:rPr>
          <w:rFonts w:ascii="Times New Roman" w:eastAsia="Times New Roman" w:hAnsi="Times New Roman" w:cs="Times New Roman"/>
          <w:b/>
          <w:bCs/>
          <w:sz w:val="28"/>
          <w:szCs w:val="28"/>
          <w:lang w:eastAsia="ru-RU"/>
        </w:rPr>
      </w:pPr>
      <w:r w:rsidRPr="001C49A3">
        <w:rPr>
          <w:rFonts w:ascii="Times New Roman" w:eastAsia="Times New Roman" w:hAnsi="Times New Roman" w:cs="Times New Roman"/>
          <w:b/>
          <w:bCs/>
          <w:sz w:val="28"/>
          <w:szCs w:val="28"/>
          <w:lang w:eastAsia="ru-RU"/>
        </w:rPr>
        <w:t>Раздел 1. Общая психология</w:t>
      </w:r>
      <w:r w:rsidR="00F4410A" w:rsidRPr="001C49A3">
        <w:rPr>
          <w:rFonts w:ascii="Times New Roman" w:eastAsia="Times New Roman" w:hAnsi="Times New Roman" w:cs="Times New Roman"/>
          <w:b/>
          <w:bCs/>
          <w:sz w:val="28"/>
          <w:szCs w:val="28"/>
          <w:lang w:eastAsia="ru-RU"/>
        </w:rPr>
        <w:t xml:space="preserve"> </w:t>
      </w:r>
    </w:p>
    <w:p w14:paraId="73FEFCA2" w14:textId="79C88B0C" w:rsidR="003E62E1" w:rsidRPr="001C49A3" w:rsidRDefault="003E62E1" w:rsidP="006A18F7">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Pr="001C49A3">
        <w:rPr>
          <w:rFonts w:ascii="Times New Roman" w:hAnsi="Times New Roman" w:cs="Times New Roman"/>
          <w:b/>
          <w:sz w:val="24"/>
          <w:szCs w:val="24"/>
        </w:rPr>
        <w:t>1. Введение в психологию. Характеристика психики человека</w:t>
      </w:r>
    </w:p>
    <w:p w14:paraId="182ED7A1" w14:textId="77777777" w:rsidR="00C06163" w:rsidRPr="001C49A3" w:rsidRDefault="003E62E1" w:rsidP="006A18F7">
      <w:pPr>
        <w:tabs>
          <w:tab w:val="num" w:pos="6840"/>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Основные этапы развития психологии как науки. Задачи и место психологии в системе наук. Отрасли психологии. Методы психологии. </w:t>
      </w:r>
      <w:r w:rsidR="00C06163" w:rsidRPr="001C49A3">
        <w:rPr>
          <w:rFonts w:ascii="Times New Roman" w:eastAsia="Times New Roman" w:hAnsi="Times New Roman" w:cs="Times New Roman"/>
          <w:sz w:val="24"/>
          <w:szCs w:val="24"/>
          <w:lang w:eastAsia="ru-RU"/>
        </w:rPr>
        <w:t>Современные цифровые инструменты при проведении психологического исследования.</w:t>
      </w:r>
    </w:p>
    <w:p w14:paraId="5812E9DE" w14:textId="77777777" w:rsidR="003E62E1" w:rsidRPr="001C49A3" w:rsidRDefault="003E62E1" w:rsidP="006A18F7">
      <w:pPr>
        <w:tabs>
          <w:tab w:val="num" w:pos="6840"/>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Понятие и функции психики, ее связь с нервной системой. Особенности психического отражения. Понятие высших психических функций. Психические процессы, психические состояния, психические свойства. Псих</w:t>
      </w:r>
      <w:r w:rsidR="00C06163" w:rsidRPr="001C49A3">
        <w:rPr>
          <w:rFonts w:ascii="Times New Roman" w:eastAsia="Times New Roman" w:hAnsi="Times New Roman" w:cs="Times New Roman"/>
          <w:sz w:val="24"/>
          <w:szCs w:val="24"/>
          <w:lang w:eastAsia="ru-RU"/>
        </w:rPr>
        <w:t xml:space="preserve">ика, поведение и деятельность. </w:t>
      </w:r>
    </w:p>
    <w:p w14:paraId="68A2D432" w14:textId="77777777" w:rsidR="003E62E1" w:rsidRPr="001C49A3" w:rsidRDefault="003E62E1" w:rsidP="006A18F7">
      <w:pPr>
        <w:tabs>
          <w:tab w:val="num" w:pos="6840"/>
        </w:tabs>
        <w:spacing w:after="0" w:line="240" w:lineRule="auto"/>
        <w:ind w:firstLine="709"/>
        <w:jc w:val="both"/>
        <w:rPr>
          <w:rFonts w:ascii="Times New Roman" w:eastAsia="Times New Roman" w:hAnsi="Times New Roman" w:cs="Times New Roman"/>
          <w:sz w:val="24"/>
          <w:szCs w:val="24"/>
          <w:lang w:eastAsia="ru-RU"/>
        </w:rPr>
      </w:pPr>
    </w:p>
    <w:p w14:paraId="49B3673E" w14:textId="045A3F94" w:rsidR="00056812" w:rsidRPr="001C49A3" w:rsidRDefault="00037D5B" w:rsidP="00056812">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Pr="001C49A3">
        <w:rPr>
          <w:rFonts w:ascii="Times New Roman" w:hAnsi="Times New Roman" w:cs="Times New Roman"/>
          <w:b/>
          <w:sz w:val="24"/>
          <w:szCs w:val="24"/>
        </w:rPr>
        <w:t>2</w:t>
      </w:r>
      <w:r w:rsidR="00056812" w:rsidRPr="001C49A3">
        <w:rPr>
          <w:rFonts w:ascii="Times New Roman" w:hAnsi="Times New Roman" w:cs="Times New Roman"/>
          <w:b/>
          <w:sz w:val="24"/>
          <w:szCs w:val="24"/>
        </w:rPr>
        <w:t>. Деятельность и сознание</w:t>
      </w:r>
    </w:p>
    <w:p w14:paraId="028C90A4" w14:textId="77777777" w:rsidR="00056812" w:rsidRPr="001C49A3" w:rsidRDefault="00056812" w:rsidP="00056812">
      <w:pPr>
        <w:tabs>
          <w:tab w:val="num" w:pos="6840"/>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Структура деятельности. Характеристика деятельности (предметность, социальная природа, опосредованность, целенаправленность, продуктивность). Иерархическое строение деятельности человека. Внутренняя деятельность человека. Эффективность деятельности. Уровень притязаний и уровень достижений. Основные виды деятельности: игра, учение, труд. Ведущая деятельность. Сознание как высшая ступень развития психики. Функции и свойства сознания. Сознание собственного «Я», образ «Я». Понятие и структура самосознания.</w:t>
      </w:r>
    </w:p>
    <w:p w14:paraId="65959242" w14:textId="77777777" w:rsidR="00056812" w:rsidRPr="001C49A3" w:rsidRDefault="00056812" w:rsidP="00056812">
      <w:pPr>
        <w:tabs>
          <w:tab w:val="num" w:pos="6840"/>
        </w:tabs>
        <w:spacing w:after="0" w:line="240" w:lineRule="auto"/>
        <w:ind w:firstLine="709"/>
        <w:jc w:val="both"/>
        <w:rPr>
          <w:rFonts w:ascii="Times New Roman" w:eastAsia="Times New Roman" w:hAnsi="Times New Roman" w:cs="Times New Roman"/>
          <w:sz w:val="24"/>
          <w:szCs w:val="24"/>
          <w:lang w:eastAsia="ru-RU"/>
        </w:rPr>
      </w:pPr>
    </w:p>
    <w:p w14:paraId="3618CE0A" w14:textId="1545B9FB" w:rsidR="003E62E1" w:rsidRPr="001C49A3" w:rsidRDefault="003E62E1" w:rsidP="006A18F7">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00037D5B" w:rsidRPr="001C49A3">
        <w:rPr>
          <w:rFonts w:ascii="Times New Roman" w:hAnsi="Times New Roman" w:cs="Times New Roman"/>
          <w:b/>
          <w:sz w:val="24"/>
          <w:szCs w:val="24"/>
        </w:rPr>
        <w:t>3</w:t>
      </w:r>
      <w:r w:rsidRPr="001C49A3">
        <w:rPr>
          <w:rFonts w:ascii="Times New Roman" w:hAnsi="Times New Roman" w:cs="Times New Roman"/>
          <w:b/>
          <w:sz w:val="24"/>
          <w:szCs w:val="24"/>
        </w:rPr>
        <w:t>. Психические процессы</w:t>
      </w:r>
    </w:p>
    <w:p w14:paraId="70A51ADD" w14:textId="61EBECC3" w:rsidR="00200B41" w:rsidRPr="001C49A3" w:rsidRDefault="00200B41" w:rsidP="00200B41">
      <w:pPr>
        <w:tabs>
          <w:tab w:val="num" w:pos="6840"/>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Ощущение: понятие ощущений, функции, возникновение ощущения, свойства и виды. Восприятие и Представление: понятие восприятия, виды и свойства восприятия; особенности восприятия пространства и движения; сущность представления. Память: понятие памяти, функции, виды и свойства памяти, процессы памяти и ее физиологические механизмы, приемы организации произвольного мнемического действия. Мышление: понятие мышления, функции, виды и процессы мышления, связь форм мышления. Речь: понятие о речи, функции, виды, свойства речи, развитие речи в онтогенезе, связь речевых процессов. Воображение: понятие воображения, функции, виды и свойства воображения, формы создания образов воображения. Внимание: понятие о внимании, функции, виды, свойства внимании. Эмоции и чувства: понятие об эмоци</w:t>
      </w:r>
      <w:r w:rsidR="00F31E49" w:rsidRPr="001C49A3">
        <w:rPr>
          <w:rFonts w:ascii="Times New Roman" w:eastAsia="Times New Roman" w:hAnsi="Times New Roman" w:cs="Times New Roman"/>
          <w:sz w:val="24"/>
          <w:szCs w:val="24"/>
          <w:lang w:eastAsia="ru-RU"/>
        </w:rPr>
        <w:t>ях</w:t>
      </w:r>
      <w:r w:rsidRPr="001C49A3">
        <w:rPr>
          <w:rFonts w:ascii="Times New Roman" w:eastAsia="Times New Roman" w:hAnsi="Times New Roman" w:cs="Times New Roman"/>
          <w:sz w:val="24"/>
          <w:szCs w:val="24"/>
          <w:lang w:eastAsia="ru-RU"/>
        </w:rPr>
        <w:t xml:space="preserve"> и чувствах, функции, механизм возникновения эмоций, индивидуальные свойства эмоций, виды чувств. Воля: понятие о воле, функции и свойства воли, уровни волевой регуляции поведения (по Л.М. Веккеру), виды волевого действия, волевые качества личности, структура волевого акта. Психодиагностика психических процессов</w:t>
      </w:r>
      <w:r w:rsidR="00C74A78" w:rsidRPr="001C49A3">
        <w:rPr>
          <w:rFonts w:ascii="Times New Roman" w:eastAsia="Times New Roman" w:hAnsi="Times New Roman" w:cs="Times New Roman"/>
          <w:sz w:val="24"/>
          <w:szCs w:val="24"/>
          <w:lang w:eastAsia="ru-RU"/>
        </w:rPr>
        <w:t xml:space="preserve"> (в том числе с применением цифровых средств).</w:t>
      </w:r>
    </w:p>
    <w:p w14:paraId="09048A32" w14:textId="77777777" w:rsidR="003E62E1" w:rsidRPr="001C49A3" w:rsidRDefault="003E62E1" w:rsidP="006A18F7">
      <w:pPr>
        <w:tabs>
          <w:tab w:val="num" w:pos="6840"/>
        </w:tabs>
        <w:spacing w:after="0" w:line="240" w:lineRule="auto"/>
        <w:ind w:firstLine="709"/>
        <w:jc w:val="both"/>
        <w:rPr>
          <w:rFonts w:ascii="Times New Roman" w:eastAsia="Times New Roman" w:hAnsi="Times New Roman" w:cs="Times New Roman"/>
          <w:sz w:val="24"/>
          <w:szCs w:val="24"/>
          <w:lang w:eastAsia="ru-RU"/>
        </w:rPr>
      </w:pPr>
    </w:p>
    <w:p w14:paraId="0E366806" w14:textId="2EFC81EA" w:rsidR="003E62E1" w:rsidRPr="001C49A3" w:rsidRDefault="003E62E1" w:rsidP="006A18F7">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00037D5B" w:rsidRPr="001C49A3">
        <w:rPr>
          <w:rFonts w:ascii="Times New Roman" w:hAnsi="Times New Roman" w:cs="Times New Roman"/>
          <w:b/>
          <w:sz w:val="24"/>
          <w:szCs w:val="24"/>
        </w:rPr>
        <w:t>4</w:t>
      </w:r>
      <w:r w:rsidRPr="001C49A3">
        <w:rPr>
          <w:rFonts w:ascii="Times New Roman" w:hAnsi="Times New Roman" w:cs="Times New Roman"/>
          <w:b/>
          <w:sz w:val="24"/>
          <w:szCs w:val="24"/>
        </w:rPr>
        <w:t>. Психические состояния</w:t>
      </w:r>
    </w:p>
    <w:p w14:paraId="58416912" w14:textId="77777777" w:rsidR="00C74A78" w:rsidRPr="001C49A3" w:rsidRDefault="00A4420B" w:rsidP="00C74A78">
      <w:pPr>
        <w:tabs>
          <w:tab w:val="num" w:pos="6840"/>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Понятие об адаптации и ее механизмах. Проблема дезадаптации. </w:t>
      </w:r>
      <w:r w:rsidR="00625346" w:rsidRPr="001C49A3">
        <w:rPr>
          <w:rFonts w:ascii="Times New Roman" w:eastAsia="Times New Roman" w:hAnsi="Times New Roman" w:cs="Times New Roman"/>
          <w:sz w:val="24"/>
          <w:szCs w:val="24"/>
          <w:lang w:eastAsia="ru-RU"/>
        </w:rPr>
        <w:t>Место психических состояний среди психических явлений по параметрам «ситуативность – долговременность» и «изменчивость – постоянство». Функции психических состояний. Закономерности психических состояний. Структура психических состояний. Виды психических состояний (на уровне классификации). Психические состояния, связанные с физиологической активностью человека. Состояния равновесные и неравновесные (В.А. Ганзен, В.Н. Юрченко, А.О. Прохоров). Эмоциональные состояния. Кризисные состояния личности и состояния в экстремальных ситуациях. Регуляция психических (эмоциональных) состояний.</w:t>
      </w:r>
      <w:r w:rsidRPr="001C49A3">
        <w:rPr>
          <w:rFonts w:ascii="Times New Roman" w:eastAsia="Times New Roman" w:hAnsi="Times New Roman" w:cs="Times New Roman"/>
          <w:sz w:val="24"/>
          <w:szCs w:val="24"/>
          <w:lang w:eastAsia="ru-RU"/>
        </w:rPr>
        <w:t xml:space="preserve"> </w:t>
      </w:r>
      <w:r w:rsidR="003E62E1" w:rsidRPr="001C49A3">
        <w:rPr>
          <w:rFonts w:ascii="Times New Roman" w:eastAsia="Times New Roman" w:hAnsi="Times New Roman" w:cs="Times New Roman"/>
          <w:sz w:val="24"/>
          <w:szCs w:val="24"/>
          <w:lang w:eastAsia="ru-RU"/>
        </w:rPr>
        <w:t>Понятия: стресс, тревожность, фрустрация.</w:t>
      </w:r>
      <w:r w:rsidR="00C74A78" w:rsidRPr="001C49A3">
        <w:rPr>
          <w:rFonts w:ascii="Times New Roman" w:eastAsia="Times New Roman" w:hAnsi="Times New Roman" w:cs="Times New Roman"/>
          <w:sz w:val="24"/>
          <w:szCs w:val="24"/>
          <w:lang w:eastAsia="ru-RU"/>
        </w:rPr>
        <w:t xml:space="preserve"> Возникновение стресса в цифровом пространстве.</w:t>
      </w:r>
      <w:r w:rsidR="003E62E1" w:rsidRPr="001C49A3">
        <w:rPr>
          <w:rFonts w:ascii="Times New Roman" w:eastAsia="Times New Roman" w:hAnsi="Times New Roman" w:cs="Times New Roman"/>
          <w:sz w:val="24"/>
          <w:szCs w:val="24"/>
          <w:lang w:eastAsia="ru-RU"/>
        </w:rPr>
        <w:t xml:space="preserve"> Психодиагностика психических состояний</w:t>
      </w:r>
      <w:r w:rsidR="00C74A78" w:rsidRPr="001C49A3">
        <w:rPr>
          <w:rFonts w:ascii="Times New Roman" w:eastAsia="Times New Roman" w:hAnsi="Times New Roman" w:cs="Times New Roman"/>
          <w:sz w:val="24"/>
          <w:szCs w:val="24"/>
          <w:lang w:eastAsia="ru-RU"/>
        </w:rPr>
        <w:t xml:space="preserve"> (в том числе с применением цифровых средств).</w:t>
      </w:r>
    </w:p>
    <w:p w14:paraId="6068CEE6" w14:textId="77777777" w:rsidR="003E62E1" w:rsidRPr="001C49A3" w:rsidRDefault="003E62E1" w:rsidP="006A18F7">
      <w:pPr>
        <w:tabs>
          <w:tab w:val="num" w:pos="6840"/>
        </w:tabs>
        <w:spacing w:after="0" w:line="240" w:lineRule="auto"/>
        <w:ind w:firstLine="709"/>
        <w:jc w:val="both"/>
        <w:rPr>
          <w:rFonts w:ascii="Times New Roman" w:eastAsia="Times New Roman" w:hAnsi="Times New Roman" w:cs="Times New Roman"/>
          <w:sz w:val="24"/>
          <w:szCs w:val="24"/>
          <w:lang w:eastAsia="ru-RU"/>
        </w:rPr>
      </w:pPr>
    </w:p>
    <w:p w14:paraId="2FD634F5" w14:textId="2810BC89" w:rsidR="003E62E1" w:rsidRPr="001C49A3" w:rsidRDefault="003E62E1" w:rsidP="006A18F7">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Pr="001C49A3">
        <w:rPr>
          <w:rFonts w:ascii="Times New Roman" w:hAnsi="Times New Roman" w:cs="Times New Roman"/>
          <w:b/>
          <w:sz w:val="24"/>
          <w:szCs w:val="24"/>
        </w:rPr>
        <w:t>5. Общее представление о личности</w:t>
      </w:r>
      <w:r w:rsidR="00F526A6" w:rsidRPr="001C49A3">
        <w:rPr>
          <w:rFonts w:ascii="Times New Roman" w:hAnsi="Times New Roman" w:cs="Times New Roman"/>
          <w:b/>
          <w:sz w:val="24"/>
          <w:szCs w:val="24"/>
        </w:rPr>
        <w:t xml:space="preserve">. </w:t>
      </w:r>
      <w:r w:rsidR="00F526A6" w:rsidRPr="001C49A3">
        <w:rPr>
          <w:rFonts w:ascii="Times New Roman" w:eastAsia="Times New Roman" w:hAnsi="Times New Roman" w:cs="Times New Roman"/>
          <w:b/>
          <w:sz w:val="24"/>
          <w:szCs w:val="24"/>
          <w:lang w:eastAsia="ru-RU"/>
        </w:rPr>
        <w:t>Движущие силы развития личности. Внутренний мир личности.</w:t>
      </w:r>
    </w:p>
    <w:p w14:paraId="47BA67F5" w14:textId="77777777" w:rsidR="00037D5B" w:rsidRPr="001C49A3" w:rsidRDefault="003E62E1" w:rsidP="00037D5B">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Анализ понятий «индивид», «субъект деятельности», «личность», «индивидуальность» по Б.Г. Ананьеву. Понятие личности в психологии. Движущие силы развития личности. Структура личности. Понятие о внутреннем мире личности. Личность и отношения. Духовность личности. Личность и проблема смысла. Нравственная сфера личности. Личность и проблема веры. Свобода и ответственность.</w:t>
      </w:r>
      <w:r w:rsidR="00037D5B" w:rsidRPr="001C49A3">
        <w:rPr>
          <w:rFonts w:ascii="Times New Roman" w:eastAsia="Times New Roman" w:hAnsi="Times New Roman" w:cs="Times New Roman"/>
          <w:sz w:val="24"/>
          <w:szCs w:val="24"/>
          <w:lang w:eastAsia="ru-RU"/>
        </w:rPr>
        <w:t xml:space="preserve"> </w:t>
      </w:r>
    </w:p>
    <w:p w14:paraId="5532EA62" w14:textId="77777777" w:rsidR="003E62E1" w:rsidRPr="001C49A3" w:rsidRDefault="003E62E1" w:rsidP="006A18F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1D569D47" w14:textId="251D9509" w:rsidR="00F526A6" w:rsidRPr="001C49A3" w:rsidRDefault="00F526A6" w:rsidP="00F526A6">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00F10963" w:rsidRPr="001C49A3">
        <w:rPr>
          <w:rFonts w:ascii="Times New Roman" w:hAnsi="Times New Roman" w:cs="Times New Roman"/>
          <w:b/>
          <w:sz w:val="24"/>
          <w:szCs w:val="24"/>
        </w:rPr>
        <w:t>6</w:t>
      </w:r>
      <w:r w:rsidRPr="001C49A3">
        <w:rPr>
          <w:rFonts w:ascii="Times New Roman" w:hAnsi="Times New Roman" w:cs="Times New Roman"/>
          <w:b/>
          <w:sz w:val="24"/>
          <w:szCs w:val="24"/>
        </w:rPr>
        <w:t xml:space="preserve">. </w:t>
      </w:r>
      <w:r w:rsidR="00301CAE" w:rsidRPr="001C49A3">
        <w:rPr>
          <w:rFonts w:ascii="Times New Roman" w:hAnsi="Times New Roman" w:cs="Times New Roman"/>
          <w:b/>
          <w:sz w:val="24"/>
          <w:szCs w:val="24"/>
        </w:rPr>
        <w:t>Н</w:t>
      </w:r>
      <w:r w:rsidR="00F10963" w:rsidRPr="001C49A3">
        <w:rPr>
          <w:rFonts w:ascii="Times New Roman" w:hAnsi="Times New Roman" w:cs="Times New Roman"/>
          <w:b/>
          <w:sz w:val="24"/>
          <w:szCs w:val="24"/>
        </w:rPr>
        <w:t>аправленность</w:t>
      </w:r>
      <w:r w:rsidR="00301CAE" w:rsidRPr="001C49A3">
        <w:rPr>
          <w:rFonts w:ascii="Times New Roman" w:hAnsi="Times New Roman" w:cs="Times New Roman"/>
          <w:b/>
          <w:sz w:val="24"/>
          <w:szCs w:val="24"/>
        </w:rPr>
        <w:t xml:space="preserve"> личности</w:t>
      </w:r>
    </w:p>
    <w:p w14:paraId="1EDC60F2" w14:textId="77777777" w:rsidR="00F526A6" w:rsidRPr="001C49A3" w:rsidRDefault="00F526A6" w:rsidP="00F526A6">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Понятие о направленности и мотивации деятельности. Формы направленности. Система ценностей. Понятие мотивов и мотивации. Виды мотивации. Понятие и характеристика человеческих потребностей. Фрустрация. Основные закономерности развития мотивационной сферы. Виды мотивов. Психодиагностика направленности личности.</w:t>
      </w:r>
    </w:p>
    <w:p w14:paraId="077FE794" w14:textId="77777777" w:rsidR="00F526A6" w:rsidRPr="001C49A3" w:rsidRDefault="00F526A6" w:rsidP="006A18F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50E3CD11" w14:textId="7AEB35C2" w:rsidR="00E86CFD" w:rsidRPr="001C49A3" w:rsidRDefault="00E86CFD" w:rsidP="00E86CFD">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Pr="001C49A3">
        <w:rPr>
          <w:rFonts w:ascii="Times New Roman" w:hAnsi="Times New Roman" w:cs="Times New Roman"/>
          <w:b/>
          <w:sz w:val="24"/>
          <w:szCs w:val="24"/>
        </w:rPr>
        <w:t xml:space="preserve">7. </w:t>
      </w:r>
      <w:r w:rsidR="00747DAF" w:rsidRPr="001C49A3">
        <w:rPr>
          <w:rFonts w:ascii="Times New Roman" w:hAnsi="Times New Roman" w:cs="Times New Roman"/>
          <w:b/>
          <w:sz w:val="24"/>
          <w:szCs w:val="24"/>
        </w:rPr>
        <w:t>Способности</w:t>
      </w:r>
    </w:p>
    <w:p w14:paraId="4E3ED6C6" w14:textId="77777777" w:rsidR="00E86CFD" w:rsidRPr="001C49A3" w:rsidRDefault="00E86CFD" w:rsidP="00E86CFD">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Анализ понятий «задатки» и «способности». Детерминанты способностей (наследственность и среда). Классификация способностей. Уровни развития способностей: способности, одаренность, талант, гениальность. Способности и деятельность. Цифровые способности – психологические основания. Психодиагностика способностей.</w:t>
      </w:r>
    </w:p>
    <w:p w14:paraId="5BC23C59" w14:textId="77777777" w:rsidR="00F526A6" w:rsidRPr="001C49A3" w:rsidRDefault="00F526A6" w:rsidP="006A18F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45921B0B" w14:textId="2C7A5C39" w:rsidR="00E86CFD" w:rsidRPr="001C49A3" w:rsidRDefault="00E86CFD" w:rsidP="00E86CFD">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00BA70DF" w:rsidRPr="001C49A3">
        <w:rPr>
          <w:rFonts w:ascii="Times New Roman" w:hAnsi="Times New Roman" w:cs="Times New Roman"/>
          <w:b/>
          <w:sz w:val="24"/>
          <w:szCs w:val="24"/>
        </w:rPr>
        <w:t>8</w:t>
      </w:r>
      <w:r w:rsidRPr="001C49A3">
        <w:rPr>
          <w:rFonts w:ascii="Times New Roman" w:hAnsi="Times New Roman" w:cs="Times New Roman"/>
          <w:b/>
          <w:sz w:val="24"/>
          <w:szCs w:val="24"/>
        </w:rPr>
        <w:t xml:space="preserve">. </w:t>
      </w:r>
      <w:r w:rsidR="00BA70DF" w:rsidRPr="001C49A3">
        <w:rPr>
          <w:rFonts w:ascii="Times New Roman" w:hAnsi="Times New Roman" w:cs="Times New Roman"/>
          <w:b/>
          <w:sz w:val="24"/>
          <w:szCs w:val="24"/>
        </w:rPr>
        <w:t>Темперамент</w:t>
      </w:r>
    </w:p>
    <w:p w14:paraId="11244061" w14:textId="77777777" w:rsidR="00E86CFD" w:rsidRPr="001C49A3" w:rsidRDefault="00E86CFD" w:rsidP="00E86CFD">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Понятие «темперамент». Основные типы высшей нервной деятельности и их связь с основными типами темперамента. Анализ основных психологических составляющих темперамента: общей психической активности, психомоторики и эмоциональности. Критерии и составляющие темперамента в исследованиях В.М. Русалова. Исследования основных составляющих темперамента Г. Айзенком. Исследование связи темперамента с деятельностью человека. Индивидуальный стиль деятельности. Психодиагностика свойств темперамента.</w:t>
      </w:r>
    </w:p>
    <w:p w14:paraId="36C67260" w14:textId="77777777" w:rsidR="00E86CFD" w:rsidRPr="001C49A3" w:rsidRDefault="00E86CFD" w:rsidP="006A18F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761E9BFF" w14:textId="6D30BD36" w:rsidR="00BA70DF" w:rsidRPr="001C49A3" w:rsidRDefault="00BA70DF" w:rsidP="00BA70DF">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004C1912" w:rsidRPr="001C49A3">
        <w:rPr>
          <w:rFonts w:ascii="Times New Roman" w:hAnsi="Times New Roman" w:cs="Times New Roman"/>
          <w:b/>
          <w:sz w:val="24"/>
          <w:szCs w:val="24"/>
        </w:rPr>
        <w:t>9</w:t>
      </w:r>
      <w:r w:rsidRPr="001C49A3">
        <w:rPr>
          <w:rFonts w:ascii="Times New Roman" w:hAnsi="Times New Roman" w:cs="Times New Roman"/>
          <w:b/>
          <w:sz w:val="24"/>
          <w:szCs w:val="24"/>
        </w:rPr>
        <w:t xml:space="preserve">. </w:t>
      </w:r>
      <w:r w:rsidR="004C1912" w:rsidRPr="001C49A3">
        <w:rPr>
          <w:rFonts w:ascii="Times New Roman" w:hAnsi="Times New Roman" w:cs="Times New Roman"/>
          <w:b/>
          <w:sz w:val="24"/>
          <w:szCs w:val="24"/>
        </w:rPr>
        <w:t>Характер</w:t>
      </w:r>
    </w:p>
    <w:p w14:paraId="0F537EA6" w14:textId="77777777" w:rsidR="00BA70DF" w:rsidRPr="001C49A3" w:rsidRDefault="00BA70DF" w:rsidP="00BA70D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Понятие «характер». Классификация черт характера. Психопатии и акцентуации характера (по Личко и Леонгарду). Современные модификации типологии Юнга: типология характера Майерс-Бриггс и Д. Кейрси. Главные идеи А. Адлера, связанные с представлением о характере: комплекс неполноценности, стремление к компенсации и социальное чувство. Развитие характера по Э. Фромму. Воспитание характера. Психодиагностика характера.</w:t>
      </w:r>
    </w:p>
    <w:p w14:paraId="112E6745" w14:textId="77777777" w:rsidR="00F526A6" w:rsidRPr="001C49A3" w:rsidRDefault="00F526A6" w:rsidP="006A18F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3C3C880D" w14:textId="01D7BDE7" w:rsidR="00037D5B" w:rsidRPr="001C49A3" w:rsidRDefault="00037D5B" w:rsidP="00037D5B">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1.</w:t>
      </w:r>
      <w:r w:rsidR="00E05287" w:rsidRPr="001C49A3">
        <w:rPr>
          <w:rFonts w:ascii="Times New Roman" w:hAnsi="Times New Roman" w:cs="Times New Roman"/>
          <w:b/>
          <w:sz w:val="24"/>
          <w:szCs w:val="24"/>
        </w:rPr>
        <w:t>10</w:t>
      </w:r>
      <w:r w:rsidRPr="001C49A3">
        <w:rPr>
          <w:rFonts w:ascii="Times New Roman" w:hAnsi="Times New Roman" w:cs="Times New Roman"/>
          <w:b/>
          <w:sz w:val="24"/>
          <w:szCs w:val="24"/>
        </w:rPr>
        <w:t>. Персоногенез</w:t>
      </w:r>
    </w:p>
    <w:p w14:paraId="793C2739" w14:textId="77777777" w:rsidR="00037D5B" w:rsidRPr="001C49A3" w:rsidRDefault="00037D5B" w:rsidP="00037D5B">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Психическое и личностное здоровье. Продуктивные проявления индивидуальности личности. Самоактуализация, самореализация и персонализация. Выход личности за пределы самой себя (трансценденция). Природа активности личности. Жизненная стратегия и жизненная позиция личности. Эгоизм и альтруизм. Личностный выбор. Организация личностью времени своей жизни. Личность в критических ситуациях. Динамика процессов переживания. Психологическая защита и совладание – механизмы овладения поведением.</w:t>
      </w:r>
      <w:r w:rsidR="00CA54AE" w:rsidRPr="001C49A3">
        <w:rPr>
          <w:rFonts w:ascii="Times New Roman" w:eastAsia="Times New Roman" w:hAnsi="Times New Roman" w:cs="Times New Roman"/>
          <w:sz w:val="24"/>
          <w:szCs w:val="24"/>
          <w:lang w:eastAsia="ru-RU"/>
        </w:rPr>
        <w:t xml:space="preserve"> Механизмы психологической защиты от угроз в цифровой среде.</w:t>
      </w:r>
    </w:p>
    <w:p w14:paraId="13B9A102" w14:textId="77777777" w:rsidR="005C08EC" w:rsidRPr="001C49A3" w:rsidRDefault="005C08EC" w:rsidP="00037D5B">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53628166" w14:textId="4C9CEF01" w:rsidR="0072680C" w:rsidRPr="001C49A3" w:rsidRDefault="0072680C" w:rsidP="0072680C">
      <w:pPr>
        <w:spacing w:after="0" w:line="240" w:lineRule="auto"/>
        <w:jc w:val="center"/>
        <w:rPr>
          <w:rFonts w:ascii="Times New Roman" w:hAnsi="Times New Roman" w:cs="Times New Roman"/>
          <w:b/>
          <w:bCs/>
          <w:iCs/>
          <w:sz w:val="24"/>
          <w:szCs w:val="24"/>
        </w:rPr>
      </w:pPr>
      <w:r w:rsidRPr="001C49A3">
        <w:rPr>
          <w:rFonts w:ascii="Times New Roman" w:hAnsi="Times New Roman" w:cs="Times New Roman"/>
          <w:b/>
          <w:bCs/>
          <w:iCs/>
          <w:spacing w:val="9"/>
          <w:sz w:val="24"/>
          <w:szCs w:val="24"/>
        </w:rPr>
        <w:t>Тема</w:t>
      </w:r>
      <w:r w:rsidRPr="001C49A3">
        <w:rPr>
          <w:rFonts w:ascii="Times New Roman" w:hAnsi="Times New Roman" w:cs="Times New Roman"/>
          <w:b/>
          <w:bCs/>
          <w:iCs/>
          <w:spacing w:val="8"/>
          <w:sz w:val="24"/>
          <w:szCs w:val="24"/>
        </w:rPr>
        <w:t xml:space="preserve"> </w:t>
      </w:r>
      <w:r w:rsidR="000B54F8">
        <w:rPr>
          <w:rFonts w:ascii="Times New Roman" w:hAnsi="Times New Roman" w:cs="Times New Roman"/>
          <w:b/>
          <w:sz w:val="24"/>
          <w:szCs w:val="24"/>
        </w:rPr>
        <w:t>1.</w:t>
      </w:r>
      <w:r w:rsidRPr="001C49A3">
        <w:rPr>
          <w:rFonts w:ascii="Times New Roman" w:hAnsi="Times New Roman" w:cs="Times New Roman"/>
          <w:b/>
          <w:bCs/>
          <w:iCs/>
          <w:spacing w:val="8"/>
          <w:sz w:val="24"/>
          <w:szCs w:val="24"/>
        </w:rPr>
        <w:t xml:space="preserve">11. </w:t>
      </w:r>
      <w:r w:rsidRPr="001C49A3">
        <w:rPr>
          <w:rFonts w:ascii="Times New Roman" w:hAnsi="Times New Roman" w:cs="Times New Roman"/>
          <w:b/>
          <w:bCs/>
          <w:iCs/>
          <w:spacing w:val="9"/>
          <w:sz w:val="24"/>
          <w:szCs w:val="24"/>
        </w:rPr>
        <w:t>Профессиональная деформация личности</w:t>
      </w:r>
    </w:p>
    <w:p w14:paraId="050AFE53" w14:textId="77777777" w:rsidR="0072680C" w:rsidRPr="001C49A3" w:rsidRDefault="0072680C" w:rsidP="0072680C">
      <w:pPr>
        <w:tabs>
          <w:tab w:val="left" w:pos="708"/>
          <w:tab w:val="right" w:leader="underscore" w:pos="9639"/>
        </w:tabs>
        <w:spacing w:after="0" w:line="240" w:lineRule="auto"/>
        <w:ind w:firstLine="709"/>
        <w:jc w:val="both"/>
        <w:textAlignment w:val="top"/>
        <w:rPr>
          <w:rFonts w:ascii="Times New Roman" w:eastAsia="Calibri" w:hAnsi="Times New Roman" w:cs="Times New Roman"/>
          <w:sz w:val="24"/>
          <w:szCs w:val="24"/>
        </w:rPr>
      </w:pPr>
      <w:r w:rsidRPr="001C49A3">
        <w:rPr>
          <w:rFonts w:ascii="Times New Roman" w:eastAsia="Calibri" w:hAnsi="Times New Roman" w:cs="Times New Roman"/>
          <w:sz w:val="24"/>
          <w:szCs w:val="24"/>
        </w:rPr>
        <w:tab/>
        <w:t>Прогрессивное и регрессивное развитие личности. Понятие «профессиональной деформации»</w:t>
      </w:r>
      <w:r w:rsidR="001F58BB" w:rsidRPr="001C49A3">
        <w:rPr>
          <w:rFonts w:ascii="Times New Roman" w:eastAsia="Calibri" w:hAnsi="Times New Roman" w:cs="Times New Roman"/>
          <w:sz w:val="24"/>
          <w:szCs w:val="24"/>
        </w:rPr>
        <w:t>, ее признаки</w:t>
      </w:r>
      <w:r w:rsidRPr="001C49A3">
        <w:rPr>
          <w:rFonts w:ascii="Times New Roman" w:eastAsia="Calibri" w:hAnsi="Times New Roman" w:cs="Times New Roman"/>
          <w:sz w:val="24"/>
          <w:szCs w:val="24"/>
        </w:rPr>
        <w:t xml:space="preserve">. Виды профессиональной деформации у представителей разных профессий. Причины и факторы возникновения профессиональной деформации. </w:t>
      </w:r>
    </w:p>
    <w:p w14:paraId="11CB6895" w14:textId="77777777" w:rsidR="0072680C" w:rsidRPr="001C49A3" w:rsidRDefault="0072680C" w:rsidP="0072680C">
      <w:pPr>
        <w:tabs>
          <w:tab w:val="left" w:pos="708"/>
          <w:tab w:val="right" w:leader="underscore" w:pos="9639"/>
        </w:tabs>
        <w:spacing w:after="0" w:line="240" w:lineRule="auto"/>
        <w:ind w:firstLine="709"/>
        <w:jc w:val="both"/>
        <w:textAlignment w:val="top"/>
        <w:rPr>
          <w:rFonts w:ascii="Times New Roman" w:eastAsia="Calibri" w:hAnsi="Times New Roman" w:cs="Times New Roman"/>
          <w:sz w:val="24"/>
          <w:szCs w:val="24"/>
        </w:rPr>
      </w:pPr>
      <w:r w:rsidRPr="001C49A3">
        <w:rPr>
          <w:rFonts w:ascii="Times New Roman" w:eastAsia="Calibri" w:hAnsi="Times New Roman" w:cs="Times New Roman"/>
          <w:sz w:val="24"/>
          <w:szCs w:val="24"/>
        </w:rPr>
        <w:tab/>
        <w:t xml:space="preserve">Проявления синдрома эмоционального выгорания как специфического вида профессиональной деформации. </w:t>
      </w:r>
      <w:r w:rsidR="00A13DCA" w:rsidRPr="001C49A3">
        <w:rPr>
          <w:rFonts w:ascii="Times New Roman" w:eastAsia="Calibri" w:hAnsi="Times New Roman" w:cs="Times New Roman"/>
          <w:sz w:val="24"/>
          <w:szCs w:val="24"/>
        </w:rPr>
        <w:t xml:space="preserve">Трехкомпонентная модель выгорания. </w:t>
      </w:r>
      <w:r w:rsidRPr="001C49A3">
        <w:rPr>
          <w:rFonts w:ascii="Times New Roman" w:eastAsia="Calibri" w:hAnsi="Times New Roman" w:cs="Times New Roman"/>
          <w:sz w:val="24"/>
          <w:szCs w:val="24"/>
        </w:rPr>
        <w:t xml:space="preserve">Факторы синдрома эмоционального выгорания (личностный, ролевой, организационный и др.). Симптоматические категории синдрома эмоционального выгорания как стресса (физиологическая, аффективно-когнитивная, поведенческая). </w:t>
      </w:r>
    </w:p>
    <w:p w14:paraId="4377D8F9" w14:textId="77777777" w:rsidR="005C08EC" w:rsidRPr="001C49A3" w:rsidRDefault="0072680C" w:rsidP="0072680C">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Calibri" w:hAnsi="Times New Roman" w:cs="Times New Roman"/>
          <w:sz w:val="24"/>
          <w:szCs w:val="24"/>
        </w:rPr>
        <w:tab/>
        <w:t>Пути преодоления профессиональной деформации. Удовлетворенность трудом как фактор предупреждения профессиональной деформации. Личностные ресурсы «не выгорающей личности».</w:t>
      </w:r>
    </w:p>
    <w:p w14:paraId="67CB8ED0" w14:textId="77777777" w:rsidR="00037D5B" w:rsidRPr="001C49A3" w:rsidRDefault="00037D5B" w:rsidP="006A18F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3016BDCD" w14:textId="77777777" w:rsidR="002166E5" w:rsidRPr="001C49A3" w:rsidRDefault="002166E5" w:rsidP="002166E5">
      <w:pPr>
        <w:tabs>
          <w:tab w:val="right" w:leader="underscore" w:pos="9639"/>
        </w:tabs>
        <w:spacing w:after="0" w:line="240" w:lineRule="auto"/>
        <w:jc w:val="center"/>
        <w:outlineLvl w:val="2"/>
        <w:rPr>
          <w:rFonts w:ascii="Times New Roman" w:eastAsia="Times New Roman" w:hAnsi="Times New Roman" w:cs="Times New Roman"/>
          <w:b/>
          <w:bCs/>
          <w:sz w:val="28"/>
          <w:szCs w:val="28"/>
          <w:lang w:eastAsia="ru-RU"/>
        </w:rPr>
      </w:pPr>
      <w:r w:rsidRPr="001C49A3">
        <w:rPr>
          <w:rFonts w:ascii="Times New Roman" w:eastAsia="Times New Roman" w:hAnsi="Times New Roman" w:cs="Times New Roman"/>
          <w:b/>
          <w:bCs/>
          <w:sz w:val="28"/>
          <w:szCs w:val="28"/>
          <w:lang w:eastAsia="ru-RU"/>
        </w:rPr>
        <w:t>Раздел 2. Возрастная психология</w:t>
      </w:r>
    </w:p>
    <w:p w14:paraId="737C1FBC" w14:textId="3B89DA06"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1. Понятие о возрастной психологии, ее предмет, основные категории, методы. Основные подходы к исследованию психики и личности ребенка</w:t>
      </w:r>
    </w:p>
    <w:p w14:paraId="7BDA6D53"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Объект и предмет возрастной психологии. Теоретические и практические задачи возрастной психологии. Разделы возрастной психологии. Связь возрастной психологии с другими науками и отраслями психологии (физиология, антропология, общая психология, генетическая психология, социальная психология и др.). Возрастная психология и психология развития: сопоставительный анализ предмета и задач.</w:t>
      </w:r>
    </w:p>
    <w:p w14:paraId="05A0F713"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Соотношение понятий рост, развитие, созревание. Филогенез, антропогенез, онтогенез. Понятие возраста в психологии. Нормативные критерии возраста и стереотипы. </w:t>
      </w:r>
    </w:p>
    <w:p w14:paraId="0B33595D"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Возрастные изменения психологии человека. Движущие силы психического развития. Условия психического развития.</w:t>
      </w:r>
    </w:p>
    <w:p w14:paraId="4BF806DF"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Понятие социальной ситуации развития, центральные новообразований личности, ведущей деятельности. Сензитивные периоды развития психических функций человека.</w:t>
      </w:r>
    </w:p>
    <w:p w14:paraId="052C7ACC"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Соотношение понятий «методология», «метод», «методика». Классификация методов (по Б.Г. Ананьеву) и их общая характеристика: методы организации исследования, эмпирические методы сбора научных данных, способы обработки данных, методы интерпретации. Констатирующая и формирующая стратегия исследования. Специфические особенности методов возрастной психологии. Схема организации эмпирического исследования. Специфика организации психологического исследования в возрастной психологии.</w:t>
      </w:r>
    </w:p>
    <w:p w14:paraId="166F9929" w14:textId="77777777" w:rsidR="002166E5" w:rsidRPr="001C49A3" w:rsidRDefault="002166E5" w:rsidP="002166E5">
      <w:pPr>
        <w:tabs>
          <w:tab w:val="left" w:pos="708"/>
          <w:tab w:val="left" w:pos="6840"/>
        </w:tabs>
        <w:spacing w:after="0" w:line="240" w:lineRule="auto"/>
        <w:ind w:firstLine="709"/>
        <w:jc w:val="both"/>
        <w:rPr>
          <w:rFonts w:ascii="Times New Roman" w:eastAsia="Times New Roman" w:hAnsi="Times New Roman" w:cs="Times New Roman"/>
          <w:bCs/>
          <w:sz w:val="24"/>
          <w:szCs w:val="24"/>
          <w:lang w:eastAsia="ru-RU"/>
        </w:rPr>
      </w:pPr>
      <w:r w:rsidRPr="001C49A3">
        <w:rPr>
          <w:rFonts w:ascii="Times New Roman" w:eastAsia="Times New Roman" w:hAnsi="Times New Roman" w:cs="Times New Roman"/>
          <w:bCs/>
          <w:sz w:val="24"/>
          <w:szCs w:val="24"/>
          <w:lang w:eastAsia="ru-RU"/>
        </w:rPr>
        <w:t>Представления древних мыслителей о развитии психики. Биогенетические концепции в зарубежной психологии развития. Психическое развитие ребенка как проблема научения правильному поведению: бихевиоризм о закономерностях детского развития. Психическое развитие как проблема социализации. Теории социального научения. Социогенетическое и культурологическое направления исследования развития психики. Нормативное направление в возрастной психологии. Психическое развитие как развитие личности: психоаналитическое направление в возрастной психологии. Гуманистическая психология и ее подход к развитию психики. Сравнительные исследования в генетической и возрастной психологии. Когнитивные теории развития. Теория психического развития Ж. Пиаже. Культурно-историческая теория: Л.С. Выготский в истории возрастной психологии.</w:t>
      </w:r>
    </w:p>
    <w:p w14:paraId="52538473"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690CFF59" w14:textId="1B4C7A81"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2. Стадиальность психического развития. Психологический смысл возрастных кризисов. Факторы и закономерности психического развития в норме и патологии</w:t>
      </w:r>
    </w:p>
    <w:p w14:paraId="32ACF5CA"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4"/>
          <w:lang w:eastAsia="ru-RU"/>
        </w:rPr>
      </w:pPr>
      <w:r w:rsidRPr="001C49A3">
        <w:rPr>
          <w:rFonts w:ascii="Times New Roman" w:eastAsia="Times New Roman" w:hAnsi="Times New Roman" w:cs="Times New Roman"/>
          <w:bCs/>
          <w:sz w:val="24"/>
          <w:szCs w:val="24"/>
          <w:lang w:eastAsia="ru-RU"/>
        </w:rPr>
        <w:t xml:space="preserve">Понятие о периодизации психического развития. Группы периодизаций психического развития по Л.С. Выготскому. Динамический и содержательный показатель как основания периодизации по Л.С. Выготскому. Л.С. Выготский о стадиальности развития: социальная ситуация развития как критерий возрастной периодизации, центральные возрастные новообразования. Связь социальной ситуации развития и центральных новообразований. Особенности течения развития в стабильных и критических периодах. </w:t>
      </w:r>
    </w:p>
    <w:p w14:paraId="305E14E9"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Cs/>
          <w:sz w:val="24"/>
          <w:szCs w:val="24"/>
          <w:lang w:eastAsia="ru-RU"/>
        </w:rPr>
        <w:t xml:space="preserve">Введение понятия «ведущая деятельность» в качестве основания возрастной периодизации. Связь ведущей деятельности, социальной ситуации развития и центральных новообразований. </w:t>
      </w:r>
      <w:r w:rsidRPr="001C49A3">
        <w:rPr>
          <w:rFonts w:ascii="Times New Roman" w:eastAsia="Times New Roman" w:hAnsi="Times New Roman" w:cs="Times New Roman"/>
          <w:sz w:val="24"/>
          <w:szCs w:val="24"/>
          <w:lang w:eastAsia="ru-RU"/>
        </w:rPr>
        <w:t>Исторический анализ возрастного периода «детство». Стадии развития взрослого человека.</w:t>
      </w:r>
    </w:p>
    <w:p w14:paraId="2454EFE9" w14:textId="77777777" w:rsidR="002166E5" w:rsidRPr="001C49A3" w:rsidRDefault="002166E5" w:rsidP="002166E5">
      <w:pPr>
        <w:tabs>
          <w:tab w:val="left" w:pos="708"/>
          <w:tab w:val="right" w:leader="underscore" w:pos="9639"/>
        </w:tabs>
        <w:spacing w:after="0" w:line="240" w:lineRule="auto"/>
        <w:ind w:firstLine="709"/>
        <w:jc w:val="both"/>
        <w:rPr>
          <w:rFonts w:ascii="Times New Roman" w:hAnsi="Times New Roman" w:cs="Times New Roman"/>
          <w:sz w:val="24"/>
          <w:szCs w:val="24"/>
        </w:rPr>
      </w:pPr>
      <w:r w:rsidRPr="001C49A3">
        <w:rPr>
          <w:rFonts w:ascii="Times New Roman" w:eastAsia="Times New Roman" w:hAnsi="Times New Roman" w:cs="Times New Roman"/>
          <w:bCs/>
          <w:sz w:val="24"/>
          <w:szCs w:val="24"/>
          <w:lang w:eastAsia="ru-RU"/>
        </w:rPr>
        <w:t xml:space="preserve">Возрастная периодизация Л.С. Выготского как чередование стабильных и критических периодов. </w:t>
      </w:r>
      <w:r w:rsidRPr="001C49A3">
        <w:rPr>
          <w:rFonts w:ascii="Times New Roman" w:eastAsia="Times New Roman" w:hAnsi="Times New Roman" w:cs="Times New Roman"/>
          <w:sz w:val="24"/>
          <w:szCs w:val="24"/>
          <w:lang w:eastAsia="ru-RU"/>
        </w:rPr>
        <w:t xml:space="preserve">Понятие о критическом и стабильном периодах развития. Понимание кризиса в отечественной и зарубежной психологии. Содержание возрастного кризиса. Структура возрастного кризиса. Внешние проявления критического периода. Трудновоспитуемость как наиболее яркий симптом кризиса. Симтоматика и особенности поведения детей в критические периоды. Особенности организации взаимодействия взрослого с ребенком, переживающим возрастной кризис. Причины возникновения трудностей. Цели участников взаимодействия. </w:t>
      </w:r>
      <w:bookmarkStart w:id="1" w:name="_Toc59040042"/>
      <w:r w:rsidRPr="001C49A3">
        <w:rPr>
          <w:rFonts w:ascii="Times New Roman" w:hAnsi="Times New Roman" w:cs="Times New Roman"/>
          <w:sz w:val="24"/>
          <w:szCs w:val="24"/>
        </w:rPr>
        <w:t>Содержание действий участников ситуации</w:t>
      </w:r>
      <w:bookmarkEnd w:id="1"/>
      <w:r w:rsidRPr="001C49A3">
        <w:rPr>
          <w:rFonts w:ascii="Times New Roman" w:hAnsi="Times New Roman" w:cs="Times New Roman"/>
          <w:sz w:val="24"/>
          <w:szCs w:val="24"/>
        </w:rPr>
        <w:t>. Направления и типы коррекционной работы.</w:t>
      </w:r>
    </w:p>
    <w:p w14:paraId="69847923"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Содержание биологического фактора развития. Средовой (природный и социальный) фактор развития. Ведущая роль обучения в психическом развитии. Понятие о зонах актуального и ближайшего развития. Соотношение биологического и социального факторов развития. Основные закономерности или особенности детского развития. Нормальное функционирование мозга как условие психического развития. </w:t>
      </w:r>
    </w:p>
    <w:p w14:paraId="1A281619"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Влияние биологических и средовых факторов на нормальное и отклоняющееся формирование психики человека. Влияние биологических и средовых факторов в сензитивные периоды развития. </w:t>
      </w:r>
    </w:p>
    <w:p w14:paraId="0EE48385"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Дизонтогенез как отклонение от возрастных стадий развития. Параметры дизонтогенеза Варианты дизонтогенеза по В.В. Лебединскому. Своеобразие линии аномального развития как следствие вариативности сочетания первичного и вторичного дефектов. Факторы развития аномального ребенка: степень и качество первичного дефекта, срок возникновения первичного дефекта, наличие и ранний срок применения по отношению к аномальному ребенку воспитывающих и обучающих воздействий.</w:t>
      </w:r>
    </w:p>
    <w:p w14:paraId="6F962EE6"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Закономерности развития аномальных детей: общие для нормального и аномального развития, специфические для всех типов дизонтогенеза.</w:t>
      </w:r>
    </w:p>
    <w:p w14:paraId="6F92267D"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54DB69D8" w14:textId="600464FA"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3. Психологическая характеристика новорожденности и младенческого возраста</w:t>
      </w:r>
    </w:p>
    <w:p w14:paraId="0078549F"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Сущность и значение кризиса новорожденности (по Д.Б. Эльконину). Значение и этапы проявления и угасания безусловных рефлексов для развития новорожденного. Особенности психического развития в период новорожденности. Точки зрения по вопросу сроков завершения периода новорожденности. Диагностика нормального и отклоняющегося развития по наличию / отсутствию безусловных рефлексов, по характеру плача, по особенностям формирования и протекания комплекса оживления. Влияние физического развития на становление психических функций в младенчестве. Непосредственное эмоциональное общение ребёнка и матери как ведущая деятельность в младенчестве и способ проявления собственной активности ребенка. Подпериоды возникновения основных новообразований возраста период младенчества и их содержание. </w:t>
      </w:r>
      <w:r w:rsidRPr="001C49A3">
        <w:rPr>
          <w:rFonts w:ascii="Times New Roman" w:eastAsia="Times New Roman" w:hAnsi="Times New Roman" w:cs="Times New Roman"/>
          <w:bCs/>
          <w:sz w:val="24"/>
          <w:szCs w:val="24"/>
          <w:lang w:eastAsia="ru-RU"/>
        </w:rPr>
        <w:t xml:space="preserve">Психическое и эмоциональное развитие в младенчестве. </w:t>
      </w:r>
      <w:r w:rsidRPr="001C49A3">
        <w:rPr>
          <w:rFonts w:ascii="Times New Roman" w:eastAsia="Times New Roman" w:hAnsi="Times New Roman" w:cs="Times New Roman"/>
          <w:sz w:val="24"/>
          <w:szCs w:val="24"/>
          <w:lang w:eastAsia="ru-RU"/>
        </w:rPr>
        <w:t xml:space="preserve">Социальная ситуация развития в период новорожденности. </w:t>
      </w:r>
      <w:r w:rsidRPr="001C49A3">
        <w:rPr>
          <w:rFonts w:ascii="Times New Roman" w:eastAsia="Times New Roman" w:hAnsi="Times New Roman" w:cs="Times New Roman"/>
          <w:bCs/>
          <w:sz w:val="24"/>
          <w:szCs w:val="24"/>
          <w:lang w:eastAsia="ru-RU"/>
        </w:rPr>
        <w:t>Новообразования младенчества</w:t>
      </w:r>
      <w:r w:rsidRPr="001C49A3">
        <w:rPr>
          <w:rFonts w:ascii="Times New Roman" w:eastAsia="Times New Roman" w:hAnsi="Times New Roman" w:cs="Times New Roman"/>
          <w:sz w:val="24"/>
          <w:szCs w:val="24"/>
          <w:lang w:eastAsia="ru-RU"/>
        </w:rPr>
        <w:t>. Содержание кризиса первого года. Диагностика нормального и отклоняющегося развития в младенчестве по характеристикам социальной ситуации развития, проявлениям ведущей деятельности, появлению новообразований.</w:t>
      </w:r>
    </w:p>
    <w:p w14:paraId="23530060"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42422796" w14:textId="23A2BAEA"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4. Психологические особенности раннего возраста</w:t>
      </w:r>
    </w:p>
    <w:p w14:paraId="7EF57A1F"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Развитие двигательного аппарата, овладение прямохождением, ходьба как потребность в раннем возрасте. Содержание психического развития. Индивидуально-психологические свойства личности, формирующиеся в раннем детстве. Неустойчивость эмоционального состояния в раннем возрасте. Противоречие возможностей деятельности ребенка в раннем возрасте эмоциональному характеру его общения как условие психического развития. Социальная ситуация развития в раннем возрасте «ребенок — ПРЕДМЕТ — взрослый». Направления социального развития в раннем возрасте. Сущность предметной деятельности как ведущей для раннего возраста. Значение игрушки в развитии предметного действия. Пути и причины возникновения игры. Новообразования раннего детства. Симптоматика кризиса трех лет. Разрешение кризиса. Диагностика нормального и отклоняющегося развития в раннем возрасте по характеристикам социальной ситуации развития, проявлениям ведущей деятельности, появлению новообразований.</w:t>
      </w:r>
    </w:p>
    <w:p w14:paraId="2A5AEA81"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00253C0C" w14:textId="77777777" w:rsidR="00D144D6" w:rsidRDefault="00D144D6" w:rsidP="002166E5">
      <w:pPr>
        <w:tabs>
          <w:tab w:val="num" w:pos="6840"/>
        </w:tabs>
        <w:spacing w:after="0" w:line="240" w:lineRule="auto"/>
        <w:jc w:val="center"/>
        <w:outlineLvl w:val="3"/>
        <w:rPr>
          <w:rFonts w:ascii="Times New Roman" w:hAnsi="Times New Roman" w:cs="Times New Roman"/>
          <w:b/>
          <w:sz w:val="24"/>
          <w:szCs w:val="24"/>
        </w:rPr>
      </w:pPr>
    </w:p>
    <w:p w14:paraId="7CE3186C" w14:textId="34E972A8"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5. Психическое развитие ребенка в дошкольном возрасте</w:t>
      </w:r>
    </w:p>
    <w:p w14:paraId="2F2CE4F7"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Влияние физического развития в дошкольном возрасте на развитие психики ребенка. Характеристика психических процессов в дошкольном возрасте. </w:t>
      </w:r>
      <w:r w:rsidRPr="001C49A3">
        <w:rPr>
          <w:rFonts w:ascii="Times New Roman" w:eastAsia="Times New Roman" w:hAnsi="Times New Roman" w:cs="Times New Roman"/>
          <w:bCs/>
          <w:sz w:val="24"/>
          <w:szCs w:val="24"/>
          <w:lang w:eastAsia="ru-RU"/>
        </w:rPr>
        <w:t>Развитие личности дошкольника</w:t>
      </w:r>
      <w:r w:rsidRPr="001C49A3">
        <w:rPr>
          <w:rFonts w:ascii="Times New Roman" w:eastAsia="Times New Roman" w:hAnsi="Times New Roman" w:cs="Times New Roman"/>
          <w:sz w:val="24"/>
          <w:szCs w:val="24"/>
          <w:lang w:eastAsia="ru-RU"/>
        </w:rPr>
        <w:t xml:space="preserve">. Особенности социальной ситуации развития в дошкольном возрасте. Ведущая деятельность дошкольника – сюжетно-ролевая игра – как способ действования в мире взрослых. Символико-моделирующий смысл игры дошкольника, «двойная» символизация детской игры. Динамика развития игры в дошкольном возрасте. </w:t>
      </w:r>
      <w:r w:rsidRPr="001C49A3">
        <w:rPr>
          <w:rFonts w:ascii="Times New Roman" w:eastAsia="Times New Roman" w:hAnsi="Times New Roman" w:cs="Times New Roman"/>
          <w:bCs/>
          <w:sz w:val="24"/>
          <w:szCs w:val="24"/>
          <w:lang w:eastAsia="ru-RU"/>
        </w:rPr>
        <w:t>Основные новообразования</w:t>
      </w:r>
      <w:r w:rsidRPr="001C49A3">
        <w:rPr>
          <w:rFonts w:ascii="Times New Roman" w:eastAsia="Times New Roman" w:hAnsi="Times New Roman" w:cs="Times New Roman"/>
          <w:b/>
          <w:bCs/>
          <w:sz w:val="24"/>
          <w:szCs w:val="24"/>
          <w:lang w:eastAsia="ru-RU"/>
        </w:rPr>
        <w:t xml:space="preserve"> </w:t>
      </w:r>
      <w:r w:rsidRPr="001C49A3">
        <w:rPr>
          <w:rFonts w:ascii="Times New Roman" w:eastAsia="Times New Roman" w:hAnsi="Times New Roman" w:cs="Times New Roman"/>
          <w:sz w:val="24"/>
          <w:szCs w:val="24"/>
          <w:lang w:eastAsia="ru-RU"/>
        </w:rPr>
        <w:t xml:space="preserve">в дошкольном возрасте. </w:t>
      </w:r>
      <w:r w:rsidRPr="001C49A3">
        <w:rPr>
          <w:rFonts w:ascii="Times New Roman" w:eastAsia="Times New Roman" w:hAnsi="Times New Roman" w:cs="Times New Roman"/>
          <w:bCs/>
          <w:sz w:val="24"/>
          <w:szCs w:val="24"/>
          <w:lang w:eastAsia="ru-RU"/>
        </w:rPr>
        <w:t xml:space="preserve">Значение учения, продуктивных видов деятельности и элементарного труда в дошкольном детстве. Кризис семи лет. </w:t>
      </w:r>
      <w:r w:rsidRPr="001C49A3">
        <w:rPr>
          <w:rFonts w:ascii="Times New Roman" w:eastAsia="Times New Roman" w:hAnsi="Times New Roman" w:cs="Times New Roman"/>
          <w:sz w:val="24"/>
          <w:szCs w:val="24"/>
          <w:lang w:eastAsia="ru-RU"/>
        </w:rPr>
        <w:t>Диагностика нормального и отклоняющегося развития в дошкольном возрасте по характеристикам социальной ситуации развития, проявлениям ведущей деятельности, появлению новообразований. Психологическая готовность детей к школе: понятие, структура, диагностика. Методы (первичного) выявления обучающихся с особыми образовательными потребностями.</w:t>
      </w:r>
    </w:p>
    <w:p w14:paraId="6858A9C6"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4"/>
          <w:lang w:eastAsia="ru-RU"/>
        </w:rPr>
      </w:pPr>
    </w:p>
    <w:p w14:paraId="2C760D2A" w14:textId="7AE07417"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6. Психологическая характеристика младшего школьного возраста</w:t>
      </w:r>
    </w:p>
    <w:p w14:paraId="47E3BDE1" w14:textId="613D51BB"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Особенности физического развития в младшем школьном возрасте. Здоровье как фактор физического развития в младшем школьном возрасте. Связь психического развития с физическим здоровьем в начальной школе. Место ребенка в системе общественных отношений, особенности социальной ситуации развития. Социальная ситуация развития как выход ребенка за рамки семьи. Смена социальных отношений. Смена референтной группы. Переход к учебной деятельности. Структура и особенности учебной деятельности как ведущей в младшем школьном возрасте. Содержание игры в младшем школьном возрасте и ее значение для развития ребенка. Новый тип отношений со взрослым «ребенок – взрослый – задача». Психическое развитие младшего школьника. Особенности личностной сферы младшего школьника. Мотивы, виды мотивации, присутствующие в младшем школьном возрасте. Сомооценка младшего школьника. Новообразования младшего школьного возраста. Диагностика нормального и отклоняющегося развития в младшем школьном возрасте по характеристикам социальной ситуации развития, проявлениям ведущей деятельности, появлению новообразований. Проблема готовности к обучению в средней школе. </w:t>
      </w:r>
    </w:p>
    <w:p w14:paraId="06F82E5E"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7A178684" w14:textId="0FD28720"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7. Психологические особенности подросткового возраста</w:t>
      </w:r>
    </w:p>
    <w:p w14:paraId="739062E5"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Физическое и физиологическое развитие подростка. Психологический эффект физиологических изменений в подростковом возрасте. Представления подростков о мужественности и женственности. Предподростковый кризис – «второе рождение», возрастные границы кризиса. Симптоматика кризиса. Подходы к изучению кризисов в подростковом возрасте. Развитие психических функций. Развитие личности. Личностная нестабильность и подростковые проблемы. Точки зрения на ведущую деятельность подростка. Особенности социальной ситуации развития. Противоречивость подросткового возраста. Психологические новообразования подросткового возраста. Диагностика нормального и отклоняющегося развития в подростковом возрасте по характеристикам социальной ситуации развития, проявлениям ведущей деятельности, появлению новообразований. Трудные подростки.</w:t>
      </w:r>
    </w:p>
    <w:p w14:paraId="052EEF98"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74AA4C31" w14:textId="1A969857"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8. Психическое развитие человека в ранней юности (старший школьный возраст)</w:t>
      </w:r>
    </w:p>
    <w:p w14:paraId="4439F9EC"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Ранняя юность – третий между детством и взрослостью. Кризис перехода к юности. Завершение физического развития, органическая лень как механизм защиты, проблема акселерации. Социальная ситуация развития. Место общения в ранней юности: особый интерес к общению со взрослыми, юношеская дружба, юношеская влюбленность и любовь. Ведущая деятельность в ранней юности. Интеллектуальное развитие в юности. Новообразования ранней юности. Кризис 17 лет.</w:t>
      </w:r>
    </w:p>
    <w:p w14:paraId="7F35B1F7" w14:textId="77777777" w:rsidR="002166E5"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2F7D3EA6" w14:textId="77777777" w:rsidR="00D144D6" w:rsidRPr="001C49A3" w:rsidRDefault="00D144D6"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49F94BC3" w14:textId="1E5F008C" w:rsidR="002166E5" w:rsidRPr="001C49A3" w:rsidRDefault="002166E5" w:rsidP="002166E5">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9. Психологические особенности воздействия цифровых инструментов на развивающийся мозг. Характеристики психики человека поколения Z и Альфа</w:t>
      </w:r>
    </w:p>
    <w:p w14:paraId="7BDC5B91"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Применение цифровых инструментов в различных возрастных группах. Цифровая гигиена и цифровая культура на разных возрастных периодах. Профилактика негативного воздействия цифровой среды на развивающийся мозг.</w:t>
      </w:r>
    </w:p>
    <w:p w14:paraId="4FB1C0D0" w14:textId="77777777" w:rsidR="002166E5" w:rsidRPr="001C49A3" w:rsidRDefault="002166E5" w:rsidP="002166E5">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Многозадачность как характеристика нового поколения: мифы и реальность. Особенности критического мышления и удержания внимания. Проблема гиперактивности. Клиповое мышление как форма познания. Поверхностность знаний и суждений. Принятие неопределенности в изменяющихся условиях. Особенности общения и взаимодействия. Характеристика личности. Проблема зависимостей: игровые, компьютерные, сетевые и др. </w:t>
      </w:r>
    </w:p>
    <w:p w14:paraId="019A9282" w14:textId="77777777" w:rsidR="00F113C8" w:rsidRPr="001C49A3" w:rsidRDefault="00F113C8" w:rsidP="006A18F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7DC1B1DA" w14:textId="3DA4C484" w:rsidR="007C53B9" w:rsidRPr="001C49A3" w:rsidRDefault="007C53B9" w:rsidP="007C53B9">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1C49A3">
        <w:rPr>
          <w:rFonts w:ascii="Times New Roman" w:hAnsi="Times New Roman" w:cs="Times New Roman"/>
          <w:b/>
          <w:sz w:val="24"/>
          <w:szCs w:val="24"/>
        </w:rPr>
        <w:t xml:space="preserve">10. Развитие </w:t>
      </w:r>
      <w:r w:rsidR="001F6135" w:rsidRPr="001C49A3">
        <w:rPr>
          <w:rFonts w:ascii="Times New Roman" w:eastAsia="Times New Roman" w:hAnsi="Times New Roman" w:cs="Times New Roman"/>
          <w:b/>
          <w:lang w:eastAsia="ru-RU"/>
        </w:rPr>
        <w:t>человека в периоде взрослости</w:t>
      </w:r>
    </w:p>
    <w:p w14:paraId="0AD10570" w14:textId="69101919" w:rsidR="007C53B9" w:rsidRPr="001C49A3" w:rsidRDefault="007C53B9" w:rsidP="007C53B9">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Cs/>
          <w:sz w:val="24"/>
          <w:szCs w:val="24"/>
          <w:lang w:eastAsia="ru-RU"/>
        </w:rPr>
        <w:t xml:space="preserve">Понятие взрослости, зрелости, зрелой личности в психологии. Критерии достижения взрослости. Проблема периодизации взрослости. Нормативные кризисы взрослости. Динамика </w:t>
      </w:r>
      <w:r w:rsidR="001011AC" w:rsidRPr="001C49A3">
        <w:rPr>
          <w:rFonts w:ascii="Times New Roman" w:eastAsia="Times New Roman" w:hAnsi="Times New Roman" w:cs="Times New Roman"/>
          <w:bCs/>
          <w:sz w:val="24"/>
          <w:szCs w:val="24"/>
          <w:lang w:eastAsia="ru-RU"/>
        </w:rPr>
        <w:t>ф</w:t>
      </w:r>
      <w:r w:rsidRPr="001C49A3">
        <w:rPr>
          <w:rFonts w:ascii="Times New Roman" w:eastAsia="Times New Roman" w:hAnsi="Times New Roman" w:cs="Times New Roman"/>
          <w:bCs/>
          <w:sz w:val="24"/>
          <w:szCs w:val="24"/>
          <w:lang w:eastAsia="ru-RU"/>
        </w:rPr>
        <w:t>изическо</w:t>
      </w:r>
      <w:r w:rsidR="001011AC" w:rsidRPr="001C49A3">
        <w:rPr>
          <w:rFonts w:ascii="Times New Roman" w:eastAsia="Times New Roman" w:hAnsi="Times New Roman" w:cs="Times New Roman"/>
          <w:bCs/>
          <w:sz w:val="24"/>
          <w:szCs w:val="24"/>
          <w:lang w:eastAsia="ru-RU"/>
        </w:rPr>
        <w:t>го</w:t>
      </w:r>
      <w:r w:rsidRPr="001C49A3">
        <w:rPr>
          <w:rFonts w:ascii="Times New Roman" w:eastAsia="Times New Roman" w:hAnsi="Times New Roman" w:cs="Times New Roman"/>
          <w:bCs/>
          <w:sz w:val="24"/>
          <w:szCs w:val="24"/>
          <w:lang w:eastAsia="ru-RU"/>
        </w:rPr>
        <w:t xml:space="preserve"> развити</w:t>
      </w:r>
      <w:r w:rsidR="001011AC" w:rsidRPr="001C49A3">
        <w:rPr>
          <w:rFonts w:ascii="Times New Roman" w:eastAsia="Times New Roman" w:hAnsi="Times New Roman" w:cs="Times New Roman"/>
          <w:bCs/>
          <w:sz w:val="24"/>
          <w:szCs w:val="24"/>
          <w:lang w:eastAsia="ru-RU"/>
        </w:rPr>
        <w:t>я, психических функций и личностного развития</w:t>
      </w:r>
      <w:r w:rsidRPr="001C49A3">
        <w:rPr>
          <w:rFonts w:ascii="Times New Roman" w:eastAsia="Times New Roman" w:hAnsi="Times New Roman" w:cs="Times New Roman"/>
          <w:bCs/>
          <w:sz w:val="24"/>
          <w:szCs w:val="24"/>
          <w:lang w:eastAsia="ru-RU"/>
        </w:rPr>
        <w:t xml:space="preserve"> в</w:t>
      </w:r>
      <w:r w:rsidR="001011AC" w:rsidRPr="001C49A3">
        <w:rPr>
          <w:rFonts w:ascii="Times New Roman" w:eastAsia="Times New Roman" w:hAnsi="Times New Roman" w:cs="Times New Roman"/>
          <w:bCs/>
          <w:sz w:val="24"/>
          <w:szCs w:val="24"/>
          <w:lang w:eastAsia="ru-RU"/>
        </w:rPr>
        <w:t>о</w:t>
      </w:r>
      <w:r w:rsidRPr="001C49A3">
        <w:rPr>
          <w:rFonts w:ascii="Times New Roman" w:eastAsia="Times New Roman" w:hAnsi="Times New Roman" w:cs="Times New Roman"/>
          <w:bCs/>
          <w:sz w:val="24"/>
          <w:szCs w:val="24"/>
          <w:lang w:eastAsia="ru-RU"/>
        </w:rPr>
        <w:t xml:space="preserve"> </w:t>
      </w:r>
      <w:r w:rsidR="001011AC" w:rsidRPr="001C49A3">
        <w:rPr>
          <w:rFonts w:ascii="Times New Roman" w:eastAsia="Times New Roman" w:hAnsi="Times New Roman" w:cs="Times New Roman"/>
          <w:bCs/>
          <w:sz w:val="24"/>
          <w:szCs w:val="24"/>
          <w:lang w:eastAsia="ru-RU"/>
        </w:rPr>
        <w:t>взрослом</w:t>
      </w:r>
      <w:r w:rsidRPr="001C49A3">
        <w:rPr>
          <w:rFonts w:ascii="Times New Roman" w:eastAsia="Times New Roman" w:hAnsi="Times New Roman" w:cs="Times New Roman"/>
          <w:bCs/>
          <w:sz w:val="24"/>
          <w:szCs w:val="24"/>
          <w:lang w:eastAsia="ru-RU"/>
        </w:rPr>
        <w:t xml:space="preserve"> возрасте. </w:t>
      </w:r>
      <w:r w:rsidRPr="001C49A3">
        <w:rPr>
          <w:rFonts w:ascii="Times New Roman" w:eastAsia="Times New Roman" w:hAnsi="Times New Roman" w:cs="Times New Roman"/>
          <w:sz w:val="24"/>
          <w:szCs w:val="24"/>
          <w:lang w:eastAsia="ru-RU"/>
        </w:rPr>
        <w:t>Социальная ситуация развития</w:t>
      </w:r>
      <w:r w:rsidR="00156D34" w:rsidRPr="001C49A3">
        <w:rPr>
          <w:rFonts w:ascii="Times New Roman" w:eastAsia="Times New Roman" w:hAnsi="Times New Roman" w:cs="Times New Roman"/>
          <w:sz w:val="24"/>
          <w:szCs w:val="24"/>
          <w:lang w:eastAsia="ru-RU"/>
        </w:rPr>
        <w:t xml:space="preserve">, </w:t>
      </w:r>
      <w:r w:rsidR="00A247A3" w:rsidRPr="001C49A3">
        <w:rPr>
          <w:rFonts w:ascii="Times New Roman" w:eastAsia="Times New Roman" w:hAnsi="Times New Roman" w:cs="Times New Roman"/>
          <w:sz w:val="24"/>
          <w:szCs w:val="24"/>
          <w:lang w:eastAsia="ru-RU"/>
        </w:rPr>
        <w:t xml:space="preserve">психологические </w:t>
      </w:r>
      <w:r w:rsidRPr="001C49A3">
        <w:rPr>
          <w:rFonts w:ascii="Times New Roman" w:eastAsia="Times New Roman" w:hAnsi="Times New Roman" w:cs="Times New Roman"/>
          <w:sz w:val="24"/>
          <w:szCs w:val="24"/>
          <w:lang w:eastAsia="ru-RU"/>
        </w:rPr>
        <w:t>новообразования (по периодам</w:t>
      </w:r>
      <w:r w:rsidR="00C600EB" w:rsidRPr="001C49A3">
        <w:rPr>
          <w:rFonts w:ascii="Times New Roman" w:eastAsia="Times New Roman" w:hAnsi="Times New Roman" w:cs="Times New Roman"/>
          <w:sz w:val="24"/>
          <w:szCs w:val="24"/>
          <w:lang w:eastAsia="ru-RU"/>
        </w:rPr>
        <w:t xml:space="preserve"> взрослости</w:t>
      </w:r>
      <w:r w:rsidRPr="001C49A3">
        <w:rPr>
          <w:rFonts w:ascii="Times New Roman" w:eastAsia="Times New Roman" w:hAnsi="Times New Roman" w:cs="Times New Roman"/>
          <w:sz w:val="24"/>
          <w:szCs w:val="24"/>
          <w:lang w:eastAsia="ru-RU"/>
        </w:rPr>
        <w:t>).</w:t>
      </w:r>
      <w:r w:rsidR="004E12A7" w:rsidRPr="001C49A3">
        <w:rPr>
          <w:rFonts w:ascii="Times New Roman" w:eastAsia="Times New Roman" w:hAnsi="Times New Roman" w:cs="Times New Roman"/>
          <w:sz w:val="24"/>
          <w:szCs w:val="24"/>
          <w:lang w:eastAsia="ru-RU"/>
        </w:rPr>
        <w:t xml:space="preserve"> Старение и психологический возраст.</w:t>
      </w:r>
    </w:p>
    <w:p w14:paraId="57D2F3A8" w14:textId="77777777" w:rsidR="001A014D" w:rsidRDefault="001A014D" w:rsidP="006A18F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4512D233" w14:textId="7513C4A1" w:rsidR="00A730A5" w:rsidRPr="00C80188" w:rsidRDefault="00A730A5" w:rsidP="00A730A5">
      <w:pPr>
        <w:tabs>
          <w:tab w:val="num" w:pos="6840"/>
        </w:tabs>
        <w:spacing w:after="0" w:line="240" w:lineRule="auto"/>
        <w:jc w:val="center"/>
        <w:outlineLvl w:val="3"/>
        <w:rPr>
          <w:rFonts w:ascii="Times New Roman" w:hAnsi="Times New Roman" w:cs="Times New Roman"/>
          <w:b/>
          <w:sz w:val="24"/>
          <w:szCs w:val="24"/>
        </w:rPr>
      </w:pPr>
      <w:r w:rsidRPr="00C80188">
        <w:rPr>
          <w:rFonts w:ascii="Times New Roman" w:hAnsi="Times New Roman" w:cs="Times New Roman"/>
          <w:b/>
          <w:sz w:val="24"/>
          <w:szCs w:val="24"/>
        </w:rPr>
        <w:t xml:space="preserve">Тема </w:t>
      </w:r>
      <w:r w:rsidR="000B54F8">
        <w:rPr>
          <w:rFonts w:ascii="Times New Roman" w:hAnsi="Times New Roman" w:cs="Times New Roman"/>
          <w:b/>
          <w:sz w:val="24"/>
          <w:szCs w:val="24"/>
        </w:rPr>
        <w:t>2.</w:t>
      </w:r>
      <w:r w:rsidRPr="00C80188">
        <w:rPr>
          <w:rFonts w:ascii="Times New Roman" w:hAnsi="Times New Roman" w:cs="Times New Roman"/>
          <w:b/>
          <w:sz w:val="24"/>
          <w:szCs w:val="24"/>
        </w:rPr>
        <w:t xml:space="preserve">11. Саморазвитие </w:t>
      </w:r>
      <w:r w:rsidRPr="00C80188">
        <w:rPr>
          <w:rFonts w:ascii="Times New Roman" w:eastAsia="Times New Roman" w:hAnsi="Times New Roman" w:cs="Times New Roman"/>
          <w:b/>
          <w:sz w:val="24"/>
          <w:lang w:eastAsia="ru-RU"/>
        </w:rPr>
        <w:t>человека</w:t>
      </w:r>
    </w:p>
    <w:p w14:paraId="7FD7E787" w14:textId="0A21942B" w:rsidR="007972B2" w:rsidRPr="00C80188" w:rsidRDefault="007972B2" w:rsidP="006B626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80188">
        <w:rPr>
          <w:rFonts w:ascii="Times New Roman" w:eastAsia="Times New Roman" w:hAnsi="Times New Roman" w:cs="Times New Roman"/>
          <w:color w:val="000000"/>
          <w:sz w:val="24"/>
          <w:szCs w:val="24"/>
          <w:lang w:eastAsia="ru-RU"/>
        </w:rPr>
        <w:t>Сферы самопознания</w:t>
      </w:r>
      <w:r w:rsidR="003B67AE" w:rsidRPr="00C80188">
        <w:rPr>
          <w:rFonts w:ascii="Times New Roman" w:eastAsia="Times New Roman" w:hAnsi="Times New Roman" w:cs="Times New Roman"/>
          <w:color w:val="000000"/>
          <w:sz w:val="24"/>
          <w:szCs w:val="24"/>
          <w:lang w:eastAsia="ru-RU"/>
        </w:rPr>
        <w:t>:</w:t>
      </w:r>
      <w:r w:rsidRPr="00C80188">
        <w:rPr>
          <w:rFonts w:ascii="Times New Roman" w:eastAsia="Times New Roman" w:hAnsi="Times New Roman" w:cs="Times New Roman"/>
          <w:color w:val="000000"/>
          <w:sz w:val="24"/>
          <w:szCs w:val="24"/>
          <w:lang w:eastAsia="ru-RU"/>
        </w:rPr>
        <w:t xml:space="preserve"> </w:t>
      </w:r>
      <w:r w:rsidR="003B67AE" w:rsidRPr="00C80188">
        <w:rPr>
          <w:rFonts w:ascii="Times New Roman" w:eastAsia="Times New Roman" w:hAnsi="Times New Roman" w:cs="Times New Roman"/>
          <w:color w:val="000000"/>
          <w:sz w:val="24"/>
          <w:szCs w:val="24"/>
          <w:lang w:eastAsia="ru-RU"/>
        </w:rPr>
        <w:t>л</w:t>
      </w:r>
      <w:r w:rsidRPr="00C80188">
        <w:rPr>
          <w:rFonts w:ascii="Times New Roman" w:eastAsia="Times New Roman" w:hAnsi="Times New Roman" w:cs="Times New Roman"/>
          <w:color w:val="000000"/>
          <w:sz w:val="24"/>
          <w:szCs w:val="24"/>
          <w:lang w:eastAsia="ru-RU"/>
        </w:rPr>
        <w:t>ичностно-характерологические особенности; мотивационно-ценностная сфера личности; эмоционально-волевая сфера личности; сфера способностей и возможностей; познавательная сфера личности; сфера внешнего облика; сфера особенностей темперамента; сфера отношений с другими людьми; сфера деятельности; сфера собственного жизненного пути. Я-концепция – совокупность представлений</w:t>
      </w:r>
      <w:r w:rsidR="003B67AE" w:rsidRPr="00C80188">
        <w:rPr>
          <w:rFonts w:ascii="Times New Roman" w:eastAsia="Times New Roman" w:hAnsi="Times New Roman" w:cs="Times New Roman"/>
          <w:color w:val="000000"/>
          <w:sz w:val="24"/>
          <w:szCs w:val="24"/>
          <w:lang w:eastAsia="ru-RU"/>
        </w:rPr>
        <w:t xml:space="preserve"> о себе. Структура Я-кон</w:t>
      </w:r>
      <w:r w:rsidR="003B67AE" w:rsidRPr="00C80188">
        <w:rPr>
          <w:rFonts w:ascii="Times New Roman" w:eastAsia="Times New Roman" w:hAnsi="Times New Roman" w:cs="Times New Roman"/>
          <w:color w:val="000000"/>
          <w:sz w:val="24"/>
          <w:szCs w:val="24"/>
          <w:lang w:eastAsia="ru-RU"/>
        </w:rPr>
        <w:softHyphen/>
        <w:t>цепции</w:t>
      </w:r>
      <w:r w:rsidRPr="00C80188">
        <w:rPr>
          <w:rFonts w:ascii="Times New Roman" w:eastAsia="Times New Roman" w:hAnsi="Times New Roman" w:cs="Times New Roman"/>
          <w:color w:val="000000"/>
          <w:sz w:val="24"/>
          <w:szCs w:val="24"/>
          <w:lang w:eastAsia="ru-RU"/>
        </w:rPr>
        <w:t xml:space="preserve">. </w:t>
      </w:r>
      <w:r w:rsidR="003B67AE" w:rsidRPr="00C80188">
        <w:rPr>
          <w:rFonts w:ascii="Times New Roman" w:eastAsia="Times New Roman" w:hAnsi="Times New Roman" w:cs="Times New Roman"/>
          <w:color w:val="000000"/>
          <w:sz w:val="24"/>
          <w:szCs w:val="24"/>
          <w:lang w:eastAsia="ru-RU"/>
        </w:rPr>
        <w:t>Ф</w:t>
      </w:r>
      <w:r w:rsidRPr="00C80188">
        <w:rPr>
          <w:rFonts w:ascii="Times New Roman" w:eastAsia="Times New Roman" w:hAnsi="Times New Roman" w:cs="Times New Roman"/>
          <w:color w:val="000000"/>
          <w:sz w:val="24"/>
          <w:szCs w:val="24"/>
          <w:lang w:eastAsia="ru-RU"/>
        </w:rPr>
        <w:t>ормирование самооценки. Способы самопознания</w:t>
      </w:r>
      <w:r w:rsidR="003B67AE" w:rsidRPr="00C80188">
        <w:rPr>
          <w:rFonts w:ascii="Times New Roman" w:eastAsia="Times New Roman" w:hAnsi="Times New Roman" w:cs="Times New Roman"/>
          <w:color w:val="000000"/>
          <w:sz w:val="24"/>
          <w:szCs w:val="24"/>
          <w:lang w:eastAsia="ru-RU"/>
        </w:rPr>
        <w:t>:</w:t>
      </w:r>
      <w:r w:rsidRPr="00C80188">
        <w:rPr>
          <w:rFonts w:ascii="Times New Roman" w:eastAsia="Times New Roman" w:hAnsi="Times New Roman" w:cs="Times New Roman"/>
          <w:color w:val="000000"/>
          <w:sz w:val="24"/>
          <w:szCs w:val="24"/>
          <w:lang w:eastAsia="ru-RU"/>
        </w:rPr>
        <w:t xml:space="preserve"> </w:t>
      </w:r>
      <w:r w:rsidR="003B67AE" w:rsidRPr="00C80188">
        <w:rPr>
          <w:rFonts w:ascii="Times New Roman" w:eastAsia="Times New Roman" w:hAnsi="Times New Roman" w:cs="Times New Roman"/>
          <w:color w:val="000000"/>
          <w:sz w:val="24"/>
          <w:szCs w:val="24"/>
          <w:lang w:eastAsia="ru-RU"/>
        </w:rPr>
        <w:t>с</w:t>
      </w:r>
      <w:r w:rsidRPr="00C80188">
        <w:rPr>
          <w:rFonts w:ascii="Times New Roman" w:eastAsia="Times New Roman" w:hAnsi="Times New Roman" w:cs="Times New Roman"/>
          <w:color w:val="000000"/>
          <w:sz w:val="24"/>
          <w:szCs w:val="24"/>
          <w:lang w:eastAsia="ru-RU"/>
        </w:rPr>
        <w:t>амонаблюдение, самоанализ, сравнение себя с некоторой меркой, моделирование, осознание противоположностей. Механизмы самопознания</w:t>
      </w:r>
      <w:r w:rsidR="0045114A" w:rsidRPr="00C80188">
        <w:rPr>
          <w:rFonts w:ascii="Times New Roman" w:eastAsia="Times New Roman" w:hAnsi="Times New Roman" w:cs="Times New Roman"/>
          <w:color w:val="000000"/>
          <w:sz w:val="24"/>
          <w:szCs w:val="24"/>
          <w:lang w:eastAsia="ru-RU"/>
        </w:rPr>
        <w:t>:</w:t>
      </w:r>
      <w:r w:rsidRPr="00C80188">
        <w:rPr>
          <w:rFonts w:ascii="Times New Roman" w:eastAsia="Times New Roman" w:hAnsi="Times New Roman" w:cs="Times New Roman"/>
          <w:color w:val="000000"/>
          <w:sz w:val="24"/>
          <w:szCs w:val="24"/>
          <w:lang w:eastAsia="ru-RU"/>
        </w:rPr>
        <w:t xml:space="preserve"> </w:t>
      </w:r>
      <w:r w:rsidR="0045114A" w:rsidRPr="00C80188">
        <w:rPr>
          <w:rFonts w:ascii="Times New Roman" w:eastAsia="Times New Roman" w:hAnsi="Times New Roman" w:cs="Times New Roman"/>
          <w:color w:val="000000"/>
          <w:sz w:val="24"/>
          <w:szCs w:val="24"/>
          <w:lang w:eastAsia="ru-RU"/>
        </w:rPr>
        <w:t>идентификация, р</w:t>
      </w:r>
      <w:r w:rsidRPr="00C80188">
        <w:rPr>
          <w:rFonts w:ascii="Times New Roman" w:eastAsia="Times New Roman" w:hAnsi="Times New Roman" w:cs="Times New Roman"/>
          <w:color w:val="000000"/>
          <w:sz w:val="24"/>
          <w:szCs w:val="24"/>
          <w:lang w:eastAsia="ru-RU"/>
        </w:rPr>
        <w:t xml:space="preserve">ефлексия. Элементы рефлексии по модели М.Розенберга. </w:t>
      </w:r>
    </w:p>
    <w:p w14:paraId="151B3444" w14:textId="77777777" w:rsidR="007972B2" w:rsidRPr="00C80188" w:rsidRDefault="007972B2" w:rsidP="006B626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80188">
        <w:rPr>
          <w:rFonts w:ascii="Times New Roman" w:eastAsia="Times New Roman" w:hAnsi="Times New Roman" w:cs="Times New Roman"/>
          <w:color w:val="000000"/>
          <w:sz w:val="24"/>
          <w:szCs w:val="24"/>
          <w:lang w:eastAsia="ru-RU"/>
        </w:rPr>
        <w:t>Проблема саморегуляции, представленная Л.И.Анциферовой. Проблема активности личности, жизненной стратегии в трудах К.А.Абульхановой-Славской. Понятие личностного роста в психологии саморазвития. Личностный рост или актуализация «Я» по К.Роджерсу. Взгляд А.Маслоу в понимании личностного роста. Личностный рост по В.Франклу. Понимание личностного роста К.Юнгом, А.Адлером, Э.Эриксоном, А.Менегетти.</w:t>
      </w:r>
    </w:p>
    <w:p w14:paraId="3FA6B15E" w14:textId="38FEA338" w:rsidR="0064424A" w:rsidRPr="00C80188" w:rsidRDefault="0064424A" w:rsidP="006B626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80188">
        <w:rPr>
          <w:rFonts w:ascii="Times New Roman" w:eastAsia="Times New Roman" w:hAnsi="Times New Roman" w:cs="Times New Roman"/>
          <w:color w:val="000000"/>
          <w:sz w:val="24"/>
          <w:szCs w:val="24"/>
          <w:lang w:eastAsia="ru-RU"/>
        </w:rPr>
        <w:t>Самосовершенствование. Роль самовоспитания. Самоактуализация. Характеристика самоактуализирующейся личности по А.Маслоу.</w:t>
      </w:r>
      <w:r w:rsidR="00FD52F0" w:rsidRPr="00C80188">
        <w:rPr>
          <w:rFonts w:ascii="Times New Roman" w:eastAsia="Times New Roman" w:hAnsi="Times New Roman" w:cs="Times New Roman"/>
          <w:color w:val="000000"/>
          <w:sz w:val="24"/>
          <w:szCs w:val="24"/>
          <w:lang w:eastAsia="ru-RU"/>
        </w:rPr>
        <w:t xml:space="preserve"> </w:t>
      </w:r>
      <w:r w:rsidRPr="00C80188">
        <w:rPr>
          <w:rFonts w:ascii="Times New Roman" w:eastAsia="Times New Roman" w:hAnsi="Times New Roman" w:cs="Times New Roman"/>
          <w:color w:val="000000"/>
          <w:sz w:val="24"/>
          <w:szCs w:val="24"/>
          <w:lang w:eastAsia="ru-RU"/>
        </w:rPr>
        <w:t>Механизмы саморазвития. Самопринятие как механизм саморазвития. Условия самопринятия. Самопрогнозирование личности. Характеристики самопрогнозирования: содержание и направленность; определенность и неопределенность; устойчивость; временные характеристики. Стратегии саморазвития.</w:t>
      </w:r>
    </w:p>
    <w:p w14:paraId="78EF284E" w14:textId="7A9C8F88" w:rsidR="0064424A" w:rsidRPr="00C80188" w:rsidRDefault="0064424A" w:rsidP="006B626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80188">
        <w:rPr>
          <w:rFonts w:ascii="Times New Roman" w:eastAsia="Times New Roman" w:hAnsi="Times New Roman" w:cs="Times New Roman"/>
          <w:color w:val="000000"/>
          <w:sz w:val="24"/>
          <w:szCs w:val="24"/>
          <w:lang w:eastAsia="ru-RU"/>
        </w:rPr>
        <w:t xml:space="preserve">Социальный опыт как условие развития личности. Мировоззрение личности. </w:t>
      </w:r>
      <w:r w:rsidR="00AF44BF" w:rsidRPr="00C80188">
        <w:rPr>
          <w:rFonts w:ascii="Times New Roman" w:eastAsia="Times New Roman" w:hAnsi="Times New Roman" w:cs="Times New Roman"/>
          <w:color w:val="000000"/>
          <w:sz w:val="24"/>
          <w:szCs w:val="24"/>
          <w:lang w:eastAsia="ru-RU"/>
        </w:rPr>
        <w:t xml:space="preserve">Система ценностей. </w:t>
      </w:r>
      <w:r w:rsidRPr="00C80188">
        <w:rPr>
          <w:rFonts w:ascii="Times New Roman" w:eastAsia="Times New Roman" w:hAnsi="Times New Roman" w:cs="Times New Roman"/>
          <w:color w:val="000000"/>
          <w:sz w:val="24"/>
          <w:szCs w:val="24"/>
          <w:lang w:eastAsia="ru-RU"/>
        </w:rPr>
        <w:t>Жизненная позиция. Образ жизни. Компоненты мотивации: потребностный (социальные и биологические потребности), «внутренний фильтр» (нравственный контроль, оценка своих возможностей), целевой компонент (процесс удовлетворения потребности, предметное действие).</w:t>
      </w:r>
    </w:p>
    <w:p w14:paraId="778B0ED8" w14:textId="719EF7FD" w:rsidR="0064424A" w:rsidRPr="00C80188" w:rsidRDefault="0064424A" w:rsidP="006B626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80188">
        <w:rPr>
          <w:rFonts w:ascii="Times New Roman" w:eastAsia="Times New Roman" w:hAnsi="Times New Roman" w:cs="Times New Roman"/>
          <w:color w:val="000000"/>
          <w:sz w:val="24"/>
          <w:szCs w:val="24"/>
          <w:lang w:eastAsia="ru-RU"/>
        </w:rPr>
        <w:t>Самовоспитание как средство саморазвития. Самостимулирование, самопрограммирование, самоинструктирование, самоконтроль, самоотчет.</w:t>
      </w:r>
      <w:r w:rsidR="00AF44BF" w:rsidRPr="00C80188">
        <w:rPr>
          <w:rFonts w:ascii="Times New Roman" w:eastAsia="Times New Roman" w:hAnsi="Times New Roman" w:cs="Times New Roman"/>
          <w:color w:val="000000"/>
          <w:sz w:val="24"/>
          <w:szCs w:val="24"/>
          <w:lang w:eastAsia="ru-RU"/>
        </w:rPr>
        <w:t xml:space="preserve"> </w:t>
      </w:r>
      <w:r w:rsidRPr="00C80188">
        <w:rPr>
          <w:rFonts w:ascii="Times New Roman" w:eastAsia="Times New Roman" w:hAnsi="Times New Roman" w:cs="Times New Roman"/>
          <w:color w:val="000000"/>
          <w:sz w:val="24"/>
          <w:szCs w:val="24"/>
          <w:lang w:eastAsia="ru-RU"/>
        </w:rPr>
        <w:t>Барьеры саморазвития: отсутствие самостоятельности; прошлый негативный опыт; стереотипы, шаблоны в поведении, ригидность; социальное влияние; неразвитые способности к самопознанию; несформированность механизмов саморазвития; отсутствие навыков самовоспитания.</w:t>
      </w:r>
    </w:p>
    <w:p w14:paraId="5F9DE4D7" w14:textId="12170D86" w:rsidR="0064424A" w:rsidRPr="00C80188" w:rsidRDefault="0064424A" w:rsidP="006B626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80188">
        <w:rPr>
          <w:rFonts w:ascii="Times New Roman" w:eastAsia="Times New Roman" w:hAnsi="Times New Roman" w:cs="Times New Roman"/>
          <w:color w:val="000000"/>
          <w:sz w:val="24"/>
          <w:szCs w:val="24"/>
          <w:lang w:eastAsia="ru-RU"/>
        </w:rPr>
        <w:t>Развитие профессионализма. Создание условий для саморазвития, самореализации сотрудников. Саморазвитие как результат профессионального творчества. Структура профессионального самосознания: сознание своей принадлежности к определенной профессиональной общности; знание, мнение о степени своего соответствия профессиональным эталонам; знание человека о степени его признания в профессиональной группе; знание о своих сильных и слабых сторонах, путях самосовершенствования, вероятных зонах успехов и неудач; представление о себе и своей работе в будущем.</w:t>
      </w:r>
      <w:r w:rsidR="00133E8E" w:rsidRPr="00C80188">
        <w:rPr>
          <w:rFonts w:ascii="Times New Roman" w:eastAsia="Times New Roman" w:hAnsi="Times New Roman" w:cs="Times New Roman"/>
          <w:color w:val="000000"/>
          <w:sz w:val="24"/>
          <w:szCs w:val="24"/>
          <w:lang w:eastAsia="ru-RU"/>
        </w:rPr>
        <w:t xml:space="preserve"> </w:t>
      </w:r>
      <w:r w:rsidRPr="00C80188">
        <w:rPr>
          <w:rFonts w:ascii="Times New Roman" w:eastAsia="Times New Roman" w:hAnsi="Times New Roman" w:cs="Times New Roman"/>
          <w:color w:val="000000"/>
          <w:sz w:val="24"/>
          <w:szCs w:val="24"/>
          <w:lang w:eastAsia="ru-RU"/>
        </w:rPr>
        <w:t>Характеристики профессионального саморазвития (А.К.Маркова): профессиональное самосознание, принятие себя как профессионала; постоянное самоопределение; саморазвитие профессиональных способностей, самопроектирование. Стадии профессионального развития Д.Сью</w:t>
      </w:r>
      <w:r w:rsidRPr="00C80188">
        <w:rPr>
          <w:rFonts w:ascii="Times New Roman" w:eastAsia="Times New Roman" w:hAnsi="Times New Roman" w:cs="Times New Roman"/>
          <w:color w:val="000000"/>
          <w:sz w:val="24"/>
          <w:szCs w:val="24"/>
          <w:lang w:eastAsia="ru-RU"/>
        </w:rPr>
        <w:softHyphen/>
        <w:t>пера (пробуждение, исследование, консолидация, сохранение, спад).</w:t>
      </w:r>
    </w:p>
    <w:p w14:paraId="1F715567" w14:textId="3B734CC1" w:rsidR="0064424A" w:rsidRPr="00C80188" w:rsidRDefault="0064424A" w:rsidP="006B6268">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80188">
        <w:rPr>
          <w:rFonts w:ascii="Times New Roman" w:eastAsia="Times New Roman" w:hAnsi="Times New Roman" w:cs="Times New Roman"/>
          <w:color w:val="000000"/>
          <w:sz w:val="24"/>
          <w:szCs w:val="24"/>
          <w:lang w:eastAsia="ru-RU"/>
        </w:rPr>
        <w:t>Самоменеджмент. Диагностика способности к самоуправлению. Время в жизни человека. Жизненные перспективы личности и организация времени.</w:t>
      </w:r>
      <w:r w:rsidR="00133E8E" w:rsidRPr="00C80188">
        <w:rPr>
          <w:rFonts w:ascii="Times New Roman" w:eastAsia="Times New Roman" w:hAnsi="Times New Roman" w:cs="Times New Roman"/>
          <w:color w:val="000000"/>
          <w:sz w:val="24"/>
          <w:szCs w:val="24"/>
          <w:lang w:eastAsia="ru-RU"/>
        </w:rPr>
        <w:t xml:space="preserve"> </w:t>
      </w:r>
      <w:r w:rsidRPr="00C80188">
        <w:rPr>
          <w:rFonts w:ascii="Times New Roman" w:eastAsia="Times New Roman" w:hAnsi="Times New Roman" w:cs="Times New Roman"/>
          <w:color w:val="000000"/>
          <w:sz w:val="24"/>
          <w:szCs w:val="24"/>
          <w:lang w:eastAsia="ru-RU"/>
        </w:rPr>
        <w:t>Анализ «поглотителей» времени.</w:t>
      </w:r>
      <w:r w:rsidR="00133E8E" w:rsidRPr="00C80188">
        <w:rPr>
          <w:rFonts w:ascii="Times New Roman" w:eastAsia="Times New Roman" w:hAnsi="Times New Roman" w:cs="Times New Roman"/>
          <w:color w:val="000000"/>
          <w:sz w:val="24"/>
          <w:szCs w:val="24"/>
          <w:lang w:eastAsia="ru-RU"/>
        </w:rPr>
        <w:t xml:space="preserve"> </w:t>
      </w:r>
      <w:r w:rsidRPr="00C80188">
        <w:rPr>
          <w:rFonts w:ascii="Times New Roman" w:eastAsia="Times New Roman" w:hAnsi="Times New Roman" w:cs="Times New Roman"/>
          <w:color w:val="000000"/>
          <w:sz w:val="24"/>
          <w:szCs w:val="24"/>
          <w:lang w:eastAsia="ru-RU"/>
        </w:rPr>
        <w:t>Техника самоменеджмента. Система планирования времени. Методика разработки личных жизненных планов.</w:t>
      </w:r>
    </w:p>
    <w:p w14:paraId="03C932E9" w14:textId="00979EC2" w:rsidR="007972B2" w:rsidRPr="00C80188" w:rsidRDefault="006B6268" w:rsidP="006B6268">
      <w:pPr>
        <w:shd w:val="clear" w:color="auto" w:fill="FFFFFF"/>
        <w:tabs>
          <w:tab w:val="left" w:pos="2205"/>
        </w:tabs>
        <w:spacing w:after="0" w:line="240" w:lineRule="auto"/>
        <w:ind w:firstLine="709"/>
        <w:jc w:val="both"/>
        <w:rPr>
          <w:rFonts w:ascii="Times New Roman" w:eastAsia="Times New Roman" w:hAnsi="Times New Roman" w:cs="Times New Roman"/>
          <w:color w:val="000000"/>
          <w:sz w:val="24"/>
          <w:szCs w:val="24"/>
          <w:lang w:eastAsia="ru-RU"/>
        </w:rPr>
      </w:pPr>
      <w:r w:rsidRPr="00C80188">
        <w:rPr>
          <w:rFonts w:ascii="Times New Roman" w:eastAsia="Times New Roman" w:hAnsi="Times New Roman" w:cs="Times New Roman"/>
          <w:color w:val="000000"/>
          <w:sz w:val="24"/>
          <w:szCs w:val="24"/>
          <w:lang w:eastAsia="ru-RU"/>
        </w:rPr>
        <w:tab/>
      </w:r>
    </w:p>
    <w:p w14:paraId="1F0D61E0" w14:textId="77777777" w:rsidR="00A271BF" w:rsidRPr="00C80188" w:rsidRDefault="00A271BF" w:rsidP="00A271BF">
      <w:pPr>
        <w:tabs>
          <w:tab w:val="right" w:leader="underscore" w:pos="9639"/>
        </w:tabs>
        <w:spacing w:after="0" w:line="240" w:lineRule="auto"/>
        <w:jc w:val="center"/>
        <w:outlineLvl w:val="2"/>
        <w:rPr>
          <w:rFonts w:ascii="Times New Roman" w:eastAsia="Times New Roman" w:hAnsi="Times New Roman" w:cs="Times New Roman"/>
          <w:b/>
          <w:bCs/>
          <w:sz w:val="28"/>
          <w:szCs w:val="28"/>
          <w:lang w:eastAsia="ru-RU"/>
        </w:rPr>
      </w:pPr>
      <w:r w:rsidRPr="00C80188">
        <w:rPr>
          <w:rFonts w:ascii="Times New Roman" w:eastAsia="Times New Roman" w:hAnsi="Times New Roman" w:cs="Times New Roman"/>
          <w:b/>
          <w:bCs/>
          <w:sz w:val="28"/>
          <w:szCs w:val="28"/>
          <w:lang w:eastAsia="ru-RU"/>
        </w:rPr>
        <w:t>Раздел 3. Социальная психология</w:t>
      </w:r>
    </w:p>
    <w:p w14:paraId="5F70A42B" w14:textId="36D9EE56" w:rsidR="00A271BF" w:rsidRPr="00C80188" w:rsidRDefault="00A271BF" w:rsidP="00A271BF">
      <w:pPr>
        <w:tabs>
          <w:tab w:val="num" w:pos="6840"/>
        </w:tabs>
        <w:spacing w:after="0" w:line="240" w:lineRule="auto"/>
        <w:jc w:val="center"/>
        <w:outlineLvl w:val="3"/>
        <w:rPr>
          <w:rFonts w:ascii="Times New Roman" w:hAnsi="Times New Roman" w:cs="Times New Roman"/>
          <w:b/>
          <w:sz w:val="24"/>
          <w:szCs w:val="24"/>
        </w:rPr>
      </w:pPr>
      <w:r w:rsidRPr="00C80188">
        <w:rPr>
          <w:rFonts w:ascii="Times New Roman" w:hAnsi="Times New Roman" w:cs="Times New Roman"/>
          <w:b/>
          <w:sz w:val="24"/>
          <w:szCs w:val="24"/>
        </w:rPr>
        <w:t xml:space="preserve">Тема </w:t>
      </w:r>
      <w:r w:rsidR="0009320F">
        <w:rPr>
          <w:rFonts w:ascii="Times New Roman" w:hAnsi="Times New Roman" w:cs="Times New Roman"/>
          <w:b/>
          <w:sz w:val="24"/>
          <w:szCs w:val="24"/>
        </w:rPr>
        <w:t>3.</w:t>
      </w:r>
      <w:r w:rsidRPr="00C80188">
        <w:rPr>
          <w:rFonts w:ascii="Times New Roman" w:hAnsi="Times New Roman" w:cs="Times New Roman"/>
          <w:b/>
          <w:sz w:val="24"/>
          <w:szCs w:val="24"/>
        </w:rPr>
        <w:t>1. Введение в социальную психологию. Методология и методы социально-психологических исследований</w:t>
      </w:r>
    </w:p>
    <w:p w14:paraId="7F56DEA2" w14:textId="4E69CB3C" w:rsidR="00A271BF" w:rsidRPr="001C49A3" w:rsidRDefault="00A271BF" w:rsidP="00A271BF">
      <w:pPr>
        <w:pStyle w:val="af2"/>
        <w:ind w:firstLine="709"/>
        <w:jc w:val="both"/>
        <w:rPr>
          <w:szCs w:val="24"/>
        </w:rPr>
      </w:pPr>
      <w:r w:rsidRPr="00C80188">
        <w:rPr>
          <w:szCs w:val="24"/>
        </w:rPr>
        <w:t>Своеобразие предмета социальной психологии, ее задачи. Роль контекста в поведении человека (диспозиционизм и ситуационизм при объяснени</w:t>
      </w:r>
      <w:r w:rsidR="00502A17" w:rsidRPr="00C80188">
        <w:rPr>
          <w:szCs w:val="24"/>
        </w:rPr>
        <w:t>и</w:t>
      </w:r>
      <w:r w:rsidRPr="00C80188">
        <w:rPr>
          <w:szCs w:val="24"/>
        </w:rPr>
        <w:t xml:space="preserve"> явлений</w:t>
      </w:r>
      <w:r w:rsidRPr="001C49A3">
        <w:rPr>
          <w:szCs w:val="24"/>
        </w:rPr>
        <w:t xml:space="preserve"> социальной психологии). Теоретические подходы в социальной психологии (бихевиоральный, когнитивный и эволюционный). Социально-психологический контекст образования 21 века: проблемы взаимодействия в цифровой среде, обмена информацией при электронном обучении, взаимоотношения учеников, родителей и педагогов. Этический кодекс психолога. </w:t>
      </w:r>
    </w:p>
    <w:p w14:paraId="42A7E4F6" w14:textId="77777777" w:rsidR="00A271BF" w:rsidRPr="001C49A3" w:rsidRDefault="00A271BF" w:rsidP="00A271BF">
      <w:pPr>
        <w:pStyle w:val="af2"/>
        <w:ind w:firstLine="709"/>
        <w:jc w:val="both"/>
        <w:rPr>
          <w:szCs w:val="24"/>
        </w:rPr>
      </w:pPr>
      <w:r w:rsidRPr="001C49A3">
        <w:rPr>
          <w:szCs w:val="24"/>
        </w:rPr>
        <w:t>Типы и методы социально-психологических исследований. Мировые методики социально-психологических исследований.</w:t>
      </w:r>
    </w:p>
    <w:p w14:paraId="3E0791CD" w14:textId="77777777" w:rsidR="00A271BF" w:rsidRPr="001C49A3" w:rsidRDefault="00A271BF" w:rsidP="00A271BF">
      <w:pPr>
        <w:pStyle w:val="af2"/>
        <w:ind w:firstLine="709"/>
        <w:jc w:val="both"/>
        <w:rPr>
          <w:szCs w:val="24"/>
        </w:rPr>
      </w:pPr>
    </w:p>
    <w:p w14:paraId="4371368C" w14:textId="3D3690F7" w:rsidR="00A271BF" w:rsidRPr="001C49A3" w:rsidRDefault="00A271BF" w:rsidP="00A271BF">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3.</w:t>
      </w:r>
      <w:r w:rsidRPr="001C49A3">
        <w:rPr>
          <w:rFonts w:ascii="Times New Roman" w:hAnsi="Times New Roman" w:cs="Times New Roman"/>
          <w:b/>
          <w:sz w:val="24"/>
          <w:szCs w:val="24"/>
        </w:rPr>
        <w:t>2. Психология социального познания</w:t>
      </w:r>
    </w:p>
    <w:p w14:paraId="694660DD" w14:textId="77777777" w:rsidR="00A271BF" w:rsidRPr="001C49A3" w:rsidRDefault="00A271BF" w:rsidP="00A271BF">
      <w:pPr>
        <w:pStyle w:val="af2"/>
        <w:ind w:firstLine="709"/>
        <w:jc w:val="both"/>
        <w:rPr>
          <w:szCs w:val="24"/>
        </w:rPr>
      </w:pPr>
      <w:r w:rsidRPr="001C49A3">
        <w:rPr>
          <w:szCs w:val="24"/>
        </w:rPr>
        <w:t>Социальное познание: понятие и структура. Социальная категоризация: категории, их роль в социальном познании, типы категорий. Схемы: определение, виды, роль в социальном познании. Стадии социального познания: восприятие, первичная категоризация, стадия приписывания характеристик, формирование представления о человеке. Социальная категоризация в образовательном процессе.</w:t>
      </w:r>
    </w:p>
    <w:p w14:paraId="4BFEED7A" w14:textId="77777777" w:rsidR="00A271BF" w:rsidRPr="001C49A3" w:rsidRDefault="00A271BF" w:rsidP="00A271BF">
      <w:pPr>
        <w:pStyle w:val="af2"/>
        <w:ind w:firstLine="709"/>
        <w:jc w:val="both"/>
        <w:rPr>
          <w:szCs w:val="24"/>
        </w:rPr>
      </w:pPr>
      <w:r w:rsidRPr="001C49A3">
        <w:rPr>
          <w:szCs w:val="24"/>
        </w:rPr>
        <w:t>Атрибуция и атрибутивные суждения. Модели каузальной атрибуции и ошибки атрибуции. Атрибуция вины и ответственности. Атрибутивные суждения в языке и образовании. Механизмы атрибуции при взаимодействии в цифровом пространстве.</w:t>
      </w:r>
    </w:p>
    <w:p w14:paraId="0DE95071" w14:textId="77777777" w:rsidR="00A271BF" w:rsidRPr="001C49A3" w:rsidRDefault="00A271BF" w:rsidP="00A271BF">
      <w:pPr>
        <w:pStyle w:val="af2"/>
        <w:ind w:firstLine="709"/>
        <w:jc w:val="both"/>
        <w:rPr>
          <w:szCs w:val="24"/>
        </w:rPr>
      </w:pPr>
      <w:r w:rsidRPr="001C49A3">
        <w:rPr>
          <w:szCs w:val="24"/>
        </w:rPr>
        <w:t>Ценности, социальные верования и аттитюды: определение и содержание. Структура и функции аттитюда. Формирование аттитюда. Влияние аттитюдов на поведение и поведения на аттитюды. Ценности поколения центениалов.</w:t>
      </w:r>
    </w:p>
    <w:p w14:paraId="4ABFC0D6" w14:textId="77777777" w:rsidR="00A271BF" w:rsidRPr="001C49A3" w:rsidRDefault="00A271BF" w:rsidP="00A271BF">
      <w:pPr>
        <w:pStyle w:val="af2"/>
        <w:ind w:firstLine="709"/>
        <w:jc w:val="both"/>
        <w:rPr>
          <w:szCs w:val="24"/>
        </w:rPr>
      </w:pPr>
      <w:r w:rsidRPr="001C49A3">
        <w:rPr>
          <w:szCs w:val="24"/>
        </w:rPr>
        <w:t>«Я» в социальном мире «Я». Определение, структура и функции Я-концепции.  Дифференцированность Я-концепции. Источники развития и формирования Я–концепции. Социальное сравнение как источник Я-концепции. Я-концепция и личные достижения. Самопрезентация как средство управления впечатлением о себе. Я-виртуальное: мифы или реальность.</w:t>
      </w:r>
    </w:p>
    <w:p w14:paraId="3955BE04" w14:textId="77777777" w:rsidR="00A271BF" w:rsidRPr="001C49A3" w:rsidRDefault="00A271BF" w:rsidP="00A271BF">
      <w:pPr>
        <w:pStyle w:val="af2"/>
        <w:ind w:firstLine="709"/>
        <w:jc w:val="both"/>
        <w:rPr>
          <w:szCs w:val="24"/>
        </w:rPr>
      </w:pPr>
      <w:r w:rsidRPr="001C49A3">
        <w:rPr>
          <w:szCs w:val="24"/>
        </w:rPr>
        <w:t>Эмоции как чувственная составляющая социального познания. Роль атрибуции в возникновении эмоций. Влияние эмоций на социальное познание. Контроль эмоций в процессе воспитания.</w:t>
      </w:r>
      <w:r w:rsidRPr="001C49A3">
        <w:rPr>
          <w:b/>
          <w:szCs w:val="24"/>
        </w:rPr>
        <w:t xml:space="preserve">  </w:t>
      </w:r>
      <w:r w:rsidRPr="001C49A3">
        <w:rPr>
          <w:szCs w:val="24"/>
        </w:rPr>
        <w:t xml:space="preserve">Эмоции в социальном взаимодействии: роль эмпатии. Распознание эмоций реальных и виртуальных людей. </w:t>
      </w:r>
    </w:p>
    <w:p w14:paraId="296764FD" w14:textId="77777777" w:rsidR="00A271BF" w:rsidRPr="001C49A3" w:rsidRDefault="00A271BF" w:rsidP="00A271BF">
      <w:pPr>
        <w:pStyle w:val="af2"/>
        <w:ind w:firstLine="709"/>
        <w:jc w:val="both"/>
        <w:rPr>
          <w:szCs w:val="24"/>
        </w:rPr>
      </w:pPr>
    </w:p>
    <w:p w14:paraId="7E9A06F6" w14:textId="7164325D" w:rsidR="00A271BF" w:rsidRPr="001C49A3" w:rsidRDefault="00A271BF" w:rsidP="00A271BF">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3.</w:t>
      </w:r>
      <w:r w:rsidRPr="001C49A3">
        <w:rPr>
          <w:rFonts w:ascii="Times New Roman" w:hAnsi="Times New Roman" w:cs="Times New Roman"/>
          <w:b/>
          <w:sz w:val="24"/>
          <w:szCs w:val="24"/>
        </w:rPr>
        <w:t>3. Психология общения и социальной коммуникации</w:t>
      </w:r>
    </w:p>
    <w:p w14:paraId="760A0F63" w14:textId="77777777" w:rsidR="00A271BF" w:rsidRPr="001C49A3" w:rsidRDefault="00A271BF" w:rsidP="00A271BF">
      <w:pPr>
        <w:pStyle w:val="af2"/>
        <w:ind w:firstLine="709"/>
        <w:jc w:val="both"/>
        <w:rPr>
          <w:szCs w:val="24"/>
        </w:rPr>
      </w:pPr>
      <w:r w:rsidRPr="001C49A3">
        <w:rPr>
          <w:szCs w:val="24"/>
        </w:rPr>
        <w:t xml:space="preserve">Соотношение понятий общение и социальной коммуникации. </w:t>
      </w:r>
    </w:p>
    <w:p w14:paraId="7AFD4B43" w14:textId="77777777" w:rsidR="00A271BF" w:rsidRPr="001C49A3" w:rsidRDefault="00A271BF" w:rsidP="00A271BF">
      <w:pPr>
        <w:pStyle w:val="af2"/>
        <w:ind w:firstLine="709"/>
        <w:jc w:val="both"/>
        <w:rPr>
          <w:szCs w:val="24"/>
        </w:rPr>
      </w:pPr>
      <w:r w:rsidRPr="001C49A3">
        <w:rPr>
          <w:szCs w:val="24"/>
        </w:rPr>
        <w:t>Основные характеристики общения в целом и в образовательной среде. Функции, виды и типы общения. Модели общения. Структура взаимодействия в общении. Социально-психологическая общность как результат общения. Социально-психологические механизмы общения. Понятие социальное воспитание.  Транзактный анализ общения. Императивное, манипулятивное и диалогическое общение в образовательной среде.</w:t>
      </w:r>
    </w:p>
    <w:p w14:paraId="623D44BF" w14:textId="77777777" w:rsidR="00A271BF" w:rsidRPr="001C49A3" w:rsidRDefault="00A271BF" w:rsidP="00A271BF">
      <w:pPr>
        <w:pStyle w:val="af2"/>
        <w:ind w:firstLine="709"/>
        <w:jc w:val="both"/>
        <w:rPr>
          <w:szCs w:val="24"/>
        </w:rPr>
      </w:pPr>
      <w:r w:rsidRPr="001C49A3">
        <w:rPr>
          <w:szCs w:val="24"/>
        </w:rPr>
        <w:t xml:space="preserve">Соотношение общения, деятельности и поведения. </w:t>
      </w:r>
    </w:p>
    <w:p w14:paraId="63833385" w14:textId="77777777" w:rsidR="00A271BF" w:rsidRPr="001C49A3" w:rsidRDefault="00A271BF" w:rsidP="00A271BF">
      <w:pPr>
        <w:pStyle w:val="af2"/>
        <w:ind w:firstLine="709"/>
        <w:jc w:val="both"/>
        <w:rPr>
          <w:szCs w:val="24"/>
        </w:rPr>
      </w:pPr>
      <w:r w:rsidRPr="001C49A3">
        <w:rPr>
          <w:szCs w:val="24"/>
        </w:rPr>
        <w:t>Структура коммуникативного процесса и коммуникативной ситуации. Невербальная коммуникация. Системы невербальной коммуникации. Цели невербальной коммуникации. Проблема кодирования единиц невербальной коммуникации. Механизмы и точность декодирования невербальных сообщений. Методики изучения невербальной коммуникации. Вербальная коммуникация, ее цели. Системы и единицы вербальной коммуникации. Особенности вербальной и невербальной коммуникации в цифровой среде.</w:t>
      </w:r>
    </w:p>
    <w:p w14:paraId="3B5C50E1" w14:textId="77777777" w:rsidR="00A271BF" w:rsidRPr="001C49A3" w:rsidRDefault="00A271BF" w:rsidP="00A271BF">
      <w:pPr>
        <w:pStyle w:val="af2"/>
        <w:ind w:firstLine="709"/>
        <w:jc w:val="both"/>
        <w:rPr>
          <w:szCs w:val="24"/>
        </w:rPr>
      </w:pPr>
      <w:r w:rsidRPr="001C49A3">
        <w:rPr>
          <w:szCs w:val="24"/>
        </w:rPr>
        <w:t>Коммуникативные, рефлексивные, эмпатические способности субъектов образовательного процесса.</w:t>
      </w:r>
    </w:p>
    <w:p w14:paraId="5F97A03A" w14:textId="77777777" w:rsidR="00A271BF" w:rsidRPr="001C49A3" w:rsidRDefault="00A271BF" w:rsidP="00A271BF">
      <w:pPr>
        <w:pStyle w:val="af2"/>
        <w:ind w:firstLine="709"/>
        <w:jc w:val="both"/>
        <w:rPr>
          <w:szCs w:val="24"/>
        </w:rPr>
      </w:pPr>
      <w:r w:rsidRPr="001C49A3">
        <w:rPr>
          <w:szCs w:val="24"/>
        </w:rPr>
        <w:t xml:space="preserve">Убеждающая коммуникация. Особенности коммуникатора и аудитории. Особенности сообщения. Сопротивление убеждению. Убеждающая функция современных средств общения. </w:t>
      </w:r>
    </w:p>
    <w:p w14:paraId="56EABEC4" w14:textId="77777777" w:rsidR="00A271BF" w:rsidRPr="001C49A3" w:rsidRDefault="00A271BF" w:rsidP="00A271BF">
      <w:pPr>
        <w:pStyle w:val="af2"/>
        <w:ind w:firstLine="709"/>
        <w:jc w:val="both"/>
        <w:rPr>
          <w:szCs w:val="24"/>
        </w:rPr>
      </w:pPr>
    </w:p>
    <w:p w14:paraId="06A53C0D" w14:textId="2BED0370" w:rsidR="00A271BF" w:rsidRPr="001C49A3" w:rsidRDefault="00A271BF" w:rsidP="00A271BF">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3.</w:t>
      </w:r>
      <w:r w:rsidRPr="001C49A3">
        <w:rPr>
          <w:rFonts w:ascii="Times New Roman" w:hAnsi="Times New Roman" w:cs="Times New Roman"/>
          <w:b/>
          <w:sz w:val="24"/>
          <w:szCs w:val="24"/>
        </w:rPr>
        <w:t>4. Психология социального взаимодействия</w:t>
      </w:r>
    </w:p>
    <w:p w14:paraId="0BFD5FD8" w14:textId="77777777" w:rsidR="00A271BF" w:rsidRPr="001C49A3" w:rsidRDefault="00A271BF" w:rsidP="00A271BF">
      <w:pPr>
        <w:pStyle w:val="af2"/>
        <w:ind w:firstLine="709"/>
        <w:jc w:val="both"/>
        <w:rPr>
          <w:szCs w:val="24"/>
        </w:rPr>
      </w:pPr>
      <w:r w:rsidRPr="001C49A3">
        <w:rPr>
          <w:szCs w:val="24"/>
        </w:rPr>
        <w:t xml:space="preserve">Общая характеристика взаимодействия. Сущность взаимодействия. Особенности и виды взаимодействия. Содержание и динамика взаимодействия людей. Особенности начала и развития взаимодействия. Высший уровень взаимодействия. Типы взаимодействий. Особенности взаимодействия в образовательном пространстве. </w:t>
      </w:r>
    </w:p>
    <w:p w14:paraId="12529FE3" w14:textId="77777777" w:rsidR="00A271BF" w:rsidRPr="001C49A3" w:rsidRDefault="00A271BF" w:rsidP="00A271BF">
      <w:pPr>
        <w:pStyle w:val="af2"/>
        <w:ind w:firstLine="709"/>
        <w:jc w:val="both"/>
        <w:rPr>
          <w:szCs w:val="24"/>
        </w:rPr>
      </w:pPr>
      <w:r w:rsidRPr="001C49A3">
        <w:rPr>
          <w:szCs w:val="24"/>
        </w:rPr>
        <w:t xml:space="preserve">Социальный конфликт: виды, структура, динамика. Соотношение понятий «конфликт», «конфликтная ситуация», «инцидент», «конфликтоген». Виды конфликтогенов. Формулы конфликтов. Конфликты в реальной действительности и цифровом пространстве: распознавание, методы ухода от конфликта. Семейные конфликты и воспитание. </w:t>
      </w:r>
    </w:p>
    <w:p w14:paraId="06CC86B5" w14:textId="77777777" w:rsidR="00A271BF" w:rsidRPr="001C49A3" w:rsidRDefault="00A271BF" w:rsidP="00A271BF">
      <w:pPr>
        <w:pStyle w:val="af2"/>
        <w:ind w:firstLine="709"/>
        <w:jc w:val="both"/>
        <w:rPr>
          <w:szCs w:val="24"/>
        </w:rPr>
      </w:pPr>
      <w:r w:rsidRPr="001C49A3">
        <w:rPr>
          <w:szCs w:val="24"/>
        </w:rPr>
        <w:t>Агрессивное поведение. Виды агрессии. Истоки агрессии: врожденное и приобретенное в агрессивном поведении. Механизмы агрессии: эмоции или когниции в агрессивном поведении. Факторы агрессии: психологические особенности и характеристики ситуации. Методы уменьшения агрессии. Защита от агрессии в социальных сетях.</w:t>
      </w:r>
    </w:p>
    <w:p w14:paraId="6F588CEA" w14:textId="77777777" w:rsidR="00A271BF" w:rsidRPr="001C49A3" w:rsidRDefault="00A271BF" w:rsidP="00A271BF">
      <w:pPr>
        <w:pStyle w:val="af2"/>
        <w:ind w:firstLine="709"/>
        <w:jc w:val="both"/>
        <w:rPr>
          <w:szCs w:val="24"/>
        </w:rPr>
      </w:pPr>
      <w:r w:rsidRPr="001C49A3">
        <w:rPr>
          <w:szCs w:val="24"/>
        </w:rPr>
        <w:t>Помогающее поведение. Виды помощи. Мотивация помощи. Истоки помощи: врожденное и приобретенное в помогающем поведении. Механизмы помощи. Факторы помогающего поведения.</w:t>
      </w:r>
    </w:p>
    <w:p w14:paraId="3322F1EF" w14:textId="77777777" w:rsidR="00A271BF" w:rsidRPr="001C49A3" w:rsidRDefault="00A271BF" w:rsidP="00A271BF">
      <w:pPr>
        <w:pStyle w:val="af2"/>
        <w:ind w:firstLine="709"/>
        <w:jc w:val="both"/>
        <w:rPr>
          <w:szCs w:val="24"/>
        </w:rPr>
      </w:pPr>
      <w:r w:rsidRPr="001C49A3">
        <w:rPr>
          <w:szCs w:val="24"/>
        </w:rPr>
        <w:t>Сообщения с элементами агрессии и помощи: как распознать ложь.</w:t>
      </w:r>
    </w:p>
    <w:p w14:paraId="5EA81A4A" w14:textId="77777777" w:rsidR="00A271BF" w:rsidRPr="001C49A3" w:rsidRDefault="00A271BF" w:rsidP="00A271BF">
      <w:pPr>
        <w:pStyle w:val="af2"/>
        <w:ind w:firstLine="709"/>
        <w:jc w:val="both"/>
        <w:rPr>
          <w:szCs w:val="24"/>
        </w:rPr>
      </w:pPr>
    </w:p>
    <w:p w14:paraId="7205791F" w14:textId="3EA997A9" w:rsidR="00A271BF" w:rsidRPr="001C49A3" w:rsidRDefault="00A271BF" w:rsidP="00A271BF">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3.</w:t>
      </w:r>
      <w:r w:rsidRPr="001C49A3">
        <w:rPr>
          <w:rFonts w:ascii="Times New Roman" w:hAnsi="Times New Roman" w:cs="Times New Roman"/>
          <w:b/>
          <w:sz w:val="24"/>
          <w:szCs w:val="24"/>
        </w:rPr>
        <w:t>5. Психология социальных групп и массовых явлений</w:t>
      </w:r>
    </w:p>
    <w:p w14:paraId="57049E36" w14:textId="77777777" w:rsidR="00A271BF" w:rsidRPr="001C49A3" w:rsidRDefault="00A271BF" w:rsidP="00A271BF">
      <w:pPr>
        <w:pStyle w:val="af2"/>
        <w:ind w:firstLine="709"/>
        <w:jc w:val="both"/>
        <w:rPr>
          <w:szCs w:val="24"/>
        </w:rPr>
      </w:pPr>
      <w:r w:rsidRPr="001C49A3">
        <w:rPr>
          <w:szCs w:val="24"/>
        </w:rPr>
        <w:t xml:space="preserve">Социальное влияние: подчинение, конформизм, инновации. Большинство и меньшинство: сходство и различие. Воспитание личности в группе. </w:t>
      </w:r>
    </w:p>
    <w:p w14:paraId="67365282" w14:textId="77777777" w:rsidR="00A271BF" w:rsidRPr="001C49A3" w:rsidRDefault="00A271BF" w:rsidP="00A271BF">
      <w:pPr>
        <w:pStyle w:val="af2"/>
        <w:ind w:firstLine="709"/>
        <w:jc w:val="both"/>
        <w:rPr>
          <w:szCs w:val="24"/>
        </w:rPr>
      </w:pPr>
      <w:r w:rsidRPr="001C49A3">
        <w:rPr>
          <w:szCs w:val="24"/>
        </w:rPr>
        <w:t>Малые группы: социальная идентичность и групповая сплоченность. Характеристика социально-психологических процессов в малой группе. Групповые цели и групповые задачи. Влияние малой группы на качество индивидуальной работы. Структура малой группы. Психология лидерства. Групповое развитие и групповая социализация. Социально-психологический климат группы. Организационная структура, типология и феноменология малых групп в системе образования.</w:t>
      </w:r>
    </w:p>
    <w:p w14:paraId="2A083DB7" w14:textId="77777777" w:rsidR="00A271BF" w:rsidRPr="001C49A3" w:rsidRDefault="00A271BF" w:rsidP="00A271BF">
      <w:pPr>
        <w:pStyle w:val="af2"/>
        <w:ind w:firstLine="709"/>
        <w:jc w:val="both"/>
        <w:rPr>
          <w:szCs w:val="24"/>
        </w:rPr>
      </w:pPr>
      <w:r w:rsidRPr="001C49A3">
        <w:rPr>
          <w:szCs w:val="24"/>
        </w:rPr>
        <w:t>Групповые решения: мотивация, механизмы и факторы групповых решений. Эффекты групповой дискуссии и условия повышения эффективности групповых дискуссий.</w:t>
      </w:r>
    </w:p>
    <w:p w14:paraId="19344BF5" w14:textId="77777777" w:rsidR="00A271BF" w:rsidRPr="001C49A3" w:rsidRDefault="00A271BF" w:rsidP="00A271BF">
      <w:pPr>
        <w:pStyle w:val="af2"/>
        <w:ind w:firstLine="709"/>
        <w:jc w:val="both"/>
        <w:rPr>
          <w:szCs w:val="24"/>
        </w:rPr>
      </w:pPr>
      <w:r w:rsidRPr="001C49A3">
        <w:rPr>
          <w:szCs w:val="24"/>
        </w:rPr>
        <w:t>Психологические типы семьи. Психология взаимоотношений и взаимодействия родителей и детей. Психология супружеских взаимоотношений в семье.</w:t>
      </w:r>
    </w:p>
    <w:p w14:paraId="0652AB82" w14:textId="08755997" w:rsidR="00A271BF" w:rsidRPr="001C49A3" w:rsidRDefault="00A271BF" w:rsidP="00A271BF">
      <w:pPr>
        <w:pStyle w:val="af2"/>
        <w:ind w:firstLine="709"/>
        <w:jc w:val="both"/>
        <w:rPr>
          <w:szCs w:val="24"/>
        </w:rPr>
      </w:pPr>
      <w:r w:rsidRPr="001C49A3">
        <w:rPr>
          <w:szCs w:val="24"/>
        </w:rPr>
        <w:t>Стихийные и организованные большие социальные группы. Психология толпы. Понятие толпы. Механизмы формирования и состав. Психологические свойства толпы. Лидер в толпе и механизм управлений толпой. Коллективное поведение. Психологическая типология членов трудового коллектива. Массовое поведение. Поведение индивидов в массах.   Организованное коллективное поведение: социальные движения. Влияние электронной и цифровой культуры на развитие групп.</w:t>
      </w:r>
    </w:p>
    <w:p w14:paraId="2C8A41DD" w14:textId="77777777" w:rsidR="00A271BF" w:rsidRPr="001C49A3" w:rsidRDefault="00A271BF" w:rsidP="00A271BF">
      <w:pPr>
        <w:pStyle w:val="af2"/>
        <w:ind w:firstLine="709"/>
        <w:jc w:val="both"/>
        <w:rPr>
          <w:szCs w:val="24"/>
        </w:rPr>
      </w:pPr>
    </w:p>
    <w:p w14:paraId="4F0D987F" w14:textId="0B2BFC2C" w:rsidR="00A271BF" w:rsidRPr="001C49A3" w:rsidRDefault="00A271BF" w:rsidP="00A271BF">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3.</w:t>
      </w:r>
      <w:r w:rsidRPr="001C49A3">
        <w:rPr>
          <w:rFonts w:ascii="Times New Roman" w:hAnsi="Times New Roman" w:cs="Times New Roman"/>
          <w:b/>
          <w:sz w:val="24"/>
          <w:szCs w:val="24"/>
        </w:rPr>
        <w:t>6. Психология межгрупповых отношений</w:t>
      </w:r>
    </w:p>
    <w:p w14:paraId="57A0187A" w14:textId="77777777" w:rsidR="00A271BF" w:rsidRPr="001C49A3" w:rsidRDefault="00A271BF" w:rsidP="00A271BF">
      <w:pPr>
        <w:pStyle w:val="af2"/>
        <w:ind w:firstLine="709"/>
        <w:jc w:val="both"/>
        <w:rPr>
          <w:b/>
          <w:szCs w:val="24"/>
        </w:rPr>
      </w:pPr>
      <w:r w:rsidRPr="001C49A3">
        <w:rPr>
          <w:szCs w:val="24"/>
        </w:rPr>
        <w:t>Общее и особенное асоциальных и межличностных отношений. Место и природа межличностных отношений. Личность и общение в системе общественных и межличностных отношений. Межличностные отношения «навстречу людям». Межличностные отношения «от людей». Межличностные отношения «против людей». Воспитание духовно-нравственных качеств.</w:t>
      </w:r>
    </w:p>
    <w:p w14:paraId="33D7E014" w14:textId="77777777" w:rsidR="00A271BF" w:rsidRPr="001C49A3" w:rsidRDefault="00A271BF" w:rsidP="00A271BF">
      <w:pPr>
        <w:pStyle w:val="af2"/>
        <w:ind w:firstLine="709"/>
        <w:jc w:val="both"/>
        <w:rPr>
          <w:szCs w:val="24"/>
        </w:rPr>
      </w:pPr>
      <w:r w:rsidRPr="001C49A3">
        <w:rPr>
          <w:szCs w:val="24"/>
        </w:rPr>
        <w:t>Социально-ролевое поведение личности. Социальная дифференциация. Социальный статус. Социальная роль. Ролевые отношения и ролевое поведение личности.</w:t>
      </w:r>
    </w:p>
    <w:p w14:paraId="7BBC3E59" w14:textId="77777777" w:rsidR="00A271BF" w:rsidRPr="001C49A3" w:rsidRDefault="00A271BF" w:rsidP="00A271BF">
      <w:pPr>
        <w:pStyle w:val="af2"/>
        <w:ind w:firstLine="709"/>
        <w:jc w:val="both"/>
        <w:rPr>
          <w:szCs w:val="24"/>
        </w:rPr>
      </w:pPr>
      <w:r w:rsidRPr="001C49A3">
        <w:rPr>
          <w:szCs w:val="24"/>
        </w:rPr>
        <w:t xml:space="preserve">Причины межгрупповой конкуренции: стереотипы, предрассудки и межгрупповые эмоции. Межгрупповая дифференциация. Причины и последствия межгрупповых конфликтов. </w:t>
      </w:r>
    </w:p>
    <w:p w14:paraId="7FB0C96D" w14:textId="77777777" w:rsidR="00A271BF" w:rsidRPr="001C49A3" w:rsidRDefault="00A271BF" w:rsidP="00A271BF">
      <w:pPr>
        <w:pStyle w:val="af2"/>
        <w:ind w:firstLine="709"/>
        <w:jc w:val="both"/>
        <w:rPr>
          <w:szCs w:val="24"/>
        </w:rPr>
      </w:pPr>
      <w:r w:rsidRPr="001C49A3">
        <w:rPr>
          <w:szCs w:val="24"/>
        </w:rPr>
        <w:t>Способы улучшения межгрупповых отношений: изменение стереотипов и предрассудков перед началом общения. Гипотеза контакта. Внутренние условия контакта: когнитивные модели межгруппового взаимодействия. Программы по улучшению межгрупповых отношений.</w:t>
      </w:r>
    </w:p>
    <w:p w14:paraId="3C2C466C" w14:textId="77777777" w:rsidR="00A271BF" w:rsidRPr="001C49A3" w:rsidRDefault="00A271BF" w:rsidP="00A271BF">
      <w:pPr>
        <w:pStyle w:val="af2"/>
        <w:ind w:firstLine="709"/>
        <w:jc w:val="both"/>
        <w:rPr>
          <w:szCs w:val="24"/>
        </w:rPr>
      </w:pPr>
      <w:r w:rsidRPr="001C49A3">
        <w:rPr>
          <w:szCs w:val="24"/>
        </w:rPr>
        <w:t>Понятие социализации и ее сущность. Социальная нормативность и ее структура: объективные предпосылки социализации. Психология освоения социальных норм: субъективные предпосылки социализации. Жизненная позиция как интегральный критерий социализации. Роль семьи в социализации. Средства массовой коммуникации в социализации: механизмы воздействия. Сообщения СМИ и личные сообщения в цифровом пространстве как способ интерпретации событий.</w:t>
      </w:r>
    </w:p>
    <w:p w14:paraId="09965F66" w14:textId="77777777" w:rsidR="00A271BF" w:rsidRPr="001C49A3" w:rsidRDefault="00A271BF" w:rsidP="00A271BF">
      <w:pPr>
        <w:pStyle w:val="af2"/>
        <w:ind w:firstLine="709"/>
        <w:jc w:val="both"/>
        <w:rPr>
          <w:szCs w:val="24"/>
        </w:rPr>
      </w:pPr>
    </w:p>
    <w:p w14:paraId="68D68E70" w14:textId="3175EC4B" w:rsidR="00A271BF" w:rsidRPr="001C49A3" w:rsidRDefault="00A271BF" w:rsidP="00A271BF">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3.</w:t>
      </w:r>
      <w:r w:rsidRPr="001C49A3">
        <w:rPr>
          <w:rFonts w:ascii="Times New Roman" w:hAnsi="Times New Roman" w:cs="Times New Roman"/>
          <w:b/>
          <w:sz w:val="24"/>
          <w:szCs w:val="24"/>
        </w:rPr>
        <w:t>7. Социально-психологическое взаимодействие в цифровой среде</w:t>
      </w:r>
    </w:p>
    <w:p w14:paraId="0A235C59" w14:textId="77777777" w:rsidR="00A271BF" w:rsidRPr="001C49A3" w:rsidRDefault="00A271BF" w:rsidP="00A271BF">
      <w:pPr>
        <w:pStyle w:val="af2"/>
        <w:ind w:firstLine="709"/>
        <w:jc w:val="both"/>
        <w:rPr>
          <w:szCs w:val="24"/>
        </w:rPr>
      </w:pPr>
      <w:r w:rsidRPr="001C49A3">
        <w:rPr>
          <w:rFonts w:eastAsiaTheme="minorHAnsi"/>
          <w:szCs w:val="24"/>
          <w:lang w:eastAsia="en-US"/>
        </w:rPr>
        <w:t>Особенности влияния информации в средствах массовой коммуникации и цифровой среде. Психологические угрозы при организации общения в социальных сетях. Новые инструменты в общении и обмене информацией. Этика и культура взаимодействия в цифровой среде. Обучение и развлечение в цифровой среде: характеристики пользователей, негативное интернет-зависимость, игровая зависимость, зависимость социальных сетей) и позитивное (повышение информированности, децентрация, усложнение. Образа Я, повышение разных видов активности человека) воздействие цифровой среды.</w:t>
      </w:r>
    </w:p>
    <w:p w14:paraId="33FAED44" w14:textId="77777777" w:rsidR="001A014D" w:rsidRPr="001C49A3" w:rsidRDefault="001A014D" w:rsidP="006A18F7">
      <w:pPr>
        <w:pStyle w:val="af2"/>
        <w:ind w:firstLine="709"/>
        <w:jc w:val="both"/>
        <w:rPr>
          <w:szCs w:val="24"/>
        </w:rPr>
      </w:pPr>
    </w:p>
    <w:p w14:paraId="3D677B3B" w14:textId="77777777" w:rsidR="00B27E0D" w:rsidRPr="001C49A3" w:rsidRDefault="00B27E0D" w:rsidP="00B27E0D">
      <w:pPr>
        <w:tabs>
          <w:tab w:val="right" w:leader="underscore" w:pos="9639"/>
        </w:tabs>
        <w:spacing w:after="0" w:line="240" w:lineRule="auto"/>
        <w:jc w:val="center"/>
        <w:outlineLvl w:val="2"/>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Раздел 4. Педагогическая психология</w:t>
      </w:r>
    </w:p>
    <w:p w14:paraId="45EF6A2A" w14:textId="13F6B797" w:rsidR="00B27E0D" w:rsidRPr="001C49A3" w:rsidRDefault="00B27E0D" w:rsidP="00B27E0D">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4.</w:t>
      </w:r>
      <w:r w:rsidRPr="001C49A3">
        <w:rPr>
          <w:rFonts w:ascii="Times New Roman" w:hAnsi="Times New Roman" w:cs="Times New Roman"/>
          <w:b/>
          <w:sz w:val="24"/>
          <w:szCs w:val="24"/>
        </w:rPr>
        <w:t>1. Введение в педагогическую психологию</w:t>
      </w:r>
    </w:p>
    <w:p w14:paraId="0CC89E09" w14:textId="77777777" w:rsidR="00B27E0D" w:rsidRPr="001C49A3" w:rsidRDefault="00B27E0D" w:rsidP="00B27E0D">
      <w:pPr>
        <w:pStyle w:val="af2"/>
        <w:ind w:firstLine="709"/>
        <w:jc w:val="both"/>
        <w:rPr>
          <w:szCs w:val="24"/>
        </w:rPr>
      </w:pPr>
      <w:r w:rsidRPr="001C49A3">
        <w:rPr>
          <w:szCs w:val="24"/>
        </w:rPr>
        <w:t xml:space="preserve">Предмет, задачи, структура педагогической психологии. Педагогическая психология в системе психологической науки и связь с другими науками. Педагогическая психология и педагогика. </w:t>
      </w:r>
    </w:p>
    <w:p w14:paraId="07636B68" w14:textId="77777777" w:rsidR="00B27E0D" w:rsidRPr="001C49A3" w:rsidRDefault="00B27E0D" w:rsidP="00B27E0D">
      <w:pPr>
        <w:pStyle w:val="af2"/>
        <w:ind w:firstLine="709"/>
        <w:jc w:val="both"/>
        <w:rPr>
          <w:szCs w:val="24"/>
        </w:rPr>
      </w:pPr>
      <w:r w:rsidRPr="001C49A3">
        <w:rPr>
          <w:szCs w:val="24"/>
        </w:rPr>
        <w:t>Проблемы педагогической психологии. Характеристика содержания этапов становления педагогической психологии как науки. Соотношение понятий: обучение - развитие - формирование – воспитание - социализация – адаптация. Субъекты образовательной деятельности.</w:t>
      </w:r>
    </w:p>
    <w:p w14:paraId="0C1C27BC" w14:textId="77777777" w:rsidR="00B27E0D" w:rsidRPr="001C49A3" w:rsidRDefault="00B27E0D" w:rsidP="00B27E0D">
      <w:pPr>
        <w:pStyle w:val="af2"/>
        <w:ind w:firstLine="709"/>
        <w:jc w:val="both"/>
        <w:rPr>
          <w:szCs w:val="24"/>
        </w:rPr>
      </w:pPr>
      <w:r w:rsidRPr="001C49A3">
        <w:rPr>
          <w:szCs w:val="24"/>
        </w:rPr>
        <w:t>Методы педагогической психологии. Учитель и психолог образования: основы взаимопонимания. Психологическая подготовка учителя и педагогическое образование психологов.</w:t>
      </w:r>
    </w:p>
    <w:p w14:paraId="2F2D1E8E" w14:textId="77777777" w:rsidR="00B27E0D" w:rsidRPr="001C49A3" w:rsidRDefault="00B27E0D" w:rsidP="00B27E0D">
      <w:pPr>
        <w:pStyle w:val="af2"/>
        <w:ind w:firstLine="709"/>
        <w:jc w:val="both"/>
        <w:rPr>
          <w:szCs w:val="24"/>
        </w:rPr>
      </w:pPr>
    </w:p>
    <w:p w14:paraId="70F9FD75" w14:textId="57A390C3" w:rsidR="00B27E0D" w:rsidRPr="001C49A3" w:rsidRDefault="00B27E0D" w:rsidP="00B27E0D">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4.</w:t>
      </w:r>
      <w:r w:rsidRPr="001C49A3">
        <w:rPr>
          <w:rFonts w:ascii="Times New Roman" w:hAnsi="Times New Roman" w:cs="Times New Roman"/>
          <w:b/>
          <w:sz w:val="24"/>
          <w:szCs w:val="24"/>
        </w:rPr>
        <w:t xml:space="preserve">2. Психология образования и учебной деятельности. </w:t>
      </w:r>
      <w:r w:rsidRPr="001C49A3">
        <w:rPr>
          <w:rFonts w:ascii="Times New Roman" w:hAnsi="Times New Roman" w:cs="Times New Roman"/>
          <w:b/>
          <w:sz w:val="24"/>
          <w:szCs w:val="24"/>
          <w:lang w:bidi="en-US"/>
        </w:rPr>
        <w:t>Психология цифровых образовательных средств</w:t>
      </w:r>
    </w:p>
    <w:p w14:paraId="417D6378" w14:textId="77777777" w:rsidR="00B27E0D" w:rsidRPr="001C49A3" w:rsidRDefault="00B27E0D" w:rsidP="00B27E0D">
      <w:pPr>
        <w:pStyle w:val="af2"/>
        <w:tabs>
          <w:tab w:val="left" w:pos="1200"/>
        </w:tabs>
        <w:ind w:firstLine="709"/>
        <w:jc w:val="both"/>
        <w:rPr>
          <w:szCs w:val="24"/>
        </w:rPr>
      </w:pPr>
      <w:r w:rsidRPr="001C49A3">
        <w:rPr>
          <w:szCs w:val="24"/>
        </w:rPr>
        <w:t>Психологические характеристики образовательной среды. Основные подходы к раскрытию понятия «образовательная среда», типология и структура образовательной среды.  Психологическая безопасность и образовательная среда. Моделирование и технологии создания психологической безопасности образовательной среды. Технологии создания психологической безопасности образовательной среды школы.</w:t>
      </w:r>
    </w:p>
    <w:p w14:paraId="025DD714" w14:textId="77777777" w:rsidR="00B27E0D" w:rsidRPr="001C49A3" w:rsidRDefault="00B27E0D" w:rsidP="00B27E0D">
      <w:pPr>
        <w:pStyle w:val="af2"/>
        <w:tabs>
          <w:tab w:val="left" w:pos="1200"/>
        </w:tabs>
        <w:ind w:firstLine="709"/>
        <w:jc w:val="both"/>
        <w:rPr>
          <w:szCs w:val="24"/>
        </w:rPr>
      </w:pPr>
      <w:r w:rsidRPr="001C49A3">
        <w:rPr>
          <w:szCs w:val="24"/>
        </w:rPr>
        <w:t>Психологическое здоровье участников образовательного процесса. Понятие о психологическом здоровье. Психологическое здоровье школьников и учителя в учебном процессе. Трехуровневый анализ психологического здоровья участников образовательного процесса</w:t>
      </w:r>
    </w:p>
    <w:p w14:paraId="6510BDA1" w14:textId="77777777" w:rsidR="00B27E0D" w:rsidRPr="001C49A3" w:rsidRDefault="00B27E0D" w:rsidP="00B27E0D">
      <w:pPr>
        <w:pStyle w:val="af2"/>
        <w:tabs>
          <w:tab w:val="left" w:pos="1200"/>
        </w:tabs>
        <w:ind w:firstLine="709"/>
        <w:jc w:val="both"/>
        <w:rPr>
          <w:szCs w:val="24"/>
        </w:rPr>
      </w:pPr>
      <w:r w:rsidRPr="001C49A3">
        <w:rPr>
          <w:szCs w:val="24"/>
        </w:rPr>
        <w:t>Учение как психологический феномен. Соотношение понятий «научение», «учение», «учебная деятельность». Понятие о научении. Теории и модели научения. Виды научения. Учение, его трактовки, теории, механизмы. Цели обучения. Соотношение обучения и развития. Обучение как процесс передачи информации. Коммуникативная сущность обучения. Управление процессом обучения.</w:t>
      </w:r>
    </w:p>
    <w:p w14:paraId="4E47BF81" w14:textId="77777777" w:rsidR="00B27E0D" w:rsidRPr="001C49A3" w:rsidRDefault="00B27E0D" w:rsidP="00B27E0D">
      <w:pPr>
        <w:pStyle w:val="af2"/>
        <w:tabs>
          <w:tab w:val="left" w:pos="1200"/>
        </w:tabs>
        <w:ind w:firstLine="709"/>
        <w:jc w:val="both"/>
        <w:rPr>
          <w:szCs w:val="24"/>
        </w:rPr>
      </w:pPr>
      <w:r w:rsidRPr="001C49A3">
        <w:rPr>
          <w:szCs w:val="24"/>
        </w:rPr>
        <w:t>Проблема взаимосвязи обучения и развития. Основные принципы развивающего обучения. Актуальные проблемы и трудности развивающего обучения. Кибернетическая модель обучения. Управление умственной деятельностью учащихся. Дистанционное обучение как современная модель обучения. Познавательная модель обучения и техники проблемного обучения. Коммуникативная модель обучения и техники «диалогического обучения».</w:t>
      </w:r>
    </w:p>
    <w:p w14:paraId="318A8591" w14:textId="77777777" w:rsidR="00B27E0D" w:rsidRPr="001C49A3" w:rsidRDefault="00B27E0D" w:rsidP="00B27E0D">
      <w:pPr>
        <w:pStyle w:val="af2"/>
        <w:tabs>
          <w:tab w:val="left" w:pos="1200"/>
        </w:tabs>
        <w:ind w:firstLine="709"/>
        <w:jc w:val="both"/>
        <w:rPr>
          <w:szCs w:val="24"/>
        </w:rPr>
      </w:pPr>
      <w:r w:rsidRPr="001C49A3">
        <w:rPr>
          <w:szCs w:val="24"/>
        </w:rPr>
        <w:t xml:space="preserve"> </w:t>
      </w:r>
      <w:r w:rsidRPr="001C49A3">
        <w:rPr>
          <w:bCs/>
          <w:szCs w:val="24"/>
        </w:rPr>
        <w:t xml:space="preserve">Учебная деятельность. </w:t>
      </w:r>
      <w:r w:rsidRPr="001C49A3">
        <w:rPr>
          <w:szCs w:val="24"/>
        </w:rPr>
        <w:t xml:space="preserve">Понятие учебной деятельности и ее специфика. Основные функции учебной деятельности. Структура учебной деятельности и ее освоение школьниками. Развитие учебной деятельности и характеристика этапов. Учебная задача в структуре учебной деятельности. </w:t>
      </w:r>
    </w:p>
    <w:p w14:paraId="2A32CD04" w14:textId="77777777" w:rsidR="00B27E0D" w:rsidRPr="001C49A3" w:rsidRDefault="00B27E0D" w:rsidP="00B27E0D">
      <w:pPr>
        <w:pStyle w:val="af2"/>
        <w:tabs>
          <w:tab w:val="left" w:pos="1200"/>
        </w:tabs>
        <w:ind w:firstLine="709"/>
        <w:jc w:val="both"/>
        <w:rPr>
          <w:szCs w:val="24"/>
        </w:rPr>
      </w:pPr>
      <w:r w:rsidRPr="001C49A3">
        <w:rPr>
          <w:bCs/>
          <w:szCs w:val="24"/>
        </w:rPr>
        <w:t xml:space="preserve">Мотивация учебной деятельности. </w:t>
      </w:r>
      <w:r w:rsidRPr="001C49A3">
        <w:rPr>
          <w:szCs w:val="24"/>
        </w:rPr>
        <w:t xml:space="preserve">Понятие о мотивах учебной деятельности. Стадии формирования мотивации. Мотивы и потребности. Внешние подкрепления и мотивация. Управление мотивацией в учебном процессе. Формирование мотивов учебной деятельности школьников. </w:t>
      </w:r>
    </w:p>
    <w:p w14:paraId="79EFD4E9" w14:textId="77777777" w:rsidR="00B27E0D" w:rsidRPr="001C49A3" w:rsidRDefault="00B27E0D" w:rsidP="00B27E0D">
      <w:pPr>
        <w:pStyle w:val="af2"/>
        <w:tabs>
          <w:tab w:val="left" w:pos="1200"/>
        </w:tabs>
        <w:ind w:firstLine="709"/>
        <w:jc w:val="both"/>
        <w:rPr>
          <w:szCs w:val="24"/>
        </w:rPr>
      </w:pPr>
      <w:r w:rsidRPr="001C49A3">
        <w:rPr>
          <w:bCs/>
          <w:szCs w:val="24"/>
        </w:rPr>
        <w:t xml:space="preserve">Контроль и оценка в учебной деятельности. </w:t>
      </w:r>
      <w:r w:rsidRPr="001C49A3">
        <w:rPr>
          <w:szCs w:val="24"/>
        </w:rPr>
        <w:t>Виды обратной связи в учебной деятельности и их значение. Становление самоконтроля в учебной деятельности. Педагогическая оценка: отличие оценки от отметки, виды оценок, становление самооценки в учебной деятельности. Психологический анализ содержания и форм оценивания в педагогической деятельности (в том числе с использованием управляющих цифровых платформ).</w:t>
      </w:r>
    </w:p>
    <w:p w14:paraId="00C7F346" w14:textId="77777777" w:rsidR="00B27E0D" w:rsidRPr="001C49A3" w:rsidRDefault="00B27E0D" w:rsidP="00B27E0D">
      <w:pPr>
        <w:pStyle w:val="af2"/>
        <w:tabs>
          <w:tab w:val="left" w:pos="1200"/>
        </w:tabs>
        <w:ind w:firstLine="709"/>
        <w:jc w:val="both"/>
        <w:rPr>
          <w:szCs w:val="24"/>
        </w:rPr>
      </w:pPr>
      <w:r w:rsidRPr="001C49A3">
        <w:rPr>
          <w:szCs w:val="24"/>
        </w:rPr>
        <w:t xml:space="preserve">Психологическая характеристика технологий обучения. Психологическая сущность образовательных технологий. Технологии обучения разных возрастных групп обучающихся. Специфика обучения детей с особыми образовательными потребностями. </w:t>
      </w:r>
    </w:p>
    <w:p w14:paraId="11CC6507" w14:textId="77777777" w:rsidR="00B27E0D" w:rsidRPr="001C49A3" w:rsidRDefault="00B27E0D" w:rsidP="00B27E0D">
      <w:pPr>
        <w:pStyle w:val="af2"/>
        <w:tabs>
          <w:tab w:val="left" w:pos="1200"/>
        </w:tabs>
        <w:ind w:firstLine="709"/>
        <w:jc w:val="both"/>
        <w:rPr>
          <w:szCs w:val="24"/>
        </w:rPr>
      </w:pPr>
      <w:r w:rsidRPr="001C49A3">
        <w:rPr>
          <w:szCs w:val="24"/>
        </w:rPr>
        <w:t>Психологическая основа цифровых образовательных технологий. Психологический потенциал цифровых средств обучения. Психологические требования к обучению в цифровом пространстве. Характеристики смешанного обучения, дистанционного обучения. Интерактивные средства обучения – психологические возможности и угрозы. Виртуальные помощники в обучении. Использование электронных средств обучения для профилактики неуспеваемости.</w:t>
      </w:r>
    </w:p>
    <w:p w14:paraId="694C718B" w14:textId="77777777" w:rsidR="00B27E0D" w:rsidRPr="001C49A3" w:rsidRDefault="00B27E0D" w:rsidP="00B27E0D">
      <w:pPr>
        <w:pStyle w:val="af2"/>
        <w:tabs>
          <w:tab w:val="left" w:pos="1200"/>
        </w:tabs>
        <w:ind w:firstLine="709"/>
        <w:jc w:val="both"/>
        <w:rPr>
          <w:szCs w:val="24"/>
        </w:rPr>
      </w:pPr>
    </w:p>
    <w:p w14:paraId="34ACC916" w14:textId="38F57CFB" w:rsidR="00B27E0D" w:rsidRPr="001C49A3" w:rsidRDefault="00B27E0D" w:rsidP="00B27E0D">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4.</w:t>
      </w:r>
      <w:r w:rsidRPr="001C49A3">
        <w:rPr>
          <w:rFonts w:ascii="Times New Roman" w:hAnsi="Times New Roman" w:cs="Times New Roman"/>
          <w:b/>
          <w:sz w:val="24"/>
          <w:szCs w:val="24"/>
        </w:rPr>
        <w:t>3. Ученик как субъект образовательной деятельности</w:t>
      </w:r>
    </w:p>
    <w:p w14:paraId="63AB1C38" w14:textId="77777777" w:rsidR="00B27E0D" w:rsidRPr="001C49A3" w:rsidRDefault="00B27E0D" w:rsidP="00B27E0D">
      <w:pPr>
        <w:pStyle w:val="af2"/>
        <w:tabs>
          <w:tab w:val="left" w:pos="1200"/>
        </w:tabs>
        <w:ind w:firstLine="709"/>
        <w:jc w:val="both"/>
        <w:rPr>
          <w:szCs w:val="24"/>
        </w:rPr>
      </w:pPr>
      <w:r w:rsidRPr="001C49A3">
        <w:rPr>
          <w:bCs/>
          <w:szCs w:val="24"/>
        </w:rPr>
        <w:t xml:space="preserve">Психологические детерминанты успеха и неуспеха в учебной деятельности. </w:t>
      </w:r>
      <w:r w:rsidRPr="001C49A3">
        <w:rPr>
          <w:szCs w:val="24"/>
        </w:rPr>
        <w:t>Понятие об успеваемости. Психологические причины неуспеваемости. «Обученная беспомощность» и ее последствия. Психолого-педагогическая поддержка школьников, испытывающих затруднения в учении.</w:t>
      </w:r>
    </w:p>
    <w:p w14:paraId="36667845" w14:textId="77777777" w:rsidR="00B27E0D" w:rsidRPr="001C49A3" w:rsidRDefault="00B27E0D" w:rsidP="00B27E0D">
      <w:pPr>
        <w:pStyle w:val="af2"/>
        <w:tabs>
          <w:tab w:val="left" w:pos="1200"/>
        </w:tabs>
        <w:ind w:firstLine="709"/>
        <w:jc w:val="both"/>
        <w:rPr>
          <w:szCs w:val="24"/>
        </w:rPr>
      </w:pPr>
      <w:r w:rsidRPr="001C49A3">
        <w:rPr>
          <w:szCs w:val="24"/>
        </w:rPr>
        <w:t>Индивидуализация и дифференциация обучения: учет возрастных, половых и индивидуальных особенностей учащихся. Возрастные особенности школьников и их учет в обучении. Учет половых особенностей в обучении. Индивидуальные особенности и их учет в обучении. Учет когнитивных стилей в обучении. Методы изучения результатов обучения и развития (методы диагностики готовности к школьному обучению, методы изучения обученности учащихся). Психолого-педагогическая коррекция результатов развития и обучения.</w:t>
      </w:r>
    </w:p>
    <w:p w14:paraId="1420C670" w14:textId="77777777" w:rsidR="00B27E0D" w:rsidRPr="001C49A3" w:rsidRDefault="00B27E0D" w:rsidP="00B27E0D">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Психологическая характеристика и особенности обучения одаренных детей, детей с СДВГ, эмоциональными и поведенческими нарушениями, детей с девиантным и делинквентным поведением, детей с инвалидностью и ограниченными возможностями здоровья.</w:t>
      </w:r>
    </w:p>
    <w:p w14:paraId="48696238" w14:textId="77777777" w:rsidR="00B27E0D" w:rsidRPr="001C49A3" w:rsidRDefault="00B27E0D" w:rsidP="00B27E0D">
      <w:pPr>
        <w:tabs>
          <w:tab w:val="left" w:pos="708"/>
          <w:tab w:val="right" w:leader="underscore" w:pos="9639"/>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Проблемы интеграции детей с особыми образовательными потребностями в образовательный процесс.  Интегрированное и инклюзивное обучение в образовательном учреждении</w:t>
      </w:r>
    </w:p>
    <w:p w14:paraId="0DE9ECA4" w14:textId="77777777" w:rsidR="00B27E0D" w:rsidRPr="001C49A3" w:rsidRDefault="00B27E0D" w:rsidP="00B27E0D">
      <w:pPr>
        <w:pStyle w:val="Style12"/>
        <w:widowControl/>
        <w:spacing w:before="77" w:line="230" w:lineRule="exact"/>
        <w:ind w:left="86" w:right="346"/>
        <w:rPr>
          <w:rStyle w:val="FontStyle195"/>
          <w:sz w:val="24"/>
          <w:szCs w:val="24"/>
        </w:rPr>
      </w:pPr>
    </w:p>
    <w:p w14:paraId="62281170" w14:textId="3CC8717D" w:rsidR="00B27E0D" w:rsidRPr="001C49A3" w:rsidRDefault="00B27E0D" w:rsidP="00B27E0D">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4.</w:t>
      </w:r>
      <w:r w:rsidRPr="001C49A3">
        <w:rPr>
          <w:rFonts w:ascii="Times New Roman" w:hAnsi="Times New Roman" w:cs="Times New Roman"/>
          <w:b/>
          <w:sz w:val="24"/>
          <w:szCs w:val="24"/>
        </w:rPr>
        <w:t>4. Учитель как субъект образовательной деятельности</w:t>
      </w:r>
    </w:p>
    <w:p w14:paraId="3631E8EE" w14:textId="77777777" w:rsidR="00B27E0D" w:rsidRPr="001C49A3" w:rsidRDefault="00B27E0D" w:rsidP="00B27E0D">
      <w:pPr>
        <w:pStyle w:val="af2"/>
        <w:tabs>
          <w:tab w:val="left" w:pos="1200"/>
        </w:tabs>
        <w:ind w:firstLine="709"/>
        <w:jc w:val="both"/>
        <w:rPr>
          <w:szCs w:val="24"/>
        </w:rPr>
      </w:pPr>
      <w:r w:rsidRPr="001C49A3">
        <w:rPr>
          <w:szCs w:val="24"/>
        </w:rPr>
        <w:t xml:space="preserve">Психолого-педагогическая характеристика педагогической деятельности. Основные функции педагогической деятельности и ее структура. Психологическая характеристика этапов педагогической деятельности. </w:t>
      </w:r>
    </w:p>
    <w:p w14:paraId="33C1B3E0" w14:textId="77777777" w:rsidR="00B27E0D" w:rsidRPr="001C49A3" w:rsidRDefault="00B27E0D" w:rsidP="00B27E0D">
      <w:pPr>
        <w:pStyle w:val="af2"/>
        <w:tabs>
          <w:tab w:val="left" w:pos="1200"/>
        </w:tabs>
        <w:ind w:firstLine="709"/>
        <w:jc w:val="both"/>
        <w:rPr>
          <w:szCs w:val="24"/>
        </w:rPr>
      </w:pPr>
      <w:r w:rsidRPr="001C49A3">
        <w:rPr>
          <w:szCs w:val="24"/>
        </w:rPr>
        <w:t>Психологическая характеристика педагогического коллектива. Понятие педагогического коллектива. Функции и качества педагогического коллектива. Структура отношений в коллективе. Социально-психологический микроклимат в педагогическом коллективе. Педагогическая команда и руководство педагогическим коллективом.</w:t>
      </w:r>
    </w:p>
    <w:p w14:paraId="291E61CE" w14:textId="77777777" w:rsidR="00B27E0D" w:rsidRPr="001C49A3" w:rsidRDefault="00B27E0D" w:rsidP="00B27E0D">
      <w:pPr>
        <w:pStyle w:val="af2"/>
        <w:tabs>
          <w:tab w:val="left" w:pos="1200"/>
        </w:tabs>
        <w:ind w:firstLine="709"/>
        <w:jc w:val="both"/>
        <w:rPr>
          <w:szCs w:val="24"/>
        </w:rPr>
      </w:pPr>
      <w:r w:rsidRPr="001C49A3">
        <w:rPr>
          <w:szCs w:val="24"/>
        </w:rPr>
        <w:t>Педагогическое взаимодействие субъектов образовательного процесса. Понятие педагогического взаимодействия и его субъектов. Педагогическая социальная перцепция. Сотрудничество в учебной деятельности.</w:t>
      </w:r>
    </w:p>
    <w:p w14:paraId="0D9AF5FA" w14:textId="77777777" w:rsidR="00B27E0D" w:rsidRPr="001C49A3" w:rsidRDefault="00B27E0D" w:rsidP="00B27E0D">
      <w:pPr>
        <w:pStyle w:val="af2"/>
        <w:tabs>
          <w:tab w:val="left" w:pos="1200"/>
        </w:tabs>
        <w:ind w:firstLine="709"/>
        <w:jc w:val="both"/>
        <w:rPr>
          <w:szCs w:val="24"/>
        </w:rPr>
      </w:pPr>
      <w:r w:rsidRPr="001C49A3">
        <w:rPr>
          <w:szCs w:val="24"/>
        </w:rPr>
        <w:t>Общение и сотрудничество в образовательном процессе. Педагогическое общение. Основные компоненты общения. Установление и поддержание контакта. Способы повышения эффективности взаимопонимания педагога с детскими группами. Конфликты в школе, их предупреждение и разрешение. Манипулирование в школе. Цифровые коммуникативные ресурсы для организации общения между субъектами образовательного процесса.</w:t>
      </w:r>
    </w:p>
    <w:p w14:paraId="0CDB3F01" w14:textId="77777777" w:rsidR="00B27E0D" w:rsidRPr="001C49A3" w:rsidRDefault="00B27E0D" w:rsidP="00B27E0D">
      <w:pPr>
        <w:pStyle w:val="af2"/>
        <w:tabs>
          <w:tab w:val="left" w:pos="1200"/>
        </w:tabs>
        <w:ind w:firstLine="709"/>
        <w:jc w:val="both"/>
        <w:rPr>
          <w:szCs w:val="24"/>
        </w:rPr>
      </w:pPr>
      <w:r w:rsidRPr="001C49A3">
        <w:rPr>
          <w:szCs w:val="24"/>
        </w:rPr>
        <w:t>Психологические проблемы освоения педагогической деятельности педагога. Понятие о стилях педагогической деятельности. Индивидуальный стиль и уровни результативности деятельности педагога. Профессиональное становление учителя. Влияние профессионализации на изменения личности педагога. Характеристика профессиональной идентичности педагога. Проблемы молодого учителя в период адаптации. Прогнозирование в педагогической деятельности. Профессиональное педагогическое сознание. Педагогический процесс, образ ученика и образ учителя в профессиональном сознании педагога.</w:t>
      </w:r>
    </w:p>
    <w:p w14:paraId="520CD245" w14:textId="77777777" w:rsidR="00B27E0D" w:rsidRPr="001C49A3" w:rsidRDefault="00B27E0D" w:rsidP="00B27E0D">
      <w:pPr>
        <w:pStyle w:val="af2"/>
        <w:tabs>
          <w:tab w:val="left" w:pos="1200"/>
        </w:tabs>
        <w:ind w:firstLine="709"/>
        <w:jc w:val="both"/>
        <w:rPr>
          <w:b/>
          <w:szCs w:val="24"/>
        </w:rPr>
      </w:pPr>
    </w:p>
    <w:p w14:paraId="50EB70CA" w14:textId="70B6AD1C" w:rsidR="00B27E0D" w:rsidRPr="001C49A3" w:rsidRDefault="00B27E0D" w:rsidP="00B27E0D">
      <w:pPr>
        <w:tabs>
          <w:tab w:val="num" w:pos="6840"/>
        </w:tabs>
        <w:spacing w:after="0" w:line="240" w:lineRule="auto"/>
        <w:jc w:val="center"/>
        <w:outlineLvl w:val="3"/>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09320F">
        <w:rPr>
          <w:rFonts w:ascii="Times New Roman" w:hAnsi="Times New Roman" w:cs="Times New Roman"/>
          <w:b/>
          <w:sz w:val="24"/>
          <w:szCs w:val="24"/>
        </w:rPr>
        <w:t>4.</w:t>
      </w:r>
      <w:r w:rsidRPr="001C49A3">
        <w:rPr>
          <w:rFonts w:ascii="Times New Roman" w:hAnsi="Times New Roman" w:cs="Times New Roman"/>
          <w:b/>
          <w:sz w:val="24"/>
          <w:szCs w:val="24"/>
        </w:rPr>
        <w:t>5. Психология воспитания и самовоспитания</w:t>
      </w:r>
    </w:p>
    <w:p w14:paraId="7352D969" w14:textId="77777777" w:rsidR="00B27E0D" w:rsidRPr="001C49A3" w:rsidRDefault="00B27E0D" w:rsidP="00B27E0D">
      <w:pPr>
        <w:pStyle w:val="af2"/>
        <w:tabs>
          <w:tab w:val="left" w:pos="1200"/>
        </w:tabs>
        <w:ind w:firstLine="709"/>
        <w:jc w:val="both"/>
        <w:rPr>
          <w:szCs w:val="24"/>
        </w:rPr>
      </w:pPr>
      <w:r w:rsidRPr="001C49A3">
        <w:rPr>
          <w:szCs w:val="24"/>
        </w:rPr>
        <w:t xml:space="preserve">Воспитание – определение понятия, цели и задачи воспитания. Основные идеи и противоречия современного воспитания. Взаимосвязь обучения и воспитания. Психологические теории воспитания. Психологические закономерности воспитания. Содержание и направления воспитания. Нравственное воспитание. Самовоспитание. </w:t>
      </w:r>
    </w:p>
    <w:p w14:paraId="4C6B7DCA" w14:textId="77777777" w:rsidR="00B27E0D" w:rsidRPr="001C49A3" w:rsidRDefault="00B27E0D" w:rsidP="00B27E0D">
      <w:pPr>
        <w:pStyle w:val="af2"/>
        <w:tabs>
          <w:tab w:val="left" w:pos="1200"/>
        </w:tabs>
        <w:ind w:firstLine="709"/>
        <w:jc w:val="both"/>
        <w:rPr>
          <w:szCs w:val="24"/>
        </w:rPr>
      </w:pPr>
      <w:r w:rsidRPr="001C49A3">
        <w:rPr>
          <w:szCs w:val="24"/>
        </w:rPr>
        <w:t>Средства воспитания в педагогической психологии. Семья как основная форма воспитания. Типы и стили отношения в семье как метод воспитания. Роль коллектива в развитии личности. Общение и взаимодействие как основные средства воспитания. Межличностные отношения и совместная деятельность как средства, способствующие формированию и изменению социальных установок. Воспитательный потенциал современных цифровых обучающих средств.</w:t>
      </w:r>
    </w:p>
    <w:p w14:paraId="52C596E8" w14:textId="77777777" w:rsidR="00B27E0D" w:rsidRPr="001C49A3" w:rsidRDefault="00B27E0D" w:rsidP="00B27E0D">
      <w:pPr>
        <w:pStyle w:val="af2"/>
        <w:tabs>
          <w:tab w:val="left" w:pos="1200"/>
        </w:tabs>
        <w:ind w:firstLine="709"/>
        <w:jc w:val="both"/>
        <w:rPr>
          <w:szCs w:val="24"/>
        </w:rPr>
      </w:pPr>
      <w:r w:rsidRPr="001C49A3">
        <w:rPr>
          <w:szCs w:val="24"/>
        </w:rPr>
        <w:t>Коррекция результатов воспитания. Общий коррекционный подход. Коррекция взаимоотношений родителей с детьми. Коррекция взаимоотношений учителя с учащимися. Педагогические и психологические методы в психолого-педагогической коррекции запущенного ребенка.</w:t>
      </w:r>
    </w:p>
    <w:p w14:paraId="190AB896" w14:textId="77777777" w:rsidR="00AF4DA4" w:rsidRPr="001C49A3" w:rsidRDefault="00AF4DA4" w:rsidP="006A18F7">
      <w:pPr>
        <w:pStyle w:val="af2"/>
        <w:ind w:firstLine="709"/>
        <w:jc w:val="both"/>
        <w:rPr>
          <w:szCs w:val="24"/>
        </w:rPr>
      </w:pPr>
    </w:p>
    <w:p w14:paraId="0B964502" w14:textId="77777777" w:rsidR="00EC04FC" w:rsidRPr="001C49A3" w:rsidRDefault="00EC04FC" w:rsidP="006A18F7">
      <w:pPr>
        <w:widowControl w:val="0"/>
        <w:spacing w:after="0" w:line="240" w:lineRule="auto"/>
        <w:ind w:firstLine="709"/>
        <w:jc w:val="both"/>
        <w:rPr>
          <w:rFonts w:ascii="Times New Roman" w:eastAsia="Times New Roman" w:hAnsi="Times New Roman" w:cs="Times New Roman"/>
          <w:bCs/>
          <w:iCs/>
          <w:sz w:val="24"/>
          <w:szCs w:val="24"/>
          <w:lang w:eastAsia="ru-RU"/>
        </w:rPr>
        <w:sectPr w:rsidR="00EC04FC" w:rsidRPr="001C49A3" w:rsidSect="00971201">
          <w:type w:val="nextColumn"/>
          <w:pgSz w:w="11906" w:h="16838"/>
          <w:pgMar w:top="964" w:right="851" w:bottom="964" w:left="1418" w:header="708" w:footer="708" w:gutter="0"/>
          <w:cols w:space="708"/>
          <w:docGrid w:linePitch="360"/>
        </w:sectPr>
      </w:pPr>
    </w:p>
    <w:p w14:paraId="1EE22609" w14:textId="2B40DDCA" w:rsidR="000F69FE" w:rsidRPr="001C49A3" w:rsidRDefault="00D94761" w:rsidP="00FA34FF">
      <w:pPr>
        <w:tabs>
          <w:tab w:val="right" w:leader="underscore" w:pos="9639"/>
        </w:tabs>
        <w:spacing w:after="0" w:line="240" w:lineRule="auto"/>
        <w:outlineLvl w:val="1"/>
        <w:rPr>
          <w:rFonts w:ascii="Times New Roman" w:eastAsia="Times New Roman" w:hAnsi="Times New Roman" w:cs="Times New Roman"/>
          <w:b/>
          <w:spacing w:val="-2"/>
          <w:sz w:val="24"/>
          <w:szCs w:val="24"/>
          <w:lang w:eastAsia="ru-RU"/>
        </w:rPr>
      </w:pPr>
      <w:r w:rsidRPr="001C49A3">
        <w:rPr>
          <w:rFonts w:ascii="Times New Roman" w:eastAsia="Times New Roman" w:hAnsi="Times New Roman" w:cs="Times New Roman"/>
          <w:b/>
          <w:sz w:val="24"/>
          <w:szCs w:val="24"/>
          <w:lang w:eastAsia="ru-RU"/>
        </w:rPr>
        <w:t>Таблица 3</w:t>
      </w:r>
      <w:r w:rsidR="00FA34FF">
        <w:rPr>
          <w:rFonts w:ascii="Times New Roman" w:eastAsia="Times New Roman" w:hAnsi="Times New Roman" w:cs="Times New Roman"/>
          <w:b/>
          <w:sz w:val="24"/>
          <w:szCs w:val="24"/>
          <w:lang w:eastAsia="ru-RU"/>
        </w:rPr>
        <w:t xml:space="preserve"> –</w:t>
      </w:r>
      <w:r w:rsidRPr="001C49A3">
        <w:rPr>
          <w:rFonts w:ascii="Times New Roman" w:eastAsia="Times New Roman" w:hAnsi="Times New Roman" w:cs="Times New Roman"/>
          <w:b/>
          <w:sz w:val="24"/>
          <w:szCs w:val="24"/>
          <w:lang w:eastAsia="ru-RU"/>
        </w:rPr>
        <w:t xml:space="preserve"> </w:t>
      </w:r>
      <w:r w:rsidR="00974DD9" w:rsidRPr="001C49A3">
        <w:rPr>
          <w:rFonts w:ascii="Times New Roman" w:eastAsia="Times New Roman" w:hAnsi="Times New Roman" w:cs="Times New Roman"/>
          <w:b/>
          <w:spacing w:val="-2"/>
          <w:sz w:val="24"/>
          <w:szCs w:val="24"/>
          <w:lang w:eastAsia="ru-RU"/>
        </w:rPr>
        <w:t>Матрица соотнесения разделов, тем учебной дисциплины (модуля) и формируемых компетенций</w:t>
      </w: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3"/>
        <w:gridCol w:w="1041"/>
        <w:gridCol w:w="1386"/>
        <w:gridCol w:w="1722"/>
        <w:gridCol w:w="1719"/>
        <w:gridCol w:w="1634"/>
        <w:gridCol w:w="1810"/>
        <w:gridCol w:w="1438"/>
      </w:tblGrid>
      <w:tr w:rsidR="00745171" w:rsidRPr="00C80188" w14:paraId="666DA143" w14:textId="77777777" w:rsidTr="00745171">
        <w:trPr>
          <w:trHeight w:val="383"/>
          <w:tblHeader/>
          <w:jc w:val="center"/>
        </w:trPr>
        <w:tc>
          <w:tcPr>
            <w:tcW w:w="1448" w:type="pct"/>
            <w:vMerge w:val="restart"/>
            <w:vAlign w:val="center"/>
          </w:tcPr>
          <w:p w14:paraId="164A704F" w14:textId="4525F52A"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Темы, разделы дисциплины</w:t>
            </w:r>
            <w:r>
              <w:rPr>
                <w:rFonts w:ascii="Times New Roman" w:eastAsia="Calibri" w:hAnsi="Times New Roman" w:cs="Times New Roman"/>
                <w:sz w:val="20"/>
                <w:szCs w:val="20"/>
              </w:rPr>
              <w:t xml:space="preserve"> (модуля)</w:t>
            </w:r>
          </w:p>
        </w:tc>
        <w:tc>
          <w:tcPr>
            <w:tcW w:w="344" w:type="pct"/>
            <w:vMerge w:val="restart"/>
            <w:vAlign w:val="center"/>
          </w:tcPr>
          <w:p w14:paraId="40C349FC" w14:textId="77777777"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Кол-во</w:t>
            </w:r>
            <w:r w:rsidRPr="00C80188">
              <w:rPr>
                <w:rFonts w:ascii="Times New Roman" w:eastAsia="Calibri" w:hAnsi="Times New Roman" w:cs="Times New Roman"/>
                <w:sz w:val="20"/>
                <w:szCs w:val="20"/>
              </w:rPr>
              <w:br/>
              <w:t>часов</w:t>
            </w:r>
          </w:p>
        </w:tc>
        <w:tc>
          <w:tcPr>
            <w:tcW w:w="2733" w:type="pct"/>
            <w:gridSpan w:val="5"/>
          </w:tcPr>
          <w:p w14:paraId="5269AED7" w14:textId="5C3B1F34"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К</w:t>
            </w:r>
            <w:r>
              <w:rPr>
                <w:rFonts w:ascii="Times New Roman" w:eastAsia="Calibri" w:hAnsi="Times New Roman" w:cs="Times New Roman"/>
                <w:sz w:val="20"/>
                <w:szCs w:val="20"/>
              </w:rPr>
              <w:t>од к</w:t>
            </w:r>
            <w:r w:rsidRPr="00C80188">
              <w:rPr>
                <w:rFonts w:ascii="Times New Roman" w:eastAsia="Calibri" w:hAnsi="Times New Roman" w:cs="Times New Roman"/>
                <w:sz w:val="20"/>
                <w:szCs w:val="20"/>
              </w:rPr>
              <w:t>омпетенции</w:t>
            </w:r>
          </w:p>
        </w:tc>
        <w:tc>
          <w:tcPr>
            <w:tcW w:w="475" w:type="pct"/>
            <w:vMerge w:val="restart"/>
            <w:vAlign w:val="center"/>
          </w:tcPr>
          <w:p w14:paraId="7DACBA22" w14:textId="7A52B7FF"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Общее количество компетенций</w:t>
            </w:r>
          </w:p>
        </w:tc>
      </w:tr>
      <w:tr w:rsidR="00745171" w:rsidRPr="00C80188" w14:paraId="5C5935B8" w14:textId="77777777" w:rsidTr="00745171">
        <w:trPr>
          <w:trHeight w:val="20"/>
          <w:tblHeader/>
          <w:jc w:val="center"/>
        </w:trPr>
        <w:tc>
          <w:tcPr>
            <w:tcW w:w="1448" w:type="pct"/>
            <w:vMerge/>
            <w:vAlign w:val="center"/>
          </w:tcPr>
          <w:p w14:paraId="54B3E1CB" w14:textId="77777777"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p>
        </w:tc>
        <w:tc>
          <w:tcPr>
            <w:tcW w:w="344" w:type="pct"/>
            <w:vMerge/>
            <w:vAlign w:val="center"/>
          </w:tcPr>
          <w:p w14:paraId="13EA1120" w14:textId="77777777"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p>
        </w:tc>
        <w:tc>
          <w:tcPr>
            <w:tcW w:w="458" w:type="pct"/>
          </w:tcPr>
          <w:p w14:paraId="110B3A4C" w14:textId="24E6F669"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УК-6</w:t>
            </w:r>
          </w:p>
        </w:tc>
        <w:tc>
          <w:tcPr>
            <w:tcW w:w="569" w:type="pct"/>
            <w:vAlign w:val="center"/>
          </w:tcPr>
          <w:p w14:paraId="159FAD14" w14:textId="0EFCBDD4"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ОПК-3</w:t>
            </w:r>
          </w:p>
        </w:tc>
        <w:tc>
          <w:tcPr>
            <w:tcW w:w="568" w:type="pct"/>
            <w:vAlign w:val="center"/>
          </w:tcPr>
          <w:p w14:paraId="29BF9170" w14:textId="77777777"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ОПК-6</w:t>
            </w:r>
          </w:p>
        </w:tc>
        <w:tc>
          <w:tcPr>
            <w:tcW w:w="540" w:type="pct"/>
            <w:vAlign w:val="center"/>
          </w:tcPr>
          <w:p w14:paraId="353B3FDE" w14:textId="74C14D00"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ОПК-7</w:t>
            </w:r>
          </w:p>
        </w:tc>
        <w:tc>
          <w:tcPr>
            <w:tcW w:w="598" w:type="pct"/>
          </w:tcPr>
          <w:p w14:paraId="3A883DED" w14:textId="5E6F220B" w:rsidR="00745171" w:rsidRPr="00C80188" w:rsidRDefault="00745171" w:rsidP="000F69FE">
            <w:pPr>
              <w:tabs>
                <w:tab w:val="right" w:leader="underscore" w:pos="9639"/>
              </w:tabs>
              <w:spacing w:after="0" w:line="240" w:lineRule="auto"/>
              <w:jc w:val="center"/>
              <w:rPr>
                <w:rFonts w:ascii="Times New Roman" w:eastAsia="Calibri" w:hAnsi="Times New Roman" w:cs="Times New Roman"/>
                <w:sz w:val="20"/>
                <w:szCs w:val="20"/>
              </w:rPr>
            </w:pPr>
            <w:r w:rsidRPr="00C80188">
              <w:rPr>
                <w:rFonts w:ascii="Times New Roman" w:eastAsia="Calibri" w:hAnsi="Times New Roman" w:cs="Times New Roman"/>
                <w:sz w:val="20"/>
                <w:szCs w:val="20"/>
              </w:rPr>
              <w:t>ОПК-9</w:t>
            </w:r>
          </w:p>
        </w:tc>
        <w:tc>
          <w:tcPr>
            <w:tcW w:w="475" w:type="pct"/>
            <w:vMerge/>
            <w:vAlign w:val="center"/>
          </w:tcPr>
          <w:p w14:paraId="3D0DFABF" w14:textId="3B655C07" w:rsidR="00745171" w:rsidRPr="00C80188" w:rsidRDefault="00745171" w:rsidP="000F69FE">
            <w:pPr>
              <w:tabs>
                <w:tab w:val="right" w:leader="underscore" w:pos="9639"/>
              </w:tabs>
              <w:spacing w:after="0" w:line="240" w:lineRule="auto"/>
              <w:jc w:val="center"/>
              <w:rPr>
                <w:rFonts w:ascii="Times New Roman" w:eastAsia="Calibri" w:hAnsi="Times New Roman" w:cs="Times New Roman"/>
                <w:b/>
                <w:i/>
                <w:sz w:val="20"/>
                <w:szCs w:val="20"/>
              </w:rPr>
            </w:pPr>
          </w:p>
        </w:tc>
      </w:tr>
      <w:tr w:rsidR="00745171" w:rsidRPr="00C80188" w14:paraId="24F6CDD1" w14:textId="77777777" w:rsidTr="00745171">
        <w:trPr>
          <w:trHeight w:val="20"/>
          <w:jc w:val="center"/>
        </w:trPr>
        <w:tc>
          <w:tcPr>
            <w:tcW w:w="1448" w:type="pct"/>
            <w:vAlign w:val="center"/>
          </w:tcPr>
          <w:p w14:paraId="65CFB8CA" w14:textId="306B9469" w:rsidR="00745171" w:rsidRPr="00C80188" w:rsidRDefault="00745171" w:rsidP="00745171">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1C49A3">
              <w:rPr>
                <w:rFonts w:ascii="Times New Roman" w:eastAsia="Times New Roman" w:hAnsi="Times New Roman" w:cs="Times New Roman"/>
                <w:b/>
                <w:lang w:eastAsia="ru-RU"/>
              </w:rPr>
              <w:t>Раздел</w:t>
            </w:r>
            <w:r>
              <w:rPr>
                <w:rFonts w:ascii="Times New Roman" w:eastAsia="Times New Roman" w:hAnsi="Times New Roman" w:cs="Times New Roman"/>
                <w:b/>
                <w:lang w:eastAsia="ru-RU"/>
              </w:rPr>
              <w:t xml:space="preserve"> </w:t>
            </w:r>
            <w:r>
              <w:rPr>
                <w:rFonts w:ascii="Times New Roman" w:hAnsi="Times New Roman"/>
                <w:b/>
              </w:rPr>
              <w:t>1</w:t>
            </w:r>
            <w:r w:rsidRPr="00F37A93">
              <w:rPr>
                <w:rFonts w:ascii="Times New Roman" w:eastAsia="Times New Roman" w:hAnsi="Times New Roman" w:cs="Times New Roman"/>
                <w:b/>
                <w:lang w:eastAsia="ru-RU"/>
              </w:rPr>
              <w:t>.</w:t>
            </w:r>
            <w:r w:rsidRPr="001C49A3">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Общая психология</w:t>
            </w:r>
          </w:p>
        </w:tc>
        <w:tc>
          <w:tcPr>
            <w:tcW w:w="344" w:type="pct"/>
            <w:vAlign w:val="center"/>
          </w:tcPr>
          <w:p w14:paraId="6CF11989"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2B6DA7">
              <w:rPr>
                <w:rFonts w:ascii="Times New Roman" w:eastAsia="Times New Roman" w:hAnsi="Times New Roman" w:cs="Times New Roman"/>
                <w:b/>
                <w:highlight w:val="magenta"/>
                <w:lang w:eastAsia="ru-RU"/>
              </w:rPr>
              <w:t>72</w:t>
            </w:r>
          </w:p>
        </w:tc>
        <w:tc>
          <w:tcPr>
            <w:tcW w:w="458" w:type="pct"/>
          </w:tcPr>
          <w:p w14:paraId="7758C89C"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b/>
              </w:rPr>
            </w:pPr>
          </w:p>
        </w:tc>
        <w:tc>
          <w:tcPr>
            <w:tcW w:w="569" w:type="pct"/>
            <w:vAlign w:val="center"/>
          </w:tcPr>
          <w:p w14:paraId="786D9C25" w14:textId="76C825A3" w:rsidR="00745171" w:rsidRPr="00C80188" w:rsidRDefault="00745171" w:rsidP="00745171">
            <w:pPr>
              <w:tabs>
                <w:tab w:val="right" w:leader="underscore" w:pos="9639"/>
              </w:tabs>
              <w:spacing w:after="0" w:line="240" w:lineRule="auto"/>
              <w:jc w:val="center"/>
              <w:rPr>
                <w:rFonts w:ascii="Times New Roman" w:eastAsia="Calibri" w:hAnsi="Times New Roman" w:cs="Times New Roman"/>
                <w:b/>
              </w:rPr>
            </w:pPr>
          </w:p>
        </w:tc>
        <w:tc>
          <w:tcPr>
            <w:tcW w:w="568" w:type="pct"/>
            <w:vAlign w:val="center"/>
          </w:tcPr>
          <w:p w14:paraId="200C2F8E"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b/>
              </w:rPr>
            </w:pPr>
          </w:p>
        </w:tc>
        <w:tc>
          <w:tcPr>
            <w:tcW w:w="540" w:type="pct"/>
            <w:vAlign w:val="center"/>
          </w:tcPr>
          <w:p w14:paraId="0E8914A9"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b/>
              </w:rPr>
            </w:pPr>
          </w:p>
        </w:tc>
        <w:tc>
          <w:tcPr>
            <w:tcW w:w="598" w:type="pct"/>
          </w:tcPr>
          <w:p w14:paraId="37B6A9AB"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b/>
              </w:rPr>
            </w:pPr>
          </w:p>
        </w:tc>
        <w:tc>
          <w:tcPr>
            <w:tcW w:w="475" w:type="pct"/>
            <w:vAlign w:val="center"/>
          </w:tcPr>
          <w:p w14:paraId="3BEA421B" w14:textId="17BC8E95" w:rsidR="00745171" w:rsidRPr="00C80188" w:rsidRDefault="00745171" w:rsidP="00745171">
            <w:pPr>
              <w:tabs>
                <w:tab w:val="right" w:leader="underscore" w:pos="9639"/>
              </w:tabs>
              <w:spacing w:after="0" w:line="240" w:lineRule="auto"/>
              <w:jc w:val="center"/>
              <w:rPr>
                <w:rFonts w:ascii="Times New Roman" w:eastAsia="Calibri" w:hAnsi="Times New Roman" w:cs="Times New Roman"/>
                <w:b/>
              </w:rPr>
            </w:pPr>
          </w:p>
        </w:tc>
      </w:tr>
      <w:tr w:rsidR="00745171" w:rsidRPr="00C80188" w14:paraId="31A62825"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342B423C" w14:textId="0DCFFCD8" w:rsidR="00745171" w:rsidRPr="00C80188" w:rsidRDefault="00745171" w:rsidP="00745171">
            <w:pPr>
              <w:spacing w:after="0" w:line="240" w:lineRule="auto"/>
              <w:rPr>
                <w:rFonts w:ascii="Times New Roman" w:hAnsi="Times New Roman" w:cs="Times New Roman"/>
              </w:rPr>
            </w:pPr>
            <w:r>
              <w:rPr>
                <w:rFonts w:ascii="Times New Roman" w:hAnsi="Times New Roman" w:cs="Times New Roman"/>
              </w:rPr>
              <w:t xml:space="preserve">Тема 1.1. </w:t>
            </w:r>
            <w:r w:rsidRPr="001C49A3">
              <w:rPr>
                <w:rFonts w:ascii="Times New Roman" w:hAnsi="Times New Roman" w:cs="Times New Roman"/>
              </w:rPr>
              <w:t>Введение в психологию. Характеристика психики человека</w:t>
            </w:r>
          </w:p>
        </w:tc>
        <w:tc>
          <w:tcPr>
            <w:tcW w:w="344" w:type="pct"/>
            <w:shd w:val="clear" w:color="auto" w:fill="auto"/>
            <w:vAlign w:val="center"/>
          </w:tcPr>
          <w:p w14:paraId="7A98B995"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458" w:type="pct"/>
          </w:tcPr>
          <w:p w14:paraId="559ACFC7" w14:textId="5077684D"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69" w:type="pct"/>
            <w:vAlign w:val="center"/>
          </w:tcPr>
          <w:p w14:paraId="50147566" w14:textId="2415062E"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ИОПК-3.1.8</w:t>
            </w:r>
          </w:p>
        </w:tc>
        <w:tc>
          <w:tcPr>
            <w:tcW w:w="568" w:type="pct"/>
            <w:vAlign w:val="center"/>
          </w:tcPr>
          <w:p w14:paraId="3BE8B607" w14:textId="3E1B50B4" w:rsidR="00745171" w:rsidRPr="00C80188" w:rsidRDefault="00745171" w:rsidP="00745171">
            <w:pPr>
              <w:tabs>
                <w:tab w:val="right" w:leader="underscore" w:pos="9639"/>
              </w:tabs>
              <w:spacing w:after="0" w:line="240" w:lineRule="auto"/>
              <w:jc w:val="center"/>
              <w:rPr>
                <w:rFonts w:ascii="Times New Roman" w:eastAsia="Calibri" w:hAnsi="Times New Roman" w:cs="Times New Roman"/>
                <w:strike/>
              </w:rPr>
            </w:pPr>
            <w:r w:rsidRPr="00C80188">
              <w:rPr>
                <w:rFonts w:ascii="Times New Roman" w:eastAsia="Calibri" w:hAnsi="Times New Roman" w:cs="Times New Roman"/>
              </w:rPr>
              <w:t>-</w:t>
            </w:r>
          </w:p>
        </w:tc>
        <w:tc>
          <w:tcPr>
            <w:tcW w:w="540" w:type="pct"/>
            <w:vAlign w:val="center"/>
          </w:tcPr>
          <w:p w14:paraId="699BFA90"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5E7F52F8" w14:textId="0DBF51B9"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1FE86638" w14:textId="7597E028"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1</w:t>
            </w:r>
          </w:p>
        </w:tc>
      </w:tr>
      <w:tr w:rsidR="00745171" w:rsidRPr="00C80188" w14:paraId="5EB3913A"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27691B5E" w14:textId="170FC054"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1.2. </w:t>
            </w:r>
            <w:r w:rsidRPr="001C49A3">
              <w:rPr>
                <w:rFonts w:ascii="Times New Roman" w:hAnsi="Times New Roman" w:cs="Times New Roman"/>
              </w:rPr>
              <w:t>Деятельность и сознание</w:t>
            </w:r>
          </w:p>
        </w:tc>
        <w:tc>
          <w:tcPr>
            <w:tcW w:w="344" w:type="pct"/>
            <w:shd w:val="clear" w:color="auto" w:fill="auto"/>
            <w:vAlign w:val="center"/>
          </w:tcPr>
          <w:p w14:paraId="064BBEFE"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458" w:type="pct"/>
          </w:tcPr>
          <w:p w14:paraId="41B08A91" w14:textId="0FE9454A"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69" w:type="pct"/>
            <w:vAlign w:val="center"/>
          </w:tcPr>
          <w:p w14:paraId="22EAC196" w14:textId="2F21E08F"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ИОПК-3.1.8</w:t>
            </w:r>
          </w:p>
        </w:tc>
        <w:tc>
          <w:tcPr>
            <w:tcW w:w="568" w:type="pct"/>
            <w:vAlign w:val="center"/>
          </w:tcPr>
          <w:p w14:paraId="23114A85" w14:textId="38F3D7FE" w:rsidR="00745171" w:rsidRPr="00C80188" w:rsidRDefault="00745171" w:rsidP="00745171">
            <w:pPr>
              <w:tabs>
                <w:tab w:val="right" w:leader="underscore" w:pos="9639"/>
              </w:tabs>
              <w:spacing w:after="0" w:line="240" w:lineRule="auto"/>
              <w:jc w:val="center"/>
              <w:rPr>
                <w:rFonts w:ascii="Times New Roman" w:eastAsia="Calibri" w:hAnsi="Times New Roman" w:cs="Times New Roman"/>
                <w:strike/>
              </w:rPr>
            </w:pPr>
            <w:r w:rsidRPr="00C80188">
              <w:rPr>
                <w:rFonts w:ascii="Times New Roman" w:eastAsia="Calibri" w:hAnsi="Times New Roman" w:cs="Times New Roman"/>
              </w:rPr>
              <w:t>-</w:t>
            </w:r>
          </w:p>
        </w:tc>
        <w:tc>
          <w:tcPr>
            <w:tcW w:w="540" w:type="pct"/>
            <w:vAlign w:val="center"/>
          </w:tcPr>
          <w:p w14:paraId="69649E8A"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49E18964" w14:textId="7FAED662"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5423063F" w14:textId="559ED86C"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1</w:t>
            </w:r>
          </w:p>
        </w:tc>
      </w:tr>
      <w:tr w:rsidR="00745171" w:rsidRPr="00C80188" w14:paraId="4F122805" w14:textId="77777777" w:rsidTr="00745171">
        <w:trPr>
          <w:trHeight w:val="143"/>
          <w:jc w:val="center"/>
        </w:trPr>
        <w:tc>
          <w:tcPr>
            <w:tcW w:w="1448" w:type="pct"/>
            <w:tcBorders>
              <w:top w:val="single" w:sz="4" w:space="0" w:color="auto"/>
              <w:left w:val="single" w:sz="4" w:space="0" w:color="auto"/>
              <w:bottom w:val="single" w:sz="4" w:space="0" w:color="auto"/>
              <w:right w:val="single" w:sz="4" w:space="0" w:color="auto"/>
            </w:tcBorders>
          </w:tcPr>
          <w:p w14:paraId="4196EB29" w14:textId="2F7BB0C6"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1.3. </w:t>
            </w:r>
            <w:r w:rsidRPr="001C49A3">
              <w:rPr>
                <w:rFonts w:ascii="Times New Roman" w:hAnsi="Times New Roman" w:cs="Times New Roman"/>
              </w:rPr>
              <w:t>Психические процессы</w:t>
            </w:r>
          </w:p>
        </w:tc>
        <w:tc>
          <w:tcPr>
            <w:tcW w:w="344" w:type="pct"/>
            <w:shd w:val="clear" w:color="auto" w:fill="auto"/>
            <w:vAlign w:val="center"/>
          </w:tcPr>
          <w:p w14:paraId="55C85989"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16</w:t>
            </w:r>
          </w:p>
        </w:tc>
        <w:tc>
          <w:tcPr>
            <w:tcW w:w="458" w:type="pct"/>
          </w:tcPr>
          <w:p w14:paraId="77D91B1D" w14:textId="0313F045"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69" w:type="pct"/>
            <w:vAlign w:val="center"/>
          </w:tcPr>
          <w:p w14:paraId="58122DA2" w14:textId="2CC0B47E"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ИОПК-3.1.8</w:t>
            </w:r>
          </w:p>
          <w:p w14:paraId="021FCE37" w14:textId="4C6D888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ИОПК-3.3.5</w:t>
            </w:r>
          </w:p>
        </w:tc>
        <w:tc>
          <w:tcPr>
            <w:tcW w:w="568" w:type="pct"/>
            <w:vAlign w:val="center"/>
          </w:tcPr>
          <w:p w14:paraId="3B633C62" w14:textId="7DB1F380" w:rsidR="00745171" w:rsidRPr="00C80188" w:rsidRDefault="00745171" w:rsidP="00745171">
            <w:pPr>
              <w:tabs>
                <w:tab w:val="right" w:leader="underscore" w:pos="9639"/>
              </w:tabs>
              <w:spacing w:after="0" w:line="240" w:lineRule="auto"/>
              <w:jc w:val="center"/>
              <w:rPr>
                <w:rFonts w:ascii="Times New Roman" w:eastAsia="Calibri" w:hAnsi="Times New Roman" w:cs="Times New Roman"/>
                <w:strike/>
              </w:rPr>
            </w:pPr>
            <w:r w:rsidRPr="00C80188">
              <w:rPr>
                <w:rFonts w:ascii="Times New Roman" w:eastAsia="Calibri" w:hAnsi="Times New Roman" w:cs="Times New Roman"/>
              </w:rPr>
              <w:t>-</w:t>
            </w:r>
          </w:p>
        </w:tc>
        <w:tc>
          <w:tcPr>
            <w:tcW w:w="540" w:type="pct"/>
            <w:vAlign w:val="center"/>
          </w:tcPr>
          <w:p w14:paraId="69105942"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50E2D5A8" w14:textId="716365EF"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333D3B21" w14:textId="6C60993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1</w:t>
            </w:r>
          </w:p>
        </w:tc>
      </w:tr>
      <w:tr w:rsidR="00745171" w:rsidRPr="00C80188" w14:paraId="461CD944"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49B56EC5" w14:textId="33480E27" w:rsidR="00745171" w:rsidRPr="00C80188" w:rsidRDefault="00745171" w:rsidP="00745171">
            <w:pPr>
              <w:spacing w:after="0" w:line="240" w:lineRule="auto"/>
              <w:rPr>
                <w:rFonts w:ascii="Times New Roman" w:hAnsi="Times New Roman" w:cs="Times New Roman"/>
              </w:rPr>
            </w:pPr>
            <w:r>
              <w:rPr>
                <w:rFonts w:ascii="Times New Roman" w:hAnsi="Times New Roman" w:cs="Times New Roman"/>
              </w:rPr>
              <w:t xml:space="preserve">Тема 1.4. </w:t>
            </w:r>
            <w:r w:rsidRPr="001C49A3">
              <w:rPr>
                <w:rFonts w:ascii="Times New Roman" w:hAnsi="Times New Roman" w:cs="Times New Roman"/>
              </w:rPr>
              <w:t>Психические состояния</w:t>
            </w:r>
          </w:p>
        </w:tc>
        <w:tc>
          <w:tcPr>
            <w:tcW w:w="344" w:type="pct"/>
            <w:shd w:val="clear" w:color="auto" w:fill="auto"/>
            <w:vAlign w:val="center"/>
          </w:tcPr>
          <w:p w14:paraId="50675ED9"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tcPr>
          <w:p w14:paraId="0A4776DB" w14:textId="2EF52603"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69" w:type="pct"/>
            <w:vAlign w:val="center"/>
          </w:tcPr>
          <w:p w14:paraId="3525AC33" w14:textId="5EF223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ИОПК-3.1.8</w:t>
            </w:r>
          </w:p>
          <w:p w14:paraId="28AE7829" w14:textId="014BEC36"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ИОПК-3.3.5</w:t>
            </w:r>
          </w:p>
        </w:tc>
        <w:tc>
          <w:tcPr>
            <w:tcW w:w="568" w:type="pct"/>
            <w:vAlign w:val="center"/>
          </w:tcPr>
          <w:p w14:paraId="237C6340" w14:textId="2ED7799A" w:rsidR="00745171" w:rsidRPr="00C80188" w:rsidRDefault="00745171" w:rsidP="00745171">
            <w:pPr>
              <w:tabs>
                <w:tab w:val="right" w:leader="underscore" w:pos="9639"/>
              </w:tabs>
              <w:spacing w:after="0" w:line="240" w:lineRule="auto"/>
              <w:jc w:val="center"/>
              <w:rPr>
                <w:rFonts w:ascii="Times New Roman" w:eastAsia="Calibri" w:hAnsi="Times New Roman" w:cs="Times New Roman"/>
                <w:strike/>
              </w:rPr>
            </w:pPr>
            <w:r w:rsidRPr="00C80188">
              <w:rPr>
                <w:rFonts w:ascii="Times New Roman" w:eastAsia="Calibri" w:hAnsi="Times New Roman" w:cs="Times New Roman"/>
              </w:rPr>
              <w:t>-</w:t>
            </w:r>
          </w:p>
        </w:tc>
        <w:tc>
          <w:tcPr>
            <w:tcW w:w="540" w:type="pct"/>
            <w:vAlign w:val="center"/>
          </w:tcPr>
          <w:p w14:paraId="75F8555B"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7FFAB62A" w14:textId="0D4A773E"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52EF6C5C" w14:textId="292B5F7B"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1</w:t>
            </w:r>
          </w:p>
        </w:tc>
      </w:tr>
      <w:tr w:rsidR="00745171" w:rsidRPr="00C80188" w14:paraId="3BFD98EB"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1F50383B" w14:textId="1CEDE044"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1.5. </w:t>
            </w:r>
            <w:r w:rsidRPr="001C49A3">
              <w:rPr>
                <w:rFonts w:ascii="Times New Roman" w:hAnsi="Times New Roman" w:cs="Times New Roman"/>
              </w:rPr>
              <w:t>Общее представление о личности. Движущие силы развития личности. Внутренний мир личности.</w:t>
            </w:r>
          </w:p>
        </w:tc>
        <w:tc>
          <w:tcPr>
            <w:tcW w:w="344" w:type="pct"/>
            <w:shd w:val="clear" w:color="auto" w:fill="auto"/>
            <w:vAlign w:val="center"/>
          </w:tcPr>
          <w:p w14:paraId="6389DFB0"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tcPr>
          <w:p w14:paraId="1D49A285" w14:textId="0DC01B9C"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69" w:type="pct"/>
            <w:vAlign w:val="center"/>
          </w:tcPr>
          <w:p w14:paraId="3B573BE1" w14:textId="72A7753D"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ИОПК-3.1.2</w:t>
            </w:r>
          </w:p>
          <w:p w14:paraId="1CA0F185" w14:textId="58B17243"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ИОПК-3.2.1</w:t>
            </w:r>
          </w:p>
          <w:p w14:paraId="2A795959" w14:textId="0C656495"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ИОПК-3.3.5</w:t>
            </w:r>
          </w:p>
          <w:p w14:paraId="655E396E"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p>
        </w:tc>
        <w:tc>
          <w:tcPr>
            <w:tcW w:w="568" w:type="pct"/>
            <w:vAlign w:val="center"/>
          </w:tcPr>
          <w:p w14:paraId="76083C6A" w14:textId="1B60C56A" w:rsidR="00745171" w:rsidRPr="00C80188" w:rsidRDefault="00745171" w:rsidP="00745171">
            <w:pPr>
              <w:tabs>
                <w:tab w:val="right" w:leader="underscore" w:pos="9639"/>
              </w:tabs>
              <w:spacing w:after="0" w:line="240" w:lineRule="auto"/>
              <w:jc w:val="center"/>
              <w:rPr>
                <w:rFonts w:ascii="Times New Roman" w:eastAsia="Calibri" w:hAnsi="Times New Roman" w:cs="Times New Roman"/>
                <w:strike/>
              </w:rPr>
            </w:pPr>
            <w:r w:rsidRPr="00C80188">
              <w:rPr>
                <w:rFonts w:ascii="Times New Roman" w:eastAsia="Calibri" w:hAnsi="Times New Roman" w:cs="Times New Roman"/>
              </w:rPr>
              <w:t>-</w:t>
            </w:r>
          </w:p>
        </w:tc>
        <w:tc>
          <w:tcPr>
            <w:tcW w:w="540" w:type="pct"/>
            <w:vAlign w:val="center"/>
          </w:tcPr>
          <w:p w14:paraId="3502B4C8"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2C966452" w14:textId="7CCD2AE9"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43DE2350" w14:textId="502B6A35"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1</w:t>
            </w:r>
          </w:p>
        </w:tc>
      </w:tr>
      <w:tr w:rsidR="00745171" w:rsidRPr="00C80188" w14:paraId="6927A96B"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5674502C" w14:textId="501ECAD4"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1.6. </w:t>
            </w:r>
            <w:r w:rsidRPr="001C49A3">
              <w:rPr>
                <w:rFonts w:ascii="Times New Roman" w:hAnsi="Times New Roman" w:cs="Times New Roman"/>
              </w:rPr>
              <w:t xml:space="preserve">Направленность личности </w:t>
            </w:r>
          </w:p>
        </w:tc>
        <w:tc>
          <w:tcPr>
            <w:tcW w:w="344" w:type="pct"/>
            <w:shd w:val="clear" w:color="auto" w:fill="auto"/>
            <w:vAlign w:val="center"/>
          </w:tcPr>
          <w:p w14:paraId="473486EB"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5</w:t>
            </w:r>
          </w:p>
        </w:tc>
        <w:tc>
          <w:tcPr>
            <w:tcW w:w="458" w:type="pct"/>
          </w:tcPr>
          <w:p w14:paraId="2928285C"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ИУК-6.1.3</w:t>
            </w:r>
          </w:p>
          <w:p w14:paraId="06AF33EC"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p>
        </w:tc>
        <w:tc>
          <w:tcPr>
            <w:tcW w:w="569" w:type="pct"/>
            <w:vAlign w:val="center"/>
          </w:tcPr>
          <w:p w14:paraId="4528C488"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ИОПК-3.1.2</w:t>
            </w:r>
          </w:p>
          <w:p w14:paraId="4808631B"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ИОПК-3.1.6</w:t>
            </w:r>
          </w:p>
          <w:p w14:paraId="04CEEA83"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ИОПК-3.1.8</w:t>
            </w:r>
          </w:p>
          <w:p w14:paraId="1107660E"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ИОПК-3.2.1</w:t>
            </w:r>
          </w:p>
          <w:p w14:paraId="5B09A9FB"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ИОПК-3.2.4</w:t>
            </w:r>
          </w:p>
          <w:p w14:paraId="63E2DEFB" w14:textId="1CCAED42"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ИОПК-3.3.5</w:t>
            </w:r>
          </w:p>
        </w:tc>
        <w:tc>
          <w:tcPr>
            <w:tcW w:w="568" w:type="pct"/>
            <w:vAlign w:val="center"/>
          </w:tcPr>
          <w:p w14:paraId="2BA27C61" w14:textId="6A823D63" w:rsidR="00745171" w:rsidRPr="00C80188" w:rsidRDefault="00745171" w:rsidP="00745171">
            <w:pPr>
              <w:tabs>
                <w:tab w:val="right" w:leader="underscore" w:pos="9639"/>
              </w:tabs>
              <w:spacing w:after="0" w:line="240" w:lineRule="auto"/>
              <w:jc w:val="center"/>
              <w:rPr>
                <w:rFonts w:ascii="Times New Roman" w:eastAsia="Calibri" w:hAnsi="Times New Roman" w:cs="Times New Roman"/>
                <w:strike/>
              </w:rPr>
            </w:pPr>
            <w:r w:rsidRPr="00C80188">
              <w:rPr>
                <w:rFonts w:ascii="Times New Roman" w:eastAsia="Calibri" w:hAnsi="Times New Roman" w:cs="Times New Roman"/>
              </w:rPr>
              <w:t>-</w:t>
            </w:r>
          </w:p>
        </w:tc>
        <w:tc>
          <w:tcPr>
            <w:tcW w:w="540" w:type="pct"/>
            <w:vAlign w:val="center"/>
          </w:tcPr>
          <w:p w14:paraId="138A5109"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54EE06D2" w14:textId="65F41EFC"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3C5377CC" w14:textId="0518B2F6"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745171" w:rsidRPr="00C80188" w14:paraId="7782618F" w14:textId="77777777" w:rsidTr="00745171">
        <w:trPr>
          <w:trHeight w:val="70"/>
          <w:jc w:val="center"/>
        </w:trPr>
        <w:tc>
          <w:tcPr>
            <w:tcW w:w="1448" w:type="pct"/>
            <w:tcBorders>
              <w:top w:val="single" w:sz="4" w:space="0" w:color="auto"/>
              <w:left w:val="single" w:sz="4" w:space="0" w:color="auto"/>
              <w:bottom w:val="single" w:sz="4" w:space="0" w:color="auto"/>
              <w:right w:val="single" w:sz="4" w:space="0" w:color="auto"/>
            </w:tcBorders>
          </w:tcPr>
          <w:p w14:paraId="3198AF0F" w14:textId="71E3B1B6"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1.7. </w:t>
            </w:r>
            <w:r w:rsidRPr="001C49A3">
              <w:rPr>
                <w:rFonts w:ascii="Times New Roman" w:hAnsi="Times New Roman" w:cs="Times New Roman"/>
              </w:rPr>
              <w:t>Способности</w:t>
            </w:r>
          </w:p>
        </w:tc>
        <w:tc>
          <w:tcPr>
            <w:tcW w:w="344" w:type="pct"/>
            <w:shd w:val="clear" w:color="auto" w:fill="auto"/>
            <w:vAlign w:val="center"/>
          </w:tcPr>
          <w:p w14:paraId="4980AD0A"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458" w:type="pct"/>
          </w:tcPr>
          <w:p w14:paraId="1F675D64"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ИУК-6.1.3</w:t>
            </w:r>
          </w:p>
          <w:p w14:paraId="448912CE"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p>
        </w:tc>
        <w:tc>
          <w:tcPr>
            <w:tcW w:w="569" w:type="pct"/>
            <w:vAlign w:val="center"/>
          </w:tcPr>
          <w:p w14:paraId="687B2342"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ИОПК-3.1.2</w:t>
            </w:r>
          </w:p>
          <w:p w14:paraId="570497E2"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ИОПК-3.1.6</w:t>
            </w:r>
          </w:p>
          <w:p w14:paraId="66438B12"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ИОПК-3.1.8</w:t>
            </w:r>
          </w:p>
          <w:p w14:paraId="483B26CD"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ИОПК-3.2.1</w:t>
            </w:r>
          </w:p>
          <w:p w14:paraId="0F48DE71"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ИОПК-3.2.4</w:t>
            </w:r>
          </w:p>
          <w:p w14:paraId="204C6A94" w14:textId="798A465A"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ИОПК-3.3.5</w:t>
            </w:r>
          </w:p>
        </w:tc>
        <w:tc>
          <w:tcPr>
            <w:tcW w:w="568" w:type="pct"/>
            <w:vAlign w:val="center"/>
          </w:tcPr>
          <w:p w14:paraId="2EA17D05" w14:textId="5B0EE20A"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40" w:type="pct"/>
            <w:vAlign w:val="center"/>
          </w:tcPr>
          <w:p w14:paraId="0445E6B6"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75D2B3AD" w14:textId="61558A94"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08B088F2" w14:textId="5E8DA278"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745171" w:rsidRPr="00C80188" w14:paraId="747CF19D"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0934454C" w14:textId="07AE413F"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1.8. </w:t>
            </w:r>
            <w:r w:rsidRPr="001C49A3">
              <w:rPr>
                <w:rFonts w:ascii="Times New Roman" w:hAnsi="Times New Roman" w:cs="Times New Roman"/>
              </w:rPr>
              <w:t>Темперамент</w:t>
            </w:r>
          </w:p>
        </w:tc>
        <w:tc>
          <w:tcPr>
            <w:tcW w:w="344" w:type="pct"/>
            <w:shd w:val="clear" w:color="auto" w:fill="auto"/>
            <w:vAlign w:val="center"/>
          </w:tcPr>
          <w:p w14:paraId="35532E4E"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5</w:t>
            </w:r>
          </w:p>
        </w:tc>
        <w:tc>
          <w:tcPr>
            <w:tcW w:w="458" w:type="pct"/>
          </w:tcPr>
          <w:p w14:paraId="3EED69B7"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ИУК-6.1.3</w:t>
            </w:r>
          </w:p>
          <w:p w14:paraId="67027B5D"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p>
        </w:tc>
        <w:tc>
          <w:tcPr>
            <w:tcW w:w="569" w:type="pct"/>
            <w:vAlign w:val="center"/>
          </w:tcPr>
          <w:p w14:paraId="53243AEE"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ИОПК-3.1.2</w:t>
            </w:r>
          </w:p>
          <w:p w14:paraId="2FF59913"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ИОПК-3.1.6</w:t>
            </w:r>
          </w:p>
          <w:p w14:paraId="7BFE34DB"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ИОПК-3.1.8</w:t>
            </w:r>
          </w:p>
          <w:p w14:paraId="623EB649"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ИОПК-3.2.1</w:t>
            </w:r>
          </w:p>
          <w:p w14:paraId="1CB22B1E"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ИОПК-3.2.4</w:t>
            </w:r>
          </w:p>
          <w:p w14:paraId="1AE3EAC2" w14:textId="7A2CE839"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ИОПК-3.3.5</w:t>
            </w:r>
          </w:p>
        </w:tc>
        <w:tc>
          <w:tcPr>
            <w:tcW w:w="568" w:type="pct"/>
            <w:vAlign w:val="center"/>
          </w:tcPr>
          <w:p w14:paraId="34B1DEF5" w14:textId="65028B26"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40" w:type="pct"/>
            <w:vAlign w:val="center"/>
          </w:tcPr>
          <w:p w14:paraId="26C3259C"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5DBCBF78" w14:textId="29B23239"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2786ABE3" w14:textId="3996CF21"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745171" w:rsidRPr="00C80188" w14:paraId="1D1FEDC1"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63437E52" w14:textId="68D8B81E"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1.9. </w:t>
            </w:r>
            <w:r w:rsidRPr="001C49A3">
              <w:rPr>
                <w:rFonts w:ascii="Times New Roman" w:hAnsi="Times New Roman" w:cs="Times New Roman"/>
              </w:rPr>
              <w:t>Характер</w:t>
            </w:r>
          </w:p>
        </w:tc>
        <w:tc>
          <w:tcPr>
            <w:tcW w:w="344" w:type="pct"/>
            <w:shd w:val="clear" w:color="auto" w:fill="auto"/>
            <w:vAlign w:val="center"/>
          </w:tcPr>
          <w:p w14:paraId="2F51FE4F"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458" w:type="pct"/>
          </w:tcPr>
          <w:p w14:paraId="75D6E761"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ИУК-6.1.3</w:t>
            </w:r>
          </w:p>
          <w:p w14:paraId="6A7CCC84"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p>
        </w:tc>
        <w:tc>
          <w:tcPr>
            <w:tcW w:w="569" w:type="pct"/>
            <w:vAlign w:val="center"/>
          </w:tcPr>
          <w:p w14:paraId="7795F377"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ИОПК-3.1.2</w:t>
            </w:r>
          </w:p>
          <w:p w14:paraId="4EAA031B"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ИОПК-3.1.6</w:t>
            </w:r>
          </w:p>
          <w:p w14:paraId="6B460BC8"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ИОПК-3.1.8</w:t>
            </w:r>
          </w:p>
          <w:p w14:paraId="793EE3D9"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ИОПК-3.2.1</w:t>
            </w:r>
          </w:p>
          <w:p w14:paraId="521CF9FA"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ИОПК-3.2.4</w:t>
            </w:r>
          </w:p>
          <w:p w14:paraId="7CB8071F" w14:textId="3CAEC031"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ИОПК-3.3.5</w:t>
            </w:r>
          </w:p>
        </w:tc>
        <w:tc>
          <w:tcPr>
            <w:tcW w:w="568" w:type="pct"/>
            <w:vAlign w:val="center"/>
          </w:tcPr>
          <w:p w14:paraId="3AF623E0" w14:textId="17334155"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40" w:type="pct"/>
            <w:vAlign w:val="center"/>
          </w:tcPr>
          <w:p w14:paraId="0FCB2CB5"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7F73C5D7" w14:textId="343D821C"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007ED78D" w14:textId="119F781C"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745171" w:rsidRPr="00C80188" w14:paraId="1B1817B2"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6A4531C2" w14:textId="21B1045B"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1.10. </w:t>
            </w:r>
            <w:r w:rsidRPr="001C49A3">
              <w:rPr>
                <w:rFonts w:ascii="Times New Roman" w:hAnsi="Times New Roman" w:cs="Times New Roman"/>
                <w:bCs/>
                <w:iCs/>
              </w:rPr>
              <w:t>Персоногенез</w:t>
            </w:r>
          </w:p>
        </w:tc>
        <w:tc>
          <w:tcPr>
            <w:tcW w:w="344" w:type="pct"/>
            <w:shd w:val="clear" w:color="auto" w:fill="auto"/>
            <w:vAlign w:val="center"/>
          </w:tcPr>
          <w:p w14:paraId="7B92D915"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tcPr>
          <w:p w14:paraId="4443FB39" w14:textId="61F5192A"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ИУК-6.1.2</w:t>
            </w:r>
          </w:p>
        </w:tc>
        <w:tc>
          <w:tcPr>
            <w:tcW w:w="569" w:type="pct"/>
            <w:vAlign w:val="center"/>
          </w:tcPr>
          <w:p w14:paraId="4B9EF343" w14:textId="50BED6D1"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ИОПК-3.1.2</w:t>
            </w:r>
          </w:p>
          <w:p w14:paraId="2BE73C44"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ИОПК-3.1.6</w:t>
            </w:r>
          </w:p>
          <w:p w14:paraId="60FFB7E5"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ИОПК-3.2.1</w:t>
            </w:r>
          </w:p>
          <w:p w14:paraId="4D3EB910"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ИОПК-3.2.2</w:t>
            </w:r>
          </w:p>
          <w:p w14:paraId="7A4E71BA"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ИОПК-3.2.3</w:t>
            </w:r>
          </w:p>
          <w:p w14:paraId="2E6DE163"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ИОПК-3.3.2</w:t>
            </w:r>
          </w:p>
          <w:p w14:paraId="486C4D55"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ИОПК-3.3.3</w:t>
            </w:r>
          </w:p>
          <w:p w14:paraId="7DDFA2D2"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ИОПК-3.3.4</w:t>
            </w:r>
          </w:p>
          <w:p w14:paraId="0776568B"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ИОПК-3.3.5</w:t>
            </w:r>
          </w:p>
        </w:tc>
        <w:tc>
          <w:tcPr>
            <w:tcW w:w="568" w:type="pct"/>
            <w:vAlign w:val="center"/>
          </w:tcPr>
          <w:p w14:paraId="61E2B689" w14:textId="45F41C16"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40" w:type="pct"/>
            <w:vAlign w:val="center"/>
          </w:tcPr>
          <w:p w14:paraId="51818DC5"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tcPr>
          <w:p w14:paraId="37E47996"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p>
        </w:tc>
        <w:tc>
          <w:tcPr>
            <w:tcW w:w="475" w:type="pct"/>
            <w:vAlign w:val="center"/>
          </w:tcPr>
          <w:p w14:paraId="72289CE6" w14:textId="127C0365"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745171" w:rsidRPr="00C80188" w14:paraId="42559279"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0BAA018B" w14:textId="7D2D1284" w:rsidR="00745171" w:rsidRPr="00C80188" w:rsidRDefault="00745171" w:rsidP="00745171">
            <w:pPr>
              <w:tabs>
                <w:tab w:val="left" w:pos="708"/>
                <w:tab w:val="right" w:leader="underscore" w:pos="9639"/>
              </w:tabs>
              <w:spacing w:after="0" w:line="240" w:lineRule="auto"/>
              <w:rPr>
                <w:rFonts w:ascii="Times New Roman" w:hAnsi="Times New Roman" w:cs="Times New Roman"/>
              </w:rPr>
            </w:pPr>
            <w:r>
              <w:rPr>
                <w:rFonts w:ascii="Times New Roman" w:hAnsi="Times New Roman" w:cs="Times New Roman"/>
              </w:rPr>
              <w:t xml:space="preserve">Тема 1.11. </w:t>
            </w:r>
            <w:r w:rsidRPr="001C49A3">
              <w:rPr>
                <w:rFonts w:ascii="Times New Roman" w:hAnsi="Times New Roman" w:cs="Times New Roman"/>
              </w:rPr>
              <w:t>Профессиональная деформация личности</w:t>
            </w:r>
          </w:p>
        </w:tc>
        <w:tc>
          <w:tcPr>
            <w:tcW w:w="344" w:type="pct"/>
            <w:shd w:val="clear" w:color="auto" w:fill="auto"/>
            <w:vAlign w:val="center"/>
          </w:tcPr>
          <w:p w14:paraId="1409E187" w14:textId="77777777" w:rsidR="00745171" w:rsidRPr="002B6DA7" w:rsidRDefault="00745171" w:rsidP="00745171">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6</w:t>
            </w:r>
          </w:p>
        </w:tc>
        <w:tc>
          <w:tcPr>
            <w:tcW w:w="458" w:type="pct"/>
            <w:vAlign w:val="center"/>
          </w:tcPr>
          <w:p w14:paraId="2E0F2C4A" w14:textId="7F80C9C6"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69" w:type="pct"/>
            <w:vAlign w:val="center"/>
          </w:tcPr>
          <w:p w14:paraId="5A1DBC14" w14:textId="7F0997BD"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ИОПК-3.1.2</w:t>
            </w:r>
          </w:p>
          <w:p w14:paraId="41C52268"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ИОПК-3.2.1</w:t>
            </w:r>
          </w:p>
          <w:p w14:paraId="42C5D323"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ИОПК-3.3.3</w:t>
            </w:r>
          </w:p>
          <w:p w14:paraId="3A41BA03"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ИОПК-3.3.4</w:t>
            </w:r>
          </w:p>
        </w:tc>
        <w:tc>
          <w:tcPr>
            <w:tcW w:w="568" w:type="pct"/>
            <w:vAlign w:val="center"/>
          </w:tcPr>
          <w:p w14:paraId="0689C5D5"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40" w:type="pct"/>
            <w:vAlign w:val="center"/>
          </w:tcPr>
          <w:p w14:paraId="6E772D74"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tcPr>
          <w:p w14:paraId="098CD12C" w14:textId="77777777"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p>
        </w:tc>
        <w:tc>
          <w:tcPr>
            <w:tcW w:w="475" w:type="pct"/>
            <w:vAlign w:val="center"/>
          </w:tcPr>
          <w:p w14:paraId="6D17BA5E" w14:textId="5319382C" w:rsidR="00745171" w:rsidRPr="00C80188" w:rsidRDefault="00745171" w:rsidP="00745171">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1</w:t>
            </w:r>
          </w:p>
        </w:tc>
      </w:tr>
      <w:tr w:rsidR="004F41F7" w:rsidRPr="00C80188" w14:paraId="5A5924FB" w14:textId="77777777" w:rsidTr="00745171">
        <w:trPr>
          <w:trHeight w:val="20"/>
          <w:jc w:val="center"/>
        </w:trPr>
        <w:tc>
          <w:tcPr>
            <w:tcW w:w="1448" w:type="pct"/>
            <w:vAlign w:val="center"/>
          </w:tcPr>
          <w:p w14:paraId="3D384556" w14:textId="7CA54DEE" w:rsidR="004F41F7" w:rsidRPr="00C80188" w:rsidRDefault="004F41F7" w:rsidP="004F41F7">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2</w:t>
            </w:r>
            <w:r w:rsidRPr="000171E0">
              <w:rPr>
                <w:rFonts w:ascii="Times New Roman" w:eastAsia="Times New Roman" w:hAnsi="Times New Roman" w:cs="Times New Roman"/>
                <w:b/>
                <w:lang w:eastAsia="ru-RU"/>
              </w:rPr>
              <w:t>. Возрастная психология</w:t>
            </w:r>
          </w:p>
        </w:tc>
        <w:tc>
          <w:tcPr>
            <w:tcW w:w="344" w:type="pct"/>
            <w:tcBorders>
              <w:bottom w:val="single" w:sz="4" w:space="0" w:color="auto"/>
            </w:tcBorders>
            <w:vAlign w:val="center"/>
          </w:tcPr>
          <w:p w14:paraId="32C8C40B" w14:textId="08085373"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2B6DA7">
              <w:rPr>
                <w:rFonts w:ascii="Times New Roman" w:eastAsia="Times New Roman" w:hAnsi="Times New Roman" w:cs="Times New Roman"/>
                <w:b/>
                <w:highlight w:val="magenta"/>
                <w:lang w:eastAsia="ru-RU"/>
              </w:rPr>
              <w:t>108</w:t>
            </w:r>
          </w:p>
        </w:tc>
        <w:tc>
          <w:tcPr>
            <w:tcW w:w="458" w:type="pct"/>
          </w:tcPr>
          <w:p w14:paraId="31BDC86F" w14:textId="77777777" w:rsidR="004F41F7" w:rsidRPr="00C80188" w:rsidRDefault="004F41F7" w:rsidP="004F41F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69" w:type="pct"/>
            <w:vAlign w:val="center"/>
          </w:tcPr>
          <w:p w14:paraId="5B159EA1" w14:textId="1722EBD3" w:rsidR="004F41F7" w:rsidRPr="00C80188" w:rsidRDefault="004F41F7" w:rsidP="004F41F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68" w:type="pct"/>
            <w:vAlign w:val="center"/>
          </w:tcPr>
          <w:p w14:paraId="67736F03" w14:textId="77777777" w:rsidR="004F41F7" w:rsidRPr="00C80188" w:rsidRDefault="004F41F7" w:rsidP="004F41F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40" w:type="pct"/>
            <w:vAlign w:val="center"/>
          </w:tcPr>
          <w:p w14:paraId="5276AED7" w14:textId="77777777" w:rsidR="004F41F7" w:rsidRPr="00C80188" w:rsidRDefault="004F41F7" w:rsidP="004F41F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98" w:type="pct"/>
          </w:tcPr>
          <w:p w14:paraId="30C153D4" w14:textId="77777777" w:rsidR="004F41F7" w:rsidRPr="00C80188" w:rsidRDefault="004F41F7" w:rsidP="004F41F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475" w:type="pct"/>
          </w:tcPr>
          <w:p w14:paraId="2E1E4566" w14:textId="7A4128A6" w:rsidR="004F41F7" w:rsidRPr="00C80188" w:rsidRDefault="004F41F7" w:rsidP="004F41F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r>
      <w:tr w:rsidR="004F41F7" w:rsidRPr="00C80188" w14:paraId="2189C28B" w14:textId="77777777" w:rsidTr="00745171">
        <w:trPr>
          <w:trHeight w:val="20"/>
          <w:jc w:val="center"/>
        </w:trPr>
        <w:tc>
          <w:tcPr>
            <w:tcW w:w="1448" w:type="pct"/>
          </w:tcPr>
          <w:p w14:paraId="194D0C6F" w14:textId="1144F067"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2.1. </w:t>
            </w:r>
            <w:r w:rsidRPr="000171E0">
              <w:rPr>
                <w:rFonts w:ascii="Times New Roman" w:eastAsia="Times New Roman" w:hAnsi="Times New Roman" w:cs="Times New Roman"/>
                <w:lang w:eastAsia="ru-RU"/>
              </w:rPr>
              <w:t xml:space="preserve">Понятие о возрастной психологии, ее предмет, основные категории. Методы возрастной психологии. </w:t>
            </w:r>
            <w:r w:rsidRPr="000171E0">
              <w:rPr>
                <w:rFonts w:ascii="Times New Roman" w:eastAsia="Times New Roman" w:hAnsi="Times New Roman" w:cs="Times New Roman"/>
                <w:bCs/>
                <w:lang w:eastAsia="ru-RU"/>
              </w:rPr>
              <w:t>Основные подходы к исследованию психики и личности ребенка</w:t>
            </w:r>
          </w:p>
        </w:tc>
        <w:tc>
          <w:tcPr>
            <w:tcW w:w="344" w:type="pct"/>
            <w:tcBorders>
              <w:top w:val="single" w:sz="4" w:space="0" w:color="auto"/>
              <w:left w:val="nil"/>
              <w:bottom w:val="single" w:sz="4" w:space="0" w:color="auto"/>
              <w:right w:val="nil"/>
            </w:tcBorders>
            <w:shd w:val="clear" w:color="auto" w:fill="auto"/>
            <w:vAlign w:val="center"/>
          </w:tcPr>
          <w:p w14:paraId="3BE2CEB9" w14:textId="040E2A75"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6</w:t>
            </w:r>
          </w:p>
        </w:tc>
        <w:tc>
          <w:tcPr>
            <w:tcW w:w="458" w:type="pct"/>
            <w:vAlign w:val="center"/>
          </w:tcPr>
          <w:p w14:paraId="33B3A0C8" w14:textId="09C1D16A"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69D4D197" w14:textId="58BF0870"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ИОПК-3.1.1</w:t>
            </w:r>
          </w:p>
          <w:p w14:paraId="247975B5"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ИОПК-3.1.2</w:t>
            </w:r>
          </w:p>
          <w:p w14:paraId="3D8ACADF" w14:textId="62A57126"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ИОПК-3.3.1</w:t>
            </w:r>
          </w:p>
        </w:tc>
        <w:tc>
          <w:tcPr>
            <w:tcW w:w="568" w:type="pct"/>
            <w:vAlign w:val="center"/>
          </w:tcPr>
          <w:p w14:paraId="1095AE7F" w14:textId="1E03E7FF"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40" w:type="pct"/>
            <w:vAlign w:val="center"/>
          </w:tcPr>
          <w:p w14:paraId="5953FDAD" w14:textId="59996C2B"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vAlign w:val="center"/>
          </w:tcPr>
          <w:p w14:paraId="06EE4AFF" w14:textId="2890919F"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475" w:type="pct"/>
            <w:vAlign w:val="center"/>
          </w:tcPr>
          <w:p w14:paraId="0637B0E4" w14:textId="4D2F3F2D"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1</w:t>
            </w:r>
          </w:p>
        </w:tc>
      </w:tr>
      <w:tr w:rsidR="004F41F7" w:rsidRPr="00C80188" w14:paraId="05EC6539" w14:textId="77777777" w:rsidTr="00745171">
        <w:trPr>
          <w:trHeight w:val="20"/>
          <w:jc w:val="center"/>
        </w:trPr>
        <w:tc>
          <w:tcPr>
            <w:tcW w:w="1448" w:type="pct"/>
          </w:tcPr>
          <w:p w14:paraId="395A2D48" w14:textId="26876412"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2.2. </w:t>
            </w:r>
            <w:r w:rsidRPr="000171E0">
              <w:rPr>
                <w:rFonts w:ascii="Times New Roman" w:eastAsia="Times New Roman" w:hAnsi="Times New Roman" w:cs="Times New Roman"/>
                <w:lang w:eastAsia="ru-RU"/>
              </w:rPr>
              <w:t>Стадиальность психического развития. Психологический смысл возрастных кризисов. Факторы и закономерности психического развития в норме и патологии</w:t>
            </w:r>
          </w:p>
        </w:tc>
        <w:tc>
          <w:tcPr>
            <w:tcW w:w="344" w:type="pct"/>
            <w:tcBorders>
              <w:top w:val="single" w:sz="4" w:space="0" w:color="auto"/>
              <w:left w:val="nil"/>
              <w:bottom w:val="single" w:sz="4" w:space="0" w:color="auto"/>
              <w:right w:val="nil"/>
            </w:tcBorders>
            <w:shd w:val="clear" w:color="auto" w:fill="auto"/>
            <w:vAlign w:val="center"/>
          </w:tcPr>
          <w:p w14:paraId="5388034A" w14:textId="70D6934A"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10</w:t>
            </w:r>
          </w:p>
        </w:tc>
        <w:tc>
          <w:tcPr>
            <w:tcW w:w="458" w:type="pct"/>
            <w:vAlign w:val="center"/>
          </w:tcPr>
          <w:p w14:paraId="687BD565" w14:textId="6B8B96EA"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23F30972" w14:textId="0D2BE84F"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ИОПК-3.1.1 ИОПК-3.1.2 ИОПК-3.1.3</w:t>
            </w:r>
          </w:p>
        </w:tc>
        <w:tc>
          <w:tcPr>
            <w:tcW w:w="568" w:type="pct"/>
            <w:vAlign w:val="center"/>
          </w:tcPr>
          <w:p w14:paraId="3DBE32E8" w14:textId="18F965E4"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ИОПК-6.1.1</w:t>
            </w:r>
          </w:p>
        </w:tc>
        <w:tc>
          <w:tcPr>
            <w:tcW w:w="540" w:type="pct"/>
            <w:vAlign w:val="center"/>
          </w:tcPr>
          <w:p w14:paraId="44B3B59D" w14:textId="06BC51C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tcPr>
          <w:p w14:paraId="2002AA4C"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ИОПК-9.1.4</w:t>
            </w:r>
          </w:p>
          <w:p w14:paraId="214BE7B3"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ИОПК-9.2.4</w:t>
            </w:r>
          </w:p>
          <w:p w14:paraId="1E6B0D31" w14:textId="78047971"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ИОПК-9.3.4</w:t>
            </w:r>
          </w:p>
        </w:tc>
        <w:tc>
          <w:tcPr>
            <w:tcW w:w="475" w:type="pct"/>
            <w:vAlign w:val="center"/>
          </w:tcPr>
          <w:p w14:paraId="3D4B1EE1" w14:textId="289786F4"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4F41F7" w:rsidRPr="00C80188" w14:paraId="5A32EC08" w14:textId="77777777" w:rsidTr="00745171">
        <w:trPr>
          <w:trHeight w:val="20"/>
          <w:jc w:val="center"/>
        </w:trPr>
        <w:tc>
          <w:tcPr>
            <w:tcW w:w="1448" w:type="pct"/>
          </w:tcPr>
          <w:p w14:paraId="22CF5CDE" w14:textId="0DD90FDD"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2.3. </w:t>
            </w:r>
            <w:r w:rsidRPr="000171E0">
              <w:rPr>
                <w:rFonts w:ascii="Times New Roman" w:eastAsia="Times New Roman" w:hAnsi="Times New Roman" w:cs="Times New Roman"/>
                <w:lang w:eastAsia="ru-RU"/>
              </w:rPr>
              <w:t>Психологическая характеристика новорожденности и младенческого возраста</w:t>
            </w:r>
          </w:p>
        </w:tc>
        <w:tc>
          <w:tcPr>
            <w:tcW w:w="344" w:type="pct"/>
            <w:tcBorders>
              <w:top w:val="single" w:sz="4" w:space="0" w:color="auto"/>
              <w:left w:val="nil"/>
              <w:bottom w:val="single" w:sz="4" w:space="0" w:color="auto"/>
              <w:right w:val="nil"/>
            </w:tcBorders>
            <w:shd w:val="clear" w:color="auto" w:fill="auto"/>
            <w:vAlign w:val="center"/>
          </w:tcPr>
          <w:p w14:paraId="082A6FD1" w14:textId="3696DF9A"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vAlign w:val="center"/>
          </w:tcPr>
          <w:p w14:paraId="7F9E9480" w14:textId="65296CD1"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55144281" w14:textId="71B67475"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ИОПК-3.1.3</w:t>
            </w:r>
          </w:p>
          <w:p w14:paraId="5F105D1F" w14:textId="05483AC4"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ИОПК-3.2.3</w:t>
            </w:r>
          </w:p>
        </w:tc>
        <w:tc>
          <w:tcPr>
            <w:tcW w:w="568" w:type="pct"/>
            <w:vAlign w:val="center"/>
          </w:tcPr>
          <w:p w14:paraId="741F15D9"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ИОПК-6.1.1</w:t>
            </w:r>
          </w:p>
          <w:p w14:paraId="11D150F2" w14:textId="679627FB"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ИОПК-6.3.1</w:t>
            </w:r>
          </w:p>
        </w:tc>
        <w:tc>
          <w:tcPr>
            <w:tcW w:w="540" w:type="pct"/>
            <w:vAlign w:val="center"/>
          </w:tcPr>
          <w:p w14:paraId="261B0FDC" w14:textId="45ADAFF8"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tcPr>
          <w:p w14:paraId="5EB3E5D3"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ИОПК-9.1.5</w:t>
            </w:r>
          </w:p>
          <w:p w14:paraId="3684C092"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ИОПК-9.2.5</w:t>
            </w:r>
          </w:p>
          <w:p w14:paraId="1DDC709E"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ИОПК-9.3.5</w:t>
            </w:r>
          </w:p>
          <w:p w14:paraId="2CD90D21"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ИОПК-9.1.6</w:t>
            </w:r>
          </w:p>
          <w:p w14:paraId="1DD97984"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ИОПК-9.2.6</w:t>
            </w:r>
          </w:p>
          <w:p w14:paraId="0D30F538" w14:textId="3B177E3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ИОПК-9.3.6</w:t>
            </w:r>
          </w:p>
        </w:tc>
        <w:tc>
          <w:tcPr>
            <w:tcW w:w="475" w:type="pct"/>
            <w:vAlign w:val="center"/>
          </w:tcPr>
          <w:p w14:paraId="773C2A62" w14:textId="5820FDCE"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4F41F7" w:rsidRPr="00C80188" w14:paraId="6767D83F" w14:textId="77777777" w:rsidTr="00745171">
        <w:trPr>
          <w:trHeight w:val="20"/>
          <w:jc w:val="center"/>
        </w:trPr>
        <w:tc>
          <w:tcPr>
            <w:tcW w:w="1448" w:type="pct"/>
          </w:tcPr>
          <w:p w14:paraId="07E363C8" w14:textId="1A93A4A6"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2.4. </w:t>
            </w:r>
            <w:r w:rsidRPr="000171E0">
              <w:rPr>
                <w:rFonts w:ascii="Times New Roman" w:eastAsia="Times New Roman" w:hAnsi="Times New Roman" w:cs="Times New Roman"/>
                <w:lang w:eastAsia="ru-RU"/>
              </w:rPr>
              <w:t>Психологические особенности раннего возраста</w:t>
            </w:r>
          </w:p>
        </w:tc>
        <w:tc>
          <w:tcPr>
            <w:tcW w:w="344" w:type="pct"/>
            <w:tcBorders>
              <w:top w:val="single" w:sz="4" w:space="0" w:color="auto"/>
              <w:left w:val="nil"/>
              <w:bottom w:val="single" w:sz="4" w:space="0" w:color="auto"/>
              <w:right w:val="nil"/>
            </w:tcBorders>
            <w:shd w:val="clear" w:color="auto" w:fill="auto"/>
            <w:vAlign w:val="center"/>
          </w:tcPr>
          <w:p w14:paraId="397798F1" w14:textId="31DDEBD8"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vAlign w:val="center"/>
          </w:tcPr>
          <w:p w14:paraId="701F2D60" w14:textId="014077A7"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3124D70C" w14:textId="01B3F734"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ИОПК-3.1.3</w:t>
            </w:r>
          </w:p>
          <w:p w14:paraId="4D70C146" w14:textId="6D5AC132"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ИОПК-3.2.3</w:t>
            </w:r>
          </w:p>
        </w:tc>
        <w:tc>
          <w:tcPr>
            <w:tcW w:w="568" w:type="pct"/>
            <w:vAlign w:val="center"/>
          </w:tcPr>
          <w:p w14:paraId="56C5E511"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ИОПК-6.1.1</w:t>
            </w:r>
          </w:p>
          <w:p w14:paraId="79B36834" w14:textId="00F1995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ИОПК-6.3.1</w:t>
            </w:r>
          </w:p>
        </w:tc>
        <w:tc>
          <w:tcPr>
            <w:tcW w:w="540" w:type="pct"/>
            <w:vAlign w:val="center"/>
          </w:tcPr>
          <w:p w14:paraId="72B1818F" w14:textId="0A84E5A1"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w:t>
            </w:r>
          </w:p>
        </w:tc>
        <w:tc>
          <w:tcPr>
            <w:tcW w:w="598" w:type="pct"/>
          </w:tcPr>
          <w:p w14:paraId="0F51E5D7"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ИОПК-9.1.5</w:t>
            </w:r>
          </w:p>
          <w:p w14:paraId="53EB251F"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ИОПК-9.2.5</w:t>
            </w:r>
          </w:p>
          <w:p w14:paraId="7EFC030E"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ИОПК-9.3.5</w:t>
            </w:r>
          </w:p>
          <w:p w14:paraId="250E2666"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ИОПК-9.1.6</w:t>
            </w:r>
          </w:p>
          <w:p w14:paraId="2AE3E9B4"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ИОПК-9.2.6</w:t>
            </w:r>
          </w:p>
          <w:p w14:paraId="61F51AE7" w14:textId="04895F48"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ИОПК-9.3.6</w:t>
            </w:r>
          </w:p>
        </w:tc>
        <w:tc>
          <w:tcPr>
            <w:tcW w:w="475" w:type="pct"/>
            <w:vAlign w:val="center"/>
          </w:tcPr>
          <w:p w14:paraId="1EC42FBB" w14:textId="04B5A666"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3</w:t>
            </w:r>
          </w:p>
        </w:tc>
      </w:tr>
      <w:tr w:rsidR="004F41F7" w:rsidRPr="00C80188" w14:paraId="4E87D31E" w14:textId="77777777" w:rsidTr="00745171">
        <w:trPr>
          <w:trHeight w:val="20"/>
          <w:jc w:val="center"/>
        </w:trPr>
        <w:tc>
          <w:tcPr>
            <w:tcW w:w="1448" w:type="pct"/>
          </w:tcPr>
          <w:p w14:paraId="4709EB0A" w14:textId="488893F6"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2.5. </w:t>
            </w:r>
            <w:r w:rsidRPr="000171E0">
              <w:rPr>
                <w:rFonts w:ascii="Times New Roman" w:eastAsia="Times New Roman" w:hAnsi="Times New Roman" w:cs="Times New Roman"/>
                <w:lang w:eastAsia="ru-RU"/>
              </w:rPr>
              <w:t>Психическое развитие ребенка в дошкольном возрасте</w:t>
            </w:r>
          </w:p>
        </w:tc>
        <w:tc>
          <w:tcPr>
            <w:tcW w:w="344" w:type="pct"/>
            <w:tcBorders>
              <w:top w:val="single" w:sz="4" w:space="0" w:color="auto"/>
              <w:left w:val="nil"/>
              <w:bottom w:val="single" w:sz="4" w:space="0" w:color="auto"/>
              <w:right w:val="nil"/>
            </w:tcBorders>
            <w:shd w:val="clear" w:color="auto" w:fill="auto"/>
            <w:vAlign w:val="center"/>
          </w:tcPr>
          <w:p w14:paraId="628AC1B0" w14:textId="6AF73247"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10</w:t>
            </w:r>
          </w:p>
        </w:tc>
        <w:tc>
          <w:tcPr>
            <w:tcW w:w="458" w:type="pct"/>
            <w:vAlign w:val="center"/>
          </w:tcPr>
          <w:p w14:paraId="22D2E641" w14:textId="213B0076"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6E9EA659" w14:textId="771CB183"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ИОПК-3.1.3</w:t>
            </w:r>
          </w:p>
          <w:p w14:paraId="5760A38F" w14:textId="77777777"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ИОПК-3.2.3</w:t>
            </w:r>
          </w:p>
          <w:p w14:paraId="1A0C996F" w14:textId="316F8F46"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ИОПК-3.3.1</w:t>
            </w:r>
          </w:p>
        </w:tc>
        <w:tc>
          <w:tcPr>
            <w:tcW w:w="568" w:type="pct"/>
            <w:vAlign w:val="center"/>
          </w:tcPr>
          <w:p w14:paraId="46333B6C"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ИОПК-6.1.1</w:t>
            </w:r>
          </w:p>
          <w:p w14:paraId="36B5213D" w14:textId="367B7228"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ИОПК-6.3.1</w:t>
            </w:r>
          </w:p>
        </w:tc>
        <w:tc>
          <w:tcPr>
            <w:tcW w:w="540" w:type="pct"/>
            <w:vAlign w:val="center"/>
          </w:tcPr>
          <w:p w14:paraId="5DC8EDCF" w14:textId="31DE2D6E"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598" w:type="pct"/>
          </w:tcPr>
          <w:p w14:paraId="5BDA5E41"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ИОПК-9.1.7</w:t>
            </w:r>
          </w:p>
          <w:p w14:paraId="635ECFBC"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ИОПК-9.2.7</w:t>
            </w:r>
          </w:p>
          <w:p w14:paraId="4DDA64F0" w14:textId="47543D42"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ИОПК-9.3.7</w:t>
            </w:r>
          </w:p>
        </w:tc>
        <w:tc>
          <w:tcPr>
            <w:tcW w:w="475" w:type="pct"/>
            <w:vAlign w:val="center"/>
          </w:tcPr>
          <w:p w14:paraId="00581770" w14:textId="47BD535F"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3</w:t>
            </w:r>
          </w:p>
        </w:tc>
      </w:tr>
      <w:tr w:rsidR="004F41F7" w:rsidRPr="00C80188" w14:paraId="3CF495F4" w14:textId="77777777" w:rsidTr="00745171">
        <w:trPr>
          <w:trHeight w:val="20"/>
          <w:jc w:val="center"/>
        </w:trPr>
        <w:tc>
          <w:tcPr>
            <w:tcW w:w="1448" w:type="pct"/>
          </w:tcPr>
          <w:p w14:paraId="5FD23724" w14:textId="53A316D2"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2.6. </w:t>
            </w:r>
            <w:r w:rsidRPr="000171E0">
              <w:rPr>
                <w:rFonts w:ascii="Times New Roman" w:eastAsia="Times New Roman" w:hAnsi="Times New Roman" w:cs="Times New Roman"/>
                <w:lang w:eastAsia="ru-RU"/>
              </w:rPr>
              <w:t>Психологическая характеристика младшего школьного возраста</w:t>
            </w:r>
          </w:p>
        </w:tc>
        <w:tc>
          <w:tcPr>
            <w:tcW w:w="344" w:type="pct"/>
            <w:tcBorders>
              <w:top w:val="single" w:sz="4" w:space="0" w:color="auto"/>
              <w:left w:val="nil"/>
              <w:bottom w:val="single" w:sz="4" w:space="0" w:color="auto"/>
              <w:right w:val="nil"/>
            </w:tcBorders>
            <w:shd w:val="clear" w:color="auto" w:fill="auto"/>
            <w:vAlign w:val="center"/>
          </w:tcPr>
          <w:p w14:paraId="1E9A3BA5" w14:textId="3CAB5C06"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14</w:t>
            </w:r>
          </w:p>
        </w:tc>
        <w:tc>
          <w:tcPr>
            <w:tcW w:w="458" w:type="pct"/>
            <w:vAlign w:val="center"/>
          </w:tcPr>
          <w:p w14:paraId="6CDAA198" w14:textId="6F8D6A95"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6C848C54" w14:textId="0FD8023D"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ИОПК-3.1.3</w:t>
            </w:r>
          </w:p>
          <w:p w14:paraId="34085426" w14:textId="77777777"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ИОПК-3.2.3</w:t>
            </w:r>
          </w:p>
          <w:p w14:paraId="6F5708DE" w14:textId="3E91035B"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ИОПК-3.3.1</w:t>
            </w:r>
          </w:p>
        </w:tc>
        <w:tc>
          <w:tcPr>
            <w:tcW w:w="568" w:type="pct"/>
            <w:vAlign w:val="center"/>
          </w:tcPr>
          <w:p w14:paraId="4E45D05B"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ИОПК-6.1.1</w:t>
            </w:r>
          </w:p>
          <w:p w14:paraId="7CDE7E1D" w14:textId="67571091"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ИОПК-6.3.1</w:t>
            </w:r>
          </w:p>
        </w:tc>
        <w:tc>
          <w:tcPr>
            <w:tcW w:w="540" w:type="pct"/>
            <w:vAlign w:val="center"/>
          </w:tcPr>
          <w:p w14:paraId="7E990A5A" w14:textId="76C7C019"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598" w:type="pct"/>
          </w:tcPr>
          <w:p w14:paraId="05BEDE47"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ИОПК-9.1.2</w:t>
            </w:r>
          </w:p>
          <w:p w14:paraId="06620058"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ИОПК-9.2.2</w:t>
            </w:r>
          </w:p>
          <w:p w14:paraId="78B3EC6F"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ИОПК-9.3.2</w:t>
            </w:r>
          </w:p>
          <w:p w14:paraId="29824E92"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ИОПК-9.1.7</w:t>
            </w:r>
          </w:p>
          <w:p w14:paraId="070CEE6A"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ИОПК-9.2.7</w:t>
            </w:r>
          </w:p>
          <w:p w14:paraId="3298152A" w14:textId="162314E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ИОПК-9.3.7</w:t>
            </w:r>
          </w:p>
        </w:tc>
        <w:tc>
          <w:tcPr>
            <w:tcW w:w="475" w:type="pct"/>
            <w:vAlign w:val="center"/>
          </w:tcPr>
          <w:p w14:paraId="502F2D95" w14:textId="453445D1"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3</w:t>
            </w:r>
          </w:p>
        </w:tc>
      </w:tr>
      <w:tr w:rsidR="004F41F7" w:rsidRPr="00C80188" w14:paraId="349300ED" w14:textId="77777777" w:rsidTr="00745171">
        <w:trPr>
          <w:trHeight w:val="20"/>
          <w:jc w:val="center"/>
        </w:trPr>
        <w:tc>
          <w:tcPr>
            <w:tcW w:w="1448" w:type="pct"/>
          </w:tcPr>
          <w:p w14:paraId="6B8257B9" w14:textId="0A571707"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2.7. </w:t>
            </w:r>
            <w:r w:rsidRPr="000171E0">
              <w:rPr>
                <w:rFonts w:ascii="Times New Roman" w:eastAsia="Times New Roman" w:hAnsi="Times New Roman" w:cs="Times New Roman"/>
                <w:lang w:eastAsia="ru-RU"/>
              </w:rPr>
              <w:t>Психологические особенности подросткового возраста</w:t>
            </w:r>
          </w:p>
        </w:tc>
        <w:tc>
          <w:tcPr>
            <w:tcW w:w="344" w:type="pct"/>
            <w:tcBorders>
              <w:top w:val="single" w:sz="4" w:space="0" w:color="auto"/>
              <w:left w:val="nil"/>
              <w:bottom w:val="single" w:sz="4" w:space="0" w:color="auto"/>
              <w:right w:val="nil"/>
            </w:tcBorders>
            <w:shd w:val="clear" w:color="auto" w:fill="auto"/>
            <w:vAlign w:val="center"/>
          </w:tcPr>
          <w:p w14:paraId="026C4700" w14:textId="44BB59B4"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14</w:t>
            </w:r>
          </w:p>
        </w:tc>
        <w:tc>
          <w:tcPr>
            <w:tcW w:w="458" w:type="pct"/>
            <w:vAlign w:val="center"/>
          </w:tcPr>
          <w:p w14:paraId="432957A4" w14:textId="40B65E9B"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6CF07AC4" w14:textId="1A763058"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ИОПК-3.1.3</w:t>
            </w:r>
          </w:p>
          <w:p w14:paraId="60A2B227" w14:textId="77777777"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ИОПК-3.2.3</w:t>
            </w:r>
          </w:p>
          <w:p w14:paraId="346BEC5C" w14:textId="5C99733C"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ИОПК-3.3.1</w:t>
            </w:r>
          </w:p>
        </w:tc>
        <w:tc>
          <w:tcPr>
            <w:tcW w:w="568" w:type="pct"/>
            <w:vAlign w:val="center"/>
          </w:tcPr>
          <w:p w14:paraId="7BED7E8C"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ИОПК-6.1.1</w:t>
            </w:r>
          </w:p>
          <w:p w14:paraId="50F16A64" w14:textId="611CB67F"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ИОПК-6.3.1</w:t>
            </w:r>
          </w:p>
        </w:tc>
        <w:tc>
          <w:tcPr>
            <w:tcW w:w="540" w:type="pct"/>
            <w:vAlign w:val="center"/>
          </w:tcPr>
          <w:p w14:paraId="588B691A" w14:textId="6E1E5F97"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98" w:type="pct"/>
          </w:tcPr>
          <w:p w14:paraId="5AE5A4D4"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ИОПК-9.1.2</w:t>
            </w:r>
          </w:p>
          <w:p w14:paraId="36F13AB9"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ИОПК-9.2.2</w:t>
            </w:r>
          </w:p>
          <w:p w14:paraId="5F669FA6"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ИОПК-9.3.2</w:t>
            </w:r>
          </w:p>
          <w:p w14:paraId="7F079857"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ИОПК-9.1.7</w:t>
            </w:r>
          </w:p>
          <w:p w14:paraId="616C372B"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ИОПК-9.2.7</w:t>
            </w:r>
          </w:p>
          <w:p w14:paraId="74050368" w14:textId="0F8D4650"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ИОПК-9.3.7</w:t>
            </w:r>
          </w:p>
        </w:tc>
        <w:tc>
          <w:tcPr>
            <w:tcW w:w="475" w:type="pct"/>
            <w:vAlign w:val="center"/>
          </w:tcPr>
          <w:p w14:paraId="774BDE10" w14:textId="016748C2"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3</w:t>
            </w:r>
          </w:p>
        </w:tc>
      </w:tr>
      <w:tr w:rsidR="004F41F7" w:rsidRPr="00C80188" w14:paraId="610CCB4D" w14:textId="77777777" w:rsidTr="00745171">
        <w:trPr>
          <w:trHeight w:val="20"/>
          <w:jc w:val="center"/>
        </w:trPr>
        <w:tc>
          <w:tcPr>
            <w:tcW w:w="1448" w:type="pct"/>
          </w:tcPr>
          <w:p w14:paraId="77719810" w14:textId="0BA66EFA"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2.8. </w:t>
            </w:r>
            <w:r w:rsidRPr="000171E0">
              <w:rPr>
                <w:rFonts w:ascii="Times New Roman" w:eastAsia="Times New Roman" w:hAnsi="Times New Roman" w:cs="Times New Roman"/>
                <w:lang w:eastAsia="ru-RU"/>
              </w:rPr>
              <w:t>Психическое развитие человека в ранней юности (старший школьный возраст)</w:t>
            </w:r>
          </w:p>
        </w:tc>
        <w:tc>
          <w:tcPr>
            <w:tcW w:w="344" w:type="pct"/>
            <w:tcBorders>
              <w:top w:val="single" w:sz="4" w:space="0" w:color="auto"/>
              <w:left w:val="nil"/>
              <w:bottom w:val="single" w:sz="4" w:space="0" w:color="auto"/>
              <w:right w:val="nil"/>
            </w:tcBorders>
            <w:shd w:val="clear" w:color="auto" w:fill="auto"/>
            <w:vAlign w:val="center"/>
          </w:tcPr>
          <w:p w14:paraId="5BE3A38F" w14:textId="0E1AEEB9"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12</w:t>
            </w:r>
          </w:p>
        </w:tc>
        <w:tc>
          <w:tcPr>
            <w:tcW w:w="458" w:type="pct"/>
            <w:vAlign w:val="center"/>
          </w:tcPr>
          <w:p w14:paraId="2F576543" w14:textId="2F58452A"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3D223172" w14:textId="241406D8"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ИОПК-3.1.3</w:t>
            </w:r>
          </w:p>
          <w:p w14:paraId="63CFA420" w14:textId="77777777"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ИОПК-3.2.3</w:t>
            </w:r>
          </w:p>
          <w:p w14:paraId="44B40A93" w14:textId="2FD844EE"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ИОПК-3.3.1</w:t>
            </w:r>
          </w:p>
        </w:tc>
        <w:tc>
          <w:tcPr>
            <w:tcW w:w="568" w:type="pct"/>
            <w:vAlign w:val="center"/>
          </w:tcPr>
          <w:p w14:paraId="23E4CF95"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ИОПК-6.1.1</w:t>
            </w:r>
          </w:p>
          <w:p w14:paraId="6D0DB99B" w14:textId="1BFC41F3"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ИОПК-6.3.1</w:t>
            </w:r>
          </w:p>
        </w:tc>
        <w:tc>
          <w:tcPr>
            <w:tcW w:w="540" w:type="pct"/>
            <w:vAlign w:val="center"/>
          </w:tcPr>
          <w:p w14:paraId="42965031" w14:textId="7DBC88DB"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98" w:type="pct"/>
          </w:tcPr>
          <w:p w14:paraId="39CF2ECC"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ИОПК-9.1.2</w:t>
            </w:r>
          </w:p>
          <w:p w14:paraId="5C4329BD"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ИОПК-9.2.2</w:t>
            </w:r>
          </w:p>
          <w:p w14:paraId="17A52B81"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ИОПК-9.3.2</w:t>
            </w:r>
          </w:p>
          <w:p w14:paraId="3682A04C"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ИОПК-9.1.7</w:t>
            </w:r>
          </w:p>
          <w:p w14:paraId="4C4C526F"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ИОПК-9.2.7</w:t>
            </w:r>
          </w:p>
          <w:p w14:paraId="3A045ADD" w14:textId="27034976"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ИОПК-9.3.7</w:t>
            </w:r>
          </w:p>
        </w:tc>
        <w:tc>
          <w:tcPr>
            <w:tcW w:w="475" w:type="pct"/>
            <w:vAlign w:val="center"/>
          </w:tcPr>
          <w:p w14:paraId="1B8F3C66" w14:textId="725EE82E"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3</w:t>
            </w:r>
          </w:p>
        </w:tc>
      </w:tr>
      <w:tr w:rsidR="004F41F7" w:rsidRPr="00C80188" w14:paraId="0E97C22D" w14:textId="77777777" w:rsidTr="00745171">
        <w:trPr>
          <w:trHeight w:val="20"/>
          <w:jc w:val="center"/>
        </w:trPr>
        <w:tc>
          <w:tcPr>
            <w:tcW w:w="1448" w:type="pct"/>
          </w:tcPr>
          <w:p w14:paraId="2E8FB59C" w14:textId="6B72F564"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2.9. </w:t>
            </w:r>
            <w:r w:rsidRPr="000171E0">
              <w:rPr>
                <w:rFonts w:ascii="Times New Roman" w:eastAsia="Times New Roman" w:hAnsi="Times New Roman" w:cs="Times New Roman"/>
                <w:lang w:eastAsia="ru-RU"/>
              </w:rPr>
              <w:t>Психологические особенности воздействия цифровых инструментов на развивающийся мозг</w:t>
            </w:r>
            <w:r w:rsidRPr="000171E0">
              <w:rPr>
                <w:rFonts w:ascii="Times New Roman" w:hAnsi="Times New Roman" w:cs="Times New Roman"/>
              </w:rPr>
              <w:t xml:space="preserve"> Характеристи</w:t>
            </w:r>
            <w:r w:rsidR="00126CCA">
              <w:rPr>
                <w:rFonts w:ascii="Times New Roman" w:hAnsi="Times New Roman" w:cs="Times New Roman"/>
              </w:rPr>
              <w:t>ки психики человека поколения Z</w:t>
            </w:r>
            <w:r w:rsidRPr="000171E0">
              <w:rPr>
                <w:rFonts w:ascii="Times New Roman" w:hAnsi="Times New Roman" w:cs="Times New Roman"/>
              </w:rPr>
              <w:t xml:space="preserve"> (центениалов) и Альфа</w:t>
            </w:r>
          </w:p>
        </w:tc>
        <w:tc>
          <w:tcPr>
            <w:tcW w:w="344" w:type="pct"/>
            <w:tcBorders>
              <w:top w:val="single" w:sz="4" w:space="0" w:color="auto"/>
              <w:left w:val="nil"/>
              <w:bottom w:val="single" w:sz="4" w:space="0" w:color="auto"/>
              <w:right w:val="nil"/>
            </w:tcBorders>
            <w:shd w:val="clear" w:color="auto" w:fill="auto"/>
            <w:vAlign w:val="center"/>
          </w:tcPr>
          <w:p w14:paraId="5A36FDC2" w14:textId="3EE0C40B"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12</w:t>
            </w:r>
          </w:p>
        </w:tc>
        <w:tc>
          <w:tcPr>
            <w:tcW w:w="458" w:type="pct"/>
            <w:vAlign w:val="center"/>
          </w:tcPr>
          <w:p w14:paraId="6013696E" w14:textId="68622277"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61A8E33D" w14:textId="46D4782E"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ИОПК-3.1.1 ИОПК-3.1.2 ИОПК-3.1.3</w:t>
            </w:r>
          </w:p>
        </w:tc>
        <w:tc>
          <w:tcPr>
            <w:tcW w:w="568" w:type="pct"/>
            <w:vAlign w:val="center"/>
          </w:tcPr>
          <w:p w14:paraId="4A266986" w14:textId="2CA3F306"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ИОПК-6.1.1</w:t>
            </w:r>
          </w:p>
        </w:tc>
        <w:tc>
          <w:tcPr>
            <w:tcW w:w="540" w:type="pct"/>
            <w:vAlign w:val="center"/>
          </w:tcPr>
          <w:p w14:paraId="3EAB12EB" w14:textId="5BECB0A9"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98" w:type="pct"/>
          </w:tcPr>
          <w:p w14:paraId="4426053D"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ИОПК-9.1.5</w:t>
            </w:r>
          </w:p>
          <w:p w14:paraId="01A3D90B"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ИОПК-9.2.5</w:t>
            </w:r>
          </w:p>
          <w:p w14:paraId="05CA3359"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ИОПК-9.3.5</w:t>
            </w:r>
          </w:p>
          <w:p w14:paraId="39208139"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ИОПК-9.1.6</w:t>
            </w:r>
          </w:p>
          <w:p w14:paraId="2F0A4D45"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ИОПК-9.2.6</w:t>
            </w:r>
          </w:p>
          <w:p w14:paraId="38239748" w14:textId="39431753"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ИОПК-9.3.6</w:t>
            </w:r>
          </w:p>
        </w:tc>
        <w:tc>
          <w:tcPr>
            <w:tcW w:w="475" w:type="pct"/>
            <w:vAlign w:val="center"/>
          </w:tcPr>
          <w:p w14:paraId="4401A806" w14:textId="3DFE2546"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3</w:t>
            </w:r>
          </w:p>
        </w:tc>
      </w:tr>
      <w:tr w:rsidR="004F41F7" w:rsidRPr="00C80188" w14:paraId="67D754C2" w14:textId="77777777" w:rsidTr="00745171">
        <w:trPr>
          <w:trHeight w:val="20"/>
          <w:jc w:val="center"/>
        </w:trPr>
        <w:tc>
          <w:tcPr>
            <w:tcW w:w="1448" w:type="pct"/>
          </w:tcPr>
          <w:p w14:paraId="14F30655" w14:textId="55F45F1C"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2.10. </w:t>
            </w:r>
            <w:r w:rsidRPr="000171E0">
              <w:rPr>
                <w:rFonts w:ascii="Times New Roman" w:eastAsia="Times New Roman" w:hAnsi="Times New Roman" w:cs="Times New Roman"/>
                <w:lang w:eastAsia="ru-RU"/>
              </w:rPr>
              <w:t>Развитие человека в периоде взрослости</w:t>
            </w:r>
          </w:p>
        </w:tc>
        <w:tc>
          <w:tcPr>
            <w:tcW w:w="344" w:type="pct"/>
            <w:tcBorders>
              <w:top w:val="single" w:sz="4" w:space="0" w:color="auto"/>
              <w:left w:val="nil"/>
              <w:bottom w:val="single" w:sz="4" w:space="0" w:color="auto"/>
              <w:right w:val="nil"/>
            </w:tcBorders>
            <w:shd w:val="clear" w:color="auto" w:fill="auto"/>
            <w:vAlign w:val="center"/>
          </w:tcPr>
          <w:p w14:paraId="4A469BF5" w14:textId="3BFF0566"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6</w:t>
            </w:r>
          </w:p>
        </w:tc>
        <w:tc>
          <w:tcPr>
            <w:tcW w:w="458" w:type="pct"/>
            <w:vAlign w:val="center"/>
          </w:tcPr>
          <w:p w14:paraId="6D6CD707" w14:textId="17D110A4"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56D9CB32" w14:textId="63C0904D"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ИОПК-3.1.3</w:t>
            </w:r>
          </w:p>
          <w:p w14:paraId="54BC64E3" w14:textId="7C551653"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ИОПК-3.2.3</w:t>
            </w:r>
          </w:p>
        </w:tc>
        <w:tc>
          <w:tcPr>
            <w:tcW w:w="568" w:type="pct"/>
            <w:vAlign w:val="center"/>
          </w:tcPr>
          <w:p w14:paraId="14E4A0B9"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ИОПК-6.1.1</w:t>
            </w:r>
          </w:p>
          <w:p w14:paraId="73287C9F" w14:textId="21F684AB"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ИОПК-6.3.1</w:t>
            </w:r>
          </w:p>
        </w:tc>
        <w:tc>
          <w:tcPr>
            <w:tcW w:w="540" w:type="pct"/>
            <w:vAlign w:val="center"/>
          </w:tcPr>
          <w:p w14:paraId="7341C344" w14:textId="5068F2F9"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98" w:type="pct"/>
          </w:tcPr>
          <w:p w14:paraId="455171F3"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ИОПК-9.1.5</w:t>
            </w:r>
          </w:p>
          <w:p w14:paraId="608D3F6E"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ИОПК-9.2.5</w:t>
            </w:r>
          </w:p>
          <w:p w14:paraId="25C75C18"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ИОПК-9.3.5</w:t>
            </w:r>
          </w:p>
          <w:p w14:paraId="6C24C53B"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ИОПК-9.1.6</w:t>
            </w:r>
          </w:p>
          <w:p w14:paraId="59AF5155"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ИОПК-9.2.6</w:t>
            </w:r>
          </w:p>
          <w:p w14:paraId="748AFACB" w14:textId="35D00F1C"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ИОПК-9.3.6</w:t>
            </w:r>
          </w:p>
        </w:tc>
        <w:tc>
          <w:tcPr>
            <w:tcW w:w="475" w:type="pct"/>
            <w:vAlign w:val="center"/>
          </w:tcPr>
          <w:p w14:paraId="3CECE9EF" w14:textId="59E8B77C"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3</w:t>
            </w:r>
          </w:p>
        </w:tc>
      </w:tr>
      <w:tr w:rsidR="004F41F7" w:rsidRPr="00C80188" w14:paraId="4D6DBB42" w14:textId="77777777" w:rsidTr="00745171">
        <w:trPr>
          <w:trHeight w:val="20"/>
          <w:jc w:val="center"/>
        </w:trPr>
        <w:tc>
          <w:tcPr>
            <w:tcW w:w="1448" w:type="pct"/>
          </w:tcPr>
          <w:p w14:paraId="3A0617E8" w14:textId="442A082B" w:rsidR="004F41F7" w:rsidRPr="00C80188" w:rsidRDefault="004F41F7" w:rsidP="004F41F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2.11. </w:t>
            </w:r>
            <w:r w:rsidRPr="000171E0">
              <w:rPr>
                <w:rFonts w:ascii="Times New Roman" w:eastAsia="Times New Roman" w:hAnsi="Times New Roman" w:cs="Times New Roman"/>
                <w:lang w:eastAsia="ru-RU"/>
              </w:rPr>
              <w:t>Саморазвитие человека</w:t>
            </w:r>
          </w:p>
        </w:tc>
        <w:tc>
          <w:tcPr>
            <w:tcW w:w="344" w:type="pct"/>
            <w:tcBorders>
              <w:top w:val="single" w:sz="4" w:space="0" w:color="auto"/>
              <w:left w:val="nil"/>
              <w:bottom w:val="single" w:sz="4" w:space="0" w:color="auto"/>
              <w:right w:val="nil"/>
            </w:tcBorders>
            <w:shd w:val="clear" w:color="auto" w:fill="auto"/>
            <w:vAlign w:val="center"/>
          </w:tcPr>
          <w:p w14:paraId="16CFE977" w14:textId="669103B5" w:rsidR="004F41F7" w:rsidRPr="002B6DA7" w:rsidRDefault="004F41F7" w:rsidP="004F41F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tcPr>
          <w:p w14:paraId="651121A6" w14:textId="77777777" w:rsidR="004F41F7" w:rsidRPr="00C80188" w:rsidRDefault="004F41F7" w:rsidP="004F41F7">
            <w:pPr>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ИУК-6.1.1</w:t>
            </w:r>
          </w:p>
          <w:p w14:paraId="5D44D4F7" w14:textId="77777777" w:rsidR="004F41F7" w:rsidRPr="00C80188" w:rsidRDefault="004F41F7" w:rsidP="004F41F7">
            <w:pPr>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ИУК-6.1.2</w:t>
            </w:r>
          </w:p>
          <w:p w14:paraId="1B124A69" w14:textId="77777777" w:rsidR="004F41F7" w:rsidRPr="00C80188" w:rsidRDefault="004F41F7" w:rsidP="004F41F7">
            <w:pPr>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ИУК-6.1.4</w:t>
            </w:r>
          </w:p>
          <w:p w14:paraId="09FBF802"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ИУК-6.2.1</w:t>
            </w:r>
          </w:p>
          <w:p w14:paraId="22660A6B" w14:textId="77777777"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ИУК-6.2.2</w:t>
            </w:r>
          </w:p>
          <w:p w14:paraId="080BD5D3" w14:textId="77777777" w:rsidR="004F41F7" w:rsidRPr="00C80188" w:rsidRDefault="004F41F7" w:rsidP="004F41F7">
            <w:pPr>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ИУК-6.2.3</w:t>
            </w:r>
          </w:p>
          <w:p w14:paraId="5D4ACCD0" w14:textId="385640BC"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ИУК-6.3.1</w:t>
            </w:r>
          </w:p>
          <w:p w14:paraId="19A02F7E" w14:textId="353DA7C6" w:rsidR="004F41F7" w:rsidRPr="00C80188" w:rsidRDefault="004F41F7" w:rsidP="004F41F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ИУК-6.3.2</w:t>
            </w:r>
          </w:p>
          <w:p w14:paraId="2E64B3CD" w14:textId="3064B166" w:rsidR="004F41F7" w:rsidRPr="00C80188" w:rsidRDefault="004F41F7" w:rsidP="004F41F7">
            <w:pPr>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ИУК-6.3.3</w:t>
            </w:r>
          </w:p>
        </w:tc>
        <w:tc>
          <w:tcPr>
            <w:tcW w:w="569" w:type="pct"/>
            <w:vAlign w:val="center"/>
          </w:tcPr>
          <w:p w14:paraId="413C26F7" w14:textId="3BD21A71"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8" w:type="pct"/>
            <w:vAlign w:val="center"/>
          </w:tcPr>
          <w:p w14:paraId="3BAF9611" w14:textId="064D22C4"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40" w:type="pct"/>
            <w:vAlign w:val="center"/>
          </w:tcPr>
          <w:p w14:paraId="5A1CD6D3" w14:textId="583B7824" w:rsidR="004F41F7" w:rsidRPr="00C80188" w:rsidRDefault="004F41F7" w:rsidP="004F41F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98" w:type="pct"/>
          </w:tcPr>
          <w:p w14:paraId="0D3328E8" w14:textId="77777777" w:rsidR="004F41F7" w:rsidRPr="00C80188" w:rsidRDefault="004F41F7" w:rsidP="004F41F7">
            <w:pPr>
              <w:tabs>
                <w:tab w:val="right" w:leader="underscore" w:pos="9639"/>
              </w:tabs>
              <w:spacing w:after="0" w:line="240" w:lineRule="auto"/>
              <w:jc w:val="center"/>
              <w:rPr>
                <w:rFonts w:ascii="Times New Roman" w:hAnsi="Times New Roman" w:cs="Times New Roman"/>
              </w:rPr>
            </w:pPr>
          </w:p>
        </w:tc>
        <w:tc>
          <w:tcPr>
            <w:tcW w:w="475" w:type="pct"/>
            <w:vAlign w:val="center"/>
          </w:tcPr>
          <w:p w14:paraId="1F6A55E3" w14:textId="4FD3EDB5" w:rsidR="004F41F7" w:rsidRPr="00C80188" w:rsidRDefault="004F41F7" w:rsidP="004F41F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1</w:t>
            </w:r>
          </w:p>
        </w:tc>
      </w:tr>
      <w:tr w:rsidR="00C04B17" w:rsidRPr="00C80188" w14:paraId="6DA1235C" w14:textId="77777777" w:rsidTr="00745171">
        <w:trPr>
          <w:trHeight w:val="20"/>
          <w:jc w:val="center"/>
        </w:trPr>
        <w:tc>
          <w:tcPr>
            <w:tcW w:w="1448" w:type="pct"/>
            <w:vAlign w:val="center"/>
          </w:tcPr>
          <w:p w14:paraId="62EA50A7" w14:textId="4A611558"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3</w:t>
            </w:r>
            <w:r w:rsidRPr="000171E0">
              <w:rPr>
                <w:rFonts w:ascii="Times New Roman" w:eastAsia="Times New Roman" w:hAnsi="Times New Roman" w:cs="Times New Roman"/>
                <w:b/>
                <w:lang w:eastAsia="ru-RU"/>
              </w:rPr>
              <w:t>. Социальная психология</w:t>
            </w:r>
          </w:p>
        </w:tc>
        <w:tc>
          <w:tcPr>
            <w:tcW w:w="344" w:type="pct"/>
            <w:tcBorders>
              <w:top w:val="single" w:sz="4" w:space="0" w:color="auto"/>
            </w:tcBorders>
            <w:vAlign w:val="center"/>
          </w:tcPr>
          <w:p w14:paraId="5224FFB7" w14:textId="77777777"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2B6DA7">
              <w:rPr>
                <w:rFonts w:ascii="Times New Roman" w:eastAsia="Times New Roman" w:hAnsi="Times New Roman" w:cs="Times New Roman"/>
                <w:b/>
                <w:highlight w:val="magenta"/>
                <w:lang w:eastAsia="ru-RU"/>
              </w:rPr>
              <w:t>72</w:t>
            </w:r>
          </w:p>
        </w:tc>
        <w:tc>
          <w:tcPr>
            <w:tcW w:w="458" w:type="pct"/>
          </w:tcPr>
          <w:p w14:paraId="3FB732F0"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69" w:type="pct"/>
            <w:vAlign w:val="center"/>
          </w:tcPr>
          <w:p w14:paraId="707302A5" w14:textId="68527DF6"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68" w:type="pct"/>
            <w:vAlign w:val="center"/>
          </w:tcPr>
          <w:p w14:paraId="073954C1"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40" w:type="pct"/>
            <w:vAlign w:val="center"/>
          </w:tcPr>
          <w:p w14:paraId="3D75174D"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98" w:type="pct"/>
          </w:tcPr>
          <w:p w14:paraId="03064D28"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475" w:type="pct"/>
            <w:vAlign w:val="center"/>
          </w:tcPr>
          <w:p w14:paraId="500BBEBC" w14:textId="7EB50ED0"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r>
      <w:tr w:rsidR="00C04B17" w:rsidRPr="00C80188" w14:paraId="1AD8F2E5" w14:textId="77777777" w:rsidTr="00D03C6F">
        <w:trPr>
          <w:trHeight w:val="20"/>
          <w:jc w:val="center"/>
        </w:trPr>
        <w:tc>
          <w:tcPr>
            <w:tcW w:w="1448" w:type="pct"/>
            <w:shd w:val="clear" w:color="auto" w:fill="FFFFFF" w:themeFill="background1"/>
          </w:tcPr>
          <w:p w14:paraId="159E2576" w14:textId="0F2A5371" w:rsidR="00C04B17" w:rsidRPr="00C80188" w:rsidRDefault="00C04B17" w:rsidP="00C04B17">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3.1. Введение в социальную психологию. Методология и методы социально-психологических исследований</w:t>
            </w:r>
          </w:p>
        </w:tc>
        <w:tc>
          <w:tcPr>
            <w:tcW w:w="344" w:type="pct"/>
            <w:shd w:val="clear" w:color="auto" w:fill="FFFFFF" w:themeFill="background1"/>
            <w:vAlign w:val="center"/>
          </w:tcPr>
          <w:p w14:paraId="6F0FEF24" w14:textId="7B359266"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shd w:val="clear" w:color="auto" w:fill="FFFFFF" w:themeFill="background1"/>
            <w:vAlign w:val="center"/>
          </w:tcPr>
          <w:p w14:paraId="50B26027" w14:textId="37A01379"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shd w:val="clear" w:color="auto" w:fill="FFFFFF" w:themeFill="background1"/>
            <w:vAlign w:val="center"/>
          </w:tcPr>
          <w:p w14:paraId="5CF64051" w14:textId="559F57F1"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ИОПК-3.1.1</w:t>
            </w:r>
          </w:p>
          <w:p w14:paraId="6E0E41FC"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ИОПК-3.1.5</w:t>
            </w:r>
          </w:p>
          <w:p w14:paraId="3406433A"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ИОПК-3.1.6</w:t>
            </w:r>
          </w:p>
          <w:p w14:paraId="6EFCEA7A" w14:textId="1C6C1730"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ИОПК-3.3.1</w:t>
            </w:r>
          </w:p>
        </w:tc>
        <w:tc>
          <w:tcPr>
            <w:tcW w:w="568" w:type="pct"/>
            <w:shd w:val="clear" w:color="auto" w:fill="FFFFFF" w:themeFill="background1"/>
            <w:vAlign w:val="center"/>
          </w:tcPr>
          <w:p w14:paraId="6EF61959" w14:textId="5E3439E2"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ИОПК-6.1.1</w:t>
            </w:r>
          </w:p>
          <w:p w14:paraId="72376443" w14:textId="16B737E3"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ИОПК-6.1.2</w:t>
            </w:r>
          </w:p>
          <w:p w14:paraId="77BC376A" w14:textId="3126E604"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ИОПК-6.2.1</w:t>
            </w:r>
          </w:p>
        </w:tc>
        <w:tc>
          <w:tcPr>
            <w:tcW w:w="540" w:type="pct"/>
            <w:shd w:val="clear" w:color="auto" w:fill="FFFFFF" w:themeFill="background1"/>
            <w:vAlign w:val="center"/>
          </w:tcPr>
          <w:p w14:paraId="07D5AD43"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ИОПК-7.1.1</w:t>
            </w:r>
          </w:p>
          <w:p w14:paraId="3B86840B" w14:textId="2B64A80D"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ИОПК-7.2.1</w:t>
            </w:r>
          </w:p>
        </w:tc>
        <w:tc>
          <w:tcPr>
            <w:tcW w:w="598" w:type="pct"/>
            <w:shd w:val="clear" w:color="auto" w:fill="FFFFFF" w:themeFill="background1"/>
            <w:vAlign w:val="center"/>
          </w:tcPr>
          <w:p w14:paraId="362CAD59" w14:textId="38A0380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ИОПК-9.1.2</w:t>
            </w:r>
          </w:p>
          <w:p w14:paraId="6B030067"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ИОПК-9.2.5</w:t>
            </w:r>
          </w:p>
          <w:p w14:paraId="6D335DC9"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ИОПК-9.2.6</w:t>
            </w:r>
          </w:p>
          <w:p w14:paraId="3359A305" w14:textId="73810B6D"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ИОПК-9.3.5</w:t>
            </w:r>
          </w:p>
        </w:tc>
        <w:tc>
          <w:tcPr>
            <w:tcW w:w="475" w:type="pct"/>
            <w:shd w:val="clear" w:color="auto" w:fill="FFFFFF" w:themeFill="background1"/>
            <w:vAlign w:val="center"/>
          </w:tcPr>
          <w:p w14:paraId="32845C62" w14:textId="47954BBF"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4</w:t>
            </w:r>
          </w:p>
        </w:tc>
      </w:tr>
      <w:tr w:rsidR="00C04B17" w:rsidRPr="00C80188" w14:paraId="23DE4669" w14:textId="77777777" w:rsidTr="00D03C6F">
        <w:trPr>
          <w:trHeight w:val="20"/>
          <w:jc w:val="center"/>
        </w:trPr>
        <w:tc>
          <w:tcPr>
            <w:tcW w:w="1448" w:type="pct"/>
            <w:shd w:val="clear" w:color="auto" w:fill="FFFFFF" w:themeFill="background1"/>
          </w:tcPr>
          <w:p w14:paraId="46569F50" w14:textId="72307228" w:rsidR="00C04B17" w:rsidRPr="00C80188" w:rsidRDefault="00C04B17" w:rsidP="00C04B17">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3.2. Психология социального познания</w:t>
            </w:r>
          </w:p>
        </w:tc>
        <w:tc>
          <w:tcPr>
            <w:tcW w:w="344" w:type="pct"/>
            <w:shd w:val="clear" w:color="auto" w:fill="FFFFFF" w:themeFill="background1"/>
            <w:vAlign w:val="center"/>
          </w:tcPr>
          <w:p w14:paraId="042AA7EB" w14:textId="6FFCC612"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12</w:t>
            </w:r>
          </w:p>
        </w:tc>
        <w:tc>
          <w:tcPr>
            <w:tcW w:w="458" w:type="pct"/>
            <w:shd w:val="clear" w:color="auto" w:fill="FFFFFF" w:themeFill="background1"/>
            <w:vAlign w:val="center"/>
          </w:tcPr>
          <w:p w14:paraId="65001F16" w14:textId="1317D2B1"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shd w:val="clear" w:color="auto" w:fill="FFFFFF" w:themeFill="background1"/>
            <w:vAlign w:val="center"/>
          </w:tcPr>
          <w:p w14:paraId="052BA19C" w14:textId="661F9766"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ИОПК-3.1.8</w:t>
            </w:r>
          </w:p>
          <w:p w14:paraId="75E38648" w14:textId="2E7D2B5B"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ИОПК-3.2.3</w:t>
            </w:r>
          </w:p>
          <w:p w14:paraId="72AF47CC" w14:textId="34A3633B"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ИОПК-3.3.4</w:t>
            </w:r>
          </w:p>
        </w:tc>
        <w:tc>
          <w:tcPr>
            <w:tcW w:w="568" w:type="pct"/>
            <w:shd w:val="clear" w:color="auto" w:fill="FFFFFF" w:themeFill="background1"/>
            <w:vAlign w:val="center"/>
          </w:tcPr>
          <w:p w14:paraId="792033CF" w14:textId="54477991"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ИОПК-6.1.3</w:t>
            </w:r>
          </w:p>
          <w:p w14:paraId="49624B07" w14:textId="2B564316"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ИОПК-6.3.1</w:t>
            </w:r>
          </w:p>
        </w:tc>
        <w:tc>
          <w:tcPr>
            <w:tcW w:w="540" w:type="pct"/>
            <w:shd w:val="clear" w:color="auto" w:fill="FFFFFF" w:themeFill="background1"/>
            <w:vAlign w:val="center"/>
          </w:tcPr>
          <w:p w14:paraId="569FC4BC"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ИОПК-7.1.1</w:t>
            </w:r>
          </w:p>
          <w:p w14:paraId="4A4B4B5E"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ИОПК-7.2.2</w:t>
            </w:r>
          </w:p>
          <w:p w14:paraId="21F173E3" w14:textId="39A7ECEB"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ИОПК-7.3.1</w:t>
            </w:r>
          </w:p>
        </w:tc>
        <w:tc>
          <w:tcPr>
            <w:tcW w:w="598" w:type="pct"/>
            <w:shd w:val="clear" w:color="auto" w:fill="FFFFFF" w:themeFill="background1"/>
            <w:vAlign w:val="center"/>
          </w:tcPr>
          <w:p w14:paraId="69CD01AE"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ИОПК-9.1.1</w:t>
            </w:r>
          </w:p>
          <w:p w14:paraId="78C65B35"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ИОПК- 9.2.1</w:t>
            </w:r>
          </w:p>
          <w:p w14:paraId="0DA4844E" w14:textId="6CA5E8C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ИОПК-9.2.3</w:t>
            </w:r>
          </w:p>
        </w:tc>
        <w:tc>
          <w:tcPr>
            <w:tcW w:w="475" w:type="pct"/>
            <w:shd w:val="clear" w:color="auto" w:fill="FFFFFF" w:themeFill="background1"/>
            <w:vAlign w:val="center"/>
          </w:tcPr>
          <w:p w14:paraId="46F79A11" w14:textId="4587C7F6"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4</w:t>
            </w:r>
          </w:p>
        </w:tc>
      </w:tr>
      <w:tr w:rsidR="00C04B17" w:rsidRPr="00C80188" w14:paraId="7D37C290" w14:textId="77777777" w:rsidTr="00D03C6F">
        <w:trPr>
          <w:trHeight w:val="20"/>
          <w:jc w:val="center"/>
        </w:trPr>
        <w:tc>
          <w:tcPr>
            <w:tcW w:w="1448" w:type="pct"/>
            <w:shd w:val="clear" w:color="auto" w:fill="FFFFFF" w:themeFill="background1"/>
          </w:tcPr>
          <w:p w14:paraId="2ABB67B6" w14:textId="3BAF14CA" w:rsidR="00C04B17" w:rsidRPr="00C80188" w:rsidRDefault="00C04B17" w:rsidP="00C04B17">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3.3. Психология общения и социальной коммуникации</w:t>
            </w:r>
          </w:p>
        </w:tc>
        <w:tc>
          <w:tcPr>
            <w:tcW w:w="344" w:type="pct"/>
            <w:shd w:val="clear" w:color="auto" w:fill="FFFFFF" w:themeFill="background1"/>
            <w:vAlign w:val="center"/>
          </w:tcPr>
          <w:p w14:paraId="72867407" w14:textId="23ECA1C2"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12</w:t>
            </w:r>
          </w:p>
        </w:tc>
        <w:tc>
          <w:tcPr>
            <w:tcW w:w="458" w:type="pct"/>
            <w:shd w:val="clear" w:color="auto" w:fill="FFFFFF" w:themeFill="background1"/>
            <w:vAlign w:val="center"/>
          </w:tcPr>
          <w:p w14:paraId="5BF9343D" w14:textId="13FA799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shd w:val="clear" w:color="auto" w:fill="FFFFFF" w:themeFill="background1"/>
            <w:vAlign w:val="center"/>
          </w:tcPr>
          <w:p w14:paraId="38901F45" w14:textId="50B57292"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ИОПК-3.3.3</w:t>
            </w:r>
          </w:p>
          <w:p w14:paraId="3BAEF5B2" w14:textId="0C0C7ED9"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ИОПК-3.3.4</w:t>
            </w:r>
          </w:p>
        </w:tc>
        <w:tc>
          <w:tcPr>
            <w:tcW w:w="568" w:type="pct"/>
            <w:shd w:val="clear" w:color="auto" w:fill="FFFFFF" w:themeFill="background1"/>
            <w:vAlign w:val="center"/>
          </w:tcPr>
          <w:p w14:paraId="42147C57" w14:textId="2B6FE174"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40" w:type="pct"/>
            <w:shd w:val="clear" w:color="auto" w:fill="FFFFFF" w:themeFill="background1"/>
            <w:vAlign w:val="center"/>
          </w:tcPr>
          <w:p w14:paraId="16B67CBD"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ИОПК-7.1.2</w:t>
            </w:r>
          </w:p>
          <w:p w14:paraId="71DC1AFA"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ИОПК-7.1.4</w:t>
            </w:r>
          </w:p>
          <w:p w14:paraId="2403CB21"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ИОПК-7.2.2</w:t>
            </w:r>
          </w:p>
          <w:p w14:paraId="315D483A" w14:textId="6D14A598"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ИОПК-7.3.2</w:t>
            </w:r>
          </w:p>
        </w:tc>
        <w:tc>
          <w:tcPr>
            <w:tcW w:w="598" w:type="pct"/>
            <w:shd w:val="clear" w:color="auto" w:fill="FFFFFF" w:themeFill="background1"/>
            <w:vAlign w:val="center"/>
          </w:tcPr>
          <w:p w14:paraId="33E0031E"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ИОПК-9.1.3</w:t>
            </w:r>
          </w:p>
          <w:p w14:paraId="38EF3D05" w14:textId="22CB627F"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ИОПК-9.2.2</w:t>
            </w:r>
          </w:p>
        </w:tc>
        <w:tc>
          <w:tcPr>
            <w:tcW w:w="475" w:type="pct"/>
            <w:shd w:val="clear" w:color="auto" w:fill="FFFFFF" w:themeFill="background1"/>
            <w:vAlign w:val="center"/>
          </w:tcPr>
          <w:p w14:paraId="62A8B515" w14:textId="050EFF96"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3</w:t>
            </w:r>
          </w:p>
        </w:tc>
      </w:tr>
      <w:tr w:rsidR="00C04B17" w:rsidRPr="00C80188" w14:paraId="2F16404D" w14:textId="77777777" w:rsidTr="00D03C6F">
        <w:trPr>
          <w:trHeight w:val="20"/>
          <w:jc w:val="center"/>
        </w:trPr>
        <w:tc>
          <w:tcPr>
            <w:tcW w:w="1448" w:type="pct"/>
            <w:shd w:val="clear" w:color="auto" w:fill="FFFFFF" w:themeFill="background1"/>
          </w:tcPr>
          <w:p w14:paraId="50EED82E" w14:textId="6738DA0C" w:rsidR="00C04B17" w:rsidRPr="00C80188" w:rsidRDefault="00C04B17" w:rsidP="00C04B17">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3.4. Психология социального взаимодействия</w:t>
            </w:r>
          </w:p>
        </w:tc>
        <w:tc>
          <w:tcPr>
            <w:tcW w:w="344" w:type="pct"/>
            <w:shd w:val="clear" w:color="auto" w:fill="FFFFFF" w:themeFill="background1"/>
            <w:vAlign w:val="center"/>
          </w:tcPr>
          <w:p w14:paraId="75E8435C" w14:textId="5FB4A0BE"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10</w:t>
            </w:r>
          </w:p>
        </w:tc>
        <w:tc>
          <w:tcPr>
            <w:tcW w:w="458" w:type="pct"/>
            <w:shd w:val="clear" w:color="auto" w:fill="FFFFFF" w:themeFill="background1"/>
            <w:vAlign w:val="center"/>
          </w:tcPr>
          <w:p w14:paraId="33EE6A1F" w14:textId="0B174C8F"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shd w:val="clear" w:color="auto" w:fill="FFFFFF" w:themeFill="background1"/>
            <w:vAlign w:val="center"/>
          </w:tcPr>
          <w:p w14:paraId="7E6D4A7E" w14:textId="0255E2E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ИОПК-3.1.8</w:t>
            </w:r>
          </w:p>
          <w:p w14:paraId="76A935F5" w14:textId="41CFB344"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ИОПК-3.3.4</w:t>
            </w:r>
          </w:p>
        </w:tc>
        <w:tc>
          <w:tcPr>
            <w:tcW w:w="568" w:type="pct"/>
            <w:shd w:val="clear" w:color="auto" w:fill="FFFFFF" w:themeFill="background1"/>
            <w:vAlign w:val="center"/>
          </w:tcPr>
          <w:p w14:paraId="5487E6E6" w14:textId="7509893B"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ИОПК-6.3.3</w:t>
            </w:r>
          </w:p>
        </w:tc>
        <w:tc>
          <w:tcPr>
            <w:tcW w:w="540" w:type="pct"/>
            <w:shd w:val="clear" w:color="auto" w:fill="FFFFFF" w:themeFill="background1"/>
            <w:vAlign w:val="center"/>
          </w:tcPr>
          <w:p w14:paraId="18F14897"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ИОПК-7.1.2</w:t>
            </w:r>
          </w:p>
          <w:p w14:paraId="7B7A932E"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ИОПК-7.1.4</w:t>
            </w:r>
          </w:p>
          <w:p w14:paraId="286D531C"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ИОПК-7.2.2</w:t>
            </w:r>
          </w:p>
          <w:p w14:paraId="051A1558"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ИОПК-7.3.2</w:t>
            </w:r>
          </w:p>
          <w:p w14:paraId="6D094D3F" w14:textId="2FB0A76C"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ИОПК-7.2.3</w:t>
            </w:r>
          </w:p>
        </w:tc>
        <w:tc>
          <w:tcPr>
            <w:tcW w:w="598" w:type="pct"/>
            <w:shd w:val="clear" w:color="auto" w:fill="FFFFFF" w:themeFill="background1"/>
            <w:vAlign w:val="center"/>
          </w:tcPr>
          <w:p w14:paraId="5E4BEF92"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ИОПК-9.1.7</w:t>
            </w:r>
          </w:p>
          <w:p w14:paraId="2232A2B6"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ИОПК-9.2.7</w:t>
            </w:r>
          </w:p>
          <w:p w14:paraId="0B98DE76"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ИОПК-9.3.7</w:t>
            </w:r>
          </w:p>
          <w:p w14:paraId="4A78BB08" w14:textId="77777777" w:rsidR="00C04B17" w:rsidRPr="00C80188" w:rsidRDefault="00C04B17" w:rsidP="00C04B17">
            <w:pPr>
              <w:spacing w:after="0"/>
              <w:jc w:val="center"/>
              <w:rPr>
                <w:rFonts w:ascii="Times New Roman" w:hAnsi="Times New Roman" w:cs="Times New Roman"/>
              </w:rPr>
            </w:pPr>
          </w:p>
        </w:tc>
        <w:tc>
          <w:tcPr>
            <w:tcW w:w="475" w:type="pct"/>
            <w:shd w:val="clear" w:color="auto" w:fill="FFFFFF" w:themeFill="background1"/>
            <w:vAlign w:val="center"/>
          </w:tcPr>
          <w:p w14:paraId="18E54860" w14:textId="7E28EF4F" w:rsidR="00C04B17" w:rsidRPr="00C80188" w:rsidRDefault="00C04B17" w:rsidP="00C04B17">
            <w:pPr>
              <w:spacing w:after="0"/>
              <w:jc w:val="center"/>
              <w:rPr>
                <w:rFonts w:ascii="Times New Roman" w:eastAsia="Calibri" w:hAnsi="Times New Roman" w:cs="Times New Roman"/>
              </w:rPr>
            </w:pPr>
            <w:r w:rsidRPr="00C80188">
              <w:rPr>
                <w:rFonts w:ascii="Times New Roman" w:eastAsia="Calibri" w:hAnsi="Times New Roman" w:cs="Times New Roman"/>
              </w:rPr>
              <w:t>4</w:t>
            </w:r>
          </w:p>
        </w:tc>
      </w:tr>
      <w:tr w:rsidR="00C04B17" w:rsidRPr="00C80188" w14:paraId="5E303D88" w14:textId="77777777" w:rsidTr="00D03C6F">
        <w:trPr>
          <w:trHeight w:val="20"/>
          <w:jc w:val="center"/>
        </w:trPr>
        <w:tc>
          <w:tcPr>
            <w:tcW w:w="1448" w:type="pct"/>
            <w:shd w:val="clear" w:color="auto" w:fill="FFFFFF" w:themeFill="background1"/>
          </w:tcPr>
          <w:p w14:paraId="34A0B4B2" w14:textId="473E0716" w:rsidR="00C04B17" w:rsidRPr="00C80188" w:rsidRDefault="00C04B17" w:rsidP="00C04B17">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3.5. Психология социальных групп и массовых явлений</w:t>
            </w:r>
          </w:p>
        </w:tc>
        <w:tc>
          <w:tcPr>
            <w:tcW w:w="344" w:type="pct"/>
            <w:shd w:val="clear" w:color="auto" w:fill="FFFFFF" w:themeFill="background1"/>
            <w:vAlign w:val="center"/>
          </w:tcPr>
          <w:p w14:paraId="1440E8A2" w14:textId="3C175E50"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shd w:val="clear" w:color="auto" w:fill="FFFFFF" w:themeFill="background1"/>
            <w:vAlign w:val="center"/>
          </w:tcPr>
          <w:p w14:paraId="67FE7F09" w14:textId="17E0ADFE"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shd w:val="clear" w:color="auto" w:fill="FFFFFF" w:themeFill="background1"/>
            <w:vAlign w:val="center"/>
          </w:tcPr>
          <w:p w14:paraId="32FA4420" w14:textId="5C69F590"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ИОПК-3.3.3</w:t>
            </w:r>
          </w:p>
          <w:p w14:paraId="604C91E4" w14:textId="46145C76"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ИОПК-3.3.4</w:t>
            </w:r>
          </w:p>
        </w:tc>
        <w:tc>
          <w:tcPr>
            <w:tcW w:w="568" w:type="pct"/>
            <w:shd w:val="clear" w:color="auto" w:fill="FFFFFF" w:themeFill="background1"/>
            <w:vAlign w:val="center"/>
          </w:tcPr>
          <w:p w14:paraId="7485C30C" w14:textId="75923FE1"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40" w:type="pct"/>
            <w:shd w:val="clear" w:color="auto" w:fill="FFFFFF" w:themeFill="background1"/>
            <w:vAlign w:val="center"/>
          </w:tcPr>
          <w:p w14:paraId="6F797B08"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ИОПК-7.1.3</w:t>
            </w:r>
          </w:p>
          <w:p w14:paraId="2271E09D"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ИОПК-7.2.3</w:t>
            </w:r>
          </w:p>
          <w:p w14:paraId="05C2A082"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ИОПК-7.3.1</w:t>
            </w:r>
          </w:p>
          <w:p w14:paraId="5723300E" w14:textId="3DD922D8"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ИОПК-7.3.2</w:t>
            </w:r>
          </w:p>
        </w:tc>
        <w:tc>
          <w:tcPr>
            <w:tcW w:w="598" w:type="pct"/>
            <w:shd w:val="clear" w:color="auto" w:fill="FFFFFF" w:themeFill="background1"/>
            <w:vAlign w:val="center"/>
          </w:tcPr>
          <w:p w14:paraId="029B0D24"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ИОПК-9.3.3</w:t>
            </w:r>
          </w:p>
          <w:p w14:paraId="2472A53C" w14:textId="1153E15E"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ИОПК-9.3.7</w:t>
            </w:r>
          </w:p>
        </w:tc>
        <w:tc>
          <w:tcPr>
            <w:tcW w:w="475" w:type="pct"/>
            <w:shd w:val="clear" w:color="auto" w:fill="FFFFFF" w:themeFill="background1"/>
            <w:vAlign w:val="center"/>
          </w:tcPr>
          <w:p w14:paraId="7BF76D7D" w14:textId="0371B78B" w:rsidR="00C04B17" w:rsidRPr="00C80188" w:rsidRDefault="00C04B17" w:rsidP="00C04B17">
            <w:pPr>
              <w:spacing w:after="0"/>
              <w:jc w:val="center"/>
              <w:rPr>
                <w:rFonts w:ascii="Times New Roman" w:eastAsia="Calibri" w:hAnsi="Times New Roman" w:cs="Times New Roman"/>
              </w:rPr>
            </w:pPr>
            <w:r w:rsidRPr="00C80188">
              <w:rPr>
                <w:rFonts w:ascii="Times New Roman" w:eastAsia="Calibri" w:hAnsi="Times New Roman" w:cs="Times New Roman"/>
              </w:rPr>
              <w:t>3</w:t>
            </w:r>
          </w:p>
        </w:tc>
      </w:tr>
      <w:tr w:rsidR="00C04B17" w:rsidRPr="00C80188" w14:paraId="19902731" w14:textId="77777777" w:rsidTr="00D03C6F">
        <w:trPr>
          <w:trHeight w:val="20"/>
          <w:jc w:val="center"/>
        </w:trPr>
        <w:tc>
          <w:tcPr>
            <w:tcW w:w="1448" w:type="pct"/>
            <w:shd w:val="clear" w:color="auto" w:fill="FFFFFF" w:themeFill="background1"/>
          </w:tcPr>
          <w:p w14:paraId="7DAD5EB0" w14:textId="49DC87C0" w:rsidR="00C04B17" w:rsidRPr="00C80188" w:rsidRDefault="00C04B17" w:rsidP="00C04B17">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3.6. Психология межгрупповых отношений</w:t>
            </w:r>
          </w:p>
        </w:tc>
        <w:tc>
          <w:tcPr>
            <w:tcW w:w="344" w:type="pct"/>
            <w:shd w:val="clear" w:color="auto" w:fill="FFFFFF" w:themeFill="background1"/>
            <w:vAlign w:val="center"/>
          </w:tcPr>
          <w:p w14:paraId="7F167640" w14:textId="62537979"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458" w:type="pct"/>
            <w:shd w:val="clear" w:color="auto" w:fill="FFFFFF" w:themeFill="background1"/>
            <w:vAlign w:val="center"/>
          </w:tcPr>
          <w:p w14:paraId="58124E50" w14:textId="217FAAEA"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shd w:val="clear" w:color="auto" w:fill="FFFFFF" w:themeFill="background1"/>
            <w:vAlign w:val="center"/>
          </w:tcPr>
          <w:p w14:paraId="2C95B0DD" w14:textId="295C616D"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ИОПК-3.1.8</w:t>
            </w:r>
          </w:p>
          <w:p w14:paraId="361BA244" w14:textId="05AEE78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ИОПК-3.3.4</w:t>
            </w:r>
          </w:p>
        </w:tc>
        <w:tc>
          <w:tcPr>
            <w:tcW w:w="568" w:type="pct"/>
            <w:shd w:val="clear" w:color="auto" w:fill="FFFFFF" w:themeFill="background1"/>
            <w:vAlign w:val="center"/>
          </w:tcPr>
          <w:p w14:paraId="5D2CD914" w14:textId="4B351EE0"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40" w:type="pct"/>
            <w:shd w:val="clear" w:color="auto" w:fill="FFFFFF" w:themeFill="background1"/>
            <w:vAlign w:val="center"/>
          </w:tcPr>
          <w:p w14:paraId="027DF5E0"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ИОПК-7.1.1</w:t>
            </w:r>
          </w:p>
          <w:p w14:paraId="354E4361"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ИОПК-7.2.1</w:t>
            </w:r>
          </w:p>
          <w:p w14:paraId="167BB224"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ИОПК-7.3.1</w:t>
            </w:r>
          </w:p>
          <w:p w14:paraId="226DC7A7"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ИОПК-7.1.2</w:t>
            </w:r>
          </w:p>
          <w:p w14:paraId="68910A76"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ИОПК-7.2.2</w:t>
            </w:r>
          </w:p>
          <w:p w14:paraId="4A44EC9B" w14:textId="40BEC63F"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ИОПК-7.3.2</w:t>
            </w:r>
          </w:p>
        </w:tc>
        <w:tc>
          <w:tcPr>
            <w:tcW w:w="598" w:type="pct"/>
            <w:shd w:val="clear" w:color="auto" w:fill="FFFFFF" w:themeFill="background1"/>
            <w:vAlign w:val="center"/>
          </w:tcPr>
          <w:p w14:paraId="59F98AF9"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ИОПК-9.3.3</w:t>
            </w:r>
          </w:p>
          <w:p w14:paraId="08B6D639" w14:textId="5555494C"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ИОПК-9.3.7</w:t>
            </w:r>
          </w:p>
        </w:tc>
        <w:tc>
          <w:tcPr>
            <w:tcW w:w="475" w:type="pct"/>
            <w:shd w:val="clear" w:color="auto" w:fill="FFFFFF" w:themeFill="background1"/>
            <w:vAlign w:val="center"/>
          </w:tcPr>
          <w:p w14:paraId="5135D744" w14:textId="3C9AFD21"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3</w:t>
            </w:r>
          </w:p>
        </w:tc>
      </w:tr>
      <w:tr w:rsidR="00C04B17" w:rsidRPr="00C80188" w14:paraId="73975E3E" w14:textId="77777777" w:rsidTr="00D03C6F">
        <w:trPr>
          <w:trHeight w:val="20"/>
          <w:jc w:val="center"/>
        </w:trPr>
        <w:tc>
          <w:tcPr>
            <w:tcW w:w="1448" w:type="pct"/>
            <w:shd w:val="clear" w:color="auto" w:fill="FFFFFF" w:themeFill="background1"/>
          </w:tcPr>
          <w:p w14:paraId="077BBF9C" w14:textId="2B48F013" w:rsidR="00C04B17" w:rsidRPr="00C80188" w:rsidRDefault="00C04B17" w:rsidP="00C04B17">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3.7. Социально-психологическое взаимодействие в цифровой среде</w:t>
            </w:r>
          </w:p>
        </w:tc>
        <w:tc>
          <w:tcPr>
            <w:tcW w:w="344" w:type="pct"/>
            <w:shd w:val="clear" w:color="auto" w:fill="FFFFFF" w:themeFill="background1"/>
            <w:vAlign w:val="center"/>
          </w:tcPr>
          <w:p w14:paraId="317273C7" w14:textId="7B85EDE9"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12</w:t>
            </w:r>
          </w:p>
        </w:tc>
        <w:tc>
          <w:tcPr>
            <w:tcW w:w="458" w:type="pct"/>
            <w:shd w:val="clear" w:color="auto" w:fill="FFFFFF" w:themeFill="background1"/>
            <w:vAlign w:val="center"/>
          </w:tcPr>
          <w:p w14:paraId="035818C5" w14:textId="39CC8AFB"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shd w:val="clear" w:color="auto" w:fill="FFFFFF" w:themeFill="background1"/>
            <w:vAlign w:val="center"/>
          </w:tcPr>
          <w:p w14:paraId="48406444" w14:textId="51534A59"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ИОПК-3.1.3</w:t>
            </w:r>
          </w:p>
          <w:p w14:paraId="22672638" w14:textId="32313B1D"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ИОПК-3.2.3</w:t>
            </w:r>
          </w:p>
        </w:tc>
        <w:tc>
          <w:tcPr>
            <w:tcW w:w="568" w:type="pct"/>
            <w:shd w:val="clear" w:color="auto" w:fill="FFFFFF" w:themeFill="background1"/>
            <w:vAlign w:val="center"/>
          </w:tcPr>
          <w:p w14:paraId="6A320330" w14:textId="46721CE5"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ИОПК-6.2.3</w:t>
            </w:r>
          </w:p>
        </w:tc>
        <w:tc>
          <w:tcPr>
            <w:tcW w:w="540" w:type="pct"/>
            <w:shd w:val="clear" w:color="auto" w:fill="FFFFFF" w:themeFill="background1"/>
            <w:vAlign w:val="center"/>
          </w:tcPr>
          <w:p w14:paraId="4B4D564D" w14:textId="0D6A0678"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ИОПК-7.3.1</w:t>
            </w:r>
          </w:p>
        </w:tc>
        <w:tc>
          <w:tcPr>
            <w:tcW w:w="598" w:type="pct"/>
            <w:shd w:val="clear" w:color="auto" w:fill="FFFFFF" w:themeFill="background1"/>
            <w:vAlign w:val="center"/>
          </w:tcPr>
          <w:p w14:paraId="43E9D674"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ИОПК-9.1.3</w:t>
            </w:r>
          </w:p>
          <w:p w14:paraId="7CD504EA"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ИОПК-9.1.7</w:t>
            </w:r>
          </w:p>
          <w:p w14:paraId="132A90FA"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ИОПК-9.3.3</w:t>
            </w:r>
          </w:p>
          <w:p w14:paraId="630885FC" w14:textId="77777777"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ИОПК-9.2.7</w:t>
            </w:r>
          </w:p>
          <w:p w14:paraId="184BD493" w14:textId="5908F31B"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ИОПК-9.3.7</w:t>
            </w:r>
          </w:p>
        </w:tc>
        <w:tc>
          <w:tcPr>
            <w:tcW w:w="475" w:type="pct"/>
            <w:shd w:val="clear" w:color="auto" w:fill="FFFFFF" w:themeFill="background1"/>
            <w:vAlign w:val="center"/>
          </w:tcPr>
          <w:p w14:paraId="70F49F7C" w14:textId="20EDA638" w:rsidR="00C04B17" w:rsidRPr="00C80188" w:rsidRDefault="00C04B17" w:rsidP="00C04B17">
            <w:pPr>
              <w:spacing w:after="0"/>
              <w:jc w:val="center"/>
              <w:rPr>
                <w:rFonts w:ascii="Times New Roman" w:hAnsi="Times New Roman" w:cs="Times New Roman"/>
              </w:rPr>
            </w:pPr>
            <w:r w:rsidRPr="00C80188">
              <w:rPr>
                <w:rFonts w:ascii="Times New Roman" w:hAnsi="Times New Roman" w:cs="Times New Roman"/>
              </w:rPr>
              <w:t>4</w:t>
            </w:r>
          </w:p>
        </w:tc>
      </w:tr>
      <w:tr w:rsidR="00C04B17" w:rsidRPr="00C80188" w14:paraId="241B8195" w14:textId="77777777" w:rsidTr="00745171">
        <w:trPr>
          <w:trHeight w:val="20"/>
          <w:jc w:val="center"/>
        </w:trPr>
        <w:tc>
          <w:tcPr>
            <w:tcW w:w="1448" w:type="pct"/>
            <w:vAlign w:val="center"/>
          </w:tcPr>
          <w:p w14:paraId="61940E52"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C80188">
              <w:rPr>
                <w:rFonts w:ascii="Times New Roman" w:eastAsia="Times New Roman" w:hAnsi="Times New Roman" w:cs="Times New Roman"/>
                <w:b/>
                <w:lang w:eastAsia="ru-RU"/>
              </w:rPr>
              <w:t>Раздел «Педагогическая психология»</w:t>
            </w:r>
          </w:p>
        </w:tc>
        <w:tc>
          <w:tcPr>
            <w:tcW w:w="344" w:type="pct"/>
            <w:vAlign w:val="center"/>
          </w:tcPr>
          <w:p w14:paraId="07F64ED6" w14:textId="77777777"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2B6DA7">
              <w:rPr>
                <w:rFonts w:ascii="Times New Roman" w:eastAsia="Times New Roman" w:hAnsi="Times New Roman" w:cs="Times New Roman"/>
                <w:b/>
                <w:highlight w:val="magenta"/>
                <w:lang w:eastAsia="ru-RU"/>
              </w:rPr>
              <w:t>108</w:t>
            </w:r>
          </w:p>
        </w:tc>
        <w:tc>
          <w:tcPr>
            <w:tcW w:w="458" w:type="pct"/>
          </w:tcPr>
          <w:p w14:paraId="4E6DB3CC"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69" w:type="pct"/>
            <w:vAlign w:val="center"/>
          </w:tcPr>
          <w:p w14:paraId="0F3B2290" w14:textId="65BAE846"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68" w:type="pct"/>
            <w:vAlign w:val="center"/>
          </w:tcPr>
          <w:p w14:paraId="6AA9B857"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40" w:type="pct"/>
            <w:vAlign w:val="center"/>
          </w:tcPr>
          <w:p w14:paraId="0C11CD22"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598" w:type="pct"/>
          </w:tcPr>
          <w:p w14:paraId="5AC8C026"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c>
          <w:tcPr>
            <w:tcW w:w="475" w:type="pct"/>
            <w:vAlign w:val="center"/>
          </w:tcPr>
          <w:p w14:paraId="21F73791" w14:textId="3026C7B9"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p>
        </w:tc>
      </w:tr>
      <w:tr w:rsidR="00C04B17" w:rsidRPr="00C80188" w14:paraId="6C2F6E44"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vAlign w:val="center"/>
          </w:tcPr>
          <w:p w14:paraId="10BFBFDB" w14:textId="6AEACCAE" w:rsidR="00C04B17" w:rsidRPr="00C80188" w:rsidRDefault="00C04B17" w:rsidP="00C04B1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4</w:t>
            </w:r>
            <w:r w:rsidRPr="000171E0">
              <w:rPr>
                <w:rFonts w:ascii="Times New Roman" w:eastAsia="Times New Roman" w:hAnsi="Times New Roman" w:cs="Times New Roman"/>
                <w:b/>
                <w:lang w:eastAsia="ru-RU"/>
              </w:rPr>
              <w:t>. Педагогическая психология</w:t>
            </w:r>
          </w:p>
        </w:tc>
        <w:tc>
          <w:tcPr>
            <w:tcW w:w="344" w:type="pct"/>
            <w:vAlign w:val="center"/>
          </w:tcPr>
          <w:p w14:paraId="272FE377" w14:textId="464FC443"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10</w:t>
            </w:r>
          </w:p>
        </w:tc>
        <w:tc>
          <w:tcPr>
            <w:tcW w:w="458" w:type="pct"/>
            <w:vAlign w:val="center"/>
          </w:tcPr>
          <w:p w14:paraId="0D54E118" w14:textId="5DB4E5AF"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73361AD4" w14:textId="6197884D"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ИОПК-3.1.4</w:t>
            </w:r>
          </w:p>
        </w:tc>
        <w:tc>
          <w:tcPr>
            <w:tcW w:w="568" w:type="pct"/>
            <w:vAlign w:val="center"/>
          </w:tcPr>
          <w:p w14:paraId="3DEECE0F" w14:textId="004C349E"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ИОПК-6.1.3</w:t>
            </w:r>
          </w:p>
        </w:tc>
        <w:tc>
          <w:tcPr>
            <w:tcW w:w="540" w:type="pct"/>
            <w:vAlign w:val="center"/>
          </w:tcPr>
          <w:p w14:paraId="0D63E421" w14:textId="0837BBF3"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598" w:type="pct"/>
            <w:vAlign w:val="center"/>
          </w:tcPr>
          <w:p w14:paraId="70AEB5EB" w14:textId="47CD3875"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475" w:type="pct"/>
          </w:tcPr>
          <w:p w14:paraId="4C336ED3" w14:textId="5BC58C44"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C04B17" w:rsidRPr="00C80188" w14:paraId="29E483BE"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vAlign w:val="center"/>
          </w:tcPr>
          <w:p w14:paraId="66D41634" w14:textId="3FFD9689" w:rsidR="00C04B17" w:rsidRPr="00C80188" w:rsidRDefault="00C04B17" w:rsidP="00C04B1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4.1. </w:t>
            </w:r>
            <w:r w:rsidRPr="000171E0">
              <w:rPr>
                <w:rFonts w:ascii="Times New Roman" w:eastAsia="Times New Roman" w:hAnsi="Times New Roman" w:cs="Times New Roman"/>
                <w:lang w:eastAsia="ru-RU"/>
              </w:rPr>
              <w:t xml:space="preserve">Введение в педагогическую психологию. </w:t>
            </w:r>
          </w:p>
        </w:tc>
        <w:tc>
          <w:tcPr>
            <w:tcW w:w="344" w:type="pct"/>
            <w:vAlign w:val="center"/>
          </w:tcPr>
          <w:p w14:paraId="7164C365" w14:textId="36553BC4"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20</w:t>
            </w:r>
          </w:p>
        </w:tc>
        <w:tc>
          <w:tcPr>
            <w:tcW w:w="458" w:type="pct"/>
            <w:vAlign w:val="center"/>
          </w:tcPr>
          <w:p w14:paraId="5E2E9C22" w14:textId="66FE3262"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59A5D089" w14:textId="0C4C1782"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ИОПК-3.1.4</w:t>
            </w:r>
          </w:p>
          <w:p w14:paraId="493E01CB"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ИОПК-3.1.7</w:t>
            </w:r>
          </w:p>
          <w:p w14:paraId="6AD7A368"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ИОПК-3.2.1</w:t>
            </w:r>
          </w:p>
          <w:p w14:paraId="6DA4C4BD"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ИОПК-3.3.2</w:t>
            </w:r>
          </w:p>
          <w:p w14:paraId="41A8F938" w14:textId="651C7F84"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ИОПК-3.3.5</w:t>
            </w:r>
          </w:p>
        </w:tc>
        <w:tc>
          <w:tcPr>
            <w:tcW w:w="568" w:type="pct"/>
            <w:vAlign w:val="center"/>
          </w:tcPr>
          <w:p w14:paraId="01BCEFFC"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ИОПК-6.1.2</w:t>
            </w:r>
          </w:p>
          <w:p w14:paraId="484F3BF0"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ИОПК-6.1.3</w:t>
            </w:r>
          </w:p>
          <w:p w14:paraId="22BB322B"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ИОПК-6.2.1</w:t>
            </w:r>
          </w:p>
          <w:p w14:paraId="02806D26"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ИОПК-6.2.2</w:t>
            </w:r>
          </w:p>
          <w:p w14:paraId="13E7EFE6"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ИОПК-6.3.1</w:t>
            </w:r>
          </w:p>
          <w:p w14:paraId="0A6DB92E" w14:textId="061872DD"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ИОПК-6.3.2</w:t>
            </w:r>
          </w:p>
        </w:tc>
        <w:tc>
          <w:tcPr>
            <w:tcW w:w="540" w:type="pct"/>
            <w:vAlign w:val="center"/>
          </w:tcPr>
          <w:p w14:paraId="2E65D967" w14:textId="5C3FE520"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598" w:type="pct"/>
          </w:tcPr>
          <w:p w14:paraId="50E80B00"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ИОПК-9.1.2</w:t>
            </w:r>
          </w:p>
          <w:p w14:paraId="70FAD098"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ИОПК-9.1.3</w:t>
            </w:r>
          </w:p>
          <w:p w14:paraId="61215000"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ИОПК-9.1.7</w:t>
            </w:r>
          </w:p>
          <w:p w14:paraId="560708B5"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ИОПК-9.2.7</w:t>
            </w:r>
          </w:p>
          <w:p w14:paraId="2278BE58" w14:textId="66E5F97E"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ИОПК-9.3.7</w:t>
            </w:r>
          </w:p>
        </w:tc>
        <w:tc>
          <w:tcPr>
            <w:tcW w:w="475" w:type="pct"/>
            <w:vAlign w:val="center"/>
          </w:tcPr>
          <w:p w14:paraId="14520708" w14:textId="44A2EBCA"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3</w:t>
            </w:r>
          </w:p>
        </w:tc>
      </w:tr>
      <w:tr w:rsidR="00C04B17" w:rsidRPr="00C80188" w14:paraId="5F4583DD"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vAlign w:val="center"/>
          </w:tcPr>
          <w:p w14:paraId="6D684407" w14:textId="47FC7271" w:rsidR="00C04B17" w:rsidRPr="00C80188" w:rsidRDefault="00C04B17" w:rsidP="00C04B1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4.2. </w:t>
            </w:r>
            <w:r w:rsidRPr="000171E0">
              <w:rPr>
                <w:rFonts w:ascii="Times New Roman" w:eastAsia="Times New Roman" w:hAnsi="Times New Roman" w:cs="Times New Roman"/>
                <w:lang w:eastAsia="ru-RU"/>
              </w:rPr>
              <w:t xml:space="preserve">Психология образования и учебной деятельности. </w:t>
            </w:r>
            <w:r w:rsidRPr="000171E0">
              <w:rPr>
                <w:rFonts w:ascii="Times New Roman" w:hAnsi="Times New Roman" w:cs="Times New Roman"/>
                <w:lang w:bidi="en-US"/>
              </w:rPr>
              <w:t>Психология цифровых образовательных средств</w:t>
            </w:r>
          </w:p>
        </w:tc>
        <w:tc>
          <w:tcPr>
            <w:tcW w:w="344" w:type="pct"/>
            <w:vAlign w:val="center"/>
          </w:tcPr>
          <w:p w14:paraId="5406C431" w14:textId="71941B71"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20</w:t>
            </w:r>
          </w:p>
        </w:tc>
        <w:tc>
          <w:tcPr>
            <w:tcW w:w="458" w:type="pct"/>
            <w:vAlign w:val="center"/>
          </w:tcPr>
          <w:p w14:paraId="5CFE504E" w14:textId="7C7D4D2C"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11B3E943" w14:textId="3D28B040"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ИОПК-3.1.4</w:t>
            </w:r>
          </w:p>
          <w:p w14:paraId="3E0862BE"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ИОПК-3.1.7</w:t>
            </w:r>
          </w:p>
          <w:p w14:paraId="62C0DDBA"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ИОПК-3.2.1</w:t>
            </w:r>
          </w:p>
          <w:p w14:paraId="1C070615"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ИОПК-3.3.2</w:t>
            </w:r>
          </w:p>
          <w:p w14:paraId="184E0A8D" w14:textId="5481217A"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ИОПК-3.3.5</w:t>
            </w:r>
          </w:p>
        </w:tc>
        <w:tc>
          <w:tcPr>
            <w:tcW w:w="568" w:type="pct"/>
            <w:vAlign w:val="center"/>
          </w:tcPr>
          <w:p w14:paraId="6658A996"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ИОПК-6.1.2</w:t>
            </w:r>
          </w:p>
          <w:p w14:paraId="726EBE93"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ИОПК-6.1.3</w:t>
            </w:r>
          </w:p>
          <w:p w14:paraId="1D91FA80"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ИОПК-6.2.1</w:t>
            </w:r>
          </w:p>
          <w:p w14:paraId="0443C5F6"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ИОПК-6.2.2</w:t>
            </w:r>
          </w:p>
          <w:p w14:paraId="370E3074" w14:textId="777777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ИОПК-6.3.1</w:t>
            </w:r>
          </w:p>
          <w:p w14:paraId="6278C7C7" w14:textId="2F53945E"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ИОПК-6.3.2</w:t>
            </w:r>
          </w:p>
        </w:tc>
        <w:tc>
          <w:tcPr>
            <w:tcW w:w="540" w:type="pct"/>
            <w:vAlign w:val="center"/>
          </w:tcPr>
          <w:p w14:paraId="7754A284" w14:textId="15A83A64"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598" w:type="pct"/>
            <w:vAlign w:val="center"/>
          </w:tcPr>
          <w:p w14:paraId="4308438D" w14:textId="0A869040"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475" w:type="pct"/>
            <w:vAlign w:val="center"/>
          </w:tcPr>
          <w:p w14:paraId="04EBA5D5" w14:textId="393C6B1E"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C04B17" w:rsidRPr="00C80188" w14:paraId="1A14651A"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vAlign w:val="center"/>
          </w:tcPr>
          <w:p w14:paraId="2E0A0052" w14:textId="54FBDBE5" w:rsidR="00C04B17" w:rsidRPr="00C80188" w:rsidRDefault="00C04B17" w:rsidP="00C04B1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4.3. </w:t>
            </w:r>
            <w:r w:rsidRPr="000171E0">
              <w:rPr>
                <w:rFonts w:ascii="Times New Roman" w:eastAsia="Times New Roman" w:hAnsi="Times New Roman" w:cs="Times New Roman"/>
                <w:lang w:eastAsia="ru-RU"/>
              </w:rPr>
              <w:t xml:space="preserve">Ученик как субъект образовательной деятельности. </w:t>
            </w:r>
            <w:r w:rsidRPr="000171E0">
              <w:rPr>
                <w:rFonts w:ascii="Times New Roman" w:hAnsi="Times New Roman" w:cs="Times New Roman"/>
              </w:rPr>
              <w:t>Психологическая характеристика различных категорий обучающихся с особыми образовательными потребностями</w:t>
            </w:r>
          </w:p>
        </w:tc>
        <w:tc>
          <w:tcPr>
            <w:tcW w:w="344" w:type="pct"/>
            <w:vAlign w:val="center"/>
          </w:tcPr>
          <w:p w14:paraId="50BB026F" w14:textId="01DBD600"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20</w:t>
            </w:r>
          </w:p>
        </w:tc>
        <w:tc>
          <w:tcPr>
            <w:tcW w:w="458" w:type="pct"/>
            <w:vAlign w:val="center"/>
          </w:tcPr>
          <w:p w14:paraId="0CC91B6D" w14:textId="1388BCD5"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3D51ADB8" w14:textId="235B9E00"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 3.3.2</w:t>
            </w:r>
          </w:p>
          <w:p w14:paraId="01824C5B"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 3.3.4</w:t>
            </w:r>
          </w:p>
          <w:p w14:paraId="583E6580" w14:textId="010FCDFC"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 3.3.5</w:t>
            </w:r>
          </w:p>
        </w:tc>
        <w:tc>
          <w:tcPr>
            <w:tcW w:w="568" w:type="pct"/>
            <w:vAlign w:val="center"/>
          </w:tcPr>
          <w:p w14:paraId="6EA88BAD" w14:textId="4A3475B9" w:rsidR="00C04B17" w:rsidRPr="00C80188" w:rsidRDefault="00C04B17" w:rsidP="00C04B17">
            <w:pPr>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540" w:type="pct"/>
            <w:vAlign w:val="center"/>
          </w:tcPr>
          <w:p w14:paraId="067D5D13"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 7.1.1</w:t>
            </w:r>
          </w:p>
          <w:p w14:paraId="733CFEE9" w14:textId="12684CD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 7.2.2 ИОПК 7.3.1</w:t>
            </w:r>
          </w:p>
        </w:tc>
        <w:tc>
          <w:tcPr>
            <w:tcW w:w="598" w:type="pct"/>
            <w:vAlign w:val="center"/>
          </w:tcPr>
          <w:p w14:paraId="39078836" w14:textId="530929BE"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475" w:type="pct"/>
            <w:vAlign w:val="center"/>
          </w:tcPr>
          <w:p w14:paraId="060C1F2B" w14:textId="5DE6235B"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C04B17" w:rsidRPr="00C80188" w14:paraId="780A9E89"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vAlign w:val="center"/>
          </w:tcPr>
          <w:p w14:paraId="4D5B31E0" w14:textId="0C090AAF" w:rsidR="00C04B17" w:rsidRPr="00C80188" w:rsidRDefault="00C04B17" w:rsidP="00C04B17">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4.4. </w:t>
            </w:r>
            <w:r w:rsidRPr="000171E0">
              <w:rPr>
                <w:rFonts w:ascii="Times New Roman" w:eastAsia="Times New Roman" w:hAnsi="Times New Roman" w:cs="Times New Roman"/>
                <w:lang w:eastAsia="ru-RU"/>
              </w:rPr>
              <w:t>Учитель как субъект образовательной деятельности</w:t>
            </w:r>
          </w:p>
        </w:tc>
        <w:tc>
          <w:tcPr>
            <w:tcW w:w="344" w:type="pct"/>
            <w:vAlign w:val="center"/>
          </w:tcPr>
          <w:p w14:paraId="3E9543FA" w14:textId="720A7078"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20</w:t>
            </w:r>
          </w:p>
        </w:tc>
        <w:tc>
          <w:tcPr>
            <w:tcW w:w="458" w:type="pct"/>
            <w:vAlign w:val="center"/>
          </w:tcPr>
          <w:p w14:paraId="6EB560D1" w14:textId="1104F913"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5B5D1C34" w14:textId="1A2DEBA2"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ИОПК-3.1.4</w:t>
            </w:r>
          </w:p>
          <w:p w14:paraId="12247CA9" w14:textId="6B891677" w:rsidR="00C04B17" w:rsidRPr="00C80188" w:rsidRDefault="00C04B17" w:rsidP="00C04B17">
            <w:pPr>
              <w:tabs>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ИОПК-3.3.5</w:t>
            </w:r>
          </w:p>
        </w:tc>
        <w:tc>
          <w:tcPr>
            <w:tcW w:w="568" w:type="pct"/>
            <w:vAlign w:val="center"/>
          </w:tcPr>
          <w:p w14:paraId="4939304C" w14:textId="13820119"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ИОПК-6.3.2</w:t>
            </w:r>
          </w:p>
        </w:tc>
        <w:tc>
          <w:tcPr>
            <w:tcW w:w="540" w:type="pct"/>
            <w:vAlign w:val="center"/>
          </w:tcPr>
          <w:p w14:paraId="31FEA5A8" w14:textId="5EAD97FA"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598" w:type="pct"/>
            <w:vAlign w:val="center"/>
          </w:tcPr>
          <w:p w14:paraId="595F0B5E" w14:textId="4AE91855"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475" w:type="pct"/>
            <w:vAlign w:val="center"/>
          </w:tcPr>
          <w:p w14:paraId="1125F3E7" w14:textId="60E74282"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2</w:t>
            </w:r>
          </w:p>
        </w:tc>
      </w:tr>
      <w:tr w:rsidR="00C04B17" w:rsidRPr="00C80188" w14:paraId="6552F490" w14:textId="77777777" w:rsidTr="00D03C6F">
        <w:trPr>
          <w:trHeight w:val="20"/>
          <w:jc w:val="center"/>
        </w:trPr>
        <w:tc>
          <w:tcPr>
            <w:tcW w:w="1448" w:type="pct"/>
            <w:tcBorders>
              <w:top w:val="single" w:sz="4" w:space="0" w:color="auto"/>
              <w:left w:val="single" w:sz="4" w:space="0" w:color="auto"/>
              <w:bottom w:val="single" w:sz="4" w:space="0" w:color="auto"/>
              <w:right w:val="single" w:sz="4" w:space="0" w:color="auto"/>
            </w:tcBorders>
            <w:vAlign w:val="center"/>
          </w:tcPr>
          <w:p w14:paraId="6791B035" w14:textId="5576F069" w:rsidR="00C04B17" w:rsidRPr="00C80188" w:rsidRDefault="00C04B17" w:rsidP="00C04B17">
            <w:pPr>
              <w:tabs>
                <w:tab w:val="left" w:pos="708"/>
                <w:tab w:val="right" w:leader="underscore" w:pos="9639"/>
              </w:tabs>
              <w:spacing w:after="0" w:line="240" w:lineRule="auto"/>
              <w:rPr>
                <w:rFonts w:ascii="Times New Roman" w:hAnsi="Times New Roman" w:cs="Times New Roman"/>
                <w:lang w:bidi="en-US"/>
              </w:rPr>
            </w:pPr>
            <w:r w:rsidRPr="000171E0">
              <w:rPr>
                <w:rFonts w:ascii="Times New Roman" w:hAnsi="Times New Roman" w:cs="Times New Roman"/>
              </w:rPr>
              <w:t xml:space="preserve">Тема 4.5. </w:t>
            </w:r>
            <w:r w:rsidRPr="000171E0">
              <w:rPr>
                <w:rFonts w:ascii="Times New Roman" w:eastAsia="Times New Roman" w:hAnsi="Times New Roman" w:cs="Times New Roman"/>
                <w:lang w:eastAsia="ru-RU"/>
              </w:rPr>
              <w:t>Психология воспитания и самовоспитания</w:t>
            </w:r>
          </w:p>
        </w:tc>
        <w:tc>
          <w:tcPr>
            <w:tcW w:w="344" w:type="pct"/>
            <w:vAlign w:val="center"/>
          </w:tcPr>
          <w:p w14:paraId="5B21CE33" w14:textId="77777777" w:rsidR="00C04B17" w:rsidRPr="002B6DA7" w:rsidRDefault="00C04B17" w:rsidP="00C04B17">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18</w:t>
            </w:r>
          </w:p>
        </w:tc>
        <w:tc>
          <w:tcPr>
            <w:tcW w:w="458" w:type="pct"/>
            <w:vAlign w:val="center"/>
          </w:tcPr>
          <w:p w14:paraId="0258110C" w14:textId="35435660"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w:t>
            </w:r>
          </w:p>
        </w:tc>
        <w:tc>
          <w:tcPr>
            <w:tcW w:w="569" w:type="pct"/>
            <w:vAlign w:val="center"/>
          </w:tcPr>
          <w:p w14:paraId="3AF0586A" w14:textId="3F503041"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ИОПК-3.1.4</w:t>
            </w:r>
          </w:p>
          <w:p w14:paraId="317CA4D7"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ИОПК-3.1.7</w:t>
            </w:r>
          </w:p>
          <w:p w14:paraId="15CC86C7"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ИОПК-3.2.1</w:t>
            </w:r>
          </w:p>
          <w:p w14:paraId="625B3C62"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ИОПК-3.2.1</w:t>
            </w:r>
          </w:p>
          <w:p w14:paraId="61286F5D" w14:textId="77777777" w:rsidR="00C04B17" w:rsidRPr="00C80188" w:rsidRDefault="00C04B17" w:rsidP="00C04B17">
            <w:pPr>
              <w:spacing w:after="0" w:line="240" w:lineRule="auto"/>
              <w:jc w:val="center"/>
              <w:rPr>
                <w:rFonts w:ascii="Times New Roman" w:hAnsi="Times New Roman" w:cs="Times New Roman"/>
              </w:rPr>
            </w:pPr>
            <w:r w:rsidRPr="00C80188">
              <w:rPr>
                <w:rFonts w:ascii="Times New Roman" w:hAnsi="Times New Roman" w:cs="Times New Roman"/>
              </w:rPr>
              <w:t>ИОПК-3.1.9</w:t>
            </w:r>
          </w:p>
          <w:p w14:paraId="674534F9" w14:textId="77777777" w:rsidR="00C04B17" w:rsidRPr="00C80188" w:rsidRDefault="00C04B17" w:rsidP="00C04B17">
            <w:pPr>
              <w:spacing w:after="0" w:line="240" w:lineRule="auto"/>
              <w:jc w:val="center"/>
              <w:rPr>
                <w:rFonts w:ascii="Times New Roman" w:eastAsia="Calibri" w:hAnsi="Times New Roman" w:cs="Times New Roman"/>
              </w:rPr>
            </w:pPr>
            <w:r w:rsidRPr="00C80188">
              <w:rPr>
                <w:rFonts w:ascii="Times New Roman" w:hAnsi="Times New Roman" w:cs="Times New Roman"/>
              </w:rPr>
              <w:t>ИОПК-3.3.5</w:t>
            </w:r>
          </w:p>
        </w:tc>
        <w:tc>
          <w:tcPr>
            <w:tcW w:w="568" w:type="pct"/>
            <w:vAlign w:val="center"/>
          </w:tcPr>
          <w:p w14:paraId="650E2DC4"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ИОПК-6.1.5</w:t>
            </w:r>
          </w:p>
          <w:p w14:paraId="6BFE94F6"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ИОПК-6.2.5</w:t>
            </w:r>
          </w:p>
          <w:p w14:paraId="20A59CA0"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ИОПК-6.3.6</w:t>
            </w:r>
          </w:p>
          <w:p w14:paraId="0C767853"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ИОПК-6.1.6</w:t>
            </w:r>
          </w:p>
          <w:p w14:paraId="37F2C598"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ИОПК-6.2.6</w:t>
            </w:r>
          </w:p>
          <w:p w14:paraId="77932FF5"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ИОПК-6.3.7</w:t>
            </w:r>
          </w:p>
          <w:p w14:paraId="64A3BEBE"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ИОПК-6.1.7</w:t>
            </w:r>
          </w:p>
          <w:p w14:paraId="78D958DC"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ИОПК-6.2.7</w:t>
            </w:r>
          </w:p>
          <w:p w14:paraId="4532E7F5" w14:textId="77777777" w:rsidR="00C04B17" w:rsidRPr="00C80188" w:rsidRDefault="00C04B17" w:rsidP="00C04B17">
            <w:pPr>
              <w:spacing w:after="0" w:line="240" w:lineRule="auto"/>
              <w:jc w:val="center"/>
              <w:rPr>
                <w:rFonts w:ascii="Times New Roman" w:eastAsia="Calibri" w:hAnsi="Times New Roman" w:cs="Times New Roman"/>
              </w:rPr>
            </w:pPr>
            <w:r w:rsidRPr="00C80188">
              <w:rPr>
                <w:rFonts w:ascii="Times New Roman" w:eastAsia="Calibri" w:hAnsi="Times New Roman" w:cs="Times New Roman"/>
              </w:rPr>
              <w:t>ИОПК-6.3.8</w:t>
            </w:r>
          </w:p>
        </w:tc>
        <w:tc>
          <w:tcPr>
            <w:tcW w:w="540" w:type="pct"/>
            <w:vAlign w:val="center"/>
          </w:tcPr>
          <w:p w14:paraId="4CF97B8B"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ИОПК-7.1.5</w:t>
            </w:r>
          </w:p>
          <w:p w14:paraId="1A055FA9" w14:textId="77777777" w:rsidR="00C04B17" w:rsidRPr="00C80188" w:rsidRDefault="00C04B17" w:rsidP="00C04B17">
            <w:pPr>
              <w:tabs>
                <w:tab w:val="left" w:pos="708"/>
                <w:tab w:val="right" w:leader="underscore" w:pos="9639"/>
              </w:tabs>
              <w:spacing w:after="0" w:line="240" w:lineRule="auto"/>
              <w:jc w:val="center"/>
              <w:rPr>
                <w:rFonts w:ascii="Times New Roman" w:hAnsi="Times New Roman" w:cs="Times New Roman"/>
              </w:rPr>
            </w:pPr>
            <w:r w:rsidRPr="00C80188">
              <w:rPr>
                <w:rFonts w:ascii="Times New Roman" w:hAnsi="Times New Roman" w:cs="Times New Roman"/>
              </w:rPr>
              <w:t>ИОПК-7.2.4</w:t>
            </w:r>
          </w:p>
          <w:p w14:paraId="5B3399E7"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ИОПК-7.3.3</w:t>
            </w:r>
          </w:p>
        </w:tc>
        <w:tc>
          <w:tcPr>
            <w:tcW w:w="598" w:type="pct"/>
            <w:vAlign w:val="center"/>
          </w:tcPr>
          <w:p w14:paraId="018A16B0" w14:textId="649E05BB"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hAnsi="Times New Roman" w:cs="Times New Roman"/>
              </w:rPr>
              <w:t>-</w:t>
            </w:r>
          </w:p>
        </w:tc>
        <w:tc>
          <w:tcPr>
            <w:tcW w:w="475" w:type="pct"/>
            <w:vAlign w:val="center"/>
          </w:tcPr>
          <w:p w14:paraId="65A42601" w14:textId="2E43FE93" w:rsidR="00C04B17" w:rsidRPr="00C80188" w:rsidRDefault="00C04B17" w:rsidP="00C04B17">
            <w:pPr>
              <w:tabs>
                <w:tab w:val="right" w:leader="underscore" w:pos="9639"/>
              </w:tabs>
              <w:spacing w:after="0" w:line="240" w:lineRule="auto"/>
              <w:jc w:val="center"/>
              <w:rPr>
                <w:rFonts w:ascii="Times New Roman" w:eastAsia="Calibri" w:hAnsi="Times New Roman" w:cs="Times New Roman"/>
              </w:rPr>
            </w:pPr>
            <w:r w:rsidRPr="00C80188">
              <w:rPr>
                <w:rFonts w:ascii="Times New Roman" w:eastAsia="Calibri" w:hAnsi="Times New Roman" w:cs="Times New Roman"/>
              </w:rPr>
              <w:t>3</w:t>
            </w:r>
          </w:p>
        </w:tc>
      </w:tr>
      <w:tr w:rsidR="00C04B17" w:rsidRPr="001C49A3" w14:paraId="3E463BD2" w14:textId="77777777" w:rsidTr="00745171">
        <w:trPr>
          <w:trHeight w:val="20"/>
          <w:jc w:val="center"/>
        </w:trPr>
        <w:tc>
          <w:tcPr>
            <w:tcW w:w="1448" w:type="pct"/>
            <w:tcBorders>
              <w:top w:val="single" w:sz="4" w:space="0" w:color="auto"/>
              <w:left w:val="single" w:sz="4" w:space="0" w:color="auto"/>
              <w:bottom w:val="single" w:sz="4" w:space="0" w:color="auto"/>
              <w:right w:val="single" w:sz="4" w:space="0" w:color="auto"/>
            </w:tcBorders>
          </w:tcPr>
          <w:p w14:paraId="6FB49FB8" w14:textId="77777777" w:rsidR="00C04B17" w:rsidRPr="00C80188" w:rsidRDefault="00C04B17" w:rsidP="00C04B17">
            <w:pPr>
              <w:tabs>
                <w:tab w:val="left" w:pos="708"/>
                <w:tab w:val="right" w:leader="underscore" w:pos="9639"/>
              </w:tabs>
              <w:spacing w:after="0" w:line="240" w:lineRule="auto"/>
              <w:rPr>
                <w:rFonts w:ascii="Times New Roman" w:eastAsia="Times New Roman" w:hAnsi="Times New Roman" w:cs="Times New Roman"/>
                <w:b/>
                <w:lang w:eastAsia="ru-RU"/>
              </w:rPr>
            </w:pPr>
            <w:r w:rsidRPr="00C80188">
              <w:rPr>
                <w:rFonts w:ascii="Times New Roman" w:eastAsia="Times New Roman" w:hAnsi="Times New Roman" w:cs="Times New Roman"/>
                <w:b/>
                <w:lang w:eastAsia="ru-RU"/>
              </w:rPr>
              <w:t>Курсовая работа</w:t>
            </w:r>
          </w:p>
        </w:tc>
        <w:tc>
          <w:tcPr>
            <w:tcW w:w="344" w:type="pct"/>
            <w:vAlign w:val="center"/>
          </w:tcPr>
          <w:p w14:paraId="7F604A6E" w14:textId="77777777" w:rsidR="00C04B17" w:rsidRPr="00C80188" w:rsidRDefault="00C04B17" w:rsidP="00C04B17">
            <w:pPr>
              <w:tabs>
                <w:tab w:val="left" w:pos="708"/>
                <w:tab w:val="right" w:leader="underscore" w:pos="9639"/>
              </w:tabs>
              <w:spacing w:after="0" w:line="240" w:lineRule="auto"/>
              <w:jc w:val="center"/>
              <w:rPr>
                <w:rFonts w:ascii="Times New Roman" w:eastAsia="Times New Roman" w:hAnsi="Times New Roman" w:cs="Times New Roman"/>
                <w:b/>
                <w:lang w:eastAsia="ru-RU"/>
              </w:rPr>
            </w:pPr>
            <w:r w:rsidRPr="00C80188">
              <w:rPr>
                <w:rFonts w:ascii="Times New Roman" w:eastAsia="Times New Roman" w:hAnsi="Times New Roman" w:cs="Times New Roman"/>
                <w:b/>
                <w:lang w:eastAsia="ru-RU"/>
              </w:rPr>
              <w:t>18</w:t>
            </w:r>
          </w:p>
        </w:tc>
        <w:tc>
          <w:tcPr>
            <w:tcW w:w="458" w:type="pct"/>
            <w:vAlign w:val="center"/>
          </w:tcPr>
          <w:p w14:paraId="2133FCF6" w14:textId="33465EE1" w:rsidR="00C04B17" w:rsidRPr="00C80188" w:rsidRDefault="00C04B17" w:rsidP="00C04B17">
            <w:pPr>
              <w:tabs>
                <w:tab w:val="right" w:leader="underscore" w:pos="9639"/>
              </w:tabs>
              <w:spacing w:after="0" w:line="240" w:lineRule="auto"/>
              <w:jc w:val="center"/>
              <w:rPr>
                <w:rFonts w:ascii="Times New Roman" w:hAnsi="Times New Roman" w:cs="Times New Roman"/>
                <w:b/>
              </w:rPr>
            </w:pPr>
            <w:r w:rsidRPr="00C80188">
              <w:rPr>
                <w:rFonts w:ascii="Times New Roman" w:hAnsi="Times New Roman" w:cs="Times New Roman"/>
              </w:rPr>
              <w:t>-</w:t>
            </w:r>
          </w:p>
        </w:tc>
        <w:tc>
          <w:tcPr>
            <w:tcW w:w="569" w:type="pct"/>
            <w:vAlign w:val="center"/>
          </w:tcPr>
          <w:p w14:paraId="2C145014" w14:textId="0792AE43" w:rsidR="00C04B17" w:rsidRPr="00C80188" w:rsidRDefault="00C04B17" w:rsidP="00C04B17">
            <w:pPr>
              <w:tabs>
                <w:tab w:val="right" w:leader="underscore" w:pos="9639"/>
              </w:tabs>
              <w:spacing w:after="0" w:line="240" w:lineRule="auto"/>
              <w:jc w:val="center"/>
              <w:rPr>
                <w:rFonts w:ascii="Times New Roman" w:hAnsi="Times New Roman" w:cs="Times New Roman"/>
                <w:b/>
              </w:rPr>
            </w:pPr>
            <w:r w:rsidRPr="00C80188">
              <w:rPr>
                <w:rFonts w:ascii="Times New Roman" w:hAnsi="Times New Roman" w:cs="Times New Roman"/>
                <w:b/>
              </w:rPr>
              <w:t>ОПК-3</w:t>
            </w:r>
          </w:p>
        </w:tc>
        <w:tc>
          <w:tcPr>
            <w:tcW w:w="568" w:type="pct"/>
            <w:vAlign w:val="center"/>
          </w:tcPr>
          <w:p w14:paraId="2250DB52" w14:textId="77777777" w:rsidR="00C04B17" w:rsidRPr="00C80188" w:rsidRDefault="00C04B17" w:rsidP="00C04B17">
            <w:pPr>
              <w:tabs>
                <w:tab w:val="right" w:leader="underscore" w:pos="9639"/>
              </w:tabs>
              <w:spacing w:after="0" w:line="240" w:lineRule="auto"/>
              <w:jc w:val="center"/>
              <w:rPr>
                <w:rFonts w:ascii="Times New Roman" w:hAnsi="Times New Roman" w:cs="Times New Roman"/>
                <w:b/>
              </w:rPr>
            </w:pPr>
            <w:r w:rsidRPr="00C80188">
              <w:rPr>
                <w:rFonts w:ascii="Times New Roman" w:hAnsi="Times New Roman" w:cs="Times New Roman"/>
                <w:b/>
              </w:rPr>
              <w:t>ОПК-6</w:t>
            </w:r>
          </w:p>
        </w:tc>
        <w:tc>
          <w:tcPr>
            <w:tcW w:w="540" w:type="pct"/>
            <w:vAlign w:val="center"/>
          </w:tcPr>
          <w:p w14:paraId="12FA9A48" w14:textId="77777777" w:rsidR="00C04B17" w:rsidRPr="00C80188" w:rsidRDefault="00C04B17" w:rsidP="00C04B17">
            <w:pPr>
              <w:tabs>
                <w:tab w:val="right" w:leader="underscore" w:pos="9639"/>
              </w:tabs>
              <w:spacing w:after="0" w:line="240" w:lineRule="auto"/>
              <w:jc w:val="center"/>
              <w:rPr>
                <w:rFonts w:ascii="Times New Roman" w:eastAsia="Calibri" w:hAnsi="Times New Roman" w:cs="Times New Roman"/>
                <w:b/>
              </w:rPr>
            </w:pPr>
            <w:r w:rsidRPr="00C80188">
              <w:rPr>
                <w:rFonts w:ascii="Times New Roman" w:eastAsia="Calibri" w:hAnsi="Times New Roman" w:cs="Times New Roman"/>
                <w:b/>
              </w:rPr>
              <w:t>ОПК-7</w:t>
            </w:r>
          </w:p>
        </w:tc>
        <w:tc>
          <w:tcPr>
            <w:tcW w:w="598" w:type="pct"/>
            <w:vAlign w:val="center"/>
          </w:tcPr>
          <w:p w14:paraId="54BEB8B8" w14:textId="06F18CFF" w:rsidR="00C04B17" w:rsidRPr="00C80188" w:rsidRDefault="00C04B17" w:rsidP="00C04B17">
            <w:pPr>
              <w:tabs>
                <w:tab w:val="right" w:leader="underscore" w:pos="9639"/>
              </w:tabs>
              <w:spacing w:after="0" w:line="240" w:lineRule="auto"/>
              <w:jc w:val="center"/>
              <w:rPr>
                <w:rFonts w:ascii="Times New Roman" w:eastAsia="Calibri" w:hAnsi="Times New Roman" w:cs="Times New Roman"/>
                <w:b/>
              </w:rPr>
            </w:pPr>
            <w:r w:rsidRPr="00C80188">
              <w:rPr>
                <w:rFonts w:ascii="Times New Roman" w:hAnsi="Times New Roman" w:cs="Times New Roman"/>
              </w:rPr>
              <w:t>-</w:t>
            </w:r>
          </w:p>
        </w:tc>
        <w:tc>
          <w:tcPr>
            <w:tcW w:w="475" w:type="pct"/>
            <w:vAlign w:val="center"/>
          </w:tcPr>
          <w:p w14:paraId="32FD6631" w14:textId="299503C7" w:rsidR="00C04B17" w:rsidRPr="001C49A3" w:rsidRDefault="00C04B17" w:rsidP="00C04B17">
            <w:pPr>
              <w:tabs>
                <w:tab w:val="right" w:leader="underscore" w:pos="9639"/>
              </w:tabs>
              <w:spacing w:after="0" w:line="240" w:lineRule="auto"/>
              <w:jc w:val="center"/>
              <w:rPr>
                <w:rFonts w:ascii="Times New Roman" w:eastAsia="Calibri" w:hAnsi="Times New Roman" w:cs="Times New Roman"/>
                <w:b/>
              </w:rPr>
            </w:pPr>
            <w:r w:rsidRPr="00C80188">
              <w:rPr>
                <w:rFonts w:ascii="Times New Roman" w:eastAsia="Calibri" w:hAnsi="Times New Roman" w:cs="Times New Roman"/>
                <w:b/>
              </w:rPr>
              <w:t>3</w:t>
            </w:r>
          </w:p>
        </w:tc>
      </w:tr>
    </w:tbl>
    <w:p w14:paraId="2771AED9" w14:textId="77777777" w:rsidR="000F69FE" w:rsidRPr="001C49A3" w:rsidRDefault="000F69FE" w:rsidP="00AF7E85">
      <w:pPr>
        <w:tabs>
          <w:tab w:val="right" w:leader="underscore" w:pos="9639"/>
        </w:tabs>
        <w:spacing w:after="0" w:line="240" w:lineRule="auto"/>
        <w:jc w:val="right"/>
        <w:rPr>
          <w:rFonts w:ascii="Times New Roman" w:eastAsia="Times New Roman" w:hAnsi="Times New Roman" w:cs="Times New Roman"/>
          <w:b/>
          <w:spacing w:val="-2"/>
          <w:sz w:val="24"/>
          <w:szCs w:val="24"/>
          <w:lang w:eastAsia="ru-RU"/>
        </w:rPr>
      </w:pPr>
    </w:p>
    <w:p w14:paraId="4F4D8037" w14:textId="77777777" w:rsidR="00972A37" w:rsidRPr="001C49A3" w:rsidRDefault="00972A37" w:rsidP="006A18F7">
      <w:pPr>
        <w:widowControl w:val="0"/>
        <w:spacing w:after="0" w:line="240" w:lineRule="auto"/>
        <w:jc w:val="both"/>
        <w:rPr>
          <w:rFonts w:ascii="Times New Roman" w:eastAsia="Times New Roman" w:hAnsi="Times New Roman" w:cs="Times New Roman"/>
          <w:b/>
          <w:bCs/>
          <w:sz w:val="24"/>
          <w:szCs w:val="24"/>
          <w:lang w:eastAsia="ru-RU"/>
        </w:rPr>
        <w:sectPr w:rsidR="00972A37" w:rsidRPr="001C49A3" w:rsidSect="00971201">
          <w:type w:val="nextColumn"/>
          <w:pgSz w:w="16838" w:h="11906" w:orient="landscape"/>
          <w:pgMar w:top="964" w:right="851" w:bottom="964" w:left="1418" w:header="708" w:footer="708" w:gutter="0"/>
          <w:cols w:space="708"/>
          <w:docGrid w:linePitch="360"/>
        </w:sectPr>
      </w:pPr>
    </w:p>
    <w:p w14:paraId="5F9CA3F9" w14:textId="77777777" w:rsidR="007243EC" w:rsidRPr="00BA423F" w:rsidRDefault="00D94761" w:rsidP="007243EC">
      <w:pPr>
        <w:tabs>
          <w:tab w:val="right" w:leader="underscore" w:pos="9639"/>
        </w:tabs>
        <w:spacing w:after="0" w:line="240" w:lineRule="auto"/>
        <w:jc w:val="center"/>
        <w:outlineLvl w:val="0"/>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5. </w:t>
      </w:r>
      <w:r w:rsidR="007243EC" w:rsidRPr="00BA423F">
        <w:rPr>
          <w:rFonts w:ascii="Times New Roman" w:eastAsia="Times New Roman" w:hAnsi="Times New Roman" w:cs="Times New Roman"/>
          <w:b/>
          <w:bCs/>
          <w:sz w:val="24"/>
          <w:szCs w:val="24"/>
          <w:lang w:eastAsia="ru-RU"/>
        </w:rPr>
        <w:t xml:space="preserve">МЕТОДИЧЕСКИЕ УКАЗАНИЯ ПО ПРЕПОДАВАНИЮ </w:t>
      </w:r>
    </w:p>
    <w:p w14:paraId="6B3C9F76" w14:textId="174B6319" w:rsidR="00D94761" w:rsidRPr="001C49A3" w:rsidRDefault="007243EC" w:rsidP="007243EC">
      <w:pPr>
        <w:spacing w:after="0" w:line="240" w:lineRule="auto"/>
        <w:jc w:val="center"/>
        <w:outlineLvl w:val="0"/>
        <w:rPr>
          <w:rFonts w:ascii="Times New Roman" w:eastAsia="Times New Roman" w:hAnsi="Times New Roman" w:cs="Times New Roman"/>
          <w:b/>
          <w:bCs/>
          <w:sz w:val="24"/>
          <w:szCs w:val="24"/>
          <w:lang w:eastAsia="ru-RU"/>
        </w:rPr>
      </w:pPr>
      <w:r w:rsidRPr="00BA423F">
        <w:rPr>
          <w:rFonts w:ascii="Times New Roman" w:eastAsia="Times New Roman" w:hAnsi="Times New Roman" w:cs="Times New Roman"/>
          <w:b/>
          <w:bCs/>
          <w:sz w:val="24"/>
          <w:szCs w:val="24"/>
          <w:lang w:eastAsia="ru-RU"/>
        </w:rPr>
        <w:t>И ОСВОЕНИЮ ДИСЦИПЛИНЫ (МОДУЛЯ)</w:t>
      </w:r>
    </w:p>
    <w:p w14:paraId="0FBE57C6" w14:textId="01B5A155" w:rsidR="00A01CD6" w:rsidRPr="001C49A3" w:rsidRDefault="00656A5B" w:rsidP="00656A5B">
      <w:pPr>
        <w:tabs>
          <w:tab w:val="right" w:leader="underscore" w:pos="9639"/>
        </w:tabs>
        <w:spacing w:before="240" w:after="120" w:line="240" w:lineRule="auto"/>
        <w:ind w:firstLine="709"/>
        <w:jc w:val="both"/>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A01CD6" w:rsidRPr="001C49A3">
        <w:rPr>
          <w:rFonts w:ascii="Times New Roman" w:eastAsia="Times New Roman" w:hAnsi="Times New Roman" w:cs="Times New Roman"/>
          <w:b/>
          <w:bCs/>
          <w:sz w:val="24"/>
          <w:szCs w:val="24"/>
          <w:lang w:eastAsia="ru-RU"/>
        </w:rPr>
        <w:t xml:space="preserve">5.1. </w:t>
      </w:r>
      <w:r w:rsidR="007A7C2C" w:rsidRPr="00BA423F">
        <w:rPr>
          <w:rFonts w:ascii="Times New Roman" w:eastAsia="Times New Roman" w:hAnsi="Times New Roman" w:cs="Times New Roman"/>
          <w:b/>
          <w:bCs/>
          <w:sz w:val="24"/>
          <w:szCs w:val="24"/>
          <w:lang w:eastAsia="ru-RU"/>
        </w:rPr>
        <w:t>Указания для преподавателей по организации и проведению учебных занятий по дисциплине (модулю)</w:t>
      </w:r>
    </w:p>
    <w:p w14:paraId="0F763763"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Проведение лекционных </w:t>
      </w:r>
      <w:r w:rsidR="004C1F1E" w:rsidRPr="001C49A3">
        <w:rPr>
          <w:rFonts w:ascii="Times New Roman" w:eastAsia="Times New Roman" w:hAnsi="Times New Roman" w:cs="Times New Roman"/>
          <w:sz w:val="24"/>
          <w:szCs w:val="24"/>
          <w:lang w:eastAsia="ru-RU"/>
        </w:rPr>
        <w:t xml:space="preserve">и практических </w:t>
      </w:r>
      <w:r w:rsidRPr="001C49A3">
        <w:rPr>
          <w:rFonts w:ascii="Times New Roman" w:eastAsia="Times New Roman" w:hAnsi="Times New Roman" w:cs="Times New Roman"/>
          <w:sz w:val="24"/>
          <w:szCs w:val="24"/>
          <w:lang w:eastAsia="ru-RU"/>
        </w:rPr>
        <w:t xml:space="preserve">занятий </w:t>
      </w:r>
      <w:r w:rsidR="004C1F1E" w:rsidRPr="001C49A3">
        <w:rPr>
          <w:rFonts w:ascii="Times New Roman" w:eastAsia="Times New Roman" w:hAnsi="Times New Roman" w:cs="Times New Roman"/>
          <w:sz w:val="24"/>
          <w:szCs w:val="24"/>
          <w:lang w:eastAsia="ru-RU"/>
        </w:rPr>
        <w:t xml:space="preserve">может </w:t>
      </w:r>
      <w:r w:rsidRPr="001C49A3">
        <w:rPr>
          <w:rFonts w:ascii="Times New Roman" w:eastAsia="Times New Roman" w:hAnsi="Times New Roman" w:cs="Times New Roman"/>
          <w:sz w:val="24"/>
          <w:szCs w:val="24"/>
          <w:lang w:eastAsia="ru-RU"/>
        </w:rPr>
        <w:t>осуществлят</w:t>
      </w:r>
      <w:r w:rsidR="004C1F1E" w:rsidRPr="001C49A3">
        <w:rPr>
          <w:rFonts w:ascii="Times New Roman" w:eastAsia="Times New Roman" w:hAnsi="Times New Roman" w:cs="Times New Roman"/>
          <w:sz w:val="24"/>
          <w:szCs w:val="24"/>
          <w:lang w:eastAsia="ru-RU"/>
        </w:rPr>
        <w:t>ь</w:t>
      </w:r>
      <w:r w:rsidRPr="001C49A3">
        <w:rPr>
          <w:rFonts w:ascii="Times New Roman" w:eastAsia="Times New Roman" w:hAnsi="Times New Roman" w:cs="Times New Roman"/>
          <w:sz w:val="24"/>
          <w:szCs w:val="24"/>
          <w:lang w:eastAsia="ru-RU"/>
        </w:rPr>
        <w:t>ся потоком – путем объединения групп студентов разных групп – при условии полного совпадения программного материала дисциплины «Психология» и трудоемкости данной дисциплины.</w:t>
      </w:r>
    </w:p>
    <w:p w14:paraId="45378EC8"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Состав заданий для занятия планируется с таким расчетом, чтобы за отведенное время они могли быть качественно выполнены большинством студентов. Для эффективного использования времени, отводимого на занятия, </w:t>
      </w:r>
      <w:r w:rsidR="00B35705" w:rsidRPr="001C49A3">
        <w:rPr>
          <w:rFonts w:ascii="Times New Roman" w:eastAsia="Times New Roman" w:hAnsi="Times New Roman" w:cs="Times New Roman"/>
          <w:sz w:val="24"/>
          <w:szCs w:val="24"/>
          <w:lang w:eastAsia="ru-RU"/>
        </w:rPr>
        <w:t>подбираются</w:t>
      </w:r>
      <w:r w:rsidRPr="001C49A3">
        <w:rPr>
          <w:rFonts w:ascii="Times New Roman" w:eastAsia="Times New Roman" w:hAnsi="Times New Roman" w:cs="Times New Roman"/>
          <w:sz w:val="24"/>
          <w:szCs w:val="24"/>
          <w:lang w:eastAsia="ru-RU"/>
        </w:rPr>
        <w:t xml:space="preserve"> дополнительные задания для студентов, работающих в более быстром темпе.</w:t>
      </w:r>
    </w:p>
    <w:p w14:paraId="7F6D62DF"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Продолжительность занятия составляет не менее двух академических часов. </w:t>
      </w:r>
    </w:p>
    <w:p w14:paraId="22770B83"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психолого-педагогической литературе описаны и практически применяются разнообразные методы и приемы активизации самостоятельной работы студентов: </w:t>
      </w:r>
    </w:p>
    <w:p w14:paraId="4C0155DD"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а) метод индивидуализации домашних заданий, </w:t>
      </w:r>
    </w:p>
    <w:p w14:paraId="6A47DEBE"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б) при организации групповой деятельности студентов использование «Метода проектов» с четким распределение проектного задания между членами группы: </w:t>
      </w:r>
    </w:p>
    <w:p w14:paraId="62390898"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привлечение студентов к чтению фрагментов лекции (15-20 мин) при предварительной подготовке его преподавателем; </w:t>
      </w:r>
    </w:p>
    <w:p w14:paraId="410BACCC"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творческие и проблемные задания; </w:t>
      </w:r>
    </w:p>
    <w:p w14:paraId="77F0F86E"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внесение затруднений в типовые психолого-педагогические задачи; </w:t>
      </w:r>
    </w:p>
    <w:p w14:paraId="72778A7F"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разработка комплексных учебных пособий для самостоятельной работы, сочетающих теоретический материал, с решением практико-ориентированных заданий; </w:t>
      </w:r>
    </w:p>
    <w:p w14:paraId="6F0911C3"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подготовка презентаций, конспектов занятий для практических занятий со школьниками; </w:t>
      </w:r>
    </w:p>
    <w:p w14:paraId="49FB47C5"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использование тестов для самоконтроля студентов. </w:t>
      </w:r>
    </w:p>
    <w:p w14:paraId="47FD39FE"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целом же ориентация учебного процесса на самостоятельную работу студентов и повышение ее эффективности предполагает: проведение консультаций и выдачу комплекта заданий для самостоятельной работы студентов сразу или поэтапно; создание учебно-методической и материально-технической базы (электронные учебники, учебно-методические пособия и др.), позволяющей самостоятельно освоить дисциплину; организацию постоянного контроля за выполнением заданий по самостоятельной работе студентами.</w:t>
      </w:r>
    </w:p>
    <w:p w14:paraId="58A68E8D" w14:textId="77777777" w:rsidR="00B35705" w:rsidRPr="001C49A3" w:rsidRDefault="00B35705" w:rsidP="006A18F7">
      <w:pPr>
        <w:tabs>
          <w:tab w:val="right" w:leader="underscore" w:pos="9639"/>
        </w:tabs>
        <w:spacing w:before="120" w:after="120" w:line="240" w:lineRule="auto"/>
        <w:jc w:val="both"/>
        <w:outlineLvl w:val="2"/>
        <w:rPr>
          <w:rFonts w:ascii="Times New Roman" w:eastAsia="Times New Roman" w:hAnsi="Times New Roman" w:cs="Times New Roman"/>
          <w:bCs/>
          <w:i/>
          <w:sz w:val="24"/>
          <w:szCs w:val="24"/>
          <w:lang w:eastAsia="ru-RU"/>
        </w:rPr>
      </w:pPr>
      <w:r w:rsidRPr="001C49A3">
        <w:rPr>
          <w:rFonts w:ascii="Times New Roman" w:eastAsia="Times New Roman" w:hAnsi="Times New Roman" w:cs="Times New Roman"/>
          <w:bCs/>
          <w:i/>
          <w:sz w:val="24"/>
          <w:szCs w:val="24"/>
          <w:lang w:eastAsia="ru-RU"/>
        </w:rPr>
        <w:t>5.1.1.</w:t>
      </w:r>
      <w:r w:rsidR="00F113F4" w:rsidRPr="001C49A3">
        <w:rPr>
          <w:rFonts w:ascii="Times New Roman" w:eastAsia="Times New Roman" w:hAnsi="Times New Roman" w:cs="Times New Roman"/>
          <w:bCs/>
          <w:i/>
          <w:sz w:val="24"/>
          <w:szCs w:val="24"/>
          <w:lang w:eastAsia="ru-RU"/>
        </w:rPr>
        <w:t xml:space="preserve"> </w:t>
      </w:r>
      <w:r w:rsidRPr="001C49A3">
        <w:rPr>
          <w:rFonts w:ascii="Times New Roman" w:eastAsia="Times New Roman" w:hAnsi="Times New Roman" w:cs="Times New Roman"/>
          <w:bCs/>
          <w:i/>
          <w:sz w:val="24"/>
          <w:szCs w:val="24"/>
          <w:lang w:eastAsia="ru-RU"/>
        </w:rPr>
        <w:t>Организация и проведение лекционных занятий</w:t>
      </w:r>
    </w:p>
    <w:p w14:paraId="08B7A9CB"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Слушание и запись лекций – сложный вид вузовской аудиторной работы. Внимательное слушание и конспектирование лекций предполагает интенсивную умственную деятельность студента. Краткие записи лекций, их конспектирование помогает усвоить учебный материал. Конспект является полезным тогда, когда записано самое существенное, основное и сделано это самим студентом. </w:t>
      </w:r>
    </w:p>
    <w:p w14:paraId="08F979CF"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Запись лекций рекомендуется вести по возможности собственными формулировками. Желательно запись осуществлять на одной странице, а следующую оставлять для проработки учебного материала самостоятельно в домашних условиях. </w:t>
      </w:r>
    </w:p>
    <w:p w14:paraId="65C2C25A"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Конспект лекци</w:t>
      </w:r>
      <w:r w:rsidR="00B35705" w:rsidRPr="001C49A3">
        <w:rPr>
          <w:rFonts w:ascii="Times New Roman" w:eastAsia="Times New Roman" w:hAnsi="Times New Roman" w:cs="Times New Roman"/>
          <w:sz w:val="24"/>
          <w:szCs w:val="24"/>
          <w:lang w:eastAsia="ru-RU"/>
        </w:rPr>
        <w:t>и</w:t>
      </w:r>
      <w:r w:rsidRPr="001C49A3">
        <w:rPr>
          <w:rFonts w:ascii="Times New Roman" w:eastAsia="Times New Roman" w:hAnsi="Times New Roman" w:cs="Times New Roman"/>
          <w:sz w:val="24"/>
          <w:szCs w:val="24"/>
          <w:lang w:eastAsia="ru-RU"/>
        </w:rPr>
        <w:t xml:space="preserve"> лучше подразделять на пункты, параграфы, соблюдая красную строку. Этому в большой степени будут способствовать пункты плана лекции, предложенные преподавателям. Принципиальные места, определения, формулы и другое следует сопровождать замечаниями «важно», «особо важно», «хорошо запомнить» и т.п. Можно делать это и с помощью разноцветных маркеров или ручек. Лучше если они будут собств</w:t>
      </w:r>
      <w:r w:rsidR="00B35705" w:rsidRPr="001C49A3">
        <w:rPr>
          <w:rFonts w:ascii="Times New Roman" w:eastAsia="Times New Roman" w:hAnsi="Times New Roman" w:cs="Times New Roman"/>
          <w:sz w:val="24"/>
          <w:szCs w:val="24"/>
          <w:lang w:eastAsia="ru-RU"/>
        </w:rPr>
        <w:t>енными, чтобы не приходилось про</w:t>
      </w:r>
      <w:r w:rsidRPr="001C49A3">
        <w:rPr>
          <w:rFonts w:ascii="Times New Roman" w:eastAsia="Times New Roman" w:hAnsi="Times New Roman" w:cs="Times New Roman"/>
          <w:sz w:val="24"/>
          <w:szCs w:val="24"/>
          <w:lang w:eastAsia="ru-RU"/>
        </w:rPr>
        <w:t xml:space="preserve">сить их у однокурсников и тем самым не отвлекать их во время лекции. </w:t>
      </w:r>
    </w:p>
    <w:p w14:paraId="7BA6F3D2"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Целесообразно разработать собственную «маркографию» (значки, символы), сокращения слов. Не лишним будет и изучение основ стенографии. Работая над конспектом лекций, всегда необходимо использовать не только учебник, но и ту литературу, которую дополнительно рекомендовал лектор. Именно такая серьезная, кропотливая работа с лекционным материалом позволит глубоко овладеть знаниями. </w:t>
      </w:r>
    </w:p>
    <w:p w14:paraId="4EE4CC87" w14:textId="77777777" w:rsidR="00F113F4" w:rsidRPr="001C49A3" w:rsidRDefault="00B35705" w:rsidP="006A18F7">
      <w:pPr>
        <w:tabs>
          <w:tab w:val="right" w:leader="underscore" w:pos="9639"/>
        </w:tabs>
        <w:spacing w:before="120" w:after="120" w:line="240" w:lineRule="auto"/>
        <w:jc w:val="both"/>
        <w:outlineLvl w:val="2"/>
        <w:rPr>
          <w:rFonts w:ascii="Times New Roman" w:eastAsia="Times New Roman" w:hAnsi="Times New Roman" w:cs="Times New Roman"/>
          <w:bCs/>
          <w:i/>
          <w:sz w:val="24"/>
          <w:szCs w:val="24"/>
          <w:lang w:eastAsia="ru-RU"/>
        </w:rPr>
      </w:pPr>
      <w:r w:rsidRPr="001C49A3">
        <w:rPr>
          <w:rFonts w:ascii="Times New Roman" w:eastAsia="Times New Roman" w:hAnsi="Times New Roman" w:cs="Times New Roman"/>
          <w:bCs/>
          <w:i/>
          <w:sz w:val="24"/>
          <w:szCs w:val="24"/>
          <w:lang w:eastAsia="ru-RU"/>
        </w:rPr>
        <w:t>5.1.2.</w:t>
      </w:r>
      <w:r w:rsidR="00F113F4" w:rsidRPr="001C49A3">
        <w:rPr>
          <w:rFonts w:ascii="Times New Roman" w:eastAsia="Times New Roman" w:hAnsi="Times New Roman" w:cs="Times New Roman"/>
          <w:bCs/>
          <w:i/>
          <w:sz w:val="24"/>
          <w:szCs w:val="24"/>
          <w:lang w:eastAsia="ru-RU"/>
        </w:rPr>
        <w:t xml:space="preserve"> </w:t>
      </w:r>
      <w:r w:rsidRPr="001C49A3">
        <w:rPr>
          <w:rFonts w:ascii="Times New Roman" w:eastAsia="Times New Roman" w:hAnsi="Times New Roman" w:cs="Times New Roman"/>
          <w:bCs/>
          <w:i/>
          <w:sz w:val="24"/>
          <w:szCs w:val="24"/>
          <w:lang w:eastAsia="ru-RU"/>
        </w:rPr>
        <w:t>Организация и проведение практических занятий</w:t>
      </w:r>
    </w:p>
    <w:p w14:paraId="3A874005"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Подготовку к каждому семинарскому занятию каждый студент должен начать с ознакомления с планом семинарского занятия, который отражает содержание предложенной темы. Тщательное продумывание и изучение вопросов плана основывается на проработке текущего материала лекции, а затем изучения обязательной и дополнительной литературы, рекомендованную к данной теме. Если программой дисциплины предусмотрено выполнение практического задания, то его необходимо выполнить с учетом предложенной инструкции (устно или письменно). Все новые понятия по изучаемой теме необходимо выучить наизусть и внести в глоссарий, который целесообразно вести с самого начала изучения курса. </w:t>
      </w:r>
    </w:p>
    <w:p w14:paraId="71AFC5A6"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Результат такой работы должен проявиться в способности студента свободно ответить на теоретические вопросы семинара, его выступлении и участии в коллективном обсуждении вопросов изучаемой темы, правильном выполнении практических заданий и контрольных работ. </w:t>
      </w:r>
    </w:p>
    <w:p w14:paraId="7F3E563B" w14:textId="77777777" w:rsidR="00B35705"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Задания для подготовки к практическому занятию студенты получают от преподавателя после того, как прослушают лекционное занятие. На практических занятиях студент лучше всего может показать осмысленность знаний и умение самостоятельно работать.</w:t>
      </w:r>
    </w:p>
    <w:p w14:paraId="157F090D" w14:textId="77777777" w:rsidR="00F113F4" w:rsidRPr="001C49A3" w:rsidRDefault="004C1F1E"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Примерная с</w:t>
      </w:r>
      <w:r w:rsidR="00F113F4" w:rsidRPr="001C49A3">
        <w:rPr>
          <w:rFonts w:ascii="Times New Roman" w:eastAsia="Times New Roman" w:hAnsi="Times New Roman" w:cs="Times New Roman"/>
          <w:b/>
          <w:sz w:val="24"/>
          <w:szCs w:val="24"/>
          <w:lang w:eastAsia="ru-RU"/>
        </w:rPr>
        <w:t xml:space="preserve">труктура семинара </w:t>
      </w:r>
    </w:p>
    <w:p w14:paraId="458AF5B0"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зависимости от содержания и количества отведенного времени на изучение каждой темы семинарское занятие может состоять из четырех-пяти частей: </w:t>
      </w:r>
    </w:p>
    <w:p w14:paraId="7F004317"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 Обсуждение теоретических вопросов, определенных программой дисциплины. </w:t>
      </w:r>
    </w:p>
    <w:p w14:paraId="481AC79C"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2. Доклад и/ или выступление с презентациями по проблеме семинара. </w:t>
      </w:r>
    </w:p>
    <w:p w14:paraId="4668880F"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3. Обсуждение выступлений по теме – дискуссия. </w:t>
      </w:r>
    </w:p>
    <w:p w14:paraId="33387FDE"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4. Выполнение практического задания с последующим разбором полученных результатов или обсуждение практического задания, выполненного дома, если это предусмотрено программой. </w:t>
      </w:r>
    </w:p>
    <w:p w14:paraId="198E2804"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5. Подведение итогов занятия. </w:t>
      </w:r>
    </w:p>
    <w:p w14:paraId="7DA1D60D"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Первая часть – обсуждение теоретических вопросов </w:t>
      </w:r>
      <w:r w:rsidR="00B35705" w:rsidRPr="001C49A3">
        <w:rPr>
          <w:rFonts w:ascii="Times New Roman" w:eastAsia="Times New Roman" w:hAnsi="Times New Roman" w:cs="Times New Roman"/>
          <w:sz w:val="24"/>
          <w:szCs w:val="24"/>
          <w:lang w:eastAsia="ru-RU"/>
        </w:rPr>
        <w:t>–</w:t>
      </w:r>
      <w:r w:rsidRPr="001C49A3">
        <w:rPr>
          <w:rFonts w:ascii="Times New Roman" w:eastAsia="Times New Roman" w:hAnsi="Times New Roman" w:cs="Times New Roman"/>
          <w:sz w:val="24"/>
          <w:szCs w:val="24"/>
          <w:lang w:eastAsia="ru-RU"/>
        </w:rPr>
        <w:t xml:space="preserve"> проводится</w:t>
      </w:r>
      <w:r w:rsidR="00B35705" w:rsidRPr="001C49A3">
        <w:rPr>
          <w:rFonts w:ascii="Times New Roman" w:eastAsia="Times New Roman" w:hAnsi="Times New Roman" w:cs="Times New Roman"/>
          <w:sz w:val="24"/>
          <w:szCs w:val="24"/>
          <w:lang w:eastAsia="ru-RU"/>
        </w:rPr>
        <w:t xml:space="preserve"> </w:t>
      </w:r>
      <w:r w:rsidRPr="001C49A3">
        <w:rPr>
          <w:rFonts w:ascii="Times New Roman" w:eastAsia="Times New Roman" w:hAnsi="Times New Roman" w:cs="Times New Roman"/>
          <w:sz w:val="24"/>
          <w:szCs w:val="24"/>
          <w:lang w:eastAsia="ru-RU"/>
        </w:rPr>
        <w:t xml:space="preserve">в виде фронтальной беседы со всей группой и включает выборочную проверку преподавателем теоретических знаний студентов. Примерная продолжительность </w:t>
      </w:r>
      <w:r w:rsidR="00B35705" w:rsidRPr="001C49A3">
        <w:rPr>
          <w:rFonts w:ascii="Times New Roman" w:eastAsia="Times New Roman" w:hAnsi="Times New Roman" w:cs="Times New Roman"/>
          <w:sz w:val="24"/>
          <w:szCs w:val="24"/>
          <w:lang w:eastAsia="ru-RU"/>
        </w:rPr>
        <w:t>–</w:t>
      </w:r>
      <w:r w:rsidRPr="001C49A3">
        <w:rPr>
          <w:rFonts w:ascii="Times New Roman" w:eastAsia="Times New Roman" w:hAnsi="Times New Roman" w:cs="Times New Roman"/>
          <w:sz w:val="24"/>
          <w:szCs w:val="24"/>
          <w:lang w:eastAsia="ru-RU"/>
        </w:rPr>
        <w:t xml:space="preserve"> до 15 минут. </w:t>
      </w:r>
    </w:p>
    <w:p w14:paraId="449D9E31"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Вторая часть </w:t>
      </w:r>
      <w:r w:rsidR="00B35705" w:rsidRPr="001C49A3">
        <w:rPr>
          <w:rFonts w:ascii="Times New Roman" w:eastAsia="Times New Roman" w:hAnsi="Times New Roman" w:cs="Times New Roman"/>
          <w:sz w:val="24"/>
          <w:szCs w:val="24"/>
          <w:lang w:eastAsia="ru-RU"/>
        </w:rPr>
        <w:t>–</w:t>
      </w:r>
      <w:r w:rsidRPr="001C49A3">
        <w:rPr>
          <w:rFonts w:ascii="Times New Roman" w:eastAsia="Times New Roman" w:hAnsi="Times New Roman" w:cs="Times New Roman"/>
          <w:sz w:val="24"/>
          <w:szCs w:val="24"/>
          <w:lang w:eastAsia="ru-RU"/>
        </w:rPr>
        <w:t xml:space="preserve"> выступление студентов с докладами, которые должны сопровождаться презентациями с целью усиления наглядности восприятия, по одному из вопросов семинарского занятия. Обязательный элемент доклада – представление и анализ статистических данных, обоснование социальных последствий любого экономического факта, явления или процесса. Примерная продолжительность </w:t>
      </w:r>
      <w:r w:rsidR="00B35705" w:rsidRPr="001C49A3">
        <w:rPr>
          <w:rFonts w:ascii="Times New Roman" w:eastAsia="Times New Roman" w:hAnsi="Times New Roman" w:cs="Times New Roman"/>
          <w:sz w:val="24"/>
          <w:szCs w:val="24"/>
          <w:lang w:eastAsia="ru-RU"/>
        </w:rPr>
        <w:t>–</w:t>
      </w:r>
      <w:r w:rsidRPr="001C49A3">
        <w:rPr>
          <w:rFonts w:ascii="Times New Roman" w:eastAsia="Times New Roman" w:hAnsi="Times New Roman" w:cs="Times New Roman"/>
          <w:sz w:val="24"/>
          <w:szCs w:val="24"/>
          <w:lang w:eastAsia="ru-RU"/>
        </w:rPr>
        <w:t xml:space="preserve"> 20-25 минут. </w:t>
      </w:r>
    </w:p>
    <w:p w14:paraId="6DCAA62C"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После докладов следует их обсуждение – дискуссия. В ходе этого этапа семинарского занятия могут быть заданы уточняющие вопросы к докладчикам. Примерная продолжительность – до 15-20 минут. </w:t>
      </w:r>
    </w:p>
    <w:p w14:paraId="1255E72A"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Если программой предусмотрено выполнение практического задания в рамках конкретной темы, то преподавателями определяется его содержание и дается время на его выполнение, а замет идет обсуждение результатов. Если практическое задание должно было быть выполнено дома, то на семинарском занятии преподаватель проверяет его выполнение (устно или письменно). Примерная продолжительность – 15-20 минут. </w:t>
      </w:r>
    </w:p>
    <w:p w14:paraId="0491EF6F"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Подведением итогов заканчивается семинарское занятие. Студентам должны быть объявлены оценки за работу и даны их четкие обоснования. Примерная продолжительность </w:t>
      </w:r>
      <w:r w:rsidR="00B35705" w:rsidRPr="001C49A3">
        <w:rPr>
          <w:rFonts w:ascii="Times New Roman" w:eastAsia="Times New Roman" w:hAnsi="Times New Roman" w:cs="Times New Roman"/>
          <w:sz w:val="24"/>
          <w:szCs w:val="24"/>
          <w:lang w:eastAsia="ru-RU"/>
        </w:rPr>
        <w:t>–</w:t>
      </w:r>
      <w:r w:rsidRPr="001C49A3">
        <w:rPr>
          <w:rFonts w:ascii="Times New Roman" w:eastAsia="Times New Roman" w:hAnsi="Times New Roman" w:cs="Times New Roman"/>
          <w:sz w:val="24"/>
          <w:szCs w:val="24"/>
          <w:lang w:eastAsia="ru-RU"/>
        </w:rPr>
        <w:t xml:space="preserve"> 5 минут. </w:t>
      </w:r>
    </w:p>
    <w:p w14:paraId="6D9B1923"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Работа с литературными источниками </w:t>
      </w:r>
    </w:p>
    <w:p w14:paraId="72204D2C"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процессе подготовки к семинарским занятиям, студентам необходимо обратить особое внимание на самостоятельное изучение рекомендованной учебно-методической (а также научной и популярной) литературы. Самостоятельная работа с учебниками, учебными пособиями, научной, справочной и популярной литературой, материалами периодических изданий и Интернета, статистическими данными является наиболее эффективным методом получения знаний, позволяет значительно активизировать процесс овладения информацией, способствует более глубокому усвоению изучаемого материала, формирует у студентов свое отношение к конкретной проблеме. </w:t>
      </w:r>
    </w:p>
    <w:p w14:paraId="5C3D7BC1"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Более глубокому раскрытию вопросов способствует знакомство с дополнительной литературой, рекомендованной преподавателем по каждой теме семинарского или практического занятия, что позволяет студентам проявить свою индивидуальность в рамках выступления на данных занятиях, выявить широкий спект</w:t>
      </w:r>
      <w:r w:rsidR="00B35705" w:rsidRPr="001C49A3">
        <w:rPr>
          <w:rFonts w:ascii="Times New Roman" w:eastAsia="Times New Roman" w:hAnsi="Times New Roman" w:cs="Times New Roman"/>
          <w:sz w:val="24"/>
          <w:szCs w:val="24"/>
          <w:lang w:eastAsia="ru-RU"/>
        </w:rPr>
        <w:t>р мнений по изучаемой проблеме.</w:t>
      </w:r>
      <w:r w:rsidRPr="001C49A3">
        <w:rPr>
          <w:rFonts w:ascii="Times New Roman" w:eastAsia="Times New Roman" w:hAnsi="Times New Roman" w:cs="Times New Roman"/>
          <w:sz w:val="24"/>
          <w:szCs w:val="24"/>
          <w:lang w:eastAsia="ru-RU"/>
        </w:rPr>
        <w:t xml:space="preserve"> </w:t>
      </w:r>
    </w:p>
    <w:p w14:paraId="3DC1952C" w14:textId="77777777" w:rsidR="00F113F4" w:rsidRPr="001C49A3" w:rsidRDefault="00B35705" w:rsidP="006A18F7">
      <w:pPr>
        <w:tabs>
          <w:tab w:val="right" w:leader="underscore" w:pos="9639"/>
        </w:tabs>
        <w:spacing w:before="120" w:after="120" w:line="240" w:lineRule="auto"/>
        <w:jc w:val="both"/>
        <w:outlineLvl w:val="2"/>
        <w:rPr>
          <w:rFonts w:ascii="Times New Roman" w:eastAsia="Times New Roman" w:hAnsi="Times New Roman" w:cs="Times New Roman"/>
          <w:bCs/>
          <w:i/>
          <w:sz w:val="24"/>
          <w:szCs w:val="24"/>
          <w:lang w:eastAsia="ru-RU"/>
        </w:rPr>
      </w:pPr>
      <w:r w:rsidRPr="001C49A3">
        <w:rPr>
          <w:rFonts w:ascii="Times New Roman" w:eastAsia="Times New Roman" w:hAnsi="Times New Roman" w:cs="Times New Roman"/>
          <w:bCs/>
          <w:i/>
          <w:sz w:val="24"/>
          <w:szCs w:val="24"/>
          <w:lang w:eastAsia="ru-RU"/>
        </w:rPr>
        <w:t>5.1.3.</w:t>
      </w:r>
      <w:r w:rsidR="00F113F4" w:rsidRPr="001C49A3">
        <w:rPr>
          <w:rFonts w:ascii="Times New Roman" w:eastAsia="Times New Roman" w:hAnsi="Times New Roman" w:cs="Times New Roman"/>
          <w:bCs/>
          <w:i/>
          <w:sz w:val="24"/>
          <w:szCs w:val="24"/>
          <w:lang w:eastAsia="ru-RU"/>
        </w:rPr>
        <w:t xml:space="preserve"> Подготовка к зачету и экзамену </w:t>
      </w:r>
    </w:p>
    <w:p w14:paraId="46848EB4"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Каждый учебный семестр заканчивается зачетно-экзаменационной сессией. Подготовка к зачетно-экзаменационной сессии, сдача зачетов и экзаменов является также самостоятельной работой студента. Основное в подготовке к сессии – повторение всего учебного материала дисциплины, по которому необходимо сдавать зачет или экзамен. </w:t>
      </w:r>
    </w:p>
    <w:p w14:paraId="6663616F"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Только тот студент успевает, кто хорошо усвоил учебный материал. Если студент плохо работал в семестре, пропускал лекции, слушал их невнимательно, не конспектировал, не изучал рекомендованную литературу, то в процессе подготовки к сессии ему придется не повторять уже знакомое, а заново в короткий срок изучать весь учебный материал. Все это зачастую невозможно сделать из-за нехватки времени. </w:t>
      </w:r>
    </w:p>
    <w:p w14:paraId="0D9DDB8F"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Для такого студента подготовка к зачету или экзамену будет трудным, а иногда и непосильным делом, а конечный результат – возможное отчисление из учебного заведения.</w:t>
      </w:r>
    </w:p>
    <w:p w14:paraId="7BFCB691" w14:textId="77777777" w:rsidR="00D94761" w:rsidRPr="001C49A3" w:rsidRDefault="00D94761" w:rsidP="00656A5B">
      <w:pPr>
        <w:tabs>
          <w:tab w:val="right" w:leader="underscore" w:pos="9639"/>
        </w:tabs>
        <w:spacing w:before="240" w:after="120" w:line="240" w:lineRule="auto"/>
        <w:ind w:firstLine="709"/>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5.2. Указания для обучающихся по освоению дисциплины (модулю)</w:t>
      </w:r>
    </w:p>
    <w:p w14:paraId="28F4CCAB"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Самостоятельная работа может реализовываться: </w:t>
      </w:r>
    </w:p>
    <w:p w14:paraId="525C767D" w14:textId="77777777" w:rsidR="00F113F4"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w:t>
      </w:r>
      <w:r w:rsidR="00F113F4" w:rsidRPr="001C49A3">
        <w:rPr>
          <w:rFonts w:ascii="Times New Roman" w:eastAsia="Times New Roman" w:hAnsi="Times New Roman" w:cs="Times New Roman"/>
          <w:sz w:val="24"/>
          <w:szCs w:val="24"/>
          <w:lang w:eastAsia="ru-RU"/>
        </w:rPr>
        <w:t xml:space="preserve"> непосредственно в процессе аудиторных занятий – на лекциях, практических и семинарских занятиях, при выполнении контрольных и лабораторных работ и др.; </w:t>
      </w:r>
    </w:p>
    <w:p w14:paraId="403A865B" w14:textId="77777777" w:rsidR="00F113F4"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w:t>
      </w:r>
      <w:r w:rsidR="00F113F4" w:rsidRPr="001C49A3">
        <w:rPr>
          <w:rFonts w:ascii="Times New Roman" w:eastAsia="Times New Roman" w:hAnsi="Times New Roman" w:cs="Times New Roman"/>
          <w:sz w:val="24"/>
          <w:szCs w:val="24"/>
          <w:lang w:eastAsia="ru-RU"/>
        </w:rPr>
        <w:t xml:space="preserve"> в контакте с преподавателем вне рамок аудиторных занятий – на консультациях по учебным вопросам, в ходе творческих контактов, при ликвидации задолженностей, при выполнении индивидуальных заданий и т.д.; </w:t>
      </w:r>
    </w:p>
    <w:p w14:paraId="20412EF2" w14:textId="77777777" w:rsidR="00F113F4" w:rsidRPr="001C49A3" w:rsidRDefault="00B3570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w:t>
      </w:r>
      <w:r w:rsidR="00F113F4" w:rsidRPr="001C49A3">
        <w:rPr>
          <w:rFonts w:ascii="Times New Roman" w:eastAsia="Times New Roman" w:hAnsi="Times New Roman" w:cs="Times New Roman"/>
          <w:sz w:val="24"/>
          <w:szCs w:val="24"/>
          <w:lang w:eastAsia="ru-RU"/>
        </w:rPr>
        <w:t xml:space="preserve"> в библиотеке, дома, в общежитии, на кафедре и других местах при выполнении студентом учебных и творческих заданий. </w:t>
      </w:r>
    </w:p>
    <w:p w14:paraId="7FB2C43D"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Самостоятельная работа помогает студентам: </w:t>
      </w:r>
    </w:p>
    <w:p w14:paraId="081F5F8F"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 овладеть знаниями: </w:t>
      </w:r>
    </w:p>
    <w:p w14:paraId="36A1AD1E"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чтение текста (учебника, первоисточника, дополнительной литературы и т.д.); </w:t>
      </w:r>
    </w:p>
    <w:p w14:paraId="737B2C44"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составление плана текста, графическое изображение структуры текста, конспектирование текста, выписки из текста и т.д.; </w:t>
      </w:r>
    </w:p>
    <w:p w14:paraId="575E1AC6"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работа со справочниками и др. справочной литературой; </w:t>
      </w:r>
    </w:p>
    <w:p w14:paraId="5035F153"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ознакомление с нормативными и правовыми документами; </w:t>
      </w:r>
    </w:p>
    <w:p w14:paraId="4077DD5C"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учебно-методическая и научно-исследовательская работа; </w:t>
      </w:r>
    </w:p>
    <w:p w14:paraId="5173F4F4"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использование компьютерной техники и Интернета и др.; </w:t>
      </w:r>
    </w:p>
    <w:p w14:paraId="68890902"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2) закреплять и систематизировать знания: </w:t>
      </w:r>
    </w:p>
    <w:p w14:paraId="6C2B7FCB"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работа с конспектом лекции; </w:t>
      </w:r>
    </w:p>
    <w:p w14:paraId="5BD2886E"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обработка текста, повторная работа над учебным материалом учебника, первоисточника, дополнительной литературы, аудио и видеозаписей; </w:t>
      </w:r>
    </w:p>
    <w:p w14:paraId="36C8BD34"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подготовка плана; </w:t>
      </w:r>
    </w:p>
    <w:p w14:paraId="4E0F342E"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составление таблиц для систематизации учебного материала; </w:t>
      </w:r>
    </w:p>
    <w:p w14:paraId="38519CB5"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подготовка ответов на контрольные вопросы; </w:t>
      </w:r>
    </w:p>
    <w:p w14:paraId="2DF596FC"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заполнение рабочей тетради; </w:t>
      </w:r>
    </w:p>
    <w:p w14:paraId="41AE031C"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аналитическая обработка текста; </w:t>
      </w:r>
    </w:p>
    <w:p w14:paraId="4BBA208A"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подготовка мультимедиа презентации и докладов к выступлению на семинаре (конференции, круглом столе и т.п.); </w:t>
      </w:r>
    </w:p>
    <w:p w14:paraId="3E7F2008"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подготовка реферата; </w:t>
      </w:r>
    </w:p>
    <w:p w14:paraId="2DFC9AD7"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составление библиографии использованных литературных источников; </w:t>
      </w:r>
    </w:p>
    <w:p w14:paraId="4ECCEBF8"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разработка тематических кроссвордов и ребусов; </w:t>
      </w:r>
    </w:p>
    <w:p w14:paraId="268555F9"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тестирование и др.; </w:t>
      </w:r>
    </w:p>
    <w:p w14:paraId="643FF2DE"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3) формировать умения: </w:t>
      </w:r>
    </w:p>
    <w:p w14:paraId="04551E72"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решение ситуационных задач и упражнений по образцу; </w:t>
      </w:r>
    </w:p>
    <w:p w14:paraId="507DAF30"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выполнение расчетов (графические и расчетные работы); </w:t>
      </w:r>
    </w:p>
    <w:p w14:paraId="00B6B1FD"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решение профессиональных кейсов и вариативных задач; </w:t>
      </w:r>
    </w:p>
    <w:p w14:paraId="7BD6D973"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подготовка к контрольным работам; </w:t>
      </w:r>
    </w:p>
    <w:p w14:paraId="7C6106DD"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подготовка к тестированию; </w:t>
      </w:r>
    </w:p>
    <w:p w14:paraId="31513BDB"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подготовка к деловым играм; </w:t>
      </w:r>
    </w:p>
    <w:p w14:paraId="147205DF"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проектирование и моделирование разных видов и компонентов профессиональной деятельности; </w:t>
      </w:r>
    </w:p>
    <w:p w14:paraId="7557F029"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опытно-экспериментальная работа; </w:t>
      </w:r>
    </w:p>
    <w:p w14:paraId="49A53EEB" w14:textId="77777777" w:rsidR="00F113F4" w:rsidRPr="001C49A3" w:rsidRDefault="00F113F4"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анализ профессиональных умений с использованием аудио- и видеотехники и др. </w:t>
      </w:r>
    </w:p>
    <w:p w14:paraId="636B981B" w14:textId="77777777" w:rsidR="00020E2A" w:rsidRPr="001C49A3" w:rsidRDefault="00020E2A" w:rsidP="006A18F7">
      <w:pPr>
        <w:tabs>
          <w:tab w:val="right" w:leader="underscore" w:pos="9639"/>
        </w:tabs>
        <w:spacing w:after="0" w:line="240" w:lineRule="auto"/>
        <w:jc w:val="right"/>
        <w:rPr>
          <w:rFonts w:ascii="Times New Roman" w:eastAsia="Times New Roman" w:hAnsi="Times New Roman" w:cs="Times New Roman"/>
          <w:i/>
          <w:sz w:val="24"/>
          <w:szCs w:val="24"/>
          <w:lang w:eastAsia="ru-RU"/>
        </w:rPr>
      </w:pPr>
    </w:p>
    <w:p w14:paraId="31B742BD" w14:textId="67689646" w:rsidR="00435DB5" w:rsidRPr="001C49A3" w:rsidRDefault="00D94761" w:rsidP="00356B91">
      <w:pPr>
        <w:tabs>
          <w:tab w:val="right" w:leader="underscore" w:pos="9639"/>
        </w:tabs>
        <w:spacing w:after="0" w:line="240" w:lineRule="auto"/>
        <w:outlineLvl w:val="1"/>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Таблица 4</w:t>
      </w:r>
      <w:r w:rsidR="00356B91">
        <w:rPr>
          <w:rFonts w:ascii="Times New Roman" w:eastAsia="Times New Roman" w:hAnsi="Times New Roman" w:cs="Times New Roman"/>
          <w:b/>
          <w:sz w:val="24"/>
          <w:szCs w:val="24"/>
          <w:lang w:eastAsia="ru-RU"/>
        </w:rPr>
        <w:t xml:space="preserve"> – </w:t>
      </w:r>
      <w:r w:rsidRPr="001C49A3">
        <w:rPr>
          <w:rFonts w:ascii="Times New Roman" w:eastAsia="Times New Roman" w:hAnsi="Times New Roman" w:cs="Times New Roman"/>
          <w:b/>
          <w:sz w:val="24"/>
          <w:szCs w:val="24"/>
          <w:lang w:eastAsia="ru-RU"/>
        </w:rPr>
        <w:t>Содержание самостоятельной работы обучающихся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826"/>
        <w:gridCol w:w="3852"/>
      </w:tblGrid>
      <w:tr w:rsidR="007D11DA" w:rsidRPr="001C49A3" w14:paraId="2837AE86" w14:textId="77777777" w:rsidTr="00AE2388">
        <w:trPr>
          <w:tblHeader/>
          <w:jc w:val="center"/>
        </w:trPr>
        <w:tc>
          <w:tcPr>
            <w:tcW w:w="4815" w:type="dxa"/>
            <w:vAlign w:val="center"/>
          </w:tcPr>
          <w:p w14:paraId="267F2217" w14:textId="77777777" w:rsidR="007D11DA" w:rsidRPr="001C49A3" w:rsidRDefault="007D11DA" w:rsidP="00A31E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Темы/вопросы, выносимые на самостоятельное изучение</w:t>
            </w:r>
          </w:p>
        </w:tc>
        <w:tc>
          <w:tcPr>
            <w:tcW w:w="826" w:type="dxa"/>
            <w:vAlign w:val="center"/>
          </w:tcPr>
          <w:p w14:paraId="764B9435" w14:textId="77777777" w:rsidR="007D11DA" w:rsidRPr="001C49A3" w:rsidRDefault="007D11DA" w:rsidP="00A31E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 xml:space="preserve">Кол-во </w:t>
            </w:r>
            <w:r w:rsidRPr="001C49A3">
              <w:rPr>
                <w:rFonts w:ascii="Times New Roman" w:eastAsia="Times New Roman" w:hAnsi="Times New Roman" w:cs="Times New Roman"/>
                <w:sz w:val="20"/>
                <w:szCs w:val="20"/>
                <w:lang w:eastAsia="ru-RU"/>
              </w:rPr>
              <w:br/>
              <w:t>часов</w:t>
            </w:r>
          </w:p>
        </w:tc>
        <w:tc>
          <w:tcPr>
            <w:tcW w:w="3852" w:type="dxa"/>
            <w:vAlign w:val="center"/>
          </w:tcPr>
          <w:p w14:paraId="4C81BCE0" w14:textId="77777777" w:rsidR="007D11DA" w:rsidRPr="001C49A3" w:rsidRDefault="007D11DA" w:rsidP="00A31E1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Формы работы</w:t>
            </w:r>
          </w:p>
        </w:tc>
      </w:tr>
      <w:tr w:rsidR="00906C0F" w:rsidRPr="001C49A3" w14:paraId="67F69667" w14:textId="77777777" w:rsidTr="00AE2388">
        <w:trPr>
          <w:trHeight w:val="139"/>
          <w:jc w:val="center"/>
        </w:trPr>
        <w:tc>
          <w:tcPr>
            <w:tcW w:w="4815" w:type="dxa"/>
            <w:vAlign w:val="center"/>
          </w:tcPr>
          <w:p w14:paraId="00B10290" w14:textId="793A8C8D" w:rsidR="00906C0F" w:rsidRPr="001C49A3" w:rsidRDefault="00906C0F" w:rsidP="00906C0F">
            <w:pPr>
              <w:spacing w:after="0" w:line="240" w:lineRule="auto"/>
              <w:rPr>
                <w:rFonts w:ascii="Times New Roman" w:hAnsi="Times New Roman" w:cs="Times New Roman"/>
                <w:b/>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1</w:t>
            </w:r>
            <w:r w:rsidRPr="000171E0">
              <w:rPr>
                <w:rFonts w:ascii="Times New Roman" w:eastAsia="Times New Roman" w:hAnsi="Times New Roman" w:cs="Times New Roman"/>
                <w:b/>
                <w:lang w:eastAsia="ru-RU"/>
              </w:rPr>
              <w:t>. Общая психология</w:t>
            </w:r>
          </w:p>
        </w:tc>
        <w:tc>
          <w:tcPr>
            <w:tcW w:w="826" w:type="dxa"/>
            <w:vAlign w:val="center"/>
          </w:tcPr>
          <w:p w14:paraId="21BBEE4F" w14:textId="1FA9A25A" w:rsidR="00906C0F" w:rsidRPr="002B6DA7" w:rsidRDefault="00906C0F" w:rsidP="00906C0F">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2B6DA7">
              <w:rPr>
                <w:rFonts w:ascii="Times New Roman" w:eastAsia="Times New Roman" w:hAnsi="Times New Roman" w:cs="Times New Roman"/>
                <w:b/>
                <w:highlight w:val="magenta"/>
                <w:lang w:eastAsia="ru-RU"/>
              </w:rPr>
              <w:t>18</w:t>
            </w:r>
          </w:p>
        </w:tc>
        <w:tc>
          <w:tcPr>
            <w:tcW w:w="3852" w:type="dxa"/>
          </w:tcPr>
          <w:p w14:paraId="41B215AE" w14:textId="77777777" w:rsidR="00906C0F" w:rsidRPr="001C49A3" w:rsidRDefault="00906C0F" w:rsidP="00906C0F">
            <w:pPr>
              <w:widowControl w:val="0"/>
              <w:autoSpaceDE w:val="0"/>
              <w:autoSpaceDN w:val="0"/>
              <w:adjustRightInd w:val="0"/>
              <w:spacing w:after="0" w:line="240" w:lineRule="auto"/>
              <w:rPr>
                <w:rFonts w:ascii="Times New Roman" w:hAnsi="Times New Roman" w:cs="Times New Roman"/>
              </w:rPr>
            </w:pPr>
          </w:p>
        </w:tc>
      </w:tr>
      <w:tr w:rsidR="00AE2388" w:rsidRPr="001C49A3" w14:paraId="5FD9FD9B" w14:textId="77777777" w:rsidTr="00AE2388">
        <w:trPr>
          <w:trHeight w:val="139"/>
          <w:jc w:val="center"/>
        </w:trPr>
        <w:tc>
          <w:tcPr>
            <w:tcW w:w="4815" w:type="dxa"/>
          </w:tcPr>
          <w:p w14:paraId="4612AA35" w14:textId="61222E59"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1.1. Введение в психологию. Характеристика психики человека</w:t>
            </w:r>
          </w:p>
        </w:tc>
        <w:tc>
          <w:tcPr>
            <w:tcW w:w="826" w:type="dxa"/>
            <w:vAlign w:val="center"/>
          </w:tcPr>
          <w:p w14:paraId="5518885F" w14:textId="15C1D7B8"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w:t>
            </w:r>
          </w:p>
        </w:tc>
        <w:tc>
          <w:tcPr>
            <w:tcW w:w="3852" w:type="dxa"/>
          </w:tcPr>
          <w:p w14:paraId="29348B8A" w14:textId="77777777" w:rsidR="00AE2388" w:rsidRPr="001C49A3"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Подготовка по вопросам к опросу</w:t>
            </w:r>
          </w:p>
        </w:tc>
      </w:tr>
      <w:tr w:rsidR="00AE2388" w:rsidRPr="001C49A3" w14:paraId="1F04CBAF" w14:textId="77777777" w:rsidTr="00AE2388">
        <w:trPr>
          <w:jc w:val="center"/>
        </w:trPr>
        <w:tc>
          <w:tcPr>
            <w:tcW w:w="4815" w:type="dxa"/>
          </w:tcPr>
          <w:p w14:paraId="5A400A4B" w14:textId="290A1194"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1.2. Деятельность и сознание</w:t>
            </w:r>
          </w:p>
        </w:tc>
        <w:tc>
          <w:tcPr>
            <w:tcW w:w="826" w:type="dxa"/>
            <w:vAlign w:val="center"/>
          </w:tcPr>
          <w:p w14:paraId="65D7BCD4" w14:textId="0D9B11FF"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w:t>
            </w:r>
          </w:p>
        </w:tc>
        <w:tc>
          <w:tcPr>
            <w:tcW w:w="3852" w:type="dxa"/>
          </w:tcPr>
          <w:p w14:paraId="20740C33" w14:textId="77777777" w:rsidR="00AE2388" w:rsidRPr="001C49A3"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Подготовка по вопросам к опросу</w:t>
            </w:r>
          </w:p>
        </w:tc>
      </w:tr>
      <w:tr w:rsidR="00AE2388" w:rsidRPr="001C49A3" w14:paraId="6F7D3975" w14:textId="77777777" w:rsidTr="00AE2388">
        <w:trPr>
          <w:jc w:val="center"/>
        </w:trPr>
        <w:tc>
          <w:tcPr>
            <w:tcW w:w="4815" w:type="dxa"/>
          </w:tcPr>
          <w:p w14:paraId="29B8B431" w14:textId="0005B3DD"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1.3. Психические процессы</w:t>
            </w:r>
          </w:p>
        </w:tc>
        <w:tc>
          <w:tcPr>
            <w:tcW w:w="826" w:type="dxa"/>
            <w:vAlign w:val="center"/>
          </w:tcPr>
          <w:p w14:paraId="2DE584A2" w14:textId="6825DC57"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591E039B" w14:textId="77777777" w:rsidR="00AE2388" w:rsidRPr="001C49A3"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Подготовка по вопросам к опросу</w:t>
            </w:r>
          </w:p>
        </w:tc>
      </w:tr>
      <w:tr w:rsidR="00AE2388" w:rsidRPr="001C49A3" w14:paraId="2AC1FE2C" w14:textId="77777777" w:rsidTr="00AE2388">
        <w:trPr>
          <w:jc w:val="center"/>
        </w:trPr>
        <w:tc>
          <w:tcPr>
            <w:tcW w:w="4815" w:type="dxa"/>
          </w:tcPr>
          <w:p w14:paraId="01590A85" w14:textId="0FAC0B8C"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1.4. Психические состояния</w:t>
            </w:r>
          </w:p>
        </w:tc>
        <w:tc>
          <w:tcPr>
            <w:tcW w:w="826" w:type="dxa"/>
            <w:vAlign w:val="center"/>
          </w:tcPr>
          <w:p w14:paraId="4FF553D3" w14:textId="289C573E"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119DB8BF" w14:textId="77777777" w:rsidR="00AE2388" w:rsidRPr="001C49A3"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1. Подготовка по вопросам к опросу</w:t>
            </w:r>
          </w:p>
          <w:p w14:paraId="6AC53653" w14:textId="7777777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Индивидуальное практическое задание «Психические процессы и психические состояния»</w:t>
            </w:r>
          </w:p>
        </w:tc>
      </w:tr>
      <w:tr w:rsidR="00AE2388" w:rsidRPr="001C49A3" w14:paraId="39A31E66" w14:textId="77777777" w:rsidTr="00AE2388">
        <w:trPr>
          <w:jc w:val="center"/>
        </w:trPr>
        <w:tc>
          <w:tcPr>
            <w:tcW w:w="4815" w:type="dxa"/>
          </w:tcPr>
          <w:p w14:paraId="0904FC3C" w14:textId="5643A265"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1.5. Общее представление о личности. Движущие силы развития личности. Внутренний мир личности.</w:t>
            </w:r>
          </w:p>
        </w:tc>
        <w:tc>
          <w:tcPr>
            <w:tcW w:w="826" w:type="dxa"/>
            <w:vAlign w:val="center"/>
          </w:tcPr>
          <w:p w14:paraId="1F4D4A9D" w14:textId="71513D49"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73342114" w14:textId="77777777" w:rsidR="00AE2388" w:rsidRPr="001C49A3"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1. Подготовка к опросу по вопросам</w:t>
            </w:r>
          </w:p>
          <w:p w14:paraId="5E4FE222" w14:textId="79F4DC02"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«Доклад «Внутренний мир личности»</w:t>
            </w:r>
          </w:p>
        </w:tc>
      </w:tr>
      <w:tr w:rsidR="00AE2388" w:rsidRPr="001C49A3" w14:paraId="167470BE" w14:textId="77777777" w:rsidTr="00AE2388">
        <w:trPr>
          <w:jc w:val="center"/>
        </w:trPr>
        <w:tc>
          <w:tcPr>
            <w:tcW w:w="4815" w:type="dxa"/>
          </w:tcPr>
          <w:p w14:paraId="49A5685E" w14:textId="7BB9E0CB"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 xml:space="preserve">Тема 1.6. Направленность личности </w:t>
            </w:r>
          </w:p>
        </w:tc>
        <w:tc>
          <w:tcPr>
            <w:tcW w:w="826" w:type="dxa"/>
            <w:vAlign w:val="center"/>
          </w:tcPr>
          <w:p w14:paraId="69A1BCA1" w14:textId="7413798F"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w:t>
            </w:r>
          </w:p>
        </w:tc>
        <w:tc>
          <w:tcPr>
            <w:tcW w:w="3852" w:type="dxa"/>
          </w:tcPr>
          <w:p w14:paraId="0894AA77" w14:textId="77777777" w:rsidR="00AE2388"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 xml:space="preserve">1. Подготовка к опросу по вопросам </w:t>
            </w:r>
          </w:p>
          <w:p w14:paraId="7CCE6E8F" w14:textId="4A5C469F"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«Потребностно-мотивационная сфера личности»</w:t>
            </w:r>
          </w:p>
        </w:tc>
      </w:tr>
      <w:tr w:rsidR="00AE2388" w:rsidRPr="001C49A3" w14:paraId="18D7DCE9" w14:textId="77777777" w:rsidTr="00AE2388">
        <w:trPr>
          <w:jc w:val="center"/>
        </w:trPr>
        <w:tc>
          <w:tcPr>
            <w:tcW w:w="4815" w:type="dxa"/>
          </w:tcPr>
          <w:p w14:paraId="2D31B452" w14:textId="694710C0"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1.7. Способности</w:t>
            </w:r>
          </w:p>
        </w:tc>
        <w:tc>
          <w:tcPr>
            <w:tcW w:w="826" w:type="dxa"/>
            <w:vAlign w:val="center"/>
          </w:tcPr>
          <w:p w14:paraId="66DF69BB" w14:textId="5A4EA5F4"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510E2A79" w14:textId="77777777" w:rsidR="00AE2388"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 xml:space="preserve">1. Подготовка к опросу по вопросам </w:t>
            </w:r>
          </w:p>
          <w:p w14:paraId="23E810C3" w14:textId="27804AE9" w:rsidR="00AE2388" w:rsidRPr="001C49A3"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2. Практическое задание «Анализ уровня развития способностей»</w:t>
            </w:r>
          </w:p>
        </w:tc>
      </w:tr>
      <w:tr w:rsidR="00AE2388" w:rsidRPr="001C49A3" w14:paraId="006F4863" w14:textId="77777777" w:rsidTr="00AE2388">
        <w:trPr>
          <w:jc w:val="center"/>
        </w:trPr>
        <w:tc>
          <w:tcPr>
            <w:tcW w:w="4815" w:type="dxa"/>
          </w:tcPr>
          <w:p w14:paraId="7AF27962" w14:textId="37B6D72C"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1.8. Темперамент</w:t>
            </w:r>
          </w:p>
        </w:tc>
        <w:tc>
          <w:tcPr>
            <w:tcW w:w="826" w:type="dxa"/>
            <w:vAlign w:val="center"/>
          </w:tcPr>
          <w:p w14:paraId="43279957" w14:textId="6913B92A"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w:t>
            </w:r>
          </w:p>
        </w:tc>
        <w:tc>
          <w:tcPr>
            <w:tcW w:w="3852" w:type="dxa"/>
          </w:tcPr>
          <w:p w14:paraId="7FC69625" w14:textId="77777777" w:rsidR="00AE2388"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 xml:space="preserve">1. Подготовка к опросу по вопросам </w:t>
            </w:r>
          </w:p>
          <w:p w14:paraId="68437F15" w14:textId="007B10EA" w:rsidR="00AE2388" w:rsidRPr="00906C0F"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2. Практическое задание «Определение типа темперамента по Г. Айзенку»</w:t>
            </w:r>
          </w:p>
        </w:tc>
      </w:tr>
      <w:tr w:rsidR="00AE2388" w:rsidRPr="001C49A3" w14:paraId="6978E447" w14:textId="77777777" w:rsidTr="00AE2388">
        <w:trPr>
          <w:jc w:val="center"/>
        </w:trPr>
        <w:tc>
          <w:tcPr>
            <w:tcW w:w="4815" w:type="dxa"/>
          </w:tcPr>
          <w:p w14:paraId="188F3798" w14:textId="7C698F4B"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1.9. Характер</w:t>
            </w:r>
          </w:p>
        </w:tc>
        <w:tc>
          <w:tcPr>
            <w:tcW w:w="826" w:type="dxa"/>
            <w:vAlign w:val="center"/>
          </w:tcPr>
          <w:p w14:paraId="49548607" w14:textId="653461F6"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0C44A412" w14:textId="77777777" w:rsidR="00AE2388" w:rsidRDefault="00AE2388" w:rsidP="00AE2388">
            <w:pPr>
              <w:spacing w:after="0" w:line="240" w:lineRule="auto"/>
              <w:rPr>
                <w:rFonts w:ascii="Times New Roman" w:hAnsi="Times New Roman" w:cs="Times New Roman"/>
              </w:rPr>
            </w:pPr>
            <w:r w:rsidRPr="001C49A3">
              <w:rPr>
                <w:rFonts w:ascii="Times New Roman" w:hAnsi="Times New Roman" w:cs="Times New Roman"/>
              </w:rPr>
              <w:t xml:space="preserve">1. Подготовка к опросу по вопросам </w:t>
            </w:r>
          </w:p>
          <w:p w14:paraId="4AA6A324" w14:textId="40570FD2" w:rsidR="00AE2388" w:rsidRPr="001C49A3" w:rsidRDefault="00AE2388" w:rsidP="00AE2388">
            <w:pPr>
              <w:spacing w:after="0" w:line="240" w:lineRule="auto"/>
              <w:rPr>
                <w:rFonts w:ascii="Times New Roman" w:hAnsi="Times New Roman" w:cs="Times New Roman"/>
              </w:rPr>
            </w:pPr>
            <w:r w:rsidRPr="001C49A3">
              <w:rPr>
                <w:rFonts w:ascii="Times New Roman" w:hAnsi="Times New Roman" w:cs="Times New Roman"/>
              </w:rPr>
              <w:t>2. Практическое задание «Тип характера»</w:t>
            </w:r>
          </w:p>
          <w:p w14:paraId="75CD8BCB" w14:textId="7777777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AE2388" w:rsidRPr="001C49A3" w14:paraId="325C220B" w14:textId="77777777" w:rsidTr="00AE2388">
        <w:trPr>
          <w:jc w:val="center"/>
        </w:trPr>
        <w:tc>
          <w:tcPr>
            <w:tcW w:w="4815" w:type="dxa"/>
          </w:tcPr>
          <w:p w14:paraId="1E659C15" w14:textId="592C8C02"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 xml:space="preserve">Тема 1.10. </w:t>
            </w:r>
            <w:r w:rsidRPr="000171E0">
              <w:rPr>
                <w:rFonts w:ascii="Times New Roman" w:hAnsi="Times New Roman" w:cs="Times New Roman"/>
                <w:bCs/>
                <w:iCs/>
              </w:rPr>
              <w:t>Персоногенез</w:t>
            </w:r>
          </w:p>
        </w:tc>
        <w:tc>
          <w:tcPr>
            <w:tcW w:w="826" w:type="dxa"/>
            <w:vAlign w:val="center"/>
          </w:tcPr>
          <w:p w14:paraId="3B21A4A6" w14:textId="5F057BAC"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6706C2FE" w14:textId="77777777" w:rsidR="00AE2388"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 xml:space="preserve">1. Подготовка к опросу по вопросам </w:t>
            </w:r>
          </w:p>
          <w:p w14:paraId="14B6580A" w14:textId="09736863"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Практическое задание «Личностный выбор - нравственный выбор»</w:t>
            </w:r>
          </w:p>
        </w:tc>
      </w:tr>
      <w:tr w:rsidR="00AE2388" w:rsidRPr="001C49A3" w14:paraId="69EAA21A" w14:textId="77777777" w:rsidTr="00AE2388">
        <w:trPr>
          <w:jc w:val="center"/>
        </w:trPr>
        <w:tc>
          <w:tcPr>
            <w:tcW w:w="4815" w:type="dxa"/>
          </w:tcPr>
          <w:p w14:paraId="4265F8E9" w14:textId="3F0E38E6"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1.11. Профессиональная деформация личности</w:t>
            </w:r>
          </w:p>
        </w:tc>
        <w:tc>
          <w:tcPr>
            <w:tcW w:w="826" w:type="dxa"/>
            <w:vAlign w:val="center"/>
          </w:tcPr>
          <w:p w14:paraId="5D0AE540" w14:textId="23AFAA47"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0609A397" w14:textId="77777777" w:rsidR="00AE2388" w:rsidRPr="001C49A3" w:rsidRDefault="00AE2388" w:rsidP="00AE2388">
            <w:pPr>
              <w:widowControl w:val="0"/>
              <w:autoSpaceDE w:val="0"/>
              <w:autoSpaceDN w:val="0"/>
              <w:adjustRightInd w:val="0"/>
              <w:spacing w:after="0" w:line="240" w:lineRule="auto"/>
              <w:rPr>
                <w:rFonts w:ascii="Times New Roman" w:hAnsi="Times New Roman" w:cs="Times New Roman"/>
              </w:rPr>
            </w:pPr>
            <w:r w:rsidRPr="001C49A3">
              <w:rPr>
                <w:rFonts w:ascii="Times New Roman" w:hAnsi="Times New Roman" w:cs="Times New Roman"/>
              </w:rPr>
              <w:t>1. Подготовка к опросу по вопросам.</w:t>
            </w:r>
          </w:p>
          <w:p w14:paraId="3AD59B71" w14:textId="71F6E594"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«Профессиональная деформация»</w:t>
            </w:r>
          </w:p>
          <w:p w14:paraId="2FB911BF" w14:textId="7777777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p>
        </w:tc>
      </w:tr>
      <w:tr w:rsidR="00AE2388" w:rsidRPr="001C49A3" w14:paraId="7B63CACB" w14:textId="77777777" w:rsidTr="00AE2388">
        <w:trPr>
          <w:jc w:val="center"/>
        </w:trPr>
        <w:tc>
          <w:tcPr>
            <w:tcW w:w="4815" w:type="dxa"/>
            <w:vAlign w:val="center"/>
          </w:tcPr>
          <w:p w14:paraId="47FEDFD8" w14:textId="20BDE254"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b/>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2</w:t>
            </w:r>
            <w:r w:rsidRPr="000171E0">
              <w:rPr>
                <w:rFonts w:ascii="Times New Roman" w:eastAsia="Times New Roman" w:hAnsi="Times New Roman" w:cs="Times New Roman"/>
                <w:b/>
                <w:lang w:eastAsia="ru-RU"/>
              </w:rPr>
              <w:t>. Возрастная психология</w:t>
            </w:r>
          </w:p>
        </w:tc>
        <w:tc>
          <w:tcPr>
            <w:tcW w:w="826" w:type="dxa"/>
            <w:vAlign w:val="center"/>
          </w:tcPr>
          <w:p w14:paraId="17DE4DEE" w14:textId="774A978B"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2B6DA7">
              <w:rPr>
                <w:rFonts w:ascii="Times New Roman" w:eastAsia="Times New Roman" w:hAnsi="Times New Roman" w:cs="Times New Roman"/>
                <w:b/>
                <w:highlight w:val="magenta"/>
                <w:lang w:eastAsia="ru-RU"/>
              </w:rPr>
              <w:t>54</w:t>
            </w:r>
          </w:p>
        </w:tc>
        <w:tc>
          <w:tcPr>
            <w:tcW w:w="3852" w:type="dxa"/>
          </w:tcPr>
          <w:p w14:paraId="46606732"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p>
        </w:tc>
      </w:tr>
      <w:tr w:rsidR="00AE2388" w:rsidRPr="001C49A3" w14:paraId="4612674A" w14:textId="77777777" w:rsidTr="00AE2388">
        <w:trPr>
          <w:jc w:val="center"/>
        </w:trPr>
        <w:tc>
          <w:tcPr>
            <w:tcW w:w="4815" w:type="dxa"/>
          </w:tcPr>
          <w:p w14:paraId="4D791B6A" w14:textId="3BFA0177"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2.1. </w:t>
            </w:r>
            <w:r w:rsidRPr="000171E0">
              <w:rPr>
                <w:rFonts w:ascii="Times New Roman" w:eastAsia="Times New Roman" w:hAnsi="Times New Roman" w:cs="Times New Roman"/>
                <w:lang w:eastAsia="ru-RU"/>
              </w:rPr>
              <w:t xml:space="preserve">Понятие о возрастной психологии, ее предмет, основные категории. Методы возрастной психологии. </w:t>
            </w:r>
            <w:r w:rsidRPr="000171E0">
              <w:rPr>
                <w:rFonts w:ascii="Times New Roman" w:eastAsia="Times New Roman" w:hAnsi="Times New Roman" w:cs="Times New Roman"/>
                <w:bCs/>
                <w:lang w:eastAsia="ru-RU"/>
              </w:rPr>
              <w:t>Основные подходы к исследованию психики и личности ребенка</w:t>
            </w:r>
          </w:p>
        </w:tc>
        <w:tc>
          <w:tcPr>
            <w:tcW w:w="826" w:type="dxa"/>
            <w:vAlign w:val="center"/>
          </w:tcPr>
          <w:p w14:paraId="3A1D8F65" w14:textId="27266861"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36A4766E"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3E2900D9" w14:textId="5E602530"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6205C39D" w14:textId="77777777" w:rsidTr="00AE2388">
        <w:trPr>
          <w:trHeight w:val="603"/>
          <w:jc w:val="center"/>
        </w:trPr>
        <w:tc>
          <w:tcPr>
            <w:tcW w:w="4815" w:type="dxa"/>
          </w:tcPr>
          <w:p w14:paraId="218B7C48" w14:textId="6BAA068C"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2.2. </w:t>
            </w:r>
            <w:r w:rsidRPr="000171E0">
              <w:rPr>
                <w:rFonts w:ascii="Times New Roman" w:eastAsia="Times New Roman" w:hAnsi="Times New Roman" w:cs="Times New Roman"/>
                <w:lang w:eastAsia="ru-RU"/>
              </w:rPr>
              <w:t>Стадиальность психического развития. Психологический смысл возрастных кризисов. Факторы и закономерности психического развития в норме и патологии</w:t>
            </w:r>
          </w:p>
        </w:tc>
        <w:tc>
          <w:tcPr>
            <w:tcW w:w="826" w:type="dxa"/>
            <w:vAlign w:val="center"/>
          </w:tcPr>
          <w:p w14:paraId="7F2B8CA0" w14:textId="32CFE505"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3852" w:type="dxa"/>
          </w:tcPr>
          <w:p w14:paraId="3B102DD4"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687EC2D8" w14:textId="76BAEB0A"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6C5CEB67" w14:textId="77777777" w:rsidTr="00AE2388">
        <w:trPr>
          <w:jc w:val="center"/>
        </w:trPr>
        <w:tc>
          <w:tcPr>
            <w:tcW w:w="4815" w:type="dxa"/>
          </w:tcPr>
          <w:p w14:paraId="463B006F" w14:textId="0649398F"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2.3. </w:t>
            </w:r>
            <w:r w:rsidRPr="000171E0">
              <w:rPr>
                <w:rFonts w:ascii="Times New Roman" w:eastAsia="Times New Roman" w:hAnsi="Times New Roman" w:cs="Times New Roman"/>
                <w:lang w:eastAsia="ru-RU"/>
              </w:rPr>
              <w:t>Психологическая характеристика новорожденности и младенческого возраста</w:t>
            </w:r>
          </w:p>
        </w:tc>
        <w:tc>
          <w:tcPr>
            <w:tcW w:w="826" w:type="dxa"/>
            <w:vAlign w:val="center"/>
          </w:tcPr>
          <w:p w14:paraId="608C6B87" w14:textId="2D35A1F1"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3852" w:type="dxa"/>
          </w:tcPr>
          <w:p w14:paraId="742408E5"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30133820" w14:textId="25762B3D"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4733937F" w14:textId="77777777" w:rsidTr="00AE2388">
        <w:trPr>
          <w:jc w:val="center"/>
        </w:trPr>
        <w:tc>
          <w:tcPr>
            <w:tcW w:w="4815" w:type="dxa"/>
          </w:tcPr>
          <w:p w14:paraId="7C4385ED" w14:textId="0D971E4A"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2.4. </w:t>
            </w:r>
            <w:r w:rsidRPr="000171E0">
              <w:rPr>
                <w:rFonts w:ascii="Times New Roman" w:eastAsia="Times New Roman" w:hAnsi="Times New Roman" w:cs="Times New Roman"/>
                <w:lang w:eastAsia="ru-RU"/>
              </w:rPr>
              <w:t>Психологические особенности раннего возраста</w:t>
            </w:r>
          </w:p>
        </w:tc>
        <w:tc>
          <w:tcPr>
            <w:tcW w:w="826" w:type="dxa"/>
            <w:vAlign w:val="center"/>
          </w:tcPr>
          <w:p w14:paraId="4575C7D0" w14:textId="7437CCA3"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3852" w:type="dxa"/>
          </w:tcPr>
          <w:p w14:paraId="49E819DA"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79C64AE1" w14:textId="6834A08D"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72FDD5F1" w14:textId="77777777" w:rsidTr="00AE2388">
        <w:trPr>
          <w:jc w:val="center"/>
        </w:trPr>
        <w:tc>
          <w:tcPr>
            <w:tcW w:w="4815" w:type="dxa"/>
          </w:tcPr>
          <w:p w14:paraId="0AB9FDC3" w14:textId="1A9B7EAE"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2.5. </w:t>
            </w:r>
            <w:r w:rsidRPr="000171E0">
              <w:rPr>
                <w:rFonts w:ascii="Times New Roman" w:eastAsia="Times New Roman" w:hAnsi="Times New Roman" w:cs="Times New Roman"/>
                <w:lang w:eastAsia="ru-RU"/>
              </w:rPr>
              <w:t>Психическое развитие ребенка в дошкольном возрасте</w:t>
            </w:r>
          </w:p>
        </w:tc>
        <w:tc>
          <w:tcPr>
            <w:tcW w:w="826" w:type="dxa"/>
            <w:vAlign w:val="center"/>
          </w:tcPr>
          <w:p w14:paraId="1C48E9EC" w14:textId="2BFB17DC"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3852" w:type="dxa"/>
          </w:tcPr>
          <w:p w14:paraId="47CF506E"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02939668" w14:textId="774D5CCE"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5F47C7EE" w14:textId="77777777" w:rsidTr="00AE2388">
        <w:trPr>
          <w:jc w:val="center"/>
        </w:trPr>
        <w:tc>
          <w:tcPr>
            <w:tcW w:w="4815" w:type="dxa"/>
          </w:tcPr>
          <w:p w14:paraId="36166FCD" w14:textId="6FA5609A"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2.6. </w:t>
            </w:r>
            <w:r w:rsidRPr="000171E0">
              <w:rPr>
                <w:rFonts w:ascii="Times New Roman" w:eastAsia="Times New Roman" w:hAnsi="Times New Roman" w:cs="Times New Roman"/>
                <w:lang w:eastAsia="ru-RU"/>
              </w:rPr>
              <w:t>Психологическая характеристика младшего школьного возраста</w:t>
            </w:r>
          </w:p>
        </w:tc>
        <w:tc>
          <w:tcPr>
            <w:tcW w:w="826" w:type="dxa"/>
            <w:vAlign w:val="center"/>
          </w:tcPr>
          <w:p w14:paraId="15CBD43B" w14:textId="575FB8BF"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3852" w:type="dxa"/>
          </w:tcPr>
          <w:p w14:paraId="00C9ADD3"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6B31599D" w14:textId="541E2129"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49005374" w14:textId="77777777" w:rsidTr="00AE2388">
        <w:trPr>
          <w:jc w:val="center"/>
        </w:trPr>
        <w:tc>
          <w:tcPr>
            <w:tcW w:w="4815" w:type="dxa"/>
          </w:tcPr>
          <w:p w14:paraId="3B2249D8" w14:textId="309981AD"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2.7. </w:t>
            </w:r>
            <w:r w:rsidRPr="000171E0">
              <w:rPr>
                <w:rFonts w:ascii="Times New Roman" w:eastAsia="Times New Roman" w:hAnsi="Times New Roman" w:cs="Times New Roman"/>
                <w:lang w:eastAsia="ru-RU"/>
              </w:rPr>
              <w:t>Психологические особенности подросткового возраста</w:t>
            </w:r>
          </w:p>
        </w:tc>
        <w:tc>
          <w:tcPr>
            <w:tcW w:w="826" w:type="dxa"/>
            <w:vAlign w:val="center"/>
          </w:tcPr>
          <w:p w14:paraId="2D77AA94" w14:textId="2EE246D2"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3852" w:type="dxa"/>
          </w:tcPr>
          <w:p w14:paraId="6AB23D4B"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07C91A3D" w14:textId="52E66074"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49F36E3A" w14:textId="77777777" w:rsidTr="00AE2388">
        <w:trPr>
          <w:jc w:val="center"/>
        </w:trPr>
        <w:tc>
          <w:tcPr>
            <w:tcW w:w="4815" w:type="dxa"/>
          </w:tcPr>
          <w:p w14:paraId="021C0E5A" w14:textId="74A3D145"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2.8. </w:t>
            </w:r>
            <w:r w:rsidRPr="000171E0">
              <w:rPr>
                <w:rFonts w:ascii="Times New Roman" w:eastAsia="Times New Roman" w:hAnsi="Times New Roman" w:cs="Times New Roman"/>
                <w:lang w:eastAsia="ru-RU"/>
              </w:rPr>
              <w:t>Психическое развитие человека в ранней юности (старший школьный возраст)</w:t>
            </w:r>
          </w:p>
        </w:tc>
        <w:tc>
          <w:tcPr>
            <w:tcW w:w="826" w:type="dxa"/>
            <w:vAlign w:val="center"/>
          </w:tcPr>
          <w:p w14:paraId="095F3730" w14:textId="233EBFBA"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6</w:t>
            </w:r>
          </w:p>
        </w:tc>
        <w:tc>
          <w:tcPr>
            <w:tcW w:w="3852" w:type="dxa"/>
          </w:tcPr>
          <w:p w14:paraId="709550E1"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18427E49" w14:textId="2B4CB596"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12B7585E" w14:textId="77777777" w:rsidTr="00AE2388">
        <w:trPr>
          <w:jc w:val="center"/>
        </w:trPr>
        <w:tc>
          <w:tcPr>
            <w:tcW w:w="4815" w:type="dxa"/>
          </w:tcPr>
          <w:p w14:paraId="3E43A8F9" w14:textId="42A82469"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2.9. </w:t>
            </w:r>
            <w:r w:rsidRPr="000171E0">
              <w:rPr>
                <w:rFonts w:ascii="Times New Roman" w:eastAsia="Times New Roman" w:hAnsi="Times New Roman" w:cs="Times New Roman"/>
                <w:lang w:eastAsia="ru-RU"/>
              </w:rPr>
              <w:t>Психологические особенности воздействия цифровых инструментов на развивающийся мозг</w:t>
            </w:r>
            <w:r w:rsidRPr="000171E0">
              <w:rPr>
                <w:rFonts w:ascii="Times New Roman" w:hAnsi="Times New Roman" w:cs="Times New Roman"/>
              </w:rPr>
              <w:t xml:space="preserve"> Характеристики психики человека поколения Z (центениалов) и Альфа</w:t>
            </w:r>
          </w:p>
        </w:tc>
        <w:tc>
          <w:tcPr>
            <w:tcW w:w="826" w:type="dxa"/>
            <w:vAlign w:val="center"/>
          </w:tcPr>
          <w:p w14:paraId="44B62E2D" w14:textId="009CC840"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8</w:t>
            </w:r>
          </w:p>
        </w:tc>
        <w:tc>
          <w:tcPr>
            <w:tcW w:w="3852" w:type="dxa"/>
          </w:tcPr>
          <w:p w14:paraId="5BE23AB6" w14:textId="2B7856D6"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i/>
                <w:lang w:eastAsia="ru-RU"/>
              </w:rPr>
            </w:pPr>
            <w:r w:rsidRPr="001C49A3">
              <w:rPr>
                <w:rFonts w:ascii="Times New Roman" w:eastAsia="Times New Roman" w:hAnsi="Times New Roman" w:cs="Times New Roman"/>
                <w:i/>
                <w:lang w:eastAsia="ru-RU"/>
              </w:rPr>
              <w:t>Коллективный проект:</w:t>
            </w:r>
          </w:p>
          <w:p w14:paraId="10F34990" w14:textId="7777777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Составление психологического портрета «зависимого» человека</w:t>
            </w:r>
          </w:p>
          <w:p w14:paraId="6059CCF0" w14:textId="7777777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Разработка алгоритма избегания зависимости (с использованием графических редакторов)</w:t>
            </w:r>
          </w:p>
          <w:p w14:paraId="7017F2CB" w14:textId="77777777" w:rsidR="00AE2388" w:rsidRPr="001C49A3" w:rsidRDefault="00AE2388" w:rsidP="00AE2388">
            <w:pPr>
              <w:widowControl w:val="0"/>
              <w:spacing w:after="0" w:line="240" w:lineRule="auto"/>
              <w:rPr>
                <w:rFonts w:ascii="Times New Roman" w:eastAsia="Times New Roman" w:hAnsi="Times New Roman" w:cs="Times New Roman"/>
                <w:i/>
                <w:lang w:eastAsia="ru-RU"/>
              </w:rPr>
            </w:pPr>
            <w:r w:rsidRPr="001C49A3">
              <w:rPr>
                <w:rFonts w:ascii="Times New Roman" w:eastAsia="Times New Roman" w:hAnsi="Times New Roman" w:cs="Times New Roman"/>
                <w:i/>
                <w:lang w:eastAsia="ru-RU"/>
              </w:rPr>
              <w:t>Коллективный проект (по 4-5 человек):</w:t>
            </w:r>
          </w:p>
          <w:p w14:paraId="61CA4D41"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Обзор игр для выбранного возраста</w:t>
            </w:r>
          </w:p>
          <w:p w14:paraId="2902AC07"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Психологический анализ выбранных игр</w:t>
            </w:r>
          </w:p>
          <w:p w14:paraId="2109DEDC" w14:textId="668E5438"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Написание отзывов на проанализированные игры</w:t>
            </w:r>
          </w:p>
        </w:tc>
      </w:tr>
      <w:tr w:rsidR="00AE2388" w:rsidRPr="001C49A3" w14:paraId="42CA3DA0" w14:textId="77777777" w:rsidTr="00AE2388">
        <w:trPr>
          <w:jc w:val="center"/>
        </w:trPr>
        <w:tc>
          <w:tcPr>
            <w:tcW w:w="4815" w:type="dxa"/>
          </w:tcPr>
          <w:p w14:paraId="7D24A572" w14:textId="1C620FFF"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2.10. </w:t>
            </w:r>
            <w:r w:rsidRPr="000171E0">
              <w:rPr>
                <w:rFonts w:ascii="Times New Roman" w:eastAsia="Times New Roman" w:hAnsi="Times New Roman" w:cs="Times New Roman"/>
                <w:lang w:eastAsia="ru-RU"/>
              </w:rPr>
              <w:t>Развитие человека в периоде взрослости</w:t>
            </w:r>
          </w:p>
        </w:tc>
        <w:tc>
          <w:tcPr>
            <w:tcW w:w="826" w:type="dxa"/>
            <w:vAlign w:val="center"/>
          </w:tcPr>
          <w:p w14:paraId="01EC0A4B" w14:textId="316C58DC"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39435130"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3A64A993" w14:textId="668E83BD"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Выполнение практического задания (п. 7.3.1 РПД)</w:t>
            </w:r>
          </w:p>
        </w:tc>
      </w:tr>
      <w:tr w:rsidR="00AE2388" w:rsidRPr="001C49A3" w14:paraId="3FD3A146" w14:textId="77777777" w:rsidTr="00AE2388">
        <w:trPr>
          <w:jc w:val="center"/>
        </w:trPr>
        <w:tc>
          <w:tcPr>
            <w:tcW w:w="4815" w:type="dxa"/>
          </w:tcPr>
          <w:p w14:paraId="2B361E6B" w14:textId="69F857BB" w:rsidR="00AE2388" w:rsidRPr="007D11DA" w:rsidRDefault="00AE2388" w:rsidP="00AE2388">
            <w:pPr>
              <w:tabs>
                <w:tab w:val="left" w:pos="708"/>
                <w:tab w:val="right" w:leader="underscore" w:pos="9639"/>
              </w:tabs>
              <w:spacing w:after="0" w:line="240" w:lineRule="auto"/>
              <w:jc w:val="both"/>
              <w:rPr>
                <w:rFonts w:ascii="Times New Roman" w:eastAsia="Times New Roman" w:hAnsi="Times New Roman" w:cs="Times New Roman"/>
                <w:b/>
                <w:lang w:eastAsia="ru-RU"/>
              </w:rPr>
            </w:pPr>
            <w:r w:rsidRPr="000171E0">
              <w:rPr>
                <w:rFonts w:ascii="Times New Roman" w:hAnsi="Times New Roman" w:cs="Times New Roman"/>
              </w:rPr>
              <w:t xml:space="preserve">Тема 2.11. </w:t>
            </w:r>
            <w:r w:rsidRPr="000171E0">
              <w:rPr>
                <w:rFonts w:ascii="Times New Roman" w:eastAsia="Times New Roman" w:hAnsi="Times New Roman" w:cs="Times New Roman"/>
                <w:lang w:eastAsia="ru-RU"/>
              </w:rPr>
              <w:t>Саморазвитие человека</w:t>
            </w:r>
          </w:p>
        </w:tc>
        <w:tc>
          <w:tcPr>
            <w:tcW w:w="826" w:type="dxa"/>
            <w:vAlign w:val="center"/>
          </w:tcPr>
          <w:p w14:paraId="5639AF02" w14:textId="3A38C6F3"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3852" w:type="dxa"/>
          </w:tcPr>
          <w:p w14:paraId="0846021B" w14:textId="1674D42A" w:rsidR="00AE2388" w:rsidRPr="007D11DA" w:rsidRDefault="00AE2388" w:rsidP="00AE2388">
            <w:pPr>
              <w:widowControl w:val="0"/>
              <w:spacing w:after="0" w:line="240" w:lineRule="auto"/>
              <w:rPr>
                <w:rFonts w:ascii="Times New Roman" w:eastAsia="Times New Roman" w:hAnsi="Times New Roman" w:cs="Times New Roman"/>
                <w:lang w:eastAsia="ru-RU"/>
              </w:rPr>
            </w:pPr>
            <w:r w:rsidRPr="007D11DA">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7DFBCC25" w14:textId="00CB6881" w:rsidR="00AE2388" w:rsidRPr="007D11DA" w:rsidRDefault="00AE2388" w:rsidP="00AE2388">
            <w:pPr>
              <w:widowControl w:val="0"/>
              <w:spacing w:after="0" w:line="240" w:lineRule="auto"/>
              <w:rPr>
                <w:rFonts w:ascii="Times New Roman" w:eastAsia="Times New Roman" w:hAnsi="Times New Roman" w:cs="Times New Roman"/>
                <w:lang w:eastAsia="ru-RU"/>
              </w:rPr>
            </w:pPr>
            <w:r w:rsidRPr="007D11DA">
              <w:rPr>
                <w:rFonts w:ascii="Times New Roman" w:hAnsi="Times New Roman" w:cs="Times New Roman"/>
              </w:rPr>
              <w:t>2. Выполнение практического задания</w:t>
            </w:r>
          </w:p>
        </w:tc>
      </w:tr>
      <w:tr w:rsidR="00AE2388" w:rsidRPr="001C49A3" w14:paraId="2BD84F45" w14:textId="77777777" w:rsidTr="00AE2388">
        <w:trPr>
          <w:jc w:val="center"/>
        </w:trPr>
        <w:tc>
          <w:tcPr>
            <w:tcW w:w="4815" w:type="dxa"/>
            <w:vAlign w:val="center"/>
          </w:tcPr>
          <w:p w14:paraId="7036A224" w14:textId="52BAF114" w:rsidR="00AE2388" w:rsidRPr="001C49A3" w:rsidRDefault="00AE2388" w:rsidP="00AE2388">
            <w:pPr>
              <w:tabs>
                <w:tab w:val="left" w:pos="708"/>
                <w:tab w:val="right" w:leader="underscore" w:pos="9639"/>
              </w:tabs>
              <w:spacing w:after="0" w:line="240" w:lineRule="auto"/>
              <w:rPr>
                <w:rFonts w:ascii="Times New Roman" w:hAnsi="Times New Roman" w:cs="Times New Roman"/>
                <w:b/>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3</w:t>
            </w:r>
            <w:r w:rsidRPr="000171E0">
              <w:rPr>
                <w:rFonts w:ascii="Times New Roman" w:eastAsia="Times New Roman" w:hAnsi="Times New Roman" w:cs="Times New Roman"/>
                <w:b/>
                <w:lang w:eastAsia="ru-RU"/>
              </w:rPr>
              <w:t>. Социальная психология</w:t>
            </w:r>
          </w:p>
        </w:tc>
        <w:tc>
          <w:tcPr>
            <w:tcW w:w="826" w:type="dxa"/>
            <w:vAlign w:val="center"/>
          </w:tcPr>
          <w:p w14:paraId="7AF7414D" w14:textId="1FCE78DA"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2B6DA7">
              <w:rPr>
                <w:rFonts w:ascii="Times New Roman" w:eastAsia="Times New Roman" w:hAnsi="Times New Roman" w:cs="Times New Roman"/>
                <w:b/>
                <w:highlight w:val="magenta"/>
                <w:lang w:eastAsia="ru-RU"/>
              </w:rPr>
              <w:t>18</w:t>
            </w:r>
          </w:p>
        </w:tc>
        <w:tc>
          <w:tcPr>
            <w:tcW w:w="3852" w:type="dxa"/>
          </w:tcPr>
          <w:p w14:paraId="7A911B7C"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p>
        </w:tc>
      </w:tr>
      <w:tr w:rsidR="00AE2388" w:rsidRPr="001C49A3" w14:paraId="42065AB1" w14:textId="77777777" w:rsidTr="00AE2388">
        <w:trPr>
          <w:jc w:val="center"/>
        </w:trPr>
        <w:tc>
          <w:tcPr>
            <w:tcW w:w="4815" w:type="dxa"/>
          </w:tcPr>
          <w:p w14:paraId="5C33D0D7" w14:textId="10BFF6DD"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rPr>
            </w:pPr>
            <w:r w:rsidRPr="000171E0">
              <w:rPr>
                <w:rFonts w:ascii="Times New Roman" w:hAnsi="Times New Roman" w:cs="Times New Roman"/>
              </w:rPr>
              <w:t>Тема 3.1. Введение в социальную психологию. Методология и методы социально-психологических исследований</w:t>
            </w:r>
          </w:p>
        </w:tc>
        <w:tc>
          <w:tcPr>
            <w:tcW w:w="826" w:type="dxa"/>
            <w:vAlign w:val="center"/>
          </w:tcPr>
          <w:p w14:paraId="4ADFC17D" w14:textId="6C488857"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63A5C0F7"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215481DA" w14:textId="68E8B1CC"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Разработка онлайн викторины о достижениях в области социальной психологии (авторство, период, ключевые характеристики)</w:t>
            </w:r>
          </w:p>
        </w:tc>
      </w:tr>
      <w:tr w:rsidR="00AE2388" w:rsidRPr="001C49A3" w14:paraId="7CCF6D15" w14:textId="77777777" w:rsidTr="00AE2388">
        <w:trPr>
          <w:jc w:val="center"/>
        </w:trPr>
        <w:tc>
          <w:tcPr>
            <w:tcW w:w="4815" w:type="dxa"/>
          </w:tcPr>
          <w:p w14:paraId="131879E8" w14:textId="33B4C049"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3.2. Психология социального познания</w:t>
            </w:r>
          </w:p>
        </w:tc>
        <w:tc>
          <w:tcPr>
            <w:tcW w:w="826" w:type="dxa"/>
            <w:vAlign w:val="center"/>
          </w:tcPr>
          <w:p w14:paraId="2D098509" w14:textId="55ABD97C"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132D89A0"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27622FC5" w14:textId="55056ACF"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Разработка диагностических карточек по распознаванию эмоций</w:t>
            </w:r>
          </w:p>
        </w:tc>
      </w:tr>
      <w:tr w:rsidR="00AE2388" w:rsidRPr="001C49A3" w14:paraId="44CC7D39" w14:textId="77777777" w:rsidTr="00AE2388">
        <w:trPr>
          <w:jc w:val="center"/>
        </w:trPr>
        <w:tc>
          <w:tcPr>
            <w:tcW w:w="4815" w:type="dxa"/>
          </w:tcPr>
          <w:p w14:paraId="6E4FF54D" w14:textId="43BC503C" w:rsidR="00AE2388" w:rsidRPr="001C49A3" w:rsidRDefault="00AE2388" w:rsidP="00AE2388">
            <w:pPr>
              <w:widowControl w:val="0"/>
              <w:autoSpaceDE w:val="0"/>
              <w:autoSpaceDN w:val="0"/>
              <w:adjustRightInd w:val="0"/>
              <w:spacing w:after="0" w:line="240" w:lineRule="auto"/>
              <w:ind w:left="360"/>
              <w:rPr>
                <w:rFonts w:ascii="Times New Roman" w:hAnsi="Times New Roman" w:cs="Times New Roman"/>
                <w:b/>
              </w:rPr>
            </w:pPr>
            <w:r w:rsidRPr="000171E0">
              <w:rPr>
                <w:rFonts w:ascii="Times New Roman" w:hAnsi="Times New Roman" w:cs="Times New Roman"/>
              </w:rPr>
              <w:t>Тема 3.3. Психология общения и социальной коммуникации</w:t>
            </w:r>
          </w:p>
        </w:tc>
        <w:tc>
          <w:tcPr>
            <w:tcW w:w="826" w:type="dxa"/>
            <w:vAlign w:val="center"/>
          </w:tcPr>
          <w:p w14:paraId="0C827C58" w14:textId="2DC1E297"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3852" w:type="dxa"/>
          </w:tcPr>
          <w:p w14:paraId="18F39282"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763405B9" w14:textId="5348322F"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Составление краткой инструкции по уходу от манипуляции</w:t>
            </w:r>
          </w:p>
        </w:tc>
      </w:tr>
      <w:tr w:rsidR="00AE2388" w:rsidRPr="001C49A3" w14:paraId="107D7B73" w14:textId="77777777" w:rsidTr="00AE2388">
        <w:trPr>
          <w:jc w:val="center"/>
        </w:trPr>
        <w:tc>
          <w:tcPr>
            <w:tcW w:w="4815" w:type="dxa"/>
          </w:tcPr>
          <w:p w14:paraId="24A83E02" w14:textId="15427164"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3.4. Психология социального взаимодействия</w:t>
            </w:r>
          </w:p>
        </w:tc>
        <w:tc>
          <w:tcPr>
            <w:tcW w:w="826" w:type="dxa"/>
            <w:vAlign w:val="center"/>
          </w:tcPr>
          <w:p w14:paraId="655F8C6B" w14:textId="6832F9BE"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24089BDD"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5989A4A0" w14:textId="7950353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Написание эссе «Легко ли помогать»</w:t>
            </w:r>
          </w:p>
        </w:tc>
      </w:tr>
      <w:tr w:rsidR="00AE2388" w:rsidRPr="001C49A3" w14:paraId="2DBA8DAD" w14:textId="77777777" w:rsidTr="00AE2388">
        <w:trPr>
          <w:jc w:val="center"/>
        </w:trPr>
        <w:tc>
          <w:tcPr>
            <w:tcW w:w="4815" w:type="dxa"/>
          </w:tcPr>
          <w:p w14:paraId="3FEFB025" w14:textId="1F0DEE07"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3.5. Психология социальных групп и массовых явлений</w:t>
            </w:r>
          </w:p>
        </w:tc>
        <w:tc>
          <w:tcPr>
            <w:tcW w:w="826" w:type="dxa"/>
            <w:vAlign w:val="center"/>
          </w:tcPr>
          <w:p w14:paraId="69454C49" w14:textId="56B29561"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66831F34"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04F10788" w14:textId="4F51063A"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Разработка атрибутики вымышленного социального движения (с использованием доступных онлайн-средств)</w:t>
            </w:r>
          </w:p>
        </w:tc>
      </w:tr>
      <w:tr w:rsidR="00AE2388" w:rsidRPr="001C49A3" w14:paraId="14B4E4A2" w14:textId="77777777" w:rsidTr="00AE2388">
        <w:trPr>
          <w:jc w:val="center"/>
        </w:trPr>
        <w:tc>
          <w:tcPr>
            <w:tcW w:w="4815" w:type="dxa"/>
          </w:tcPr>
          <w:p w14:paraId="4590C9BE" w14:textId="35F2F256" w:rsidR="00AE2388" w:rsidRPr="001C49A3" w:rsidRDefault="00AE2388" w:rsidP="00AE2388">
            <w:pPr>
              <w:tabs>
                <w:tab w:val="left" w:pos="708"/>
                <w:tab w:val="right" w:leader="underscore" w:pos="9639"/>
              </w:tabs>
              <w:spacing w:after="0" w:line="240" w:lineRule="auto"/>
              <w:ind w:left="269"/>
              <w:rPr>
                <w:rFonts w:ascii="Times New Roman" w:hAnsi="Times New Roman" w:cs="Times New Roman"/>
                <w:b/>
              </w:rPr>
            </w:pPr>
            <w:r w:rsidRPr="000171E0">
              <w:rPr>
                <w:rFonts w:ascii="Times New Roman" w:hAnsi="Times New Roman" w:cs="Times New Roman"/>
              </w:rPr>
              <w:t>Тема 3.6. Психология межгрупповых отношений</w:t>
            </w:r>
          </w:p>
        </w:tc>
        <w:tc>
          <w:tcPr>
            <w:tcW w:w="826" w:type="dxa"/>
            <w:vAlign w:val="center"/>
          </w:tcPr>
          <w:p w14:paraId="5E98558A" w14:textId="19FE042A"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2</w:t>
            </w:r>
          </w:p>
        </w:tc>
        <w:tc>
          <w:tcPr>
            <w:tcW w:w="3852" w:type="dxa"/>
          </w:tcPr>
          <w:p w14:paraId="7981D072"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18ABDFC9" w14:textId="0426A0C0"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Обзор СМИ, социальной рекламы</w:t>
            </w:r>
          </w:p>
        </w:tc>
      </w:tr>
      <w:tr w:rsidR="00AE2388" w:rsidRPr="001C49A3" w14:paraId="34F293EE" w14:textId="77777777" w:rsidTr="00AE2388">
        <w:trPr>
          <w:jc w:val="center"/>
        </w:trPr>
        <w:tc>
          <w:tcPr>
            <w:tcW w:w="4815" w:type="dxa"/>
          </w:tcPr>
          <w:p w14:paraId="32272BA9" w14:textId="08274D3E" w:rsidR="00AE2388" w:rsidRPr="001C49A3" w:rsidRDefault="00AE2388" w:rsidP="00AE2388">
            <w:pPr>
              <w:widowControl w:val="0"/>
              <w:autoSpaceDE w:val="0"/>
              <w:autoSpaceDN w:val="0"/>
              <w:adjustRightInd w:val="0"/>
              <w:spacing w:after="0" w:line="240" w:lineRule="auto"/>
              <w:ind w:left="360"/>
              <w:rPr>
                <w:rFonts w:ascii="Times New Roman" w:hAnsi="Times New Roman" w:cs="Times New Roman"/>
              </w:rPr>
            </w:pPr>
            <w:r w:rsidRPr="000171E0">
              <w:rPr>
                <w:rFonts w:ascii="Times New Roman" w:hAnsi="Times New Roman" w:cs="Times New Roman"/>
              </w:rPr>
              <w:t>Тема 3.7. Социально-психологическое взаимодействие в цифровой среде</w:t>
            </w:r>
          </w:p>
        </w:tc>
        <w:tc>
          <w:tcPr>
            <w:tcW w:w="826" w:type="dxa"/>
            <w:vAlign w:val="center"/>
          </w:tcPr>
          <w:p w14:paraId="23C2C75E" w14:textId="32225135"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4</w:t>
            </w:r>
          </w:p>
        </w:tc>
        <w:tc>
          <w:tcPr>
            <w:tcW w:w="3852" w:type="dxa"/>
          </w:tcPr>
          <w:p w14:paraId="1C14B74D" w14:textId="7777777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i/>
                <w:lang w:eastAsia="ru-RU" w:bidi="en-US"/>
              </w:rPr>
            </w:pPr>
            <w:r w:rsidRPr="001C49A3">
              <w:rPr>
                <w:rFonts w:ascii="Times New Roman" w:eastAsia="Times New Roman" w:hAnsi="Times New Roman" w:cs="Times New Roman"/>
                <w:i/>
                <w:lang w:eastAsia="ru-RU" w:bidi="en-US"/>
              </w:rPr>
              <w:t>Коллективный проект (по 4-5 чел.):</w:t>
            </w:r>
          </w:p>
          <w:p w14:paraId="61C8D299" w14:textId="3C2901E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bidi="en-US"/>
              </w:rPr>
            </w:pPr>
            <w:r w:rsidRPr="001C49A3">
              <w:rPr>
                <w:rFonts w:ascii="Times New Roman" w:eastAsia="Times New Roman" w:hAnsi="Times New Roman" w:cs="Times New Roman"/>
                <w:lang w:eastAsia="ru-RU" w:bidi="en-US"/>
              </w:rPr>
              <w:t>Разработка и представление визуальной памятки «Цифровая этика» с помощью инфографики (с одного слайда помощью Prezzi, Power Point и др.) в масштабе</w:t>
            </w:r>
          </w:p>
          <w:p w14:paraId="70441850" w14:textId="77777777"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bidi="en-US"/>
              </w:rPr>
            </w:pPr>
            <w:r w:rsidRPr="001C49A3">
              <w:rPr>
                <w:rFonts w:ascii="Times New Roman" w:eastAsia="Times New Roman" w:hAnsi="Times New Roman" w:cs="Times New Roman"/>
                <w:lang w:eastAsia="ru-RU" w:bidi="en-US"/>
              </w:rPr>
              <w:t>Разработка опросника об информированности друзей, знакомых о цифровой этике и психологической безопасности в цифровой среде</w:t>
            </w:r>
          </w:p>
          <w:p w14:paraId="493297B3" w14:textId="7F65A201"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bidi="en-US"/>
              </w:rPr>
            </w:pPr>
            <w:r w:rsidRPr="001C49A3">
              <w:rPr>
                <w:rFonts w:ascii="Times New Roman" w:eastAsia="Times New Roman" w:hAnsi="Times New Roman" w:cs="Times New Roman"/>
                <w:lang w:eastAsia="ru-RU" w:bidi="en-US"/>
              </w:rPr>
              <w:t xml:space="preserve">Съемка и монтаж короткометражных фильмов по результатам опроса </w:t>
            </w:r>
          </w:p>
        </w:tc>
      </w:tr>
      <w:tr w:rsidR="00AE2388" w:rsidRPr="001C49A3" w14:paraId="796E8B54" w14:textId="77777777" w:rsidTr="00AE2388">
        <w:trPr>
          <w:jc w:val="center"/>
        </w:trPr>
        <w:tc>
          <w:tcPr>
            <w:tcW w:w="4815" w:type="dxa"/>
            <w:vAlign w:val="center"/>
          </w:tcPr>
          <w:p w14:paraId="72A3540B" w14:textId="0DA51DD2" w:rsidR="00AE2388" w:rsidRPr="001C49A3" w:rsidRDefault="00AE2388" w:rsidP="00AE2388">
            <w:pPr>
              <w:tabs>
                <w:tab w:val="left" w:pos="708"/>
                <w:tab w:val="right" w:leader="underscore" w:pos="9639"/>
              </w:tabs>
              <w:spacing w:after="0" w:line="240" w:lineRule="auto"/>
              <w:rPr>
                <w:rFonts w:ascii="Times New Roman" w:eastAsia="Times New Roman" w:hAnsi="Times New Roman" w:cs="Times New Roman"/>
                <w:b/>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4</w:t>
            </w:r>
            <w:r w:rsidRPr="000171E0">
              <w:rPr>
                <w:rFonts w:ascii="Times New Roman" w:eastAsia="Times New Roman" w:hAnsi="Times New Roman" w:cs="Times New Roman"/>
                <w:b/>
                <w:lang w:eastAsia="ru-RU"/>
              </w:rPr>
              <w:t>. Педагогическая психология</w:t>
            </w:r>
          </w:p>
        </w:tc>
        <w:tc>
          <w:tcPr>
            <w:tcW w:w="826" w:type="dxa"/>
            <w:vAlign w:val="center"/>
          </w:tcPr>
          <w:p w14:paraId="7EDC148A" w14:textId="43041C08"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b/>
                <w:highlight w:val="magenta"/>
                <w:lang w:eastAsia="ru-RU"/>
              </w:rPr>
            </w:pPr>
            <w:r w:rsidRPr="002B6DA7">
              <w:rPr>
                <w:rFonts w:ascii="Times New Roman" w:eastAsia="Times New Roman" w:hAnsi="Times New Roman" w:cs="Times New Roman"/>
                <w:b/>
                <w:highlight w:val="magenta"/>
                <w:lang w:eastAsia="ru-RU"/>
              </w:rPr>
              <w:t>54</w:t>
            </w:r>
          </w:p>
        </w:tc>
        <w:tc>
          <w:tcPr>
            <w:tcW w:w="3852" w:type="dxa"/>
          </w:tcPr>
          <w:p w14:paraId="5C0CFDB9"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p>
        </w:tc>
      </w:tr>
      <w:tr w:rsidR="00AE2388" w:rsidRPr="001C49A3" w14:paraId="417C149E" w14:textId="77777777" w:rsidTr="00AE2388">
        <w:trPr>
          <w:jc w:val="center"/>
        </w:trPr>
        <w:tc>
          <w:tcPr>
            <w:tcW w:w="4815" w:type="dxa"/>
            <w:vAlign w:val="center"/>
          </w:tcPr>
          <w:p w14:paraId="3CDED977" w14:textId="5648D444"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lang w:eastAsia="ru-RU"/>
              </w:rPr>
            </w:pPr>
            <w:r w:rsidRPr="000171E0">
              <w:rPr>
                <w:rFonts w:ascii="Times New Roman" w:hAnsi="Times New Roman" w:cs="Times New Roman"/>
              </w:rPr>
              <w:t xml:space="preserve">Тема 4.1. </w:t>
            </w:r>
            <w:r w:rsidRPr="000171E0">
              <w:rPr>
                <w:rFonts w:ascii="Times New Roman" w:eastAsia="Times New Roman" w:hAnsi="Times New Roman" w:cs="Times New Roman"/>
                <w:lang w:eastAsia="ru-RU"/>
              </w:rPr>
              <w:t>Введен</w:t>
            </w:r>
            <w:r>
              <w:rPr>
                <w:rFonts w:ascii="Times New Roman" w:eastAsia="Times New Roman" w:hAnsi="Times New Roman" w:cs="Times New Roman"/>
                <w:lang w:eastAsia="ru-RU"/>
              </w:rPr>
              <w:t>ие в педагогическую психологию</w:t>
            </w:r>
          </w:p>
        </w:tc>
        <w:tc>
          <w:tcPr>
            <w:tcW w:w="826" w:type="dxa"/>
            <w:vAlign w:val="center"/>
          </w:tcPr>
          <w:p w14:paraId="4C4985CB" w14:textId="61FECC42"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6</w:t>
            </w:r>
          </w:p>
        </w:tc>
        <w:tc>
          <w:tcPr>
            <w:tcW w:w="3852" w:type="dxa"/>
          </w:tcPr>
          <w:p w14:paraId="7C4E7DC2"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4DD00C7E" w14:textId="6A3B63A0"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Разработка онлайн викторины о достижениях в области педагогической психологии (авторство, период, ключевые характеристики)</w:t>
            </w:r>
          </w:p>
        </w:tc>
      </w:tr>
      <w:tr w:rsidR="00AE2388" w:rsidRPr="001C49A3" w14:paraId="3D7A4B1A" w14:textId="77777777" w:rsidTr="00AE2388">
        <w:trPr>
          <w:jc w:val="center"/>
        </w:trPr>
        <w:tc>
          <w:tcPr>
            <w:tcW w:w="4815" w:type="dxa"/>
            <w:vAlign w:val="center"/>
          </w:tcPr>
          <w:p w14:paraId="5E86D18E" w14:textId="004A2EBB"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4.2. </w:t>
            </w:r>
            <w:r w:rsidRPr="000171E0">
              <w:rPr>
                <w:rFonts w:ascii="Times New Roman" w:eastAsia="Times New Roman" w:hAnsi="Times New Roman" w:cs="Times New Roman"/>
                <w:lang w:eastAsia="ru-RU"/>
              </w:rPr>
              <w:t xml:space="preserve">Психология образования и учебной деятельности. </w:t>
            </w:r>
            <w:r w:rsidRPr="000171E0">
              <w:rPr>
                <w:rFonts w:ascii="Times New Roman" w:hAnsi="Times New Roman" w:cs="Times New Roman"/>
                <w:lang w:bidi="en-US"/>
              </w:rPr>
              <w:t>Психология цифровых образовательных средств</w:t>
            </w:r>
          </w:p>
        </w:tc>
        <w:tc>
          <w:tcPr>
            <w:tcW w:w="826" w:type="dxa"/>
            <w:vAlign w:val="center"/>
          </w:tcPr>
          <w:p w14:paraId="75221A1C" w14:textId="1412D982"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bidi="en-US"/>
              </w:rPr>
            </w:pPr>
            <w:r w:rsidRPr="002B6DA7">
              <w:rPr>
                <w:rFonts w:ascii="Times New Roman" w:eastAsia="Times New Roman" w:hAnsi="Times New Roman" w:cs="Times New Roman"/>
                <w:highlight w:val="magenta"/>
                <w:lang w:eastAsia="ru-RU"/>
              </w:rPr>
              <w:t>12</w:t>
            </w:r>
          </w:p>
        </w:tc>
        <w:tc>
          <w:tcPr>
            <w:tcW w:w="3852" w:type="dxa"/>
          </w:tcPr>
          <w:p w14:paraId="57142D2F"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0973E08E" w14:textId="3C1638AB"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Разработка памятки для учителя и родителей</w:t>
            </w:r>
          </w:p>
        </w:tc>
      </w:tr>
      <w:tr w:rsidR="00AE2388" w:rsidRPr="001C49A3" w14:paraId="4E5AC50A" w14:textId="77777777" w:rsidTr="00AE2388">
        <w:trPr>
          <w:jc w:val="center"/>
        </w:trPr>
        <w:tc>
          <w:tcPr>
            <w:tcW w:w="4815" w:type="dxa"/>
            <w:vAlign w:val="center"/>
          </w:tcPr>
          <w:p w14:paraId="3066C7BA" w14:textId="38EF7900"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4.3. </w:t>
            </w:r>
            <w:r w:rsidRPr="000171E0">
              <w:rPr>
                <w:rFonts w:ascii="Times New Roman" w:eastAsia="Times New Roman" w:hAnsi="Times New Roman" w:cs="Times New Roman"/>
                <w:lang w:eastAsia="ru-RU"/>
              </w:rPr>
              <w:t xml:space="preserve">Ученик как субъект образовательной деятельности. </w:t>
            </w:r>
            <w:r w:rsidRPr="000171E0">
              <w:rPr>
                <w:rFonts w:ascii="Times New Roman" w:hAnsi="Times New Roman" w:cs="Times New Roman"/>
              </w:rPr>
              <w:t>Психологическая характеристика различных категорий обучающихся с особыми образовательными потребностями</w:t>
            </w:r>
          </w:p>
        </w:tc>
        <w:tc>
          <w:tcPr>
            <w:tcW w:w="826" w:type="dxa"/>
            <w:vAlign w:val="center"/>
          </w:tcPr>
          <w:p w14:paraId="7208E53D" w14:textId="4F2F9343"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bidi="en-US"/>
              </w:rPr>
            </w:pPr>
            <w:r w:rsidRPr="002B6DA7">
              <w:rPr>
                <w:rFonts w:ascii="Times New Roman" w:eastAsia="Times New Roman" w:hAnsi="Times New Roman" w:cs="Times New Roman"/>
                <w:highlight w:val="magenta"/>
                <w:lang w:eastAsia="ru-RU"/>
              </w:rPr>
              <w:t>12</w:t>
            </w:r>
          </w:p>
        </w:tc>
        <w:tc>
          <w:tcPr>
            <w:tcW w:w="3852" w:type="dxa"/>
          </w:tcPr>
          <w:p w14:paraId="7BDE78BE"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2C1575F3" w14:textId="20CB08D6"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Разработка онлайн опросника (не более 10 вопросов) (тематика выбирается самостоятельно)</w:t>
            </w:r>
          </w:p>
        </w:tc>
      </w:tr>
      <w:tr w:rsidR="00AE2388" w:rsidRPr="001C49A3" w14:paraId="5C26EDF1" w14:textId="77777777" w:rsidTr="00AE2388">
        <w:trPr>
          <w:jc w:val="center"/>
        </w:trPr>
        <w:tc>
          <w:tcPr>
            <w:tcW w:w="4815" w:type="dxa"/>
            <w:vAlign w:val="center"/>
          </w:tcPr>
          <w:p w14:paraId="246034FC" w14:textId="1E9F8BB5"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4.4. </w:t>
            </w:r>
            <w:r w:rsidRPr="000171E0">
              <w:rPr>
                <w:rFonts w:ascii="Times New Roman" w:eastAsia="Times New Roman" w:hAnsi="Times New Roman" w:cs="Times New Roman"/>
                <w:lang w:eastAsia="ru-RU"/>
              </w:rPr>
              <w:t>Учитель как субъект образовательной деятельности</w:t>
            </w:r>
          </w:p>
        </w:tc>
        <w:tc>
          <w:tcPr>
            <w:tcW w:w="826" w:type="dxa"/>
            <w:vAlign w:val="center"/>
          </w:tcPr>
          <w:p w14:paraId="19DD76D3" w14:textId="52B34326"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rPr>
            </w:pPr>
            <w:r w:rsidRPr="002B6DA7">
              <w:rPr>
                <w:rFonts w:ascii="Times New Roman" w:eastAsia="Times New Roman" w:hAnsi="Times New Roman" w:cs="Times New Roman"/>
                <w:highlight w:val="magenta"/>
                <w:lang w:eastAsia="ru-RU"/>
              </w:rPr>
              <w:t>12</w:t>
            </w:r>
          </w:p>
        </w:tc>
        <w:tc>
          <w:tcPr>
            <w:tcW w:w="3852" w:type="dxa"/>
          </w:tcPr>
          <w:p w14:paraId="781B0897"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6859E805" w14:textId="402575CD"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Составление личной программы педагогической деятельности</w:t>
            </w:r>
          </w:p>
        </w:tc>
      </w:tr>
      <w:tr w:rsidR="00AE2388" w:rsidRPr="001C49A3" w14:paraId="2914B978" w14:textId="77777777" w:rsidTr="00AE2388">
        <w:trPr>
          <w:jc w:val="center"/>
        </w:trPr>
        <w:tc>
          <w:tcPr>
            <w:tcW w:w="4815" w:type="dxa"/>
            <w:vAlign w:val="center"/>
          </w:tcPr>
          <w:p w14:paraId="7D964522" w14:textId="707C9CA8" w:rsidR="00AE2388" w:rsidRPr="001C49A3" w:rsidRDefault="00AE2388" w:rsidP="00AE2388">
            <w:pPr>
              <w:tabs>
                <w:tab w:val="left" w:pos="708"/>
                <w:tab w:val="right" w:leader="underscore" w:pos="9639"/>
              </w:tabs>
              <w:spacing w:after="0" w:line="240" w:lineRule="auto"/>
              <w:ind w:left="269"/>
              <w:rPr>
                <w:rFonts w:ascii="Times New Roman" w:eastAsia="Times New Roman" w:hAnsi="Times New Roman" w:cs="Times New Roman"/>
                <w:b/>
                <w:lang w:eastAsia="ru-RU"/>
              </w:rPr>
            </w:pPr>
            <w:r w:rsidRPr="000171E0">
              <w:rPr>
                <w:rFonts w:ascii="Times New Roman" w:hAnsi="Times New Roman" w:cs="Times New Roman"/>
              </w:rPr>
              <w:t xml:space="preserve">Тема 4.5. </w:t>
            </w:r>
            <w:r w:rsidRPr="000171E0">
              <w:rPr>
                <w:rFonts w:ascii="Times New Roman" w:eastAsia="Times New Roman" w:hAnsi="Times New Roman" w:cs="Times New Roman"/>
                <w:lang w:eastAsia="ru-RU"/>
              </w:rPr>
              <w:t>Психология воспитания и самовоспитания</w:t>
            </w:r>
          </w:p>
        </w:tc>
        <w:tc>
          <w:tcPr>
            <w:tcW w:w="826" w:type="dxa"/>
            <w:vAlign w:val="center"/>
          </w:tcPr>
          <w:p w14:paraId="08E71960" w14:textId="74D4AFF5" w:rsidR="00AE2388" w:rsidRPr="002B6DA7" w:rsidRDefault="00AE2388" w:rsidP="00AE2388">
            <w:pPr>
              <w:tabs>
                <w:tab w:val="left" w:pos="708"/>
                <w:tab w:val="right" w:leader="underscore" w:pos="9639"/>
              </w:tabs>
              <w:spacing w:after="0" w:line="240" w:lineRule="auto"/>
              <w:jc w:val="center"/>
              <w:rPr>
                <w:rFonts w:ascii="Times New Roman" w:eastAsia="Times New Roman" w:hAnsi="Times New Roman" w:cs="Times New Roman"/>
                <w:highlight w:val="magenta"/>
                <w:lang w:eastAsia="ru-RU" w:bidi="en-US"/>
              </w:rPr>
            </w:pPr>
            <w:r w:rsidRPr="002B6DA7">
              <w:rPr>
                <w:rFonts w:ascii="Times New Roman" w:eastAsia="Times New Roman" w:hAnsi="Times New Roman" w:cs="Times New Roman"/>
                <w:highlight w:val="magenta"/>
                <w:lang w:eastAsia="ru-RU"/>
              </w:rPr>
              <w:t>12</w:t>
            </w:r>
          </w:p>
        </w:tc>
        <w:tc>
          <w:tcPr>
            <w:tcW w:w="3852" w:type="dxa"/>
          </w:tcPr>
          <w:p w14:paraId="497EA273" w14:textId="77777777" w:rsidR="00AE2388" w:rsidRPr="001C49A3" w:rsidRDefault="00AE2388" w:rsidP="00AE2388">
            <w:pPr>
              <w:widowControl w:val="0"/>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Ведение словаря психологических терминов (в электронном виде (используется Google-документ, ReWord и др.))</w:t>
            </w:r>
          </w:p>
          <w:p w14:paraId="388D8ADB" w14:textId="1A2AE37B" w:rsidR="00AE2388" w:rsidRPr="001C49A3" w:rsidRDefault="00AE2388" w:rsidP="00AE2388">
            <w:pPr>
              <w:widowControl w:val="0"/>
              <w:autoSpaceDE w:val="0"/>
              <w:autoSpaceDN w:val="0"/>
              <w:adjustRightInd w:val="0"/>
              <w:spacing w:after="0" w:line="240" w:lineRule="auto"/>
              <w:rPr>
                <w:rFonts w:ascii="Times New Roman" w:eastAsia="Times New Roman" w:hAnsi="Times New Roman" w:cs="Times New Roman"/>
                <w:lang w:eastAsia="ru-RU"/>
              </w:rPr>
            </w:pPr>
            <w:r w:rsidRPr="001C49A3">
              <w:rPr>
                <w:rFonts w:ascii="Times New Roman" w:hAnsi="Times New Roman" w:cs="Times New Roman"/>
              </w:rPr>
              <w:t>2. Разработка алгоритма КТП с использование доступных онлайн-средств</w:t>
            </w:r>
          </w:p>
        </w:tc>
      </w:tr>
    </w:tbl>
    <w:p w14:paraId="3177C6B2" w14:textId="77777777" w:rsidR="002B6DA7" w:rsidRDefault="002B6DA7" w:rsidP="00491769">
      <w:pPr>
        <w:tabs>
          <w:tab w:val="right" w:leader="underscore" w:pos="9639"/>
        </w:tabs>
        <w:spacing w:before="240" w:after="240" w:line="240" w:lineRule="auto"/>
        <w:ind w:firstLine="709"/>
        <w:jc w:val="both"/>
        <w:outlineLvl w:val="1"/>
        <w:rPr>
          <w:rFonts w:ascii="Times New Roman" w:eastAsia="Times New Roman" w:hAnsi="Times New Roman" w:cs="Times New Roman"/>
          <w:b/>
          <w:bCs/>
          <w:sz w:val="24"/>
          <w:szCs w:val="24"/>
          <w:lang w:eastAsia="ru-RU"/>
        </w:rPr>
      </w:pPr>
    </w:p>
    <w:p w14:paraId="2A69E84D" w14:textId="77777777" w:rsidR="00D94761" w:rsidRPr="001C49A3" w:rsidRDefault="00D94761" w:rsidP="00491769">
      <w:pPr>
        <w:tabs>
          <w:tab w:val="right" w:leader="underscore" w:pos="9639"/>
        </w:tabs>
        <w:spacing w:before="240" w:after="240" w:line="240" w:lineRule="auto"/>
        <w:ind w:firstLine="709"/>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5.3. Виды и формы письменных работ, предусмотренных при освоении дисциплины, выполняемые обучающимися самостоятельно. </w:t>
      </w:r>
    </w:p>
    <w:p w14:paraId="3C019842" w14:textId="77777777" w:rsidR="001015DC" w:rsidRPr="001C49A3" w:rsidRDefault="001015DC" w:rsidP="00C24688">
      <w:pPr>
        <w:tabs>
          <w:tab w:val="right" w:leader="underscore" w:pos="9639"/>
        </w:tabs>
        <w:spacing w:before="240" w:after="240" w:line="240" w:lineRule="auto"/>
        <w:ind w:firstLine="709"/>
        <w:jc w:val="both"/>
        <w:outlineLvl w:val="2"/>
        <w:rPr>
          <w:rFonts w:ascii="Times New Roman" w:eastAsia="Times New Roman" w:hAnsi="Times New Roman" w:cs="Times New Roman"/>
          <w:bCs/>
          <w:i/>
          <w:sz w:val="24"/>
          <w:szCs w:val="24"/>
          <w:lang w:eastAsia="ru-RU"/>
        </w:rPr>
      </w:pPr>
      <w:r w:rsidRPr="001C49A3">
        <w:rPr>
          <w:rFonts w:ascii="Times New Roman" w:eastAsia="Times New Roman" w:hAnsi="Times New Roman" w:cs="Times New Roman"/>
          <w:bCs/>
          <w:i/>
          <w:sz w:val="24"/>
          <w:szCs w:val="24"/>
          <w:lang w:eastAsia="ru-RU"/>
        </w:rPr>
        <w:t>5.3.1. Курсовая работа</w:t>
      </w:r>
    </w:p>
    <w:p w14:paraId="243ADDFE" w14:textId="77777777" w:rsidR="001015DC" w:rsidRPr="001C49A3" w:rsidRDefault="001015DC"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соответствии с ОПОП по направлению 44.03.0</w:t>
      </w:r>
      <w:r w:rsidR="00A862D7" w:rsidRPr="001C49A3">
        <w:rPr>
          <w:rFonts w:ascii="Times New Roman" w:eastAsia="Times New Roman" w:hAnsi="Times New Roman" w:cs="Times New Roman"/>
          <w:sz w:val="24"/>
          <w:szCs w:val="24"/>
          <w:lang w:eastAsia="ru-RU"/>
        </w:rPr>
        <w:t>5</w:t>
      </w:r>
      <w:r w:rsidRPr="001C49A3">
        <w:rPr>
          <w:rFonts w:ascii="Times New Roman" w:eastAsia="Times New Roman" w:hAnsi="Times New Roman" w:cs="Times New Roman"/>
          <w:sz w:val="24"/>
          <w:szCs w:val="24"/>
          <w:lang w:eastAsia="ru-RU"/>
        </w:rPr>
        <w:t xml:space="preserve"> Педагогическое образование</w:t>
      </w:r>
      <w:r w:rsidR="00A862D7" w:rsidRPr="001C49A3">
        <w:rPr>
          <w:rFonts w:ascii="Times New Roman" w:eastAsia="Times New Roman" w:hAnsi="Times New Roman" w:cs="Times New Roman"/>
          <w:sz w:val="24"/>
          <w:szCs w:val="24"/>
          <w:lang w:eastAsia="ru-RU"/>
        </w:rPr>
        <w:t xml:space="preserve"> (с двумя профилями</w:t>
      </w:r>
      <w:r w:rsidR="00A01CD6" w:rsidRPr="001C49A3">
        <w:rPr>
          <w:rFonts w:ascii="Times New Roman" w:eastAsia="Times New Roman" w:hAnsi="Times New Roman" w:cs="Times New Roman"/>
          <w:sz w:val="24"/>
          <w:szCs w:val="24"/>
          <w:lang w:eastAsia="ru-RU"/>
        </w:rPr>
        <w:t xml:space="preserve"> подготовки</w:t>
      </w:r>
      <w:r w:rsidR="00A862D7" w:rsidRPr="001C49A3">
        <w:rPr>
          <w:rFonts w:ascii="Times New Roman" w:eastAsia="Times New Roman" w:hAnsi="Times New Roman" w:cs="Times New Roman"/>
          <w:sz w:val="24"/>
          <w:szCs w:val="24"/>
          <w:lang w:eastAsia="ru-RU"/>
        </w:rPr>
        <w:t>)</w:t>
      </w:r>
      <w:r w:rsidRPr="001C49A3">
        <w:rPr>
          <w:rFonts w:ascii="Times New Roman" w:eastAsia="Times New Roman" w:hAnsi="Times New Roman" w:cs="Times New Roman"/>
          <w:sz w:val="24"/>
          <w:szCs w:val="24"/>
          <w:lang w:eastAsia="ru-RU"/>
        </w:rPr>
        <w:t xml:space="preserve"> по итогам </w:t>
      </w:r>
      <w:r w:rsidR="00A862D7" w:rsidRPr="001C49A3">
        <w:rPr>
          <w:rFonts w:ascii="Times New Roman" w:eastAsia="Times New Roman" w:hAnsi="Times New Roman" w:cs="Times New Roman"/>
          <w:sz w:val="24"/>
          <w:szCs w:val="24"/>
          <w:lang w:eastAsia="ru-RU"/>
        </w:rPr>
        <w:t>четвертого</w:t>
      </w:r>
      <w:r w:rsidRPr="001C49A3">
        <w:rPr>
          <w:rFonts w:ascii="Times New Roman" w:eastAsia="Times New Roman" w:hAnsi="Times New Roman" w:cs="Times New Roman"/>
          <w:sz w:val="24"/>
          <w:szCs w:val="24"/>
          <w:lang w:eastAsia="ru-RU"/>
        </w:rPr>
        <w:t xml:space="preserve"> семестра обязательной для получения </w:t>
      </w:r>
      <w:r w:rsidR="00A862D7" w:rsidRPr="001C49A3">
        <w:rPr>
          <w:rFonts w:ascii="Times New Roman" w:eastAsia="Times New Roman" w:hAnsi="Times New Roman" w:cs="Times New Roman"/>
          <w:sz w:val="24"/>
          <w:szCs w:val="24"/>
          <w:lang w:eastAsia="ru-RU"/>
        </w:rPr>
        <w:t>экзамена</w:t>
      </w:r>
      <w:r w:rsidRPr="001C49A3">
        <w:rPr>
          <w:rFonts w:ascii="Times New Roman" w:eastAsia="Times New Roman" w:hAnsi="Times New Roman" w:cs="Times New Roman"/>
          <w:sz w:val="24"/>
          <w:szCs w:val="24"/>
          <w:lang w:eastAsia="ru-RU"/>
        </w:rPr>
        <w:t xml:space="preserve"> по дисциплине «Психология» является курсовая работа.</w:t>
      </w:r>
    </w:p>
    <w:p w14:paraId="01630DBA" w14:textId="77777777" w:rsidR="00353D77" w:rsidRPr="001C49A3" w:rsidRDefault="00353D77"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Курсовая работа по дисциплине «Психология» является </w:t>
      </w:r>
      <w:r w:rsidR="00A862D7" w:rsidRPr="001C49A3">
        <w:rPr>
          <w:rFonts w:ascii="Times New Roman" w:eastAsia="Times New Roman" w:hAnsi="Times New Roman" w:cs="Times New Roman"/>
          <w:sz w:val="24"/>
          <w:szCs w:val="24"/>
          <w:lang w:eastAsia="ru-RU"/>
        </w:rPr>
        <w:t xml:space="preserve">одной из </w:t>
      </w:r>
      <w:r w:rsidRPr="001C49A3">
        <w:rPr>
          <w:rFonts w:ascii="Times New Roman" w:eastAsia="Times New Roman" w:hAnsi="Times New Roman" w:cs="Times New Roman"/>
          <w:sz w:val="24"/>
          <w:szCs w:val="24"/>
          <w:lang w:eastAsia="ru-RU"/>
        </w:rPr>
        <w:t>перв</w:t>
      </w:r>
      <w:r w:rsidR="00A862D7" w:rsidRPr="001C49A3">
        <w:rPr>
          <w:rFonts w:ascii="Times New Roman" w:eastAsia="Times New Roman" w:hAnsi="Times New Roman" w:cs="Times New Roman"/>
          <w:sz w:val="24"/>
          <w:szCs w:val="24"/>
          <w:lang w:eastAsia="ru-RU"/>
        </w:rPr>
        <w:t>ых</w:t>
      </w:r>
      <w:r w:rsidRPr="001C49A3">
        <w:rPr>
          <w:rFonts w:ascii="Times New Roman" w:eastAsia="Times New Roman" w:hAnsi="Times New Roman" w:cs="Times New Roman"/>
          <w:sz w:val="24"/>
          <w:szCs w:val="24"/>
          <w:lang w:eastAsia="ru-RU"/>
        </w:rPr>
        <w:t xml:space="preserve"> курсовых работ и проектов, которую предстоит выполнить студентам. Поэтому важно с начала обучения научиться грамотно и экономно расходовать свое время, применять вузовские рекомендации и стандарты при оформлении документации.</w:t>
      </w:r>
    </w:p>
    <w:p w14:paraId="501251BD" w14:textId="77777777" w:rsidR="00353D77" w:rsidRPr="001C49A3" w:rsidRDefault="00353D77"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Курсовая работа выполняется по индивидуальным заданиям. Задание составляется преподавателем, утверждается заведующим кафедрой и выдается студенту на первом занятии.</w:t>
      </w:r>
    </w:p>
    <w:p w14:paraId="69D6B034" w14:textId="77777777" w:rsidR="001015DC" w:rsidRPr="001C49A3" w:rsidRDefault="001015DC"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Примерные темы курсовых работ:</w:t>
      </w:r>
    </w:p>
    <w:p w14:paraId="6C329973" w14:textId="77777777" w:rsidR="00B83174" w:rsidRPr="001C49A3" w:rsidRDefault="00B83174"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6C35B375" w14:textId="0C011B5A" w:rsidR="001015DC" w:rsidRPr="001C49A3" w:rsidRDefault="001015DC" w:rsidP="006A18F7">
      <w:pPr>
        <w:widowControl w:val="0"/>
        <w:spacing w:after="0" w:line="240" w:lineRule="auto"/>
        <w:ind w:firstLine="709"/>
        <w:jc w:val="both"/>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Раздел </w:t>
      </w:r>
      <w:r w:rsidR="001374D7">
        <w:rPr>
          <w:rFonts w:ascii="Times New Roman" w:eastAsia="Times New Roman" w:hAnsi="Times New Roman" w:cs="Times New Roman"/>
          <w:b/>
          <w:sz w:val="24"/>
          <w:szCs w:val="24"/>
          <w:lang w:eastAsia="ru-RU"/>
        </w:rPr>
        <w:t xml:space="preserve">1. </w:t>
      </w:r>
      <w:r w:rsidRPr="001C49A3">
        <w:rPr>
          <w:rFonts w:ascii="Times New Roman" w:eastAsia="Times New Roman" w:hAnsi="Times New Roman" w:cs="Times New Roman"/>
          <w:b/>
          <w:sz w:val="24"/>
          <w:szCs w:val="24"/>
          <w:lang w:eastAsia="ru-RU"/>
        </w:rPr>
        <w:t>Общая психология:</w:t>
      </w:r>
    </w:p>
    <w:p w14:paraId="5288A795"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Развитие памяти в школьном возрасте.</w:t>
      </w:r>
    </w:p>
    <w:p w14:paraId="5F91D55F"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Развитие внимания в дошкольном возрасте</w:t>
      </w:r>
    </w:p>
    <w:p w14:paraId="78B379F8"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w:t>
      </w:r>
      <w:r w:rsidRPr="001C49A3">
        <w:rPr>
          <w:rFonts w:ascii="Times New Roman" w:eastAsia="Times New Roman" w:hAnsi="Times New Roman" w:cs="Times New Roman"/>
          <w:sz w:val="24"/>
          <w:szCs w:val="24"/>
          <w:lang w:eastAsia="ru-RU"/>
        </w:rPr>
        <w:t xml:space="preserve"> мышления. </w:t>
      </w:r>
    </w:p>
    <w:p w14:paraId="185B24D8"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Эмоциональная сфера школьника.</w:t>
      </w:r>
    </w:p>
    <w:p w14:paraId="7BA12EC8"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Волевая регуляция учебной деятельности школьника</w:t>
      </w:r>
      <w:r>
        <w:rPr>
          <w:rFonts w:ascii="Times New Roman" w:eastAsia="Times New Roman" w:hAnsi="Times New Roman" w:cs="Times New Roman"/>
          <w:sz w:val="24"/>
          <w:szCs w:val="24"/>
          <w:lang w:eastAsia="ru-RU"/>
        </w:rPr>
        <w:t>.</w:t>
      </w:r>
    </w:p>
    <w:p w14:paraId="718CB753"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Саморегуляция эмоциональных состояний.</w:t>
      </w:r>
    </w:p>
    <w:p w14:paraId="3E61D0FB"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Эффективность учебной деятельности.</w:t>
      </w:r>
    </w:p>
    <w:p w14:paraId="499B0154"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Формирование направленности личности школьника.</w:t>
      </w:r>
    </w:p>
    <w:p w14:paraId="5A8ECCAE"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Темперамент как индивидуальная характеристика личности.</w:t>
      </w:r>
    </w:p>
    <w:p w14:paraId="334F0EE5"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Акцентуации характера.</w:t>
      </w:r>
    </w:p>
    <w:p w14:paraId="7AFB3F4E"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Воспитание характера.</w:t>
      </w:r>
    </w:p>
    <w:p w14:paraId="13B8848E"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Методы диагностики способностей.</w:t>
      </w:r>
    </w:p>
    <w:p w14:paraId="28C200BF"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Нравственная сфера личности школьника. </w:t>
      </w:r>
    </w:p>
    <w:p w14:paraId="35A36BF7"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Личностный выбор.</w:t>
      </w:r>
    </w:p>
    <w:p w14:paraId="5971AEA2"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Защитные механизмы личности.</w:t>
      </w:r>
    </w:p>
    <w:p w14:paraId="794556C3"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Жизненная позиция личности.</w:t>
      </w:r>
    </w:p>
    <w:p w14:paraId="741E75D7"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Психологическая характеристика социально-уязвимых детей.</w:t>
      </w:r>
    </w:p>
    <w:p w14:paraId="4F9BB4D0"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Дети с ограниченными возможностями здоровья (по виду ограничения).</w:t>
      </w:r>
    </w:p>
    <w:p w14:paraId="23746535"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Психологические особенности детей-сирот.</w:t>
      </w:r>
    </w:p>
    <w:p w14:paraId="435B6D55" w14:textId="77777777" w:rsidR="001374D7"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Психологические особенности поколения центениалов.</w:t>
      </w:r>
    </w:p>
    <w:p w14:paraId="03EEED58" w14:textId="257E2FDF" w:rsidR="006C1CC9" w:rsidRPr="001C49A3" w:rsidRDefault="001374D7" w:rsidP="001374D7">
      <w:pPr>
        <w:numPr>
          <w:ilvl w:val="0"/>
          <w:numId w:val="5"/>
        </w:numPr>
        <w:tabs>
          <w:tab w:val="left" w:pos="851"/>
          <w:tab w:val="left" w:pos="1134"/>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Психологические особенности внимания в условиях многозадачности.</w:t>
      </w:r>
    </w:p>
    <w:p w14:paraId="0013EB97" w14:textId="77777777" w:rsidR="008C6BFA" w:rsidRPr="001C49A3" w:rsidRDefault="008C6BFA" w:rsidP="006A18F7">
      <w:pPr>
        <w:pStyle w:val="Default"/>
        <w:rPr>
          <w:color w:val="auto"/>
        </w:rPr>
      </w:pPr>
    </w:p>
    <w:p w14:paraId="1741B030" w14:textId="3AF63626" w:rsidR="001015DC" w:rsidRPr="001C49A3" w:rsidRDefault="001015DC" w:rsidP="006A18F7">
      <w:pPr>
        <w:widowControl w:val="0"/>
        <w:spacing w:after="0" w:line="240" w:lineRule="auto"/>
        <w:ind w:firstLine="709"/>
        <w:jc w:val="both"/>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Раздел </w:t>
      </w:r>
      <w:r w:rsidR="001374D7">
        <w:rPr>
          <w:rFonts w:ascii="Times New Roman" w:eastAsia="Times New Roman" w:hAnsi="Times New Roman" w:cs="Times New Roman"/>
          <w:b/>
          <w:sz w:val="24"/>
          <w:szCs w:val="24"/>
          <w:lang w:eastAsia="ru-RU"/>
        </w:rPr>
        <w:t xml:space="preserve">2. </w:t>
      </w:r>
      <w:r w:rsidRPr="001C49A3">
        <w:rPr>
          <w:rFonts w:ascii="Times New Roman" w:eastAsia="Times New Roman" w:hAnsi="Times New Roman" w:cs="Times New Roman"/>
          <w:b/>
          <w:sz w:val="24"/>
          <w:szCs w:val="24"/>
          <w:lang w:eastAsia="ru-RU"/>
        </w:rPr>
        <w:t>Возрастная психология:</w:t>
      </w:r>
    </w:p>
    <w:p w14:paraId="6BF54839" w14:textId="77777777" w:rsidR="001374D7"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Условия и механизмы развития ребенка в младенческом возрасте.</w:t>
      </w:r>
    </w:p>
    <w:p w14:paraId="3BE0ABA4" w14:textId="77777777" w:rsidR="001374D7"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Условия и механизмы развития ребенка в раннем возрасте.</w:t>
      </w:r>
    </w:p>
    <w:p w14:paraId="35259303" w14:textId="77777777" w:rsidR="001374D7" w:rsidRPr="0024168D"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sidRPr="0024168D">
        <w:rPr>
          <w:rFonts w:ascii="Times New Roman" w:eastAsia="Times New Roman" w:hAnsi="Times New Roman"/>
          <w:sz w:val="24"/>
          <w:szCs w:val="24"/>
          <w:lang w:eastAsia="ru-RU"/>
        </w:rPr>
        <w:t>Кризис трех лет.</w:t>
      </w:r>
    </w:p>
    <w:p w14:paraId="7D85AB29" w14:textId="77777777" w:rsidR="001374D7"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Условия и механизмы развития ребенка в дошкольном возрасте.</w:t>
      </w:r>
    </w:p>
    <w:p w14:paraId="0C043244" w14:textId="77777777" w:rsidR="001374D7" w:rsidRPr="0024168D"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sidRPr="0024168D">
        <w:rPr>
          <w:rFonts w:ascii="Times New Roman" w:eastAsia="Times New Roman" w:hAnsi="Times New Roman"/>
          <w:sz w:val="24"/>
          <w:szCs w:val="24"/>
          <w:lang w:eastAsia="ru-RU"/>
        </w:rPr>
        <w:t>Психологическая готовность детей к школе.</w:t>
      </w:r>
    </w:p>
    <w:p w14:paraId="1809239C" w14:textId="77777777" w:rsidR="001374D7" w:rsidRPr="0024168D"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sidRPr="0024168D">
        <w:rPr>
          <w:rFonts w:ascii="Times New Roman" w:eastAsia="Times New Roman" w:hAnsi="Times New Roman"/>
          <w:sz w:val="24"/>
          <w:szCs w:val="24"/>
          <w:lang w:eastAsia="ru-RU"/>
        </w:rPr>
        <w:t>Кризис семи лет как кризис саморегуляции.</w:t>
      </w:r>
    </w:p>
    <w:p w14:paraId="31A7E766" w14:textId="77777777" w:rsidR="001374D7" w:rsidRPr="0024168D"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sidRPr="0024168D">
        <w:rPr>
          <w:rFonts w:ascii="Times New Roman" w:eastAsia="Times New Roman" w:hAnsi="Times New Roman"/>
          <w:sz w:val="24"/>
          <w:szCs w:val="24"/>
          <w:lang w:eastAsia="ru-RU"/>
        </w:rPr>
        <w:t>Возрастные особенности и возможности усвоения знаний в младшем школьном возрасте.</w:t>
      </w:r>
    </w:p>
    <w:p w14:paraId="1164F1B9" w14:textId="77777777" w:rsidR="001374D7"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sidRPr="0024168D">
        <w:rPr>
          <w:rFonts w:ascii="Times New Roman" w:eastAsia="Times New Roman" w:hAnsi="Times New Roman"/>
          <w:sz w:val="24"/>
          <w:szCs w:val="24"/>
          <w:lang w:eastAsia="ru-RU"/>
        </w:rPr>
        <w:t>Проблема адаптации и дезадаптации ребенка в начальной школе.</w:t>
      </w:r>
    </w:p>
    <w:p w14:paraId="689A0C7D" w14:textId="77777777" w:rsidR="001374D7"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и укрепление чувства взрослости у подростков.</w:t>
      </w:r>
    </w:p>
    <w:p w14:paraId="78DDFFC8" w14:textId="77777777" w:rsidR="001374D7"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Развитие внутреннего мира в подростковом возрасте</w:t>
      </w:r>
    </w:p>
    <w:p w14:paraId="77AA9CD4" w14:textId="77777777" w:rsidR="001374D7"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Психологическая нестабильность в подростковом возрасте.</w:t>
      </w:r>
    </w:p>
    <w:p w14:paraId="674F76E9" w14:textId="77777777" w:rsidR="001374D7"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Отклоняющееся поведение в подростковом возрасте.</w:t>
      </w:r>
    </w:p>
    <w:p w14:paraId="6E91B942" w14:textId="77777777" w:rsidR="001374D7"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Проблема акцентуаций характера в подростковом возрасте.</w:t>
      </w:r>
    </w:p>
    <w:p w14:paraId="677D1967" w14:textId="77777777" w:rsidR="001374D7" w:rsidRPr="0024168D"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Ц</w:t>
      </w:r>
      <w:r w:rsidRPr="0024168D">
        <w:rPr>
          <w:rFonts w:ascii="Times New Roman" w:hAnsi="Times New Roman"/>
          <w:sz w:val="24"/>
          <w:szCs w:val="28"/>
        </w:rPr>
        <w:t>енностны</w:t>
      </w:r>
      <w:r>
        <w:rPr>
          <w:rFonts w:ascii="Times New Roman" w:hAnsi="Times New Roman"/>
          <w:sz w:val="24"/>
          <w:szCs w:val="28"/>
        </w:rPr>
        <w:t>е</w:t>
      </w:r>
      <w:r w:rsidRPr="0024168D">
        <w:rPr>
          <w:rFonts w:ascii="Times New Roman" w:hAnsi="Times New Roman"/>
          <w:sz w:val="24"/>
          <w:szCs w:val="28"/>
        </w:rPr>
        <w:t xml:space="preserve"> ориентаци</w:t>
      </w:r>
      <w:r>
        <w:rPr>
          <w:rFonts w:ascii="Times New Roman" w:hAnsi="Times New Roman"/>
          <w:sz w:val="24"/>
          <w:szCs w:val="28"/>
        </w:rPr>
        <w:t>и</w:t>
      </w:r>
      <w:r w:rsidRPr="0024168D">
        <w:rPr>
          <w:rFonts w:ascii="Times New Roman" w:hAnsi="Times New Roman"/>
          <w:sz w:val="24"/>
          <w:szCs w:val="28"/>
        </w:rPr>
        <w:t xml:space="preserve"> в юношеском возрасте.</w:t>
      </w:r>
    </w:p>
    <w:p w14:paraId="45446B25" w14:textId="77777777" w:rsidR="001374D7" w:rsidRPr="0024168D" w:rsidRDefault="001374D7" w:rsidP="001374D7">
      <w:pPr>
        <w:pStyle w:val="a9"/>
        <w:widowControl w:val="0"/>
        <w:numPr>
          <w:ilvl w:val="0"/>
          <w:numId w:val="5"/>
        </w:numPr>
        <w:spacing w:after="0" w:line="240" w:lineRule="auto"/>
        <w:ind w:hanging="11"/>
        <w:jc w:val="both"/>
        <w:rPr>
          <w:rFonts w:ascii="Times New Roman" w:hAnsi="Times New Roman"/>
          <w:sz w:val="24"/>
          <w:szCs w:val="28"/>
        </w:rPr>
      </w:pPr>
      <w:bookmarkStart w:id="2" w:name="_Hlk144363578"/>
      <w:r>
        <w:rPr>
          <w:rFonts w:ascii="Times New Roman" w:hAnsi="Times New Roman"/>
          <w:sz w:val="24"/>
          <w:szCs w:val="28"/>
        </w:rPr>
        <w:t>Э</w:t>
      </w:r>
      <w:r w:rsidRPr="0024168D">
        <w:rPr>
          <w:rFonts w:ascii="Times New Roman" w:hAnsi="Times New Roman"/>
          <w:sz w:val="24"/>
          <w:szCs w:val="28"/>
        </w:rPr>
        <w:t>моциональн</w:t>
      </w:r>
      <w:r>
        <w:rPr>
          <w:rFonts w:ascii="Times New Roman" w:hAnsi="Times New Roman"/>
          <w:sz w:val="24"/>
          <w:szCs w:val="28"/>
        </w:rPr>
        <w:t>ый</w:t>
      </w:r>
      <w:r w:rsidRPr="0024168D">
        <w:rPr>
          <w:rFonts w:ascii="Times New Roman" w:hAnsi="Times New Roman"/>
          <w:sz w:val="24"/>
          <w:szCs w:val="28"/>
        </w:rPr>
        <w:t xml:space="preserve"> интеллект в юношеском возрас</w:t>
      </w:r>
      <w:bookmarkEnd w:id="2"/>
      <w:r w:rsidRPr="0024168D">
        <w:rPr>
          <w:rFonts w:ascii="Times New Roman" w:hAnsi="Times New Roman"/>
          <w:sz w:val="24"/>
          <w:szCs w:val="28"/>
        </w:rPr>
        <w:t>те.</w:t>
      </w:r>
    </w:p>
    <w:p w14:paraId="6CCF4567" w14:textId="77777777" w:rsidR="001374D7" w:rsidRPr="0024168D"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С</w:t>
      </w:r>
      <w:r w:rsidRPr="0024168D">
        <w:rPr>
          <w:rFonts w:ascii="Times New Roman" w:hAnsi="Times New Roman"/>
          <w:sz w:val="24"/>
          <w:szCs w:val="28"/>
        </w:rPr>
        <w:t>оциальн</w:t>
      </w:r>
      <w:r>
        <w:rPr>
          <w:rFonts w:ascii="Times New Roman" w:hAnsi="Times New Roman"/>
          <w:sz w:val="24"/>
          <w:szCs w:val="28"/>
        </w:rPr>
        <w:t>ый интеллект</w:t>
      </w:r>
      <w:r w:rsidRPr="0024168D">
        <w:rPr>
          <w:rFonts w:ascii="Times New Roman" w:hAnsi="Times New Roman"/>
          <w:sz w:val="24"/>
          <w:szCs w:val="28"/>
        </w:rPr>
        <w:t xml:space="preserve"> в юношеском возрасте.</w:t>
      </w:r>
    </w:p>
    <w:p w14:paraId="66A66DE3" w14:textId="77777777" w:rsidR="001374D7" w:rsidRPr="0024168D"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Л</w:t>
      </w:r>
      <w:r w:rsidRPr="0024168D">
        <w:rPr>
          <w:rFonts w:ascii="Times New Roman" w:hAnsi="Times New Roman"/>
          <w:sz w:val="24"/>
          <w:szCs w:val="28"/>
        </w:rPr>
        <w:t>идерск</w:t>
      </w:r>
      <w:r>
        <w:rPr>
          <w:rFonts w:ascii="Times New Roman" w:hAnsi="Times New Roman"/>
          <w:sz w:val="24"/>
          <w:szCs w:val="28"/>
        </w:rPr>
        <w:t>ий потенциал</w:t>
      </w:r>
      <w:r w:rsidRPr="0024168D">
        <w:rPr>
          <w:rFonts w:ascii="Times New Roman" w:hAnsi="Times New Roman"/>
          <w:sz w:val="24"/>
          <w:szCs w:val="28"/>
        </w:rPr>
        <w:t xml:space="preserve"> личности в юношеском возрасте.</w:t>
      </w:r>
    </w:p>
    <w:p w14:paraId="19D285D8" w14:textId="77777777" w:rsidR="001374D7" w:rsidRPr="0024168D"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Э</w:t>
      </w:r>
      <w:r w:rsidRPr="0024168D">
        <w:rPr>
          <w:rFonts w:ascii="Times New Roman" w:hAnsi="Times New Roman"/>
          <w:sz w:val="24"/>
          <w:szCs w:val="28"/>
        </w:rPr>
        <w:t>тнокультурн</w:t>
      </w:r>
      <w:r>
        <w:rPr>
          <w:rFonts w:ascii="Times New Roman" w:hAnsi="Times New Roman"/>
          <w:sz w:val="24"/>
          <w:szCs w:val="28"/>
        </w:rPr>
        <w:t>ая</w:t>
      </w:r>
      <w:r w:rsidRPr="0024168D">
        <w:rPr>
          <w:rFonts w:ascii="Times New Roman" w:hAnsi="Times New Roman"/>
          <w:sz w:val="24"/>
          <w:szCs w:val="28"/>
        </w:rPr>
        <w:t xml:space="preserve"> идентичност</w:t>
      </w:r>
      <w:r>
        <w:rPr>
          <w:rFonts w:ascii="Times New Roman" w:hAnsi="Times New Roman"/>
          <w:sz w:val="24"/>
          <w:szCs w:val="28"/>
        </w:rPr>
        <w:t>ь</w:t>
      </w:r>
      <w:r w:rsidRPr="0024168D">
        <w:rPr>
          <w:rFonts w:ascii="Times New Roman" w:hAnsi="Times New Roman"/>
          <w:sz w:val="24"/>
          <w:szCs w:val="28"/>
        </w:rPr>
        <w:t xml:space="preserve"> в юношеском возрасте.</w:t>
      </w:r>
    </w:p>
    <w:p w14:paraId="3C6563EB" w14:textId="77777777" w:rsidR="001374D7" w:rsidRPr="0024168D"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С</w:t>
      </w:r>
      <w:r w:rsidRPr="0024168D">
        <w:rPr>
          <w:rFonts w:ascii="Times New Roman" w:hAnsi="Times New Roman"/>
          <w:sz w:val="24"/>
          <w:szCs w:val="28"/>
        </w:rPr>
        <w:t>трессоустойчивост</w:t>
      </w:r>
      <w:r>
        <w:rPr>
          <w:rFonts w:ascii="Times New Roman" w:hAnsi="Times New Roman"/>
          <w:sz w:val="24"/>
          <w:szCs w:val="28"/>
        </w:rPr>
        <w:t>ь</w:t>
      </w:r>
      <w:r w:rsidRPr="0024168D">
        <w:rPr>
          <w:rFonts w:ascii="Times New Roman" w:hAnsi="Times New Roman"/>
          <w:sz w:val="24"/>
          <w:szCs w:val="28"/>
        </w:rPr>
        <w:t xml:space="preserve"> личности в юношеском возрасте.</w:t>
      </w:r>
    </w:p>
    <w:p w14:paraId="18B70DE8" w14:textId="77777777" w:rsidR="001374D7" w:rsidRPr="0024168D"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С</w:t>
      </w:r>
      <w:r w:rsidRPr="0024168D">
        <w:rPr>
          <w:rFonts w:ascii="Times New Roman" w:hAnsi="Times New Roman"/>
          <w:sz w:val="24"/>
          <w:szCs w:val="28"/>
        </w:rPr>
        <w:t>мысложизненны</w:t>
      </w:r>
      <w:r>
        <w:rPr>
          <w:rFonts w:ascii="Times New Roman" w:hAnsi="Times New Roman"/>
          <w:sz w:val="24"/>
          <w:szCs w:val="28"/>
        </w:rPr>
        <w:t>е</w:t>
      </w:r>
      <w:r w:rsidRPr="0024168D">
        <w:rPr>
          <w:rFonts w:ascii="Times New Roman" w:hAnsi="Times New Roman"/>
          <w:sz w:val="24"/>
          <w:szCs w:val="28"/>
        </w:rPr>
        <w:t xml:space="preserve"> ориентаци</w:t>
      </w:r>
      <w:r>
        <w:rPr>
          <w:rFonts w:ascii="Times New Roman" w:hAnsi="Times New Roman"/>
          <w:sz w:val="24"/>
          <w:szCs w:val="28"/>
        </w:rPr>
        <w:t>и</w:t>
      </w:r>
      <w:r w:rsidRPr="0024168D">
        <w:rPr>
          <w:rFonts w:ascii="Times New Roman" w:hAnsi="Times New Roman"/>
          <w:sz w:val="24"/>
          <w:szCs w:val="28"/>
        </w:rPr>
        <w:t xml:space="preserve"> личности в юношеском возрасте.</w:t>
      </w:r>
    </w:p>
    <w:p w14:paraId="419D4776" w14:textId="77777777" w:rsidR="001374D7" w:rsidRPr="0024168D" w:rsidRDefault="001374D7" w:rsidP="001374D7">
      <w:pPr>
        <w:pStyle w:val="a9"/>
        <w:widowControl w:val="0"/>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П</w:t>
      </w:r>
      <w:r w:rsidRPr="0024168D">
        <w:rPr>
          <w:rFonts w:ascii="Times New Roman" w:hAnsi="Times New Roman"/>
          <w:sz w:val="24"/>
          <w:szCs w:val="28"/>
        </w:rPr>
        <w:t>рофессионально</w:t>
      </w:r>
      <w:r>
        <w:rPr>
          <w:rFonts w:ascii="Times New Roman" w:hAnsi="Times New Roman"/>
          <w:sz w:val="24"/>
          <w:szCs w:val="28"/>
        </w:rPr>
        <w:t>е</w:t>
      </w:r>
      <w:r w:rsidRPr="0024168D">
        <w:rPr>
          <w:rFonts w:ascii="Times New Roman" w:hAnsi="Times New Roman"/>
          <w:sz w:val="24"/>
          <w:szCs w:val="28"/>
        </w:rPr>
        <w:t xml:space="preserve"> </w:t>
      </w:r>
      <w:bookmarkStart w:id="3" w:name="_Hlk144363486"/>
      <w:r w:rsidRPr="0024168D">
        <w:rPr>
          <w:rFonts w:ascii="Times New Roman" w:hAnsi="Times New Roman"/>
          <w:sz w:val="24"/>
          <w:szCs w:val="28"/>
        </w:rPr>
        <w:t>самоопределени</w:t>
      </w:r>
      <w:bookmarkEnd w:id="3"/>
      <w:r>
        <w:rPr>
          <w:rFonts w:ascii="Times New Roman" w:hAnsi="Times New Roman"/>
          <w:sz w:val="24"/>
          <w:szCs w:val="28"/>
        </w:rPr>
        <w:t>е</w:t>
      </w:r>
      <w:r w:rsidRPr="0024168D">
        <w:rPr>
          <w:rFonts w:ascii="Times New Roman" w:hAnsi="Times New Roman"/>
          <w:sz w:val="24"/>
          <w:szCs w:val="28"/>
        </w:rPr>
        <w:t xml:space="preserve"> в юношеском возрасте.</w:t>
      </w:r>
    </w:p>
    <w:p w14:paraId="49CB4CF6" w14:textId="77777777" w:rsidR="001374D7" w:rsidRPr="0024168D" w:rsidRDefault="001374D7" w:rsidP="001374D7">
      <w:pPr>
        <w:pStyle w:val="a9"/>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Ж</w:t>
      </w:r>
      <w:r w:rsidRPr="0024168D">
        <w:rPr>
          <w:rFonts w:ascii="Times New Roman" w:hAnsi="Times New Roman"/>
          <w:sz w:val="24"/>
          <w:szCs w:val="28"/>
        </w:rPr>
        <w:t>изненн</w:t>
      </w:r>
      <w:r>
        <w:rPr>
          <w:rFonts w:ascii="Times New Roman" w:hAnsi="Times New Roman"/>
          <w:sz w:val="24"/>
          <w:szCs w:val="28"/>
        </w:rPr>
        <w:t>ая</w:t>
      </w:r>
      <w:r w:rsidRPr="0024168D">
        <w:rPr>
          <w:rFonts w:ascii="Times New Roman" w:hAnsi="Times New Roman"/>
          <w:sz w:val="24"/>
          <w:szCs w:val="28"/>
        </w:rPr>
        <w:t xml:space="preserve"> позици</w:t>
      </w:r>
      <w:r>
        <w:rPr>
          <w:rFonts w:ascii="Times New Roman" w:hAnsi="Times New Roman"/>
          <w:sz w:val="24"/>
          <w:szCs w:val="28"/>
        </w:rPr>
        <w:t>я</w:t>
      </w:r>
      <w:r w:rsidRPr="0024168D">
        <w:rPr>
          <w:rFonts w:ascii="Times New Roman" w:hAnsi="Times New Roman"/>
          <w:sz w:val="24"/>
          <w:szCs w:val="28"/>
        </w:rPr>
        <w:t xml:space="preserve"> личности в юношеском возрасте.</w:t>
      </w:r>
    </w:p>
    <w:p w14:paraId="17546411" w14:textId="77777777" w:rsidR="001374D7" w:rsidRPr="0024168D" w:rsidRDefault="001374D7" w:rsidP="001374D7">
      <w:pPr>
        <w:pStyle w:val="a9"/>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Н</w:t>
      </w:r>
      <w:r w:rsidRPr="0024168D">
        <w:rPr>
          <w:rFonts w:ascii="Times New Roman" w:hAnsi="Times New Roman"/>
          <w:sz w:val="24"/>
          <w:szCs w:val="28"/>
        </w:rPr>
        <w:t>равственны</w:t>
      </w:r>
      <w:r>
        <w:rPr>
          <w:rFonts w:ascii="Times New Roman" w:hAnsi="Times New Roman"/>
          <w:sz w:val="24"/>
          <w:szCs w:val="28"/>
        </w:rPr>
        <w:t>е</w:t>
      </w:r>
      <w:r w:rsidRPr="0024168D">
        <w:rPr>
          <w:rFonts w:ascii="Times New Roman" w:hAnsi="Times New Roman"/>
          <w:sz w:val="24"/>
          <w:szCs w:val="28"/>
        </w:rPr>
        <w:t xml:space="preserve"> ориентаци</w:t>
      </w:r>
      <w:r>
        <w:rPr>
          <w:rFonts w:ascii="Times New Roman" w:hAnsi="Times New Roman"/>
          <w:sz w:val="24"/>
          <w:szCs w:val="28"/>
        </w:rPr>
        <w:t>и</w:t>
      </w:r>
      <w:r w:rsidRPr="0024168D">
        <w:rPr>
          <w:rFonts w:ascii="Times New Roman" w:hAnsi="Times New Roman"/>
          <w:sz w:val="24"/>
          <w:szCs w:val="28"/>
        </w:rPr>
        <w:t xml:space="preserve"> в юношеском возрасте.</w:t>
      </w:r>
    </w:p>
    <w:p w14:paraId="1B8FACD4" w14:textId="77777777" w:rsidR="001374D7" w:rsidRPr="0024168D" w:rsidRDefault="001374D7" w:rsidP="001374D7">
      <w:pPr>
        <w:pStyle w:val="a9"/>
        <w:numPr>
          <w:ilvl w:val="0"/>
          <w:numId w:val="5"/>
        </w:numPr>
        <w:spacing w:after="0" w:line="240" w:lineRule="auto"/>
        <w:ind w:hanging="11"/>
        <w:jc w:val="both"/>
        <w:rPr>
          <w:rFonts w:ascii="Times New Roman" w:hAnsi="Times New Roman"/>
          <w:sz w:val="24"/>
          <w:szCs w:val="28"/>
        </w:rPr>
      </w:pPr>
      <w:r>
        <w:rPr>
          <w:rFonts w:ascii="Times New Roman" w:hAnsi="Times New Roman"/>
          <w:sz w:val="24"/>
          <w:szCs w:val="28"/>
        </w:rPr>
        <w:t>Н</w:t>
      </w:r>
      <w:r w:rsidRPr="0024168D">
        <w:rPr>
          <w:rFonts w:ascii="Times New Roman" w:hAnsi="Times New Roman"/>
          <w:sz w:val="24"/>
          <w:szCs w:val="28"/>
        </w:rPr>
        <w:t>равственн</w:t>
      </w:r>
      <w:r>
        <w:rPr>
          <w:rFonts w:ascii="Times New Roman" w:hAnsi="Times New Roman"/>
          <w:sz w:val="24"/>
          <w:szCs w:val="28"/>
        </w:rPr>
        <w:t>ое</w:t>
      </w:r>
      <w:r w:rsidRPr="0024168D">
        <w:rPr>
          <w:rFonts w:ascii="Times New Roman" w:hAnsi="Times New Roman"/>
          <w:sz w:val="24"/>
          <w:szCs w:val="28"/>
        </w:rPr>
        <w:t xml:space="preserve"> самоопределени</w:t>
      </w:r>
      <w:r>
        <w:rPr>
          <w:rFonts w:ascii="Times New Roman" w:hAnsi="Times New Roman"/>
          <w:sz w:val="24"/>
          <w:szCs w:val="28"/>
        </w:rPr>
        <w:t>е</w:t>
      </w:r>
      <w:r w:rsidRPr="0024168D">
        <w:rPr>
          <w:rFonts w:ascii="Times New Roman" w:hAnsi="Times New Roman"/>
          <w:sz w:val="24"/>
          <w:szCs w:val="28"/>
        </w:rPr>
        <w:t xml:space="preserve"> в юношеском возрасте.</w:t>
      </w:r>
    </w:p>
    <w:p w14:paraId="71E613E2" w14:textId="77777777" w:rsidR="001374D7" w:rsidRPr="0024168D" w:rsidRDefault="001374D7" w:rsidP="001374D7">
      <w:pPr>
        <w:pStyle w:val="a9"/>
        <w:numPr>
          <w:ilvl w:val="0"/>
          <w:numId w:val="5"/>
        </w:numPr>
        <w:tabs>
          <w:tab w:val="left" w:pos="851"/>
          <w:tab w:val="left" w:pos="1134"/>
        </w:tabs>
        <w:autoSpaceDE w:val="0"/>
        <w:autoSpaceDN w:val="0"/>
        <w:adjustRightInd w:val="0"/>
        <w:spacing w:after="0" w:line="240" w:lineRule="auto"/>
        <w:ind w:hanging="11"/>
        <w:jc w:val="both"/>
        <w:rPr>
          <w:rFonts w:ascii="Times New Roman" w:eastAsia="Times New Roman" w:hAnsi="Times New Roman"/>
          <w:sz w:val="24"/>
          <w:szCs w:val="24"/>
          <w:lang w:eastAsia="ru-RU"/>
        </w:rPr>
      </w:pPr>
      <w:r>
        <w:rPr>
          <w:rFonts w:ascii="Times New Roman" w:hAnsi="Times New Roman"/>
          <w:sz w:val="24"/>
          <w:szCs w:val="28"/>
        </w:rPr>
        <w:t>Формирование о</w:t>
      </w:r>
      <w:r w:rsidRPr="0024168D">
        <w:rPr>
          <w:rFonts w:ascii="Times New Roman" w:hAnsi="Times New Roman"/>
          <w:sz w:val="24"/>
          <w:szCs w:val="28"/>
        </w:rPr>
        <w:t>тветственност</w:t>
      </w:r>
      <w:r>
        <w:rPr>
          <w:rFonts w:ascii="Times New Roman" w:hAnsi="Times New Roman"/>
          <w:sz w:val="24"/>
          <w:szCs w:val="28"/>
        </w:rPr>
        <w:t>и</w:t>
      </w:r>
      <w:r w:rsidRPr="0024168D">
        <w:rPr>
          <w:rFonts w:ascii="Times New Roman" w:hAnsi="Times New Roman"/>
          <w:sz w:val="24"/>
          <w:szCs w:val="28"/>
        </w:rPr>
        <w:t xml:space="preserve"> в юношеском возрасте.</w:t>
      </w:r>
    </w:p>
    <w:p w14:paraId="2295C143" w14:textId="77777777" w:rsidR="001374D7" w:rsidRPr="001C49A3" w:rsidRDefault="001374D7" w:rsidP="001374D7">
      <w:pPr>
        <w:pStyle w:val="Default"/>
        <w:numPr>
          <w:ilvl w:val="0"/>
          <w:numId w:val="5"/>
        </w:numPr>
        <w:tabs>
          <w:tab w:val="left" w:pos="851"/>
          <w:tab w:val="left" w:pos="1134"/>
        </w:tabs>
        <w:ind w:hanging="11"/>
        <w:rPr>
          <w:color w:val="auto"/>
        </w:rPr>
      </w:pPr>
      <w:r w:rsidRPr="001C49A3">
        <w:rPr>
          <w:color w:val="auto"/>
        </w:rPr>
        <w:t>«Виртуальное» детство: как бороться с зависимостью от гаджетов.</w:t>
      </w:r>
    </w:p>
    <w:p w14:paraId="23615F93" w14:textId="6623DA10" w:rsidR="00613C31" w:rsidRPr="001C49A3" w:rsidRDefault="001374D7" w:rsidP="001374D7">
      <w:pPr>
        <w:pStyle w:val="Default"/>
        <w:numPr>
          <w:ilvl w:val="0"/>
          <w:numId w:val="5"/>
        </w:numPr>
        <w:tabs>
          <w:tab w:val="left" w:pos="851"/>
          <w:tab w:val="left" w:pos="1134"/>
        </w:tabs>
        <w:ind w:hanging="11"/>
        <w:rPr>
          <w:color w:val="auto"/>
        </w:rPr>
      </w:pPr>
      <w:r w:rsidRPr="001C49A3">
        <w:rPr>
          <w:color w:val="auto"/>
        </w:rPr>
        <w:t>Психологический портрет «человека информационного».</w:t>
      </w:r>
    </w:p>
    <w:p w14:paraId="699C52A2" w14:textId="77777777" w:rsidR="00234344" w:rsidRPr="001C49A3" w:rsidRDefault="00234344" w:rsidP="006A18F7">
      <w:pPr>
        <w:pStyle w:val="Default"/>
        <w:tabs>
          <w:tab w:val="left" w:pos="851"/>
          <w:tab w:val="left" w:pos="1134"/>
        </w:tabs>
        <w:ind w:left="709"/>
        <w:rPr>
          <w:color w:val="auto"/>
        </w:rPr>
      </w:pPr>
    </w:p>
    <w:p w14:paraId="2D1AEE97" w14:textId="7B9C85F7" w:rsidR="00234344" w:rsidRPr="001C49A3" w:rsidRDefault="00234344" w:rsidP="006A18F7">
      <w:pPr>
        <w:widowControl w:val="0"/>
        <w:spacing w:after="0" w:line="240" w:lineRule="auto"/>
        <w:ind w:firstLine="709"/>
        <w:jc w:val="both"/>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Раздел </w:t>
      </w:r>
      <w:r w:rsidR="001374D7">
        <w:rPr>
          <w:rFonts w:ascii="Times New Roman" w:eastAsia="Times New Roman" w:hAnsi="Times New Roman" w:cs="Times New Roman"/>
          <w:b/>
          <w:sz w:val="24"/>
          <w:szCs w:val="24"/>
          <w:lang w:eastAsia="ru-RU"/>
        </w:rPr>
        <w:t xml:space="preserve">3. </w:t>
      </w:r>
      <w:r w:rsidRPr="001C49A3">
        <w:rPr>
          <w:rFonts w:ascii="Times New Roman" w:eastAsia="Times New Roman" w:hAnsi="Times New Roman" w:cs="Times New Roman"/>
          <w:b/>
          <w:sz w:val="24"/>
          <w:szCs w:val="24"/>
          <w:lang w:eastAsia="ru-RU"/>
        </w:rPr>
        <w:t>Социальная психология:</w:t>
      </w:r>
      <w:r w:rsidR="001B4DDE" w:rsidRPr="001C49A3">
        <w:rPr>
          <w:rFonts w:ascii="Times New Roman" w:eastAsia="Times New Roman" w:hAnsi="Times New Roman" w:cs="Times New Roman"/>
          <w:b/>
          <w:sz w:val="24"/>
          <w:szCs w:val="24"/>
          <w:lang w:eastAsia="ru-RU"/>
        </w:rPr>
        <w:t xml:space="preserve"> </w:t>
      </w:r>
    </w:p>
    <w:p w14:paraId="3684CABD"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Социально</w:t>
      </w:r>
      <w:r>
        <w:rPr>
          <w:color w:val="auto"/>
        </w:rPr>
        <w:t>-</w:t>
      </w:r>
      <w:r w:rsidRPr="001C49A3">
        <w:rPr>
          <w:color w:val="auto"/>
        </w:rPr>
        <w:t>психологическая работа с детьми с ограниченными возможностями здоровья</w:t>
      </w:r>
      <w:r>
        <w:rPr>
          <w:color w:val="auto"/>
        </w:rPr>
        <w:t>.</w:t>
      </w:r>
    </w:p>
    <w:p w14:paraId="1F6288BB"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Влияние социальных стереотипов привлекательности на социальные отношения.</w:t>
      </w:r>
    </w:p>
    <w:p w14:paraId="22244022"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Факторы преодоления барьеров отношения в семье, имеющие детей с ограниченными возможностями здоровья.</w:t>
      </w:r>
    </w:p>
    <w:p w14:paraId="63BD15CA"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Отношение общества к детям с недостатками в развитии</w:t>
      </w:r>
      <w:r>
        <w:rPr>
          <w:color w:val="auto"/>
        </w:rPr>
        <w:t>.</w:t>
      </w:r>
    </w:p>
    <w:p w14:paraId="67F9E47C"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Гендерные различия конфликтных поведенческих паттернов.</w:t>
      </w:r>
    </w:p>
    <w:p w14:paraId="78BF5DC8"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Современные формы взаимодействия с родителями детей с ограниченными возможностями здоровья</w:t>
      </w:r>
      <w:r>
        <w:rPr>
          <w:color w:val="auto"/>
        </w:rPr>
        <w:t>.</w:t>
      </w:r>
    </w:p>
    <w:p w14:paraId="607DC1B5"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Влияние внутриличностных конфликтов на социальное поведение личности.</w:t>
      </w:r>
    </w:p>
    <w:p w14:paraId="537D26ED"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Методы регулирования межличностных конфликтов.</w:t>
      </w:r>
    </w:p>
    <w:p w14:paraId="034B3AB4"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Профилактика педагогических конфликтов.</w:t>
      </w:r>
    </w:p>
    <w:p w14:paraId="7817AE61"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Стратегии разрешения организационно-управленческих конфликтов в системе образования.</w:t>
      </w:r>
    </w:p>
    <w:p w14:paraId="3F89B8C6"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Возрастные кризисы как движущие силы развития социального поведения личности.</w:t>
      </w:r>
    </w:p>
    <w:p w14:paraId="21826650"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Особенности взаимодействия у детей с ограниченными возможностями здоровья</w:t>
      </w:r>
    </w:p>
    <w:p w14:paraId="229BD17F"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Преодоление коммуникативных барьеров в общении.</w:t>
      </w:r>
    </w:p>
    <w:p w14:paraId="4EC0C516" w14:textId="77777777" w:rsidR="00981056" w:rsidRDefault="00981056" w:rsidP="00981056">
      <w:pPr>
        <w:pStyle w:val="Default"/>
        <w:numPr>
          <w:ilvl w:val="0"/>
          <w:numId w:val="5"/>
        </w:numPr>
        <w:tabs>
          <w:tab w:val="left" w:pos="851"/>
          <w:tab w:val="left" w:pos="1134"/>
        </w:tabs>
        <w:ind w:left="0" w:firstLine="709"/>
        <w:jc w:val="both"/>
        <w:rPr>
          <w:color w:val="auto"/>
        </w:rPr>
      </w:pPr>
      <w:r w:rsidRPr="001C49A3">
        <w:rPr>
          <w:color w:val="auto"/>
        </w:rPr>
        <w:t>Социально-психологические аспекты успешности публичных выступлений.</w:t>
      </w:r>
    </w:p>
    <w:p w14:paraId="5455AF90" w14:textId="77777777" w:rsidR="00981056" w:rsidRDefault="00981056" w:rsidP="00981056">
      <w:pPr>
        <w:pStyle w:val="Default"/>
        <w:numPr>
          <w:ilvl w:val="0"/>
          <w:numId w:val="5"/>
        </w:numPr>
        <w:tabs>
          <w:tab w:val="left" w:pos="851"/>
          <w:tab w:val="left" w:pos="1134"/>
        </w:tabs>
        <w:ind w:left="0" w:firstLine="709"/>
        <w:jc w:val="both"/>
        <w:rPr>
          <w:color w:val="auto"/>
        </w:rPr>
      </w:pPr>
      <w:r>
        <w:rPr>
          <w:color w:val="auto"/>
        </w:rPr>
        <w:t>Формирование социальных установок личности.</w:t>
      </w:r>
    </w:p>
    <w:p w14:paraId="763D0798" w14:textId="7E00FA1A" w:rsidR="00981056" w:rsidRDefault="000A6837" w:rsidP="00981056">
      <w:pPr>
        <w:pStyle w:val="Default"/>
        <w:numPr>
          <w:ilvl w:val="0"/>
          <w:numId w:val="5"/>
        </w:numPr>
        <w:tabs>
          <w:tab w:val="left" w:pos="851"/>
          <w:tab w:val="left" w:pos="1134"/>
        </w:tabs>
        <w:ind w:left="0" w:firstLine="709"/>
        <w:jc w:val="both"/>
        <w:rPr>
          <w:color w:val="auto"/>
        </w:rPr>
      </w:pPr>
      <w:r>
        <w:rPr>
          <w:color w:val="auto"/>
        </w:rPr>
        <w:t>Дружба</w:t>
      </w:r>
      <w:r w:rsidR="00981056">
        <w:rPr>
          <w:color w:val="auto"/>
        </w:rPr>
        <w:t xml:space="preserve"> в юношеском возрасте.</w:t>
      </w:r>
    </w:p>
    <w:p w14:paraId="1E593BB8"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Pr>
          <w:color w:val="auto"/>
        </w:rPr>
        <w:t>Помогающее поведение в социальных взаимодействиях.</w:t>
      </w:r>
    </w:p>
    <w:p w14:paraId="6054D217"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Социально-психологическое сопровождение развития ребенка с ограниченными возможностями здоровья</w:t>
      </w:r>
    </w:p>
    <w:p w14:paraId="310CAACD"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Социальная адаптация лиц с ограниченными возможностями здоровья</w:t>
      </w:r>
      <w:r>
        <w:rPr>
          <w:color w:val="auto"/>
        </w:rPr>
        <w:t>.</w:t>
      </w:r>
    </w:p>
    <w:p w14:paraId="4E014A45"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Влияние внутрисемейных отношений на формирование личности ребенка с нарушениями в развитии.</w:t>
      </w:r>
    </w:p>
    <w:p w14:paraId="228B2411" w14:textId="77777777" w:rsidR="00981056" w:rsidRPr="001C49A3" w:rsidRDefault="00981056" w:rsidP="00981056">
      <w:pPr>
        <w:pStyle w:val="Default"/>
        <w:numPr>
          <w:ilvl w:val="0"/>
          <w:numId w:val="5"/>
        </w:numPr>
        <w:tabs>
          <w:tab w:val="left" w:pos="851"/>
          <w:tab w:val="left" w:pos="1134"/>
        </w:tabs>
        <w:ind w:left="0" w:firstLine="709"/>
        <w:jc w:val="both"/>
        <w:rPr>
          <w:color w:val="auto"/>
        </w:rPr>
      </w:pPr>
      <w:r w:rsidRPr="001C49A3">
        <w:rPr>
          <w:color w:val="auto"/>
        </w:rPr>
        <w:t>Социально-психологические особенности восприятия партнера в социальной сети.</w:t>
      </w:r>
    </w:p>
    <w:p w14:paraId="4EF36256" w14:textId="77777777" w:rsidR="00981056" w:rsidRPr="001C49A3" w:rsidRDefault="00981056" w:rsidP="00981056">
      <w:pPr>
        <w:pStyle w:val="Default"/>
        <w:numPr>
          <w:ilvl w:val="0"/>
          <w:numId w:val="5"/>
        </w:numPr>
        <w:tabs>
          <w:tab w:val="left" w:pos="851"/>
          <w:tab w:val="left" w:pos="1134"/>
        </w:tabs>
        <w:ind w:left="0" w:firstLine="709"/>
        <w:rPr>
          <w:color w:val="auto"/>
        </w:rPr>
      </w:pPr>
      <w:r w:rsidRPr="001C49A3">
        <w:rPr>
          <w:color w:val="auto"/>
        </w:rPr>
        <w:t>Распознавание манипуляций в социальной сети.</w:t>
      </w:r>
    </w:p>
    <w:p w14:paraId="6A1065FD" w14:textId="77777777" w:rsidR="00981056" w:rsidRPr="001C49A3" w:rsidRDefault="00981056" w:rsidP="00981056">
      <w:pPr>
        <w:pStyle w:val="Default"/>
        <w:numPr>
          <w:ilvl w:val="0"/>
          <w:numId w:val="5"/>
        </w:numPr>
        <w:tabs>
          <w:tab w:val="left" w:pos="851"/>
          <w:tab w:val="left" w:pos="1134"/>
        </w:tabs>
        <w:ind w:left="0" w:firstLine="709"/>
        <w:rPr>
          <w:color w:val="auto"/>
        </w:rPr>
      </w:pPr>
      <w:r w:rsidRPr="001C49A3">
        <w:rPr>
          <w:color w:val="auto"/>
        </w:rPr>
        <w:t>Особенности социального воспитания в группе</w:t>
      </w:r>
      <w:r>
        <w:rPr>
          <w:color w:val="auto"/>
        </w:rPr>
        <w:t>.</w:t>
      </w:r>
    </w:p>
    <w:p w14:paraId="10E1CCD1" w14:textId="12259891" w:rsidR="00A271BF" w:rsidRPr="001C49A3" w:rsidRDefault="00981056" w:rsidP="00981056">
      <w:pPr>
        <w:pStyle w:val="Default"/>
        <w:numPr>
          <w:ilvl w:val="0"/>
          <w:numId w:val="5"/>
        </w:numPr>
        <w:tabs>
          <w:tab w:val="left" w:pos="851"/>
          <w:tab w:val="left" w:pos="1134"/>
        </w:tabs>
        <w:ind w:left="0" w:firstLine="709"/>
        <w:rPr>
          <w:color w:val="auto"/>
        </w:rPr>
      </w:pPr>
      <w:r w:rsidRPr="001C49A3">
        <w:rPr>
          <w:color w:val="auto"/>
        </w:rPr>
        <w:t>Психологические особенности воспитания детей с ОВЗ</w:t>
      </w:r>
      <w:r>
        <w:rPr>
          <w:color w:val="auto"/>
        </w:rPr>
        <w:t>.</w:t>
      </w:r>
    </w:p>
    <w:p w14:paraId="213144E7" w14:textId="77777777" w:rsidR="00A770EE" w:rsidRPr="001C49A3" w:rsidRDefault="00A770EE" w:rsidP="006A18F7">
      <w:pPr>
        <w:pStyle w:val="Default"/>
        <w:tabs>
          <w:tab w:val="left" w:pos="851"/>
          <w:tab w:val="left" w:pos="1134"/>
        </w:tabs>
        <w:ind w:left="709"/>
        <w:rPr>
          <w:color w:val="auto"/>
        </w:rPr>
      </w:pPr>
    </w:p>
    <w:p w14:paraId="7A2D04B8" w14:textId="77777777" w:rsidR="00234344" w:rsidRPr="001C49A3" w:rsidRDefault="00234344" w:rsidP="006A18F7">
      <w:pPr>
        <w:widowControl w:val="0"/>
        <w:spacing w:after="0" w:line="240" w:lineRule="auto"/>
        <w:ind w:firstLine="709"/>
        <w:jc w:val="both"/>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«Педагогическая психология»:</w:t>
      </w:r>
    </w:p>
    <w:p w14:paraId="60C94D2D"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Изучение мотивов учебной деятельности. </w:t>
      </w:r>
    </w:p>
    <w:p w14:paraId="25A2A425"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Развитие психических процессов в учебной деятельности </w:t>
      </w:r>
    </w:p>
    <w:p w14:paraId="6B7FEF63"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Память и ее развитие в учебной деятельности. </w:t>
      </w:r>
    </w:p>
    <w:p w14:paraId="260FA1E7"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Мышление как центральное звено процесса учения. </w:t>
      </w:r>
    </w:p>
    <w:p w14:paraId="40C2D4FD"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Основные мыслительные операции и возможности их развития и формирования в учебной деятельности. </w:t>
      </w:r>
    </w:p>
    <w:p w14:paraId="0D71BEFC"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Основные психологические причины невнимательности школьников и пути ее преодоления. </w:t>
      </w:r>
    </w:p>
    <w:p w14:paraId="5FB8918D"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Мотивы педагогической деятельности и их формирование.  </w:t>
      </w:r>
    </w:p>
    <w:p w14:paraId="46B4BD6B"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Анализ качеств личности учителя, необходимых в профессиональной деятельности.</w:t>
      </w:r>
    </w:p>
    <w:p w14:paraId="1ED37AA1"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Основные особенности психологических концепций учения и обучения и их реализация в массовом школьном обучении.</w:t>
      </w:r>
    </w:p>
    <w:p w14:paraId="32143447" w14:textId="77777777" w:rsidR="00454DDA" w:rsidRDefault="00454DDA" w:rsidP="00454DDA">
      <w:pPr>
        <w:pStyle w:val="Default"/>
        <w:numPr>
          <w:ilvl w:val="0"/>
          <w:numId w:val="5"/>
        </w:numPr>
        <w:tabs>
          <w:tab w:val="left" w:pos="851"/>
          <w:tab w:val="left" w:pos="1134"/>
        </w:tabs>
        <w:ind w:left="0" w:firstLine="709"/>
        <w:rPr>
          <w:color w:val="auto"/>
        </w:rPr>
      </w:pPr>
      <w:r w:rsidRPr="001C49A3">
        <w:rPr>
          <w:color w:val="auto"/>
        </w:rPr>
        <w:t>Актуальные проблемы развивающего обучения.</w:t>
      </w:r>
    </w:p>
    <w:p w14:paraId="4C264DB3" w14:textId="77777777" w:rsidR="00454DDA" w:rsidRPr="000A135B" w:rsidRDefault="00454DDA" w:rsidP="00454DDA">
      <w:pPr>
        <w:pStyle w:val="Default"/>
        <w:numPr>
          <w:ilvl w:val="0"/>
          <w:numId w:val="5"/>
        </w:numPr>
        <w:tabs>
          <w:tab w:val="left" w:pos="851"/>
          <w:tab w:val="left" w:pos="1134"/>
        </w:tabs>
        <w:ind w:left="0" w:firstLine="709"/>
        <w:rPr>
          <w:color w:val="auto"/>
        </w:rPr>
      </w:pPr>
      <w:r>
        <w:t>Проблема неуспеваемости в начальных классах.</w:t>
      </w:r>
    </w:p>
    <w:p w14:paraId="747FB7EC" w14:textId="77777777" w:rsidR="00454DDA" w:rsidRDefault="00454DDA" w:rsidP="00454DDA">
      <w:pPr>
        <w:pStyle w:val="Default"/>
        <w:numPr>
          <w:ilvl w:val="0"/>
          <w:numId w:val="5"/>
        </w:numPr>
        <w:tabs>
          <w:tab w:val="left" w:pos="851"/>
          <w:tab w:val="left" w:pos="1134"/>
        </w:tabs>
        <w:ind w:left="0" w:firstLine="709"/>
        <w:rPr>
          <w:color w:val="auto"/>
        </w:rPr>
      </w:pPr>
      <w:r>
        <w:rPr>
          <w:color w:val="auto"/>
        </w:rPr>
        <w:t>Гиперактивные дети.</w:t>
      </w:r>
    </w:p>
    <w:p w14:paraId="62BFC827" w14:textId="77777777" w:rsidR="00454DDA" w:rsidRDefault="00454DDA" w:rsidP="00454DDA">
      <w:pPr>
        <w:pStyle w:val="Default"/>
        <w:numPr>
          <w:ilvl w:val="0"/>
          <w:numId w:val="5"/>
        </w:numPr>
        <w:tabs>
          <w:tab w:val="left" w:pos="851"/>
          <w:tab w:val="left" w:pos="1134"/>
        </w:tabs>
        <w:ind w:left="0" w:firstLine="709"/>
        <w:rPr>
          <w:color w:val="auto"/>
        </w:rPr>
      </w:pPr>
      <w:r>
        <w:rPr>
          <w:color w:val="auto"/>
        </w:rPr>
        <w:t>Психологическая помощь подросткам при трудностях в учении.</w:t>
      </w:r>
    </w:p>
    <w:p w14:paraId="726E5DE7"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Адаптация детей и подростков с ОВЗ в образовательной среде. </w:t>
      </w:r>
    </w:p>
    <w:p w14:paraId="0F1549AD"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Проблемы интеграции детей с ограниченными возможностями здоровья в среду здоровых детей. </w:t>
      </w:r>
    </w:p>
    <w:p w14:paraId="3EB834E9"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Отношение к детям с ограниченными возможностями здоровья в обществе.  </w:t>
      </w:r>
    </w:p>
    <w:p w14:paraId="3BD297ED"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Интегрированное и инклюзивное обучение в образовательном учреждении. </w:t>
      </w:r>
    </w:p>
    <w:p w14:paraId="191B2B4D"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Особенности конфликтных ситуаций в процессе функционирования педагогической системы школы. </w:t>
      </w:r>
    </w:p>
    <w:p w14:paraId="4258F866"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Управление развитием и предупреждением конфликтов в педагогических системах. </w:t>
      </w:r>
    </w:p>
    <w:p w14:paraId="6A3E2935"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Смысловые барьеры в педагогическом общении. </w:t>
      </w:r>
    </w:p>
    <w:p w14:paraId="6DBFD362"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Индивидуальный стиль и уровни результативности деятельности педагога. </w:t>
      </w:r>
    </w:p>
    <w:p w14:paraId="731D3D7A"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 xml:space="preserve">Формирование профессиональной конфликтологической компетентности как условие профессиональной компетентности педагога. </w:t>
      </w:r>
    </w:p>
    <w:p w14:paraId="43CC5A4C"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Методы и приемы формирования профессиональной педагогической компетентности.</w:t>
      </w:r>
    </w:p>
    <w:p w14:paraId="11B0DB85" w14:textId="77777777" w:rsidR="00454DDA"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Психологические потенциал образовательной платформы «…» (указывается по выбору обучающегося).</w:t>
      </w:r>
    </w:p>
    <w:p w14:paraId="619C0B27" w14:textId="48E242DA" w:rsidR="00680E2E" w:rsidRPr="001C49A3" w:rsidRDefault="00454DDA" w:rsidP="00454DDA">
      <w:pPr>
        <w:pStyle w:val="Default"/>
        <w:numPr>
          <w:ilvl w:val="0"/>
          <w:numId w:val="5"/>
        </w:numPr>
        <w:tabs>
          <w:tab w:val="left" w:pos="851"/>
          <w:tab w:val="left" w:pos="1134"/>
        </w:tabs>
        <w:ind w:left="0" w:firstLine="709"/>
        <w:rPr>
          <w:color w:val="auto"/>
        </w:rPr>
      </w:pPr>
      <w:r w:rsidRPr="001C49A3">
        <w:rPr>
          <w:color w:val="auto"/>
        </w:rPr>
        <w:t>Учет психологических особенностей детей &lt;…&gt; возраста при обучении в электронной среде</w:t>
      </w:r>
      <w:r w:rsidR="00680E2E" w:rsidRPr="001C49A3">
        <w:rPr>
          <w:color w:val="auto"/>
        </w:rPr>
        <w:t>.</w:t>
      </w:r>
    </w:p>
    <w:p w14:paraId="058A54ED" w14:textId="77777777" w:rsidR="00882A24" w:rsidRPr="001C49A3" w:rsidRDefault="00882A24" w:rsidP="00C24688">
      <w:pPr>
        <w:tabs>
          <w:tab w:val="right" w:leader="underscore" w:pos="9639"/>
        </w:tabs>
        <w:spacing w:before="240" w:after="240" w:line="240" w:lineRule="auto"/>
        <w:ind w:firstLine="709"/>
        <w:jc w:val="both"/>
        <w:outlineLvl w:val="2"/>
        <w:rPr>
          <w:rFonts w:ascii="Times New Roman" w:eastAsia="Times New Roman" w:hAnsi="Times New Roman" w:cs="Times New Roman"/>
          <w:bCs/>
          <w:i/>
          <w:sz w:val="24"/>
          <w:szCs w:val="24"/>
          <w:lang w:eastAsia="ru-RU"/>
        </w:rPr>
      </w:pPr>
      <w:r w:rsidRPr="001C49A3">
        <w:rPr>
          <w:rFonts w:ascii="Times New Roman" w:eastAsia="Times New Roman" w:hAnsi="Times New Roman" w:cs="Times New Roman"/>
          <w:bCs/>
          <w:i/>
          <w:sz w:val="24"/>
          <w:szCs w:val="24"/>
          <w:lang w:eastAsia="ru-RU"/>
        </w:rPr>
        <w:t>5.3.2. Тематика контрольных работ</w:t>
      </w:r>
    </w:p>
    <w:p w14:paraId="26E8A938" w14:textId="77777777" w:rsidR="00AF25EB" w:rsidRPr="001C49A3" w:rsidRDefault="00D30B3F"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Контрольная работа представляет собой письменную работу студенту, выполняемую непосредственно на одном занятии. Продолжительность контрольной работы – 45 минут. Тематика контрольных работ, сроки и формы их проведения преподаватель сообщает не позднее, чем за одну неделю до ее проведения.</w:t>
      </w:r>
    </w:p>
    <w:p w14:paraId="46B087C2" w14:textId="77777777" w:rsidR="008975BA" w:rsidRPr="001C49A3" w:rsidRDefault="008975BA" w:rsidP="006A18F7">
      <w:pPr>
        <w:widowControl w:val="0"/>
        <w:spacing w:after="0" w:line="240" w:lineRule="auto"/>
        <w:ind w:firstLine="709"/>
        <w:jc w:val="both"/>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«Общая психология»:</w:t>
      </w:r>
    </w:p>
    <w:p w14:paraId="7D550313" w14:textId="77777777" w:rsidR="008975BA" w:rsidRPr="001C49A3" w:rsidRDefault="008975BA" w:rsidP="006A18F7">
      <w:pPr>
        <w:pStyle w:val="Default"/>
        <w:tabs>
          <w:tab w:val="left" w:pos="851"/>
          <w:tab w:val="left" w:pos="1134"/>
        </w:tabs>
        <w:ind w:left="709"/>
        <w:rPr>
          <w:i/>
          <w:color w:val="auto"/>
        </w:rPr>
      </w:pPr>
      <w:r w:rsidRPr="001C49A3">
        <w:rPr>
          <w:i/>
          <w:color w:val="auto"/>
        </w:rPr>
        <w:t>Контрольная работа № 1.</w:t>
      </w:r>
    </w:p>
    <w:p w14:paraId="4163FBCB" w14:textId="77777777" w:rsidR="008975BA" w:rsidRPr="001C49A3" w:rsidRDefault="008975BA" w:rsidP="00095A28">
      <w:pPr>
        <w:pStyle w:val="a9"/>
        <w:widowControl w:val="0"/>
        <w:numPr>
          <w:ilvl w:val="0"/>
          <w:numId w:val="26"/>
        </w:numPr>
        <w:tabs>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Структура деятельности. </w:t>
      </w:r>
    </w:p>
    <w:p w14:paraId="33BF7962" w14:textId="77777777" w:rsidR="008975BA" w:rsidRPr="001C49A3" w:rsidRDefault="008975BA" w:rsidP="00095A28">
      <w:pPr>
        <w:pStyle w:val="a9"/>
        <w:widowControl w:val="0"/>
        <w:numPr>
          <w:ilvl w:val="0"/>
          <w:numId w:val="26"/>
        </w:numPr>
        <w:tabs>
          <w:tab w:val="left" w:pos="1134"/>
        </w:tabs>
        <w:spacing w:after="0" w:line="240" w:lineRule="auto"/>
        <w:ind w:left="0" w:firstLine="709"/>
        <w:contextualSpacing w:val="0"/>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Характеристика деятельности (предметность, социальная природа, опосредованность, целенаправленность, продуктивность). </w:t>
      </w:r>
    </w:p>
    <w:p w14:paraId="53A067E3" w14:textId="77777777" w:rsidR="008975BA" w:rsidRPr="001C49A3" w:rsidRDefault="008975BA" w:rsidP="00095A28">
      <w:pPr>
        <w:pStyle w:val="a9"/>
        <w:widowControl w:val="0"/>
        <w:numPr>
          <w:ilvl w:val="0"/>
          <w:numId w:val="26"/>
        </w:numPr>
        <w:tabs>
          <w:tab w:val="left" w:pos="1134"/>
        </w:tabs>
        <w:spacing w:after="0" w:line="240" w:lineRule="auto"/>
        <w:ind w:left="0" w:firstLine="709"/>
        <w:contextualSpacing w:val="0"/>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Внутренняя деятельность человека. </w:t>
      </w:r>
    </w:p>
    <w:p w14:paraId="4BBE4DA6" w14:textId="77777777" w:rsidR="008975BA" w:rsidRPr="001C49A3" w:rsidRDefault="008975BA" w:rsidP="00095A28">
      <w:pPr>
        <w:pStyle w:val="a9"/>
        <w:widowControl w:val="0"/>
        <w:numPr>
          <w:ilvl w:val="0"/>
          <w:numId w:val="26"/>
        </w:numPr>
        <w:tabs>
          <w:tab w:val="left" w:pos="1134"/>
        </w:tabs>
        <w:spacing w:after="0" w:line="240" w:lineRule="auto"/>
        <w:ind w:left="0" w:firstLine="709"/>
        <w:contextualSpacing w:val="0"/>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Эффективность деятельности. Уровень притязаний и уровень достижений. </w:t>
      </w:r>
    </w:p>
    <w:p w14:paraId="5EB5BF81" w14:textId="77777777" w:rsidR="008975BA" w:rsidRPr="001C49A3" w:rsidRDefault="008975BA" w:rsidP="00095A28">
      <w:pPr>
        <w:pStyle w:val="a9"/>
        <w:widowControl w:val="0"/>
        <w:numPr>
          <w:ilvl w:val="0"/>
          <w:numId w:val="26"/>
        </w:numPr>
        <w:tabs>
          <w:tab w:val="left" w:pos="1134"/>
        </w:tabs>
        <w:spacing w:after="0" w:line="240" w:lineRule="auto"/>
        <w:ind w:left="0" w:firstLine="709"/>
        <w:contextualSpacing w:val="0"/>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Основные виды деятельности: игра, учение, труд. Ведущая деятельность. </w:t>
      </w:r>
    </w:p>
    <w:p w14:paraId="7D80AEC5" w14:textId="77777777" w:rsidR="008975BA" w:rsidRPr="001C49A3" w:rsidRDefault="008975BA" w:rsidP="00095A28">
      <w:pPr>
        <w:pStyle w:val="a9"/>
        <w:widowControl w:val="0"/>
        <w:numPr>
          <w:ilvl w:val="0"/>
          <w:numId w:val="26"/>
        </w:numPr>
        <w:tabs>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Сознание как высшая ступень развития психики. Функции и свойства сознания.</w:t>
      </w:r>
    </w:p>
    <w:p w14:paraId="4CBDC5E2" w14:textId="77777777" w:rsidR="008975BA" w:rsidRPr="001C49A3" w:rsidRDefault="008975BA" w:rsidP="00095A28">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Понятие и структура самосознания.</w:t>
      </w:r>
    </w:p>
    <w:p w14:paraId="275D54EE" w14:textId="77777777" w:rsidR="005531FC" w:rsidRPr="001C49A3" w:rsidRDefault="005531FC" w:rsidP="00095A28">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Психические процессы: ощущение.</w:t>
      </w:r>
    </w:p>
    <w:p w14:paraId="42900288" w14:textId="77777777" w:rsidR="005531FC" w:rsidRPr="001C49A3" w:rsidRDefault="005531FC" w:rsidP="00095A28">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Психические процессы: восприятие.</w:t>
      </w:r>
    </w:p>
    <w:p w14:paraId="29BDED9B" w14:textId="77777777" w:rsidR="005531FC" w:rsidRPr="001C49A3" w:rsidRDefault="005531FC" w:rsidP="00095A28">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Психические процессы: память.</w:t>
      </w:r>
    </w:p>
    <w:p w14:paraId="765110BF" w14:textId="77777777" w:rsidR="005531FC" w:rsidRPr="001C49A3" w:rsidRDefault="005531FC" w:rsidP="00095A28">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Психические процессы: мышление.</w:t>
      </w:r>
    </w:p>
    <w:p w14:paraId="1EFC6D7E" w14:textId="77777777" w:rsidR="005531FC" w:rsidRPr="001C49A3" w:rsidRDefault="005531FC" w:rsidP="00095A28">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Психические процессы: речь.</w:t>
      </w:r>
    </w:p>
    <w:p w14:paraId="55014939" w14:textId="77777777" w:rsidR="00CE15BB" w:rsidRPr="001C49A3" w:rsidRDefault="005531FC" w:rsidP="00CE15BB">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Психические процессы: внимание.</w:t>
      </w:r>
    </w:p>
    <w:p w14:paraId="2D62F05E" w14:textId="77777777" w:rsidR="00CE15BB" w:rsidRPr="001C49A3" w:rsidRDefault="00CE15BB" w:rsidP="00CE15BB">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Calibri" w:hAnsi="Times New Roman" w:cs="Times New Roman"/>
          <w:sz w:val="24"/>
          <w:szCs w:val="24"/>
        </w:rPr>
        <w:t>Адаптация и дезадаптация.</w:t>
      </w:r>
    </w:p>
    <w:p w14:paraId="47AC05C3" w14:textId="77777777" w:rsidR="00CE15BB" w:rsidRPr="001C49A3" w:rsidRDefault="00CE15BB" w:rsidP="00CE15BB">
      <w:pPr>
        <w:pStyle w:val="a9"/>
        <w:widowControl w:val="0"/>
        <w:numPr>
          <w:ilvl w:val="0"/>
          <w:numId w:val="26"/>
        </w:numPr>
        <w:tabs>
          <w:tab w:val="left" w:pos="1134"/>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Calibri" w:hAnsi="Times New Roman" w:cs="Times New Roman"/>
          <w:sz w:val="24"/>
          <w:szCs w:val="24"/>
        </w:rPr>
        <w:t>Стресс: механизм развития и выход из стрессового состояния.</w:t>
      </w:r>
    </w:p>
    <w:p w14:paraId="2D65EBD9" w14:textId="77777777" w:rsidR="008975BA" w:rsidRPr="001C49A3" w:rsidRDefault="008975BA" w:rsidP="006A18F7">
      <w:pPr>
        <w:pStyle w:val="Default"/>
        <w:tabs>
          <w:tab w:val="left" w:pos="851"/>
          <w:tab w:val="left" w:pos="1134"/>
        </w:tabs>
        <w:ind w:left="709"/>
        <w:rPr>
          <w:i/>
          <w:color w:val="auto"/>
        </w:rPr>
      </w:pPr>
      <w:r w:rsidRPr="001C49A3">
        <w:rPr>
          <w:i/>
          <w:color w:val="auto"/>
        </w:rPr>
        <w:t>Контрольная работа № 2.</w:t>
      </w:r>
    </w:p>
    <w:p w14:paraId="3A15ADC9"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Система ценностей. </w:t>
      </w:r>
    </w:p>
    <w:p w14:paraId="6CB8DC92"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Виды мотивации. </w:t>
      </w:r>
    </w:p>
    <w:p w14:paraId="0AF2C41B"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hAnsi="Times New Roman" w:cs="Times New Roman"/>
          <w:b/>
          <w:sz w:val="24"/>
          <w:szCs w:val="24"/>
        </w:rPr>
      </w:pPr>
      <w:r w:rsidRPr="001C49A3">
        <w:rPr>
          <w:rFonts w:ascii="Times New Roman" w:eastAsia="Times New Roman" w:hAnsi="Times New Roman" w:cs="Times New Roman"/>
          <w:sz w:val="24"/>
          <w:szCs w:val="24"/>
          <w:lang w:eastAsia="ru-RU"/>
        </w:rPr>
        <w:t xml:space="preserve">Понятие и характеристика человеческих потребностей. </w:t>
      </w:r>
    </w:p>
    <w:p w14:paraId="1E59E50D" w14:textId="77777777" w:rsidR="00BA1BB0" w:rsidRPr="001C49A3" w:rsidRDefault="00EF2A75"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Характеристика задатков</w:t>
      </w:r>
      <w:r w:rsidR="00BA1BB0" w:rsidRPr="001C49A3">
        <w:rPr>
          <w:rFonts w:ascii="Times New Roman" w:eastAsia="Times New Roman" w:hAnsi="Times New Roman" w:cs="Times New Roman"/>
          <w:sz w:val="24"/>
          <w:szCs w:val="24"/>
          <w:lang w:eastAsia="ru-RU"/>
        </w:rPr>
        <w:t xml:space="preserve"> и способност</w:t>
      </w:r>
      <w:r w:rsidRPr="001C49A3">
        <w:rPr>
          <w:rFonts w:ascii="Times New Roman" w:eastAsia="Times New Roman" w:hAnsi="Times New Roman" w:cs="Times New Roman"/>
          <w:sz w:val="24"/>
          <w:szCs w:val="24"/>
          <w:lang w:eastAsia="ru-RU"/>
        </w:rPr>
        <w:t>ей</w:t>
      </w:r>
      <w:r w:rsidR="00BA1BB0" w:rsidRPr="001C49A3">
        <w:rPr>
          <w:rFonts w:ascii="Times New Roman" w:eastAsia="Times New Roman" w:hAnsi="Times New Roman" w:cs="Times New Roman"/>
          <w:sz w:val="24"/>
          <w:szCs w:val="24"/>
          <w:lang w:eastAsia="ru-RU"/>
        </w:rPr>
        <w:t xml:space="preserve">. </w:t>
      </w:r>
    </w:p>
    <w:p w14:paraId="79B4E1C3"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Детерминанты способностей (наследственность и среда). </w:t>
      </w:r>
    </w:p>
    <w:p w14:paraId="2B45DEF7"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Классификация способностей.</w:t>
      </w:r>
    </w:p>
    <w:p w14:paraId="32877D94"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Уровни развития способностей: способности, одаренность, талант, гениальность. </w:t>
      </w:r>
    </w:p>
    <w:p w14:paraId="12E9540F"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Основные типы высшей нервной деятельности и их связь с основными типами темперамента. </w:t>
      </w:r>
    </w:p>
    <w:p w14:paraId="1C4A8D42"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Составляющие темперамента по Г.</w:t>
      </w:r>
      <w:r w:rsidR="00BF108E" w:rsidRPr="001C49A3">
        <w:rPr>
          <w:rFonts w:ascii="Times New Roman" w:eastAsia="Times New Roman" w:hAnsi="Times New Roman" w:cs="Times New Roman"/>
          <w:sz w:val="24"/>
          <w:szCs w:val="24"/>
          <w:lang w:eastAsia="ru-RU"/>
        </w:rPr>
        <w:t xml:space="preserve"> Айзенку.</w:t>
      </w:r>
      <w:r w:rsidRPr="001C49A3">
        <w:rPr>
          <w:rFonts w:ascii="Times New Roman" w:eastAsia="Times New Roman" w:hAnsi="Times New Roman" w:cs="Times New Roman"/>
          <w:sz w:val="24"/>
          <w:szCs w:val="24"/>
          <w:lang w:eastAsia="ru-RU"/>
        </w:rPr>
        <w:t xml:space="preserve"> </w:t>
      </w:r>
    </w:p>
    <w:p w14:paraId="7319CD3A"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hAnsi="Times New Roman" w:cs="Times New Roman"/>
          <w:b/>
          <w:sz w:val="24"/>
          <w:szCs w:val="24"/>
        </w:rPr>
      </w:pPr>
      <w:r w:rsidRPr="001C49A3">
        <w:rPr>
          <w:rFonts w:ascii="Times New Roman" w:eastAsia="Times New Roman" w:hAnsi="Times New Roman" w:cs="Times New Roman"/>
          <w:sz w:val="24"/>
          <w:szCs w:val="24"/>
          <w:lang w:eastAsia="ru-RU"/>
        </w:rPr>
        <w:t xml:space="preserve">Индивидуальный стиль деятельности. </w:t>
      </w:r>
    </w:p>
    <w:p w14:paraId="3FE32960"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Главные идеи А. Адлера, связанные с представлением о характере: комплекс неполноценности, стремление к компенсации и социальное чувство. </w:t>
      </w:r>
    </w:p>
    <w:p w14:paraId="08B712BB"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Развитие характера по Э. Фромму. </w:t>
      </w:r>
    </w:p>
    <w:p w14:paraId="72565504" w14:textId="77777777" w:rsidR="00BA1BB0" w:rsidRPr="001C49A3" w:rsidRDefault="00BA1BB0" w:rsidP="003A32C9">
      <w:pPr>
        <w:pStyle w:val="a9"/>
        <w:numPr>
          <w:ilvl w:val="0"/>
          <w:numId w:val="74"/>
        </w:numPr>
        <w:tabs>
          <w:tab w:val="left" w:pos="708"/>
          <w:tab w:val="right" w:leader="underscore" w:pos="9639"/>
        </w:tabs>
        <w:spacing w:after="0" w:line="240" w:lineRule="auto"/>
        <w:ind w:left="1134"/>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Воспитание характера. </w:t>
      </w:r>
    </w:p>
    <w:p w14:paraId="7508666C" w14:textId="77777777" w:rsidR="00B0372A" w:rsidRPr="001C49A3" w:rsidRDefault="00B0372A"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766C9EAB" w14:textId="77777777" w:rsidR="00366B30" w:rsidRPr="001C49A3" w:rsidRDefault="00366B30" w:rsidP="00366B30">
      <w:pPr>
        <w:widowControl w:val="0"/>
        <w:spacing w:after="0" w:line="240" w:lineRule="auto"/>
        <w:ind w:firstLine="709"/>
        <w:jc w:val="both"/>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«Возрастная психология»:</w:t>
      </w:r>
    </w:p>
    <w:p w14:paraId="400FFDEF" w14:textId="77777777" w:rsidR="00366B30" w:rsidRPr="001C49A3" w:rsidRDefault="00366B30" w:rsidP="00366B30">
      <w:pPr>
        <w:pStyle w:val="Default"/>
        <w:tabs>
          <w:tab w:val="left" w:pos="851"/>
          <w:tab w:val="left" w:pos="1134"/>
        </w:tabs>
        <w:ind w:left="709"/>
        <w:rPr>
          <w:i/>
          <w:color w:val="auto"/>
        </w:rPr>
      </w:pPr>
      <w:r w:rsidRPr="001C49A3">
        <w:rPr>
          <w:i/>
          <w:color w:val="auto"/>
        </w:rPr>
        <w:t>Контрольная работа № 1.</w:t>
      </w:r>
    </w:p>
    <w:p w14:paraId="408D7E62"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Сущность и значение кризиса новорожденности.</w:t>
      </w:r>
    </w:p>
    <w:p w14:paraId="0F365729"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Появление комплекса оживления как окончание периода новорожденности.</w:t>
      </w:r>
    </w:p>
    <w:p w14:paraId="32BA8667"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Появление индивидуальной психической жизни ребенка как центральное новообразование новорожденности.</w:t>
      </w:r>
    </w:p>
    <w:p w14:paraId="38C2F456"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Непосредственное эмоциональное общение ребёнка и матери как ведущая деятельность в младенчестве и способ проявления собственной активности ребенка.</w:t>
      </w:r>
    </w:p>
    <w:p w14:paraId="2A2455B2"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Новообразования младенчества.</w:t>
      </w:r>
    </w:p>
    <w:p w14:paraId="4EF847F5"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Содержание кризиса первого года.</w:t>
      </w:r>
    </w:p>
    <w:p w14:paraId="25ED67FC"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Социальная ситуация развития в раннем возрасте «ребенок — ПРЕДМЕТ — взрослый».</w:t>
      </w:r>
    </w:p>
    <w:p w14:paraId="1FBAEA31"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Механизм формирования предметного действия в раннем возрасте.</w:t>
      </w:r>
    </w:p>
    <w:p w14:paraId="60B723C1"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Пути и причины возникновения игры в раннем возрасте.</w:t>
      </w:r>
    </w:p>
    <w:p w14:paraId="6CE387AA" w14:textId="77777777" w:rsidR="00366B30" w:rsidRPr="001C49A3" w:rsidRDefault="00366B30" w:rsidP="00366B30">
      <w:pPr>
        <w:pStyle w:val="Default"/>
        <w:tabs>
          <w:tab w:val="left" w:pos="851"/>
          <w:tab w:val="left" w:pos="1134"/>
        </w:tabs>
        <w:ind w:left="720"/>
        <w:rPr>
          <w:color w:val="auto"/>
        </w:rPr>
      </w:pPr>
    </w:p>
    <w:p w14:paraId="6FD87BD1" w14:textId="77777777" w:rsidR="00366B30" w:rsidRPr="001C49A3" w:rsidRDefault="00366B30" w:rsidP="00366B30">
      <w:pPr>
        <w:pStyle w:val="Default"/>
        <w:tabs>
          <w:tab w:val="left" w:pos="851"/>
          <w:tab w:val="left" w:pos="1134"/>
        </w:tabs>
        <w:ind w:left="709"/>
        <w:rPr>
          <w:i/>
          <w:color w:val="auto"/>
        </w:rPr>
      </w:pPr>
      <w:r w:rsidRPr="001C49A3">
        <w:rPr>
          <w:i/>
          <w:color w:val="auto"/>
        </w:rPr>
        <w:t>Контрольная работа № 2.</w:t>
      </w:r>
    </w:p>
    <w:p w14:paraId="5F12F2E4"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Симптоматика кризиса трех лет.</w:t>
      </w:r>
    </w:p>
    <w:p w14:paraId="74FCF94E"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Ведущая деятельность дошкольника – сюжетно-ролевая игра – как способ действования в мире взрослых.</w:t>
      </w:r>
    </w:p>
    <w:p w14:paraId="27F5156E"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Динамика развития игры в дошкольном возрасте.</w:t>
      </w:r>
    </w:p>
    <w:p w14:paraId="0043EC9D"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Психологические проявления кризиса семи лет.</w:t>
      </w:r>
    </w:p>
    <w:p w14:paraId="48D8F9BC"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Психологическая готовность детей к школе</w:t>
      </w:r>
    </w:p>
    <w:p w14:paraId="46F16BB4" w14:textId="77777777" w:rsidR="00366B30" w:rsidRPr="001C49A3" w:rsidRDefault="00366B30" w:rsidP="00366B30">
      <w:pPr>
        <w:pStyle w:val="Default"/>
        <w:numPr>
          <w:ilvl w:val="1"/>
          <w:numId w:val="27"/>
        </w:numPr>
        <w:tabs>
          <w:tab w:val="clear" w:pos="1440"/>
          <w:tab w:val="left" w:pos="851"/>
          <w:tab w:val="left" w:pos="1134"/>
          <w:tab w:val="num" w:pos="1701"/>
        </w:tabs>
        <w:ind w:left="0" w:firstLine="709"/>
        <w:rPr>
          <w:color w:val="auto"/>
        </w:rPr>
      </w:pPr>
      <w:r w:rsidRPr="001C49A3">
        <w:rPr>
          <w:color w:val="auto"/>
        </w:rPr>
        <w:t>Диагностика нормального и отклоняющегося развития в дошкольном возрасте</w:t>
      </w:r>
    </w:p>
    <w:p w14:paraId="36BDA86A"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Укрепление мелкой моторики как основы письма и мышления.</w:t>
      </w:r>
    </w:p>
    <w:p w14:paraId="24F2C40D"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Особенности учебной деятельности как ведущей в младшем школьном возрасте.</w:t>
      </w:r>
    </w:p>
    <w:p w14:paraId="1057DC86"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Адаптация ребенка к школе: психологическая и физиологическая. Проблема дазадаптации.</w:t>
      </w:r>
    </w:p>
    <w:p w14:paraId="15B3C431"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Социальная ситуация развития младшего школьника как выход ребенка за рамки семьи.</w:t>
      </w:r>
    </w:p>
    <w:p w14:paraId="2C7A5887"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Виды мотивации, присутствующие в младшем школьном возрасте.</w:t>
      </w:r>
    </w:p>
    <w:p w14:paraId="6CA30CE1"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Психическое развитие младшего школьника.</w:t>
      </w:r>
    </w:p>
    <w:p w14:paraId="46320BC6"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Диагностика нормального и отклоняющегося развития в младшем школьном возрасте.</w:t>
      </w:r>
    </w:p>
    <w:p w14:paraId="08FA8479" w14:textId="77777777" w:rsidR="00366B30" w:rsidRPr="001C49A3" w:rsidRDefault="00366B30" w:rsidP="00366B30">
      <w:pPr>
        <w:spacing w:after="0" w:line="240" w:lineRule="auto"/>
        <w:ind w:left="708"/>
        <w:jc w:val="both"/>
        <w:rPr>
          <w:rFonts w:ascii="Times New Roman" w:eastAsia="Times New Roman" w:hAnsi="Times New Roman" w:cs="Times New Roman"/>
          <w:i/>
          <w:spacing w:val="2"/>
          <w:sz w:val="24"/>
          <w:szCs w:val="24"/>
          <w:lang w:eastAsia="ru-RU"/>
        </w:rPr>
      </w:pPr>
    </w:p>
    <w:p w14:paraId="0DB8CBC2" w14:textId="77777777" w:rsidR="00366B30" w:rsidRPr="001C49A3" w:rsidRDefault="00366B30" w:rsidP="00366B30">
      <w:pPr>
        <w:pStyle w:val="Default"/>
        <w:tabs>
          <w:tab w:val="left" w:pos="851"/>
          <w:tab w:val="left" w:pos="1134"/>
        </w:tabs>
        <w:ind w:left="709"/>
        <w:rPr>
          <w:i/>
          <w:color w:val="auto"/>
        </w:rPr>
      </w:pPr>
      <w:r w:rsidRPr="001C49A3">
        <w:rPr>
          <w:i/>
          <w:color w:val="auto"/>
        </w:rPr>
        <w:t>Контрольная работа № 3.</w:t>
      </w:r>
    </w:p>
    <w:p w14:paraId="056D94FE"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Физическое и физиологическое развитие подростка и их влияние на процесс идентификации.</w:t>
      </w:r>
    </w:p>
    <w:p w14:paraId="57F97AA3"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Симптоматика предподросткового кризиса.</w:t>
      </w:r>
    </w:p>
    <w:p w14:paraId="18E2990E"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Две особые формы самосознания подростка: чувство взрослости и «Я-концепция».</w:t>
      </w:r>
    </w:p>
    <w:p w14:paraId="48167FC2"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Диагностика нормального и отклоняющегося развития в подростковом возрасте.</w:t>
      </w:r>
    </w:p>
    <w:p w14:paraId="22300EDE"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Кризис перехода к юности.</w:t>
      </w:r>
    </w:p>
    <w:p w14:paraId="28B728E0"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Завершение физического развития, органическая лень как механизм защиты, проблема акселерации.</w:t>
      </w:r>
    </w:p>
    <w:p w14:paraId="15A7E521"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Проблема ведущей деятельности в ранней юности.</w:t>
      </w:r>
    </w:p>
    <w:p w14:paraId="650DEEF7"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Кризис 17 лет.</w:t>
      </w:r>
    </w:p>
    <w:p w14:paraId="62955A9C"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 xml:space="preserve">Цифровая гигиена и цифровая культура на разных возрастных периодах. </w:t>
      </w:r>
    </w:p>
    <w:p w14:paraId="16C20D8F"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 xml:space="preserve">Особенности критического мышления и удержания внимания поколения центениалов и Альфа. </w:t>
      </w:r>
    </w:p>
    <w:p w14:paraId="2D8ED63B"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 xml:space="preserve">Клиповое мышление как форма познания. </w:t>
      </w:r>
    </w:p>
    <w:p w14:paraId="5BBD6083" w14:textId="77777777" w:rsidR="00366B30" w:rsidRPr="001C49A3" w:rsidRDefault="00366B30" w:rsidP="00366B30">
      <w:pPr>
        <w:pStyle w:val="Default"/>
        <w:numPr>
          <w:ilvl w:val="1"/>
          <w:numId w:val="28"/>
        </w:numPr>
        <w:tabs>
          <w:tab w:val="clear" w:pos="1440"/>
          <w:tab w:val="left" w:pos="851"/>
          <w:tab w:val="left" w:pos="1134"/>
          <w:tab w:val="num" w:pos="1701"/>
        </w:tabs>
        <w:ind w:left="0" w:firstLine="720"/>
        <w:rPr>
          <w:color w:val="auto"/>
        </w:rPr>
      </w:pPr>
      <w:r w:rsidRPr="001C49A3">
        <w:rPr>
          <w:color w:val="auto"/>
        </w:rPr>
        <w:t xml:space="preserve">Особенности зависимостей: игровые, компьютерные, сетевые и др. </w:t>
      </w:r>
    </w:p>
    <w:p w14:paraId="0B2C5B95" w14:textId="77777777" w:rsidR="00366B30" w:rsidRPr="001C49A3" w:rsidRDefault="00366B30" w:rsidP="00366B30">
      <w:pPr>
        <w:spacing w:after="0" w:line="240" w:lineRule="auto"/>
        <w:ind w:left="708"/>
        <w:jc w:val="both"/>
        <w:rPr>
          <w:rFonts w:ascii="Times New Roman" w:eastAsia="Times New Roman" w:hAnsi="Times New Roman" w:cs="Times New Roman"/>
          <w:i/>
          <w:spacing w:val="2"/>
          <w:sz w:val="24"/>
          <w:szCs w:val="24"/>
          <w:lang w:eastAsia="ru-RU"/>
        </w:rPr>
      </w:pPr>
    </w:p>
    <w:p w14:paraId="6CB46358" w14:textId="77777777" w:rsidR="00A271BF" w:rsidRPr="001C49A3" w:rsidRDefault="00A271BF" w:rsidP="00A271BF">
      <w:pPr>
        <w:widowControl w:val="0"/>
        <w:spacing w:after="0" w:line="240" w:lineRule="auto"/>
        <w:ind w:firstLine="709"/>
        <w:jc w:val="both"/>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«Социальная психология»</w:t>
      </w:r>
    </w:p>
    <w:p w14:paraId="5F541C01" w14:textId="77777777" w:rsidR="00A271BF" w:rsidRPr="001C49A3" w:rsidRDefault="00A271BF" w:rsidP="00A271BF">
      <w:pPr>
        <w:pStyle w:val="Default"/>
        <w:tabs>
          <w:tab w:val="left" w:pos="851"/>
          <w:tab w:val="left" w:pos="1134"/>
        </w:tabs>
        <w:ind w:left="709"/>
        <w:rPr>
          <w:i/>
          <w:color w:val="auto"/>
        </w:rPr>
      </w:pPr>
      <w:r w:rsidRPr="001C49A3">
        <w:rPr>
          <w:i/>
          <w:color w:val="auto"/>
        </w:rPr>
        <w:t>Контрольная работа № 1.</w:t>
      </w:r>
    </w:p>
    <w:p w14:paraId="38C34814" w14:textId="77777777" w:rsidR="00A271BF" w:rsidRPr="001C49A3" w:rsidRDefault="00A271BF" w:rsidP="003A32C9">
      <w:pPr>
        <w:pStyle w:val="af2"/>
        <w:numPr>
          <w:ilvl w:val="0"/>
          <w:numId w:val="50"/>
        </w:numPr>
        <w:ind w:left="1134"/>
        <w:jc w:val="both"/>
        <w:rPr>
          <w:szCs w:val="24"/>
        </w:rPr>
      </w:pPr>
      <w:r w:rsidRPr="001C49A3">
        <w:rPr>
          <w:szCs w:val="24"/>
        </w:rPr>
        <w:t xml:space="preserve">Социальное познание: понятие и структура. </w:t>
      </w:r>
    </w:p>
    <w:p w14:paraId="36B0E874" w14:textId="77777777" w:rsidR="00A271BF" w:rsidRPr="001C49A3" w:rsidRDefault="00A271BF" w:rsidP="003A32C9">
      <w:pPr>
        <w:pStyle w:val="af2"/>
        <w:numPr>
          <w:ilvl w:val="0"/>
          <w:numId w:val="50"/>
        </w:numPr>
        <w:ind w:left="1134"/>
        <w:jc w:val="both"/>
        <w:rPr>
          <w:szCs w:val="24"/>
        </w:rPr>
      </w:pPr>
      <w:r w:rsidRPr="001C49A3">
        <w:rPr>
          <w:szCs w:val="24"/>
        </w:rPr>
        <w:t xml:space="preserve">Атрибуция и атрибутивные суждения. </w:t>
      </w:r>
    </w:p>
    <w:p w14:paraId="3BD28507" w14:textId="77777777" w:rsidR="00A271BF" w:rsidRPr="001C49A3" w:rsidRDefault="00A271BF" w:rsidP="003A32C9">
      <w:pPr>
        <w:pStyle w:val="af2"/>
        <w:numPr>
          <w:ilvl w:val="0"/>
          <w:numId w:val="50"/>
        </w:numPr>
        <w:ind w:left="1134"/>
        <w:jc w:val="both"/>
        <w:rPr>
          <w:szCs w:val="24"/>
        </w:rPr>
      </w:pPr>
      <w:r w:rsidRPr="001C49A3">
        <w:rPr>
          <w:szCs w:val="24"/>
        </w:rPr>
        <w:t>Ценности, социальные верования и аттитюды.</w:t>
      </w:r>
    </w:p>
    <w:p w14:paraId="1646440C" w14:textId="77777777" w:rsidR="00A271BF" w:rsidRPr="001C49A3" w:rsidRDefault="00A271BF" w:rsidP="003A32C9">
      <w:pPr>
        <w:pStyle w:val="af2"/>
        <w:numPr>
          <w:ilvl w:val="0"/>
          <w:numId w:val="50"/>
        </w:numPr>
        <w:ind w:left="1134"/>
        <w:jc w:val="both"/>
        <w:rPr>
          <w:szCs w:val="24"/>
        </w:rPr>
      </w:pPr>
      <w:r w:rsidRPr="001C49A3">
        <w:rPr>
          <w:szCs w:val="24"/>
        </w:rPr>
        <w:t xml:space="preserve">Самопрезентация как средство управления впечатлением о себе. </w:t>
      </w:r>
    </w:p>
    <w:p w14:paraId="20AD466B" w14:textId="77777777" w:rsidR="00A271BF" w:rsidRPr="001C49A3" w:rsidRDefault="00A271BF" w:rsidP="003A32C9">
      <w:pPr>
        <w:pStyle w:val="af2"/>
        <w:numPr>
          <w:ilvl w:val="0"/>
          <w:numId w:val="50"/>
        </w:numPr>
        <w:ind w:left="1134"/>
        <w:jc w:val="both"/>
        <w:rPr>
          <w:szCs w:val="24"/>
        </w:rPr>
      </w:pPr>
      <w:r w:rsidRPr="001C49A3">
        <w:rPr>
          <w:szCs w:val="24"/>
        </w:rPr>
        <w:t xml:space="preserve">Эмоции как чувственная составляющая социального познания. </w:t>
      </w:r>
    </w:p>
    <w:p w14:paraId="32734A58" w14:textId="77777777" w:rsidR="00A271BF" w:rsidRPr="001C49A3" w:rsidRDefault="00A271BF" w:rsidP="003A32C9">
      <w:pPr>
        <w:pStyle w:val="af2"/>
        <w:numPr>
          <w:ilvl w:val="0"/>
          <w:numId w:val="50"/>
        </w:numPr>
        <w:ind w:left="1134"/>
        <w:jc w:val="both"/>
        <w:rPr>
          <w:szCs w:val="24"/>
        </w:rPr>
      </w:pPr>
      <w:r w:rsidRPr="001C49A3">
        <w:rPr>
          <w:szCs w:val="24"/>
        </w:rPr>
        <w:t xml:space="preserve">Соотношение понятий общение и социальной коммуникации. </w:t>
      </w:r>
    </w:p>
    <w:p w14:paraId="0BF7D2C9" w14:textId="77777777" w:rsidR="00A271BF" w:rsidRPr="001C49A3" w:rsidRDefault="00A271BF" w:rsidP="003A32C9">
      <w:pPr>
        <w:pStyle w:val="af2"/>
        <w:numPr>
          <w:ilvl w:val="0"/>
          <w:numId w:val="50"/>
        </w:numPr>
        <w:ind w:left="1134"/>
        <w:jc w:val="both"/>
        <w:rPr>
          <w:szCs w:val="24"/>
        </w:rPr>
      </w:pPr>
      <w:r w:rsidRPr="001C49A3">
        <w:rPr>
          <w:szCs w:val="24"/>
        </w:rPr>
        <w:t xml:space="preserve">Социально-психологические механизмы общения. </w:t>
      </w:r>
    </w:p>
    <w:p w14:paraId="3D5E2111" w14:textId="77777777" w:rsidR="00A271BF" w:rsidRPr="001C49A3" w:rsidRDefault="00A271BF" w:rsidP="003A32C9">
      <w:pPr>
        <w:pStyle w:val="af2"/>
        <w:numPr>
          <w:ilvl w:val="0"/>
          <w:numId w:val="50"/>
        </w:numPr>
        <w:ind w:left="1134"/>
        <w:jc w:val="both"/>
        <w:rPr>
          <w:szCs w:val="24"/>
        </w:rPr>
      </w:pPr>
      <w:r w:rsidRPr="001C49A3">
        <w:rPr>
          <w:szCs w:val="24"/>
        </w:rPr>
        <w:t>Транзактный анализ общения. Императивное, манипулятивное и диалогическое общение в образовательной среде.</w:t>
      </w:r>
    </w:p>
    <w:p w14:paraId="5F275DEB" w14:textId="77777777" w:rsidR="00A271BF" w:rsidRPr="001C49A3" w:rsidRDefault="00A271BF" w:rsidP="003A32C9">
      <w:pPr>
        <w:pStyle w:val="af2"/>
        <w:numPr>
          <w:ilvl w:val="0"/>
          <w:numId w:val="50"/>
        </w:numPr>
        <w:ind w:left="1134"/>
        <w:jc w:val="both"/>
        <w:rPr>
          <w:szCs w:val="24"/>
        </w:rPr>
      </w:pPr>
      <w:r w:rsidRPr="001C49A3">
        <w:rPr>
          <w:szCs w:val="24"/>
        </w:rPr>
        <w:t xml:space="preserve">Структура коммуникативного процесса и коммуникативной ситуации. </w:t>
      </w:r>
    </w:p>
    <w:p w14:paraId="044AEAEC" w14:textId="77777777" w:rsidR="00A271BF" w:rsidRPr="001C49A3" w:rsidRDefault="00A271BF" w:rsidP="003A32C9">
      <w:pPr>
        <w:pStyle w:val="af2"/>
        <w:numPr>
          <w:ilvl w:val="0"/>
          <w:numId w:val="50"/>
        </w:numPr>
        <w:ind w:left="1134"/>
        <w:jc w:val="both"/>
        <w:rPr>
          <w:szCs w:val="24"/>
        </w:rPr>
      </w:pPr>
      <w:r w:rsidRPr="001C49A3">
        <w:rPr>
          <w:szCs w:val="24"/>
        </w:rPr>
        <w:t xml:space="preserve">Невербальная коммуникация. </w:t>
      </w:r>
    </w:p>
    <w:p w14:paraId="49231E73" w14:textId="77777777" w:rsidR="00A271BF" w:rsidRPr="001C49A3" w:rsidRDefault="00A271BF" w:rsidP="003A32C9">
      <w:pPr>
        <w:pStyle w:val="af2"/>
        <w:numPr>
          <w:ilvl w:val="0"/>
          <w:numId w:val="50"/>
        </w:numPr>
        <w:ind w:left="1134"/>
        <w:jc w:val="both"/>
        <w:rPr>
          <w:szCs w:val="24"/>
        </w:rPr>
      </w:pPr>
      <w:r w:rsidRPr="001C49A3">
        <w:rPr>
          <w:szCs w:val="24"/>
        </w:rPr>
        <w:t>Особенности вербальной и невербальной коммуникации в цифровой среде.</w:t>
      </w:r>
    </w:p>
    <w:p w14:paraId="6353FCE3" w14:textId="77777777" w:rsidR="00A271BF" w:rsidRPr="001C49A3" w:rsidRDefault="00A271BF" w:rsidP="003A32C9">
      <w:pPr>
        <w:pStyle w:val="af2"/>
        <w:numPr>
          <w:ilvl w:val="0"/>
          <w:numId w:val="50"/>
        </w:numPr>
        <w:ind w:left="1134"/>
        <w:jc w:val="both"/>
        <w:rPr>
          <w:szCs w:val="24"/>
        </w:rPr>
      </w:pPr>
      <w:r w:rsidRPr="001C49A3">
        <w:rPr>
          <w:szCs w:val="24"/>
        </w:rPr>
        <w:t xml:space="preserve">Убеждающая коммуникация. </w:t>
      </w:r>
    </w:p>
    <w:p w14:paraId="28198BE0" w14:textId="77777777" w:rsidR="00A271BF" w:rsidRPr="001C49A3" w:rsidRDefault="00A271BF" w:rsidP="003A32C9">
      <w:pPr>
        <w:pStyle w:val="af2"/>
        <w:numPr>
          <w:ilvl w:val="0"/>
          <w:numId w:val="50"/>
        </w:numPr>
        <w:ind w:left="1134"/>
        <w:jc w:val="both"/>
        <w:rPr>
          <w:szCs w:val="24"/>
        </w:rPr>
      </w:pPr>
      <w:r w:rsidRPr="001C49A3">
        <w:rPr>
          <w:szCs w:val="24"/>
        </w:rPr>
        <w:t xml:space="preserve">Сущность взаимодействия. </w:t>
      </w:r>
    </w:p>
    <w:p w14:paraId="7717CA11" w14:textId="77777777" w:rsidR="00A271BF" w:rsidRPr="001C49A3" w:rsidRDefault="00A271BF" w:rsidP="003A32C9">
      <w:pPr>
        <w:pStyle w:val="af2"/>
        <w:numPr>
          <w:ilvl w:val="0"/>
          <w:numId w:val="50"/>
        </w:numPr>
        <w:ind w:left="1134"/>
        <w:jc w:val="both"/>
        <w:rPr>
          <w:szCs w:val="24"/>
        </w:rPr>
      </w:pPr>
      <w:r w:rsidRPr="001C49A3">
        <w:rPr>
          <w:szCs w:val="24"/>
        </w:rPr>
        <w:t xml:space="preserve">Виды конфликтогенов. Формулы конфликтов. </w:t>
      </w:r>
    </w:p>
    <w:p w14:paraId="66AFE922" w14:textId="77777777" w:rsidR="00A271BF" w:rsidRPr="001C49A3" w:rsidRDefault="00A271BF" w:rsidP="003A32C9">
      <w:pPr>
        <w:pStyle w:val="af2"/>
        <w:numPr>
          <w:ilvl w:val="0"/>
          <w:numId w:val="50"/>
        </w:numPr>
        <w:ind w:left="1134"/>
        <w:jc w:val="both"/>
        <w:rPr>
          <w:szCs w:val="24"/>
        </w:rPr>
      </w:pPr>
      <w:r w:rsidRPr="001C49A3">
        <w:rPr>
          <w:szCs w:val="24"/>
        </w:rPr>
        <w:t>Агрессивное поведение.</w:t>
      </w:r>
    </w:p>
    <w:p w14:paraId="058F9A0B" w14:textId="77777777" w:rsidR="00A271BF" w:rsidRPr="001C49A3" w:rsidRDefault="00A271BF" w:rsidP="003A32C9">
      <w:pPr>
        <w:pStyle w:val="af2"/>
        <w:numPr>
          <w:ilvl w:val="0"/>
          <w:numId w:val="50"/>
        </w:numPr>
        <w:ind w:left="1134"/>
        <w:jc w:val="both"/>
        <w:rPr>
          <w:szCs w:val="24"/>
        </w:rPr>
      </w:pPr>
      <w:r w:rsidRPr="001C49A3">
        <w:rPr>
          <w:szCs w:val="24"/>
        </w:rPr>
        <w:t>Помогающее поведение.</w:t>
      </w:r>
    </w:p>
    <w:p w14:paraId="71153F8E" w14:textId="77777777" w:rsidR="00A271BF" w:rsidRPr="001C49A3" w:rsidRDefault="00A271BF" w:rsidP="00A271BF">
      <w:pPr>
        <w:pStyle w:val="Default"/>
        <w:tabs>
          <w:tab w:val="left" w:pos="851"/>
          <w:tab w:val="left" w:pos="1134"/>
        </w:tabs>
        <w:ind w:left="709"/>
        <w:rPr>
          <w:i/>
          <w:color w:val="auto"/>
        </w:rPr>
      </w:pPr>
    </w:p>
    <w:p w14:paraId="57342731" w14:textId="77777777" w:rsidR="00A271BF" w:rsidRPr="001C49A3" w:rsidRDefault="00A271BF" w:rsidP="00A271BF">
      <w:pPr>
        <w:pStyle w:val="Default"/>
        <w:tabs>
          <w:tab w:val="left" w:pos="851"/>
          <w:tab w:val="left" w:pos="1134"/>
        </w:tabs>
        <w:ind w:left="709"/>
        <w:rPr>
          <w:i/>
          <w:color w:val="auto"/>
        </w:rPr>
      </w:pPr>
      <w:r w:rsidRPr="001C49A3">
        <w:rPr>
          <w:i/>
          <w:color w:val="auto"/>
        </w:rPr>
        <w:t>Контрольная работа № 2.</w:t>
      </w:r>
    </w:p>
    <w:p w14:paraId="06D05F57" w14:textId="77777777" w:rsidR="00A271BF" w:rsidRPr="001C49A3" w:rsidRDefault="00A271BF" w:rsidP="003A32C9">
      <w:pPr>
        <w:pStyle w:val="af2"/>
        <w:numPr>
          <w:ilvl w:val="0"/>
          <w:numId w:val="51"/>
        </w:numPr>
        <w:ind w:left="1134"/>
        <w:jc w:val="both"/>
        <w:rPr>
          <w:szCs w:val="24"/>
        </w:rPr>
      </w:pPr>
      <w:r w:rsidRPr="001C49A3">
        <w:rPr>
          <w:szCs w:val="24"/>
        </w:rPr>
        <w:t xml:space="preserve">Характеристика социально-психологических процессов в малой группе. </w:t>
      </w:r>
    </w:p>
    <w:p w14:paraId="02E64C99" w14:textId="77777777" w:rsidR="00A271BF" w:rsidRPr="001C49A3" w:rsidRDefault="00A271BF" w:rsidP="003A32C9">
      <w:pPr>
        <w:pStyle w:val="af2"/>
        <w:numPr>
          <w:ilvl w:val="0"/>
          <w:numId w:val="51"/>
        </w:numPr>
        <w:ind w:left="1134"/>
        <w:jc w:val="both"/>
        <w:rPr>
          <w:szCs w:val="24"/>
        </w:rPr>
      </w:pPr>
      <w:r w:rsidRPr="001C49A3">
        <w:rPr>
          <w:szCs w:val="24"/>
        </w:rPr>
        <w:t xml:space="preserve">Психология лидерства. </w:t>
      </w:r>
    </w:p>
    <w:p w14:paraId="581541B4" w14:textId="77777777" w:rsidR="00A271BF" w:rsidRPr="001C49A3" w:rsidRDefault="00A271BF" w:rsidP="003A32C9">
      <w:pPr>
        <w:pStyle w:val="af2"/>
        <w:numPr>
          <w:ilvl w:val="0"/>
          <w:numId w:val="51"/>
        </w:numPr>
        <w:ind w:left="1134"/>
        <w:jc w:val="both"/>
        <w:rPr>
          <w:szCs w:val="24"/>
        </w:rPr>
      </w:pPr>
      <w:r w:rsidRPr="001C49A3">
        <w:rPr>
          <w:szCs w:val="24"/>
        </w:rPr>
        <w:t xml:space="preserve">Групповое развитие и групповая социализация. </w:t>
      </w:r>
    </w:p>
    <w:p w14:paraId="4286721B" w14:textId="77777777" w:rsidR="00A271BF" w:rsidRPr="001C49A3" w:rsidRDefault="00A271BF" w:rsidP="003A32C9">
      <w:pPr>
        <w:pStyle w:val="af2"/>
        <w:numPr>
          <w:ilvl w:val="0"/>
          <w:numId w:val="51"/>
        </w:numPr>
        <w:ind w:left="1134"/>
        <w:jc w:val="both"/>
        <w:rPr>
          <w:szCs w:val="24"/>
        </w:rPr>
      </w:pPr>
      <w:r w:rsidRPr="001C49A3">
        <w:rPr>
          <w:szCs w:val="24"/>
        </w:rPr>
        <w:t>Групповые решения: мотивация, механизмы и факторы групповых решений.</w:t>
      </w:r>
    </w:p>
    <w:p w14:paraId="3AD44CE0" w14:textId="77777777" w:rsidR="00A271BF" w:rsidRPr="001C49A3" w:rsidRDefault="00A271BF" w:rsidP="003A32C9">
      <w:pPr>
        <w:pStyle w:val="af2"/>
        <w:numPr>
          <w:ilvl w:val="0"/>
          <w:numId w:val="51"/>
        </w:numPr>
        <w:ind w:left="1134"/>
        <w:jc w:val="both"/>
        <w:rPr>
          <w:szCs w:val="24"/>
        </w:rPr>
      </w:pPr>
      <w:r w:rsidRPr="001C49A3">
        <w:rPr>
          <w:szCs w:val="24"/>
        </w:rPr>
        <w:t xml:space="preserve">Психологические типы семьи. </w:t>
      </w:r>
    </w:p>
    <w:p w14:paraId="7D9609C2" w14:textId="77777777" w:rsidR="00A271BF" w:rsidRPr="001C49A3" w:rsidRDefault="00A271BF" w:rsidP="003A32C9">
      <w:pPr>
        <w:pStyle w:val="af2"/>
        <w:numPr>
          <w:ilvl w:val="0"/>
          <w:numId w:val="51"/>
        </w:numPr>
        <w:ind w:left="1134"/>
        <w:jc w:val="both"/>
        <w:rPr>
          <w:szCs w:val="24"/>
        </w:rPr>
      </w:pPr>
      <w:r w:rsidRPr="001C49A3">
        <w:rPr>
          <w:szCs w:val="24"/>
        </w:rPr>
        <w:t xml:space="preserve">Стихийные большие социальные группы. </w:t>
      </w:r>
    </w:p>
    <w:p w14:paraId="00015642" w14:textId="77777777" w:rsidR="00A271BF" w:rsidRPr="001C49A3" w:rsidRDefault="00A271BF" w:rsidP="003A32C9">
      <w:pPr>
        <w:pStyle w:val="af2"/>
        <w:numPr>
          <w:ilvl w:val="0"/>
          <w:numId w:val="51"/>
        </w:numPr>
        <w:ind w:left="1134"/>
        <w:jc w:val="both"/>
        <w:rPr>
          <w:szCs w:val="24"/>
        </w:rPr>
      </w:pPr>
      <w:r w:rsidRPr="001C49A3">
        <w:rPr>
          <w:szCs w:val="24"/>
        </w:rPr>
        <w:t xml:space="preserve">Организованные большие социальные группы. </w:t>
      </w:r>
    </w:p>
    <w:p w14:paraId="4E56E257" w14:textId="77777777" w:rsidR="00A271BF" w:rsidRPr="001C49A3" w:rsidRDefault="00A271BF" w:rsidP="003A32C9">
      <w:pPr>
        <w:pStyle w:val="af2"/>
        <w:numPr>
          <w:ilvl w:val="0"/>
          <w:numId w:val="51"/>
        </w:numPr>
        <w:ind w:left="1134"/>
        <w:jc w:val="both"/>
        <w:rPr>
          <w:szCs w:val="24"/>
        </w:rPr>
      </w:pPr>
      <w:r w:rsidRPr="001C49A3">
        <w:rPr>
          <w:szCs w:val="24"/>
        </w:rPr>
        <w:t>Межличностные отношения «навстречу людям». Межличностные отношения «от людей». Межличностные отношения «против людей».</w:t>
      </w:r>
    </w:p>
    <w:p w14:paraId="7635FE91" w14:textId="77777777" w:rsidR="00A271BF" w:rsidRPr="001C49A3" w:rsidRDefault="00A271BF" w:rsidP="003A32C9">
      <w:pPr>
        <w:pStyle w:val="af2"/>
        <w:numPr>
          <w:ilvl w:val="0"/>
          <w:numId w:val="51"/>
        </w:numPr>
        <w:ind w:left="1134"/>
        <w:jc w:val="both"/>
        <w:rPr>
          <w:szCs w:val="24"/>
        </w:rPr>
      </w:pPr>
      <w:r w:rsidRPr="001C49A3">
        <w:rPr>
          <w:szCs w:val="24"/>
        </w:rPr>
        <w:t xml:space="preserve">Социально-ролевое поведение личности. </w:t>
      </w:r>
    </w:p>
    <w:p w14:paraId="1073FC03" w14:textId="77777777" w:rsidR="00A271BF" w:rsidRPr="001C49A3" w:rsidRDefault="00A271BF" w:rsidP="003A32C9">
      <w:pPr>
        <w:pStyle w:val="af2"/>
        <w:numPr>
          <w:ilvl w:val="0"/>
          <w:numId w:val="51"/>
        </w:numPr>
        <w:ind w:left="1134"/>
        <w:jc w:val="both"/>
        <w:rPr>
          <w:szCs w:val="24"/>
        </w:rPr>
      </w:pPr>
      <w:r w:rsidRPr="001C49A3">
        <w:rPr>
          <w:szCs w:val="24"/>
        </w:rPr>
        <w:t xml:space="preserve">Причины межгрупповой конкуренции: стереотипы, предрассудки и межгрупповые эмоции. </w:t>
      </w:r>
    </w:p>
    <w:p w14:paraId="4C97B1F7" w14:textId="77777777" w:rsidR="00A271BF" w:rsidRPr="001C49A3" w:rsidRDefault="00A271BF" w:rsidP="003A32C9">
      <w:pPr>
        <w:pStyle w:val="af2"/>
        <w:numPr>
          <w:ilvl w:val="0"/>
          <w:numId w:val="51"/>
        </w:numPr>
        <w:ind w:left="1134"/>
        <w:jc w:val="both"/>
        <w:rPr>
          <w:szCs w:val="24"/>
        </w:rPr>
      </w:pPr>
      <w:r w:rsidRPr="001C49A3">
        <w:rPr>
          <w:szCs w:val="24"/>
        </w:rPr>
        <w:t>Способы улучшения межгрупповых отношений.</w:t>
      </w:r>
    </w:p>
    <w:p w14:paraId="72933761" w14:textId="77777777" w:rsidR="00A271BF" w:rsidRPr="001C49A3" w:rsidRDefault="00A271BF" w:rsidP="003A32C9">
      <w:pPr>
        <w:pStyle w:val="af2"/>
        <w:numPr>
          <w:ilvl w:val="0"/>
          <w:numId w:val="51"/>
        </w:numPr>
        <w:ind w:left="1134"/>
        <w:jc w:val="both"/>
        <w:rPr>
          <w:szCs w:val="24"/>
        </w:rPr>
      </w:pPr>
      <w:r w:rsidRPr="001C49A3">
        <w:rPr>
          <w:szCs w:val="24"/>
        </w:rPr>
        <w:t>Понятие социализации и ее сущность.</w:t>
      </w:r>
    </w:p>
    <w:p w14:paraId="78C1B090" w14:textId="06D0EB78" w:rsidR="00A271BF" w:rsidRPr="001C49A3" w:rsidRDefault="00A271BF" w:rsidP="003A32C9">
      <w:pPr>
        <w:pStyle w:val="af2"/>
        <w:numPr>
          <w:ilvl w:val="0"/>
          <w:numId w:val="51"/>
        </w:numPr>
        <w:ind w:left="1134"/>
        <w:jc w:val="both"/>
        <w:rPr>
          <w:szCs w:val="24"/>
        </w:rPr>
      </w:pPr>
      <w:r w:rsidRPr="001C49A3">
        <w:rPr>
          <w:szCs w:val="24"/>
        </w:rPr>
        <w:t>Особенности воспитания детей</w:t>
      </w:r>
    </w:p>
    <w:p w14:paraId="17E6072E" w14:textId="6EAE261B" w:rsidR="00A271BF" w:rsidRPr="001C49A3" w:rsidRDefault="00A271BF" w:rsidP="00A271BF">
      <w:pPr>
        <w:pStyle w:val="af2"/>
        <w:jc w:val="both"/>
        <w:rPr>
          <w:szCs w:val="24"/>
        </w:rPr>
      </w:pPr>
    </w:p>
    <w:p w14:paraId="00E1254C" w14:textId="77777777" w:rsidR="00CF19D9" w:rsidRPr="001C49A3" w:rsidRDefault="00CF19D9" w:rsidP="006A18F7">
      <w:pPr>
        <w:widowControl w:val="0"/>
        <w:spacing w:after="0" w:line="240" w:lineRule="auto"/>
        <w:ind w:firstLine="709"/>
        <w:jc w:val="both"/>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«Педагогическая психология»</w:t>
      </w:r>
    </w:p>
    <w:p w14:paraId="284C7CE8" w14:textId="77777777" w:rsidR="006444EF" w:rsidRPr="001C49A3" w:rsidRDefault="006444EF" w:rsidP="006444EF">
      <w:pPr>
        <w:pStyle w:val="Default"/>
        <w:tabs>
          <w:tab w:val="left" w:pos="851"/>
          <w:tab w:val="left" w:pos="1134"/>
        </w:tabs>
        <w:ind w:left="709"/>
        <w:rPr>
          <w:i/>
          <w:color w:val="auto"/>
        </w:rPr>
      </w:pPr>
      <w:r w:rsidRPr="001C49A3">
        <w:rPr>
          <w:i/>
          <w:color w:val="auto"/>
        </w:rPr>
        <w:t>Контрольная работа № 1</w:t>
      </w:r>
    </w:p>
    <w:p w14:paraId="1960A075" w14:textId="77777777" w:rsidR="006444EF" w:rsidRPr="001C49A3" w:rsidRDefault="006444EF" w:rsidP="003A32C9">
      <w:pPr>
        <w:pStyle w:val="af2"/>
        <w:numPr>
          <w:ilvl w:val="0"/>
          <w:numId w:val="44"/>
        </w:numPr>
        <w:tabs>
          <w:tab w:val="left" w:pos="1134"/>
        </w:tabs>
        <w:ind w:left="0" w:firstLine="709"/>
        <w:jc w:val="both"/>
        <w:rPr>
          <w:szCs w:val="24"/>
        </w:rPr>
      </w:pPr>
      <w:r w:rsidRPr="001C49A3">
        <w:rPr>
          <w:szCs w:val="24"/>
        </w:rPr>
        <w:t xml:space="preserve">Предмет и задачи педагогической психологии. </w:t>
      </w:r>
    </w:p>
    <w:p w14:paraId="2AF8699E" w14:textId="77777777" w:rsidR="006444EF" w:rsidRPr="001C49A3" w:rsidRDefault="006444EF" w:rsidP="003A32C9">
      <w:pPr>
        <w:pStyle w:val="af2"/>
        <w:numPr>
          <w:ilvl w:val="0"/>
          <w:numId w:val="44"/>
        </w:numPr>
        <w:tabs>
          <w:tab w:val="left" w:pos="1134"/>
        </w:tabs>
        <w:ind w:left="0" w:firstLine="709"/>
        <w:jc w:val="both"/>
        <w:rPr>
          <w:szCs w:val="24"/>
        </w:rPr>
      </w:pPr>
      <w:r w:rsidRPr="001C49A3">
        <w:rPr>
          <w:szCs w:val="24"/>
        </w:rPr>
        <w:t xml:space="preserve">Структура педагогической психологии. </w:t>
      </w:r>
    </w:p>
    <w:p w14:paraId="16F8A652" w14:textId="77777777" w:rsidR="006444EF" w:rsidRPr="001C49A3" w:rsidRDefault="006444EF" w:rsidP="003A32C9">
      <w:pPr>
        <w:pStyle w:val="af2"/>
        <w:numPr>
          <w:ilvl w:val="0"/>
          <w:numId w:val="44"/>
        </w:numPr>
        <w:tabs>
          <w:tab w:val="left" w:pos="1134"/>
        </w:tabs>
        <w:ind w:left="0" w:firstLine="709"/>
        <w:jc w:val="both"/>
        <w:rPr>
          <w:szCs w:val="24"/>
        </w:rPr>
      </w:pPr>
      <w:r w:rsidRPr="001C49A3">
        <w:rPr>
          <w:szCs w:val="24"/>
        </w:rPr>
        <w:t xml:space="preserve">Различные концепции в подходе к проблеме обучения и развития. </w:t>
      </w:r>
    </w:p>
    <w:p w14:paraId="5C115C0C" w14:textId="77777777" w:rsidR="006444EF" w:rsidRPr="001C49A3" w:rsidRDefault="006444EF" w:rsidP="003A32C9">
      <w:pPr>
        <w:pStyle w:val="af2"/>
        <w:numPr>
          <w:ilvl w:val="0"/>
          <w:numId w:val="44"/>
        </w:numPr>
        <w:tabs>
          <w:tab w:val="left" w:pos="1134"/>
        </w:tabs>
        <w:ind w:left="0" w:firstLine="709"/>
        <w:jc w:val="both"/>
        <w:rPr>
          <w:szCs w:val="24"/>
        </w:rPr>
      </w:pPr>
      <w:r w:rsidRPr="001C49A3">
        <w:rPr>
          <w:szCs w:val="24"/>
        </w:rPr>
        <w:t xml:space="preserve">Соотношение понятий: обучение-развитие - формирование – воспитание - социализация – адаптация. </w:t>
      </w:r>
    </w:p>
    <w:p w14:paraId="21052468" w14:textId="77777777" w:rsidR="006444EF" w:rsidRPr="001C49A3" w:rsidRDefault="006444EF" w:rsidP="003A32C9">
      <w:pPr>
        <w:pStyle w:val="a9"/>
        <w:numPr>
          <w:ilvl w:val="0"/>
          <w:numId w:val="44"/>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Психологическая сущность учения. </w:t>
      </w:r>
    </w:p>
    <w:p w14:paraId="5D5280C6" w14:textId="77777777" w:rsidR="006444EF" w:rsidRPr="001C49A3" w:rsidRDefault="006444EF" w:rsidP="003A32C9">
      <w:pPr>
        <w:pStyle w:val="a9"/>
        <w:numPr>
          <w:ilvl w:val="0"/>
          <w:numId w:val="44"/>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Учебная деятельность, ее структура. </w:t>
      </w:r>
    </w:p>
    <w:p w14:paraId="41230159" w14:textId="77777777" w:rsidR="006444EF" w:rsidRPr="001C49A3" w:rsidRDefault="006444EF" w:rsidP="003A32C9">
      <w:pPr>
        <w:pStyle w:val="a9"/>
        <w:numPr>
          <w:ilvl w:val="0"/>
          <w:numId w:val="44"/>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об учебной задаче, учебном действии. </w:t>
      </w:r>
    </w:p>
    <w:p w14:paraId="76F78FDE" w14:textId="77777777" w:rsidR="006444EF" w:rsidRPr="001C49A3" w:rsidRDefault="006444EF" w:rsidP="003A32C9">
      <w:pPr>
        <w:pStyle w:val="a9"/>
        <w:numPr>
          <w:ilvl w:val="0"/>
          <w:numId w:val="44"/>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Соотношение понятий: научение – обучение – учение – учебная деятельность. </w:t>
      </w:r>
    </w:p>
    <w:p w14:paraId="12571E01" w14:textId="77777777" w:rsidR="006444EF" w:rsidRPr="001C49A3" w:rsidRDefault="006444EF" w:rsidP="003A32C9">
      <w:pPr>
        <w:pStyle w:val="a9"/>
        <w:numPr>
          <w:ilvl w:val="0"/>
          <w:numId w:val="44"/>
        </w:numPr>
        <w:tabs>
          <w:tab w:val="left" w:pos="567"/>
          <w:tab w:val="left" w:pos="1134"/>
        </w:tabs>
        <w:spacing w:after="0" w:line="240" w:lineRule="auto"/>
        <w:ind w:left="0" w:firstLine="709"/>
        <w:contextualSpacing w:val="0"/>
        <w:jc w:val="both"/>
        <w:rPr>
          <w:rFonts w:ascii="Times New Roman" w:hAnsi="Times New Roman" w:cs="Times New Roman"/>
          <w:bCs/>
          <w:sz w:val="24"/>
          <w:szCs w:val="24"/>
        </w:rPr>
      </w:pPr>
      <w:r w:rsidRPr="001C49A3">
        <w:rPr>
          <w:rFonts w:ascii="Times New Roman" w:hAnsi="Times New Roman" w:cs="Times New Roman"/>
          <w:sz w:val="24"/>
          <w:szCs w:val="24"/>
        </w:rPr>
        <w:t xml:space="preserve">Мотивы учебной деятельности. Классификация мотивов учебной деятельности. </w:t>
      </w:r>
    </w:p>
    <w:p w14:paraId="3326C4A3" w14:textId="77777777" w:rsidR="006444EF" w:rsidRPr="001C49A3" w:rsidRDefault="006444EF" w:rsidP="003A32C9">
      <w:pPr>
        <w:pStyle w:val="a9"/>
        <w:numPr>
          <w:ilvl w:val="0"/>
          <w:numId w:val="44"/>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Основные особенности психологических концепций учения и обучения и их реализация в массовом школьном обучении. </w:t>
      </w:r>
    </w:p>
    <w:p w14:paraId="7152647F" w14:textId="77777777" w:rsidR="006444EF" w:rsidRPr="001C49A3" w:rsidRDefault="006444EF" w:rsidP="003A32C9">
      <w:pPr>
        <w:pStyle w:val="af2"/>
        <w:numPr>
          <w:ilvl w:val="0"/>
          <w:numId w:val="44"/>
        </w:numPr>
        <w:tabs>
          <w:tab w:val="left" w:pos="1134"/>
        </w:tabs>
        <w:ind w:left="0" w:firstLine="709"/>
        <w:jc w:val="both"/>
        <w:rPr>
          <w:szCs w:val="24"/>
        </w:rPr>
      </w:pPr>
      <w:r w:rsidRPr="001C49A3">
        <w:rPr>
          <w:szCs w:val="24"/>
        </w:rPr>
        <w:t>Развитие психических процессов в учебной деятельности</w:t>
      </w:r>
    </w:p>
    <w:p w14:paraId="00E660B0" w14:textId="77777777" w:rsidR="006444EF" w:rsidRPr="001C49A3" w:rsidRDefault="006444EF" w:rsidP="003A32C9">
      <w:pPr>
        <w:pStyle w:val="aa"/>
        <w:numPr>
          <w:ilvl w:val="0"/>
          <w:numId w:val="44"/>
        </w:numPr>
        <w:tabs>
          <w:tab w:val="left" w:pos="1134"/>
        </w:tabs>
        <w:spacing w:before="0" w:beforeAutospacing="0" w:after="0" w:afterAutospacing="0"/>
        <w:ind w:left="0" w:firstLine="709"/>
        <w:jc w:val="both"/>
      </w:pPr>
      <w:r w:rsidRPr="001C49A3">
        <w:t xml:space="preserve">Адаптация детей и подростков с ОВЗ в образовательной среде. </w:t>
      </w:r>
    </w:p>
    <w:p w14:paraId="2117FFDB" w14:textId="77777777" w:rsidR="006444EF" w:rsidRPr="001C49A3" w:rsidRDefault="006444EF" w:rsidP="003A32C9">
      <w:pPr>
        <w:pStyle w:val="aa"/>
        <w:numPr>
          <w:ilvl w:val="0"/>
          <w:numId w:val="44"/>
        </w:numPr>
        <w:tabs>
          <w:tab w:val="left" w:pos="1134"/>
        </w:tabs>
        <w:spacing w:before="0" w:beforeAutospacing="0" w:after="0" w:afterAutospacing="0"/>
        <w:ind w:left="0" w:firstLine="709"/>
        <w:jc w:val="both"/>
      </w:pPr>
      <w:r w:rsidRPr="001C49A3">
        <w:t xml:space="preserve">Интеграция детей с ограниченными возможностями в образовательный процесс. </w:t>
      </w:r>
    </w:p>
    <w:p w14:paraId="30BF25B7" w14:textId="77777777" w:rsidR="006444EF" w:rsidRPr="001C49A3" w:rsidRDefault="006444EF" w:rsidP="003A32C9">
      <w:pPr>
        <w:pStyle w:val="aa"/>
        <w:numPr>
          <w:ilvl w:val="0"/>
          <w:numId w:val="44"/>
        </w:numPr>
        <w:tabs>
          <w:tab w:val="left" w:pos="1134"/>
        </w:tabs>
        <w:spacing w:before="0" w:beforeAutospacing="0" w:after="0" w:afterAutospacing="0"/>
        <w:ind w:left="0" w:firstLine="709"/>
        <w:jc w:val="both"/>
      </w:pPr>
      <w:r w:rsidRPr="001C49A3">
        <w:t>Интегрированное и инклюзивное обучение в образовательном учреждении. </w:t>
      </w:r>
    </w:p>
    <w:p w14:paraId="3016A274" w14:textId="77777777" w:rsidR="006444EF" w:rsidRPr="001C49A3" w:rsidRDefault="006444EF" w:rsidP="006444EF">
      <w:pPr>
        <w:pStyle w:val="aa"/>
        <w:spacing w:before="0" w:beforeAutospacing="0" w:after="0" w:afterAutospacing="0"/>
        <w:ind w:firstLine="709"/>
        <w:jc w:val="both"/>
      </w:pPr>
    </w:p>
    <w:p w14:paraId="6F630A7A" w14:textId="77777777" w:rsidR="006444EF" w:rsidRPr="001C49A3" w:rsidRDefault="006444EF" w:rsidP="006444EF">
      <w:pPr>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Контрольная работа № 2</w:t>
      </w:r>
    </w:p>
    <w:p w14:paraId="4595D3B5"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hAnsi="Times New Roman" w:cs="Times New Roman"/>
          <w:sz w:val="24"/>
          <w:szCs w:val="24"/>
        </w:rPr>
        <w:t xml:space="preserve">Сущность </w:t>
      </w:r>
      <w:r w:rsidRPr="001C49A3">
        <w:rPr>
          <w:rFonts w:ascii="Times New Roman" w:eastAsia="Times New Roman" w:hAnsi="Times New Roman" w:cs="Times New Roman"/>
          <w:sz w:val="24"/>
          <w:szCs w:val="24"/>
        </w:rPr>
        <w:t xml:space="preserve">педагогической деятельности. </w:t>
      </w:r>
    </w:p>
    <w:p w14:paraId="1FE79FD9"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hAnsi="Times New Roman" w:cs="Times New Roman"/>
          <w:sz w:val="24"/>
          <w:szCs w:val="24"/>
        </w:rPr>
        <w:t>С</w:t>
      </w:r>
      <w:r w:rsidRPr="001C49A3">
        <w:rPr>
          <w:rFonts w:ascii="Times New Roman" w:eastAsia="Times New Roman" w:hAnsi="Times New Roman" w:cs="Times New Roman"/>
          <w:sz w:val="24"/>
          <w:szCs w:val="24"/>
        </w:rPr>
        <w:t xml:space="preserve">труктура педагогической деятельности. </w:t>
      </w:r>
    </w:p>
    <w:p w14:paraId="13EBFA30"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Мотивы педагогической деятельности и их формирование</w:t>
      </w:r>
      <w:r w:rsidRPr="001C49A3">
        <w:rPr>
          <w:rFonts w:ascii="Times New Roman" w:hAnsi="Times New Roman" w:cs="Times New Roman"/>
          <w:sz w:val="24"/>
          <w:szCs w:val="24"/>
        </w:rPr>
        <w:t xml:space="preserve">.  </w:t>
      </w:r>
    </w:p>
    <w:p w14:paraId="5EE9B94F"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Анализ качеств личности учителя, необходимых в профессиональной деятельности. </w:t>
      </w:r>
    </w:p>
    <w:p w14:paraId="4776FC8B"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Специфика и структура педагогических способностей. </w:t>
      </w:r>
    </w:p>
    <w:p w14:paraId="3AC3291A"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Педагогические способности, их классификация и формирование.  </w:t>
      </w:r>
    </w:p>
    <w:p w14:paraId="6C0CA4A8"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Индивидуальный стиль деятельности педагога. </w:t>
      </w:r>
    </w:p>
    <w:p w14:paraId="3C15B58C"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Уровни продуктивности и результативности деятельности педагога. </w:t>
      </w:r>
    </w:p>
    <w:p w14:paraId="27E280B8"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Психологические аспекты профессионально</w:t>
      </w:r>
      <w:r w:rsidRPr="001C49A3">
        <w:rPr>
          <w:rFonts w:ascii="Times New Roman" w:hAnsi="Times New Roman" w:cs="Times New Roman"/>
          <w:sz w:val="24"/>
          <w:szCs w:val="24"/>
        </w:rPr>
        <w:t xml:space="preserve"> </w:t>
      </w:r>
      <w:r w:rsidRPr="001C49A3">
        <w:rPr>
          <w:rFonts w:ascii="Times New Roman" w:eastAsia="Times New Roman" w:hAnsi="Times New Roman" w:cs="Times New Roman"/>
          <w:sz w:val="24"/>
          <w:szCs w:val="24"/>
        </w:rPr>
        <w:t>- личностного роста учителя.</w:t>
      </w:r>
    </w:p>
    <w:p w14:paraId="3770E9E9"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о педагогическом общении. </w:t>
      </w:r>
    </w:p>
    <w:p w14:paraId="01CA6C09"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hAnsi="Times New Roman" w:cs="Times New Roman"/>
          <w:sz w:val="24"/>
          <w:szCs w:val="24"/>
        </w:rPr>
        <w:t xml:space="preserve">Стили педагогического </w:t>
      </w:r>
      <w:r w:rsidRPr="001C49A3">
        <w:rPr>
          <w:rFonts w:ascii="Times New Roman" w:eastAsia="Times New Roman" w:hAnsi="Times New Roman" w:cs="Times New Roman"/>
          <w:sz w:val="24"/>
          <w:szCs w:val="24"/>
        </w:rPr>
        <w:t xml:space="preserve">общения. </w:t>
      </w:r>
    </w:p>
    <w:p w14:paraId="4D9F4752" w14:textId="77777777" w:rsidR="006444EF" w:rsidRPr="001C49A3" w:rsidRDefault="006444EF" w:rsidP="003A32C9">
      <w:pPr>
        <w:pStyle w:val="a9"/>
        <w:numPr>
          <w:ilvl w:val="0"/>
          <w:numId w:val="45"/>
        </w:numPr>
        <w:tabs>
          <w:tab w:val="left" w:pos="1134"/>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Модели педагогического взаимодействия, их соотношение.</w:t>
      </w:r>
    </w:p>
    <w:p w14:paraId="727FFB84" w14:textId="77777777" w:rsidR="006444EF" w:rsidRPr="001C49A3" w:rsidRDefault="006444EF" w:rsidP="003A32C9">
      <w:pPr>
        <w:pStyle w:val="af0"/>
        <w:numPr>
          <w:ilvl w:val="0"/>
          <w:numId w:val="45"/>
        </w:numPr>
        <w:tabs>
          <w:tab w:val="left" w:pos="1134"/>
        </w:tabs>
        <w:spacing w:after="0" w:line="240" w:lineRule="auto"/>
        <w:ind w:left="0" w:firstLine="709"/>
        <w:jc w:val="both"/>
        <w:rPr>
          <w:smallCaps w:val="0"/>
        </w:rPr>
      </w:pPr>
      <w:r w:rsidRPr="001C49A3">
        <w:rPr>
          <w:smallCaps w:val="0"/>
        </w:rPr>
        <w:t xml:space="preserve">Педагогический конфликт, его сущность, типы, виды. </w:t>
      </w:r>
    </w:p>
    <w:p w14:paraId="32E0E8EC" w14:textId="77777777" w:rsidR="006444EF" w:rsidRPr="001C49A3" w:rsidRDefault="006444EF" w:rsidP="003A32C9">
      <w:pPr>
        <w:pStyle w:val="af0"/>
        <w:numPr>
          <w:ilvl w:val="0"/>
          <w:numId w:val="45"/>
        </w:numPr>
        <w:tabs>
          <w:tab w:val="left" w:pos="1134"/>
        </w:tabs>
        <w:spacing w:after="0" w:line="240" w:lineRule="auto"/>
        <w:ind w:left="0" w:firstLine="709"/>
        <w:jc w:val="both"/>
        <w:rPr>
          <w:smallCaps w:val="0"/>
        </w:rPr>
      </w:pPr>
      <w:r w:rsidRPr="001C49A3">
        <w:rPr>
          <w:smallCaps w:val="0"/>
        </w:rPr>
        <w:t xml:space="preserve">Особенности конфликтных ситуаций, условия их возникновения в процессе функционирования педагогической системы школы. </w:t>
      </w:r>
    </w:p>
    <w:p w14:paraId="795463D9" w14:textId="77777777" w:rsidR="006444EF" w:rsidRPr="001C49A3" w:rsidRDefault="006444EF" w:rsidP="003A32C9">
      <w:pPr>
        <w:pStyle w:val="af0"/>
        <w:numPr>
          <w:ilvl w:val="0"/>
          <w:numId w:val="45"/>
        </w:numPr>
        <w:tabs>
          <w:tab w:val="left" w:pos="1134"/>
        </w:tabs>
        <w:spacing w:after="0" w:line="240" w:lineRule="auto"/>
        <w:ind w:left="0" w:firstLine="709"/>
        <w:jc w:val="both"/>
        <w:rPr>
          <w:smallCaps w:val="0"/>
        </w:rPr>
      </w:pPr>
      <w:r w:rsidRPr="001C49A3">
        <w:rPr>
          <w:rFonts w:eastAsia="Times New Roman"/>
          <w:smallCaps w:val="0"/>
        </w:rPr>
        <w:t xml:space="preserve">Смысловые барьеры в педагогическом общении. </w:t>
      </w:r>
    </w:p>
    <w:p w14:paraId="207A2C8E" w14:textId="77777777" w:rsidR="00C31EB4" w:rsidRPr="001C49A3" w:rsidRDefault="00C31EB4" w:rsidP="00C31EB4">
      <w:pPr>
        <w:spacing w:before="240" w:after="240" w:line="240" w:lineRule="auto"/>
        <w:jc w:val="center"/>
        <w:outlineLvl w:val="0"/>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6. ОБРАЗОВАТЕЛЬНЫЕ И ИНФОРМАЦИОННЫЕ ТЕХНОЛОГИИ</w:t>
      </w:r>
    </w:p>
    <w:p w14:paraId="0A0C12CA" w14:textId="77777777" w:rsidR="00C31EB4" w:rsidRPr="001C49A3" w:rsidRDefault="00C31EB4" w:rsidP="00C31EB4">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 реализации различных видов учебной работы по дисциплине могут использоваться электронное обучение и дистанционные образовательные технологии.</w:t>
      </w:r>
    </w:p>
    <w:p w14:paraId="0C3982A3" w14:textId="77777777" w:rsidR="00C31EB4" w:rsidRPr="001C49A3" w:rsidRDefault="00C31EB4" w:rsidP="00C31EB4">
      <w:pPr>
        <w:widowControl w:val="0"/>
        <w:spacing w:after="0" w:line="240" w:lineRule="auto"/>
        <w:ind w:firstLine="709"/>
        <w:jc w:val="both"/>
        <w:rPr>
          <w:rFonts w:ascii="Times New Roman" w:eastAsia="Times New Roman" w:hAnsi="Times New Roman" w:cs="Times New Roman"/>
          <w:sz w:val="24"/>
          <w:szCs w:val="24"/>
          <w:lang w:eastAsia="ru-RU"/>
        </w:rPr>
      </w:pPr>
    </w:p>
    <w:p w14:paraId="155563FC" w14:textId="77777777" w:rsidR="00C31EB4" w:rsidRPr="001C49A3" w:rsidRDefault="00C31EB4" w:rsidP="00C24688">
      <w:pPr>
        <w:tabs>
          <w:tab w:val="right" w:leader="underscore" w:pos="9639"/>
        </w:tabs>
        <w:spacing w:after="0" w:line="240" w:lineRule="auto"/>
        <w:ind w:firstLine="709"/>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6.1. Образовательные технологии</w:t>
      </w:r>
    </w:p>
    <w:p w14:paraId="07E979F1" w14:textId="77777777" w:rsidR="00C31EB4" w:rsidRDefault="00C31EB4" w:rsidP="00C31EB4">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Учебные занятия по дисциплине могут проводиться с применением информационно-телекоммуникационных сетей при опосредованном (на расстоянии) интерактивном взаимодействии обучающихся и преподавателя в режимах on-line или off-line в формах</w:t>
      </w:r>
      <w:r w:rsidR="00C629AB" w:rsidRPr="001C49A3">
        <w:rPr>
          <w:rFonts w:ascii="Times New Roman" w:eastAsia="Times New Roman" w:hAnsi="Times New Roman" w:cs="Times New Roman"/>
          <w:sz w:val="24"/>
          <w:szCs w:val="24"/>
          <w:lang w:eastAsia="ru-RU"/>
        </w:rPr>
        <w:t xml:space="preserve"> </w:t>
      </w:r>
      <w:r w:rsidRPr="001C49A3">
        <w:rPr>
          <w:rFonts w:ascii="Times New Roman" w:eastAsia="Times New Roman" w:hAnsi="Times New Roman" w:cs="Times New Roman"/>
          <w:sz w:val="24"/>
          <w:szCs w:val="24"/>
          <w:lang w:eastAsia="ru-RU"/>
        </w:rPr>
        <w:t>лекций-презентаций, видеоконференции, собеседования в режиме чат, форума и др.</w:t>
      </w:r>
    </w:p>
    <w:p w14:paraId="400FD4D9" w14:textId="77777777" w:rsidR="00191153" w:rsidRDefault="00191153" w:rsidP="00C31EB4">
      <w:pPr>
        <w:widowControl w:val="0"/>
        <w:spacing w:after="0" w:line="240" w:lineRule="auto"/>
        <w:ind w:firstLine="709"/>
        <w:jc w:val="both"/>
        <w:rPr>
          <w:rFonts w:ascii="Times New Roman" w:eastAsia="Times New Roman" w:hAnsi="Times New Roman" w:cs="Times New Roman"/>
          <w:sz w:val="24"/>
          <w:szCs w:val="24"/>
          <w:lang w:eastAsia="ru-RU"/>
        </w:rPr>
      </w:pPr>
    </w:p>
    <w:p w14:paraId="08BC8C94" w14:textId="77777777" w:rsidR="0055224E" w:rsidRPr="00BA423F" w:rsidRDefault="0055224E" w:rsidP="0055224E">
      <w:pPr>
        <w:spacing w:after="0" w:line="240" w:lineRule="auto"/>
        <w:jc w:val="both"/>
        <w:rPr>
          <w:rFonts w:ascii="Times New Roman" w:eastAsia="Times New Roman" w:hAnsi="Times New Roman" w:cs="Times New Roman"/>
          <w:b/>
          <w:sz w:val="24"/>
          <w:szCs w:val="24"/>
          <w:lang w:eastAsia="ru-RU"/>
        </w:rPr>
      </w:pPr>
      <w:r w:rsidRPr="00BA423F">
        <w:rPr>
          <w:rFonts w:ascii="Times New Roman" w:eastAsia="Times New Roman" w:hAnsi="Times New Roman" w:cs="Times New Roman"/>
          <w:b/>
          <w:sz w:val="24"/>
          <w:szCs w:val="24"/>
          <w:lang w:eastAsia="ru-RU"/>
        </w:rPr>
        <w:t>Таблица 5 – Образовательные технологии, используемые при реализации учебных занятий</w:t>
      </w:r>
    </w:p>
    <w:tbl>
      <w:tblPr>
        <w:tblStyle w:val="a4"/>
        <w:tblW w:w="9630" w:type="dxa"/>
        <w:jc w:val="center"/>
        <w:tblLook w:val="04A0" w:firstRow="1" w:lastRow="0" w:firstColumn="1" w:lastColumn="0" w:noHBand="0" w:noVBand="1"/>
      </w:tblPr>
      <w:tblGrid>
        <w:gridCol w:w="3114"/>
        <w:gridCol w:w="1810"/>
        <w:gridCol w:w="2868"/>
        <w:gridCol w:w="1838"/>
      </w:tblGrid>
      <w:tr w:rsidR="00191153" w:rsidRPr="00BA423F" w14:paraId="18482EE8" w14:textId="77777777" w:rsidTr="00BA6DFE">
        <w:trPr>
          <w:jc w:val="center"/>
        </w:trPr>
        <w:tc>
          <w:tcPr>
            <w:tcW w:w="3114" w:type="dxa"/>
            <w:vMerge w:val="restart"/>
          </w:tcPr>
          <w:p w14:paraId="65765E07" w14:textId="77777777" w:rsidR="00191153" w:rsidRPr="00BA423F" w:rsidRDefault="00191153" w:rsidP="00D03C6F">
            <w:pPr>
              <w:tabs>
                <w:tab w:val="right" w:leader="underscore" w:pos="9639"/>
              </w:tabs>
              <w:jc w:val="center"/>
              <w:rPr>
                <w:rFonts w:ascii="Times New Roman" w:eastAsia="Calibri" w:hAnsi="Times New Roman" w:cs="Times New Roman"/>
                <w:sz w:val="24"/>
                <w:szCs w:val="24"/>
              </w:rPr>
            </w:pPr>
            <w:r w:rsidRPr="00BA423F">
              <w:rPr>
                <w:rFonts w:ascii="Times New Roman" w:eastAsia="Calibri" w:hAnsi="Times New Roman" w:cs="Times New Roman"/>
                <w:sz w:val="24"/>
                <w:szCs w:val="24"/>
              </w:rPr>
              <w:t>Раздел, тема</w:t>
            </w:r>
          </w:p>
          <w:p w14:paraId="09021959" w14:textId="77777777" w:rsidR="00191153" w:rsidRPr="00BA423F" w:rsidRDefault="00191153" w:rsidP="00D03C6F">
            <w:pPr>
              <w:jc w:val="center"/>
              <w:rPr>
                <w:rFonts w:ascii="Times New Roman" w:eastAsia="Times New Roman" w:hAnsi="Times New Roman" w:cs="Times New Roman"/>
                <w:sz w:val="24"/>
                <w:szCs w:val="24"/>
                <w:lang w:eastAsia="ru-RU"/>
              </w:rPr>
            </w:pPr>
            <w:r w:rsidRPr="00BA423F">
              <w:rPr>
                <w:rFonts w:ascii="Times New Roman" w:eastAsia="Calibri" w:hAnsi="Times New Roman" w:cs="Times New Roman"/>
                <w:sz w:val="24"/>
                <w:szCs w:val="24"/>
              </w:rPr>
              <w:t>дисциплины (модуля)</w:t>
            </w:r>
          </w:p>
        </w:tc>
        <w:tc>
          <w:tcPr>
            <w:tcW w:w="6516" w:type="dxa"/>
            <w:gridSpan w:val="3"/>
          </w:tcPr>
          <w:p w14:paraId="309326E7" w14:textId="77777777" w:rsidR="00191153" w:rsidRPr="00BA423F" w:rsidRDefault="00191153" w:rsidP="00D03C6F">
            <w:pPr>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 xml:space="preserve">Форма учебного занятия </w:t>
            </w:r>
          </w:p>
        </w:tc>
      </w:tr>
      <w:tr w:rsidR="00191153" w:rsidRPr="00BA423F" w14:paraId="55854B4A" w14:textId="77777777" w:rsidTr="00BA6DFE">
        <w:trPr>
          <w:jc w:val="center"/>
        </w:trPr>
        <w:tc>
          <w:tcPr>
            <w:tcW w:w="3114" w:type="dxa"/>
            <w:vMerge/>
          </w:tcPr>
          <w:p w14:paraId="243C3C98" w14:textId="77777777" w:rsidR="00191153" w:rsidRPr="00BA423F" w:rsidRDefault="00191153" w:rsidP="00D03C6F">
            <w:pPr>
              <w:tabs>
                <w:tab w:val="right" w:leader="underscore" w:pos="9639"/>
              </w:tabs>
              <w:jc w:val="center"/>
              <w:rPr>
                <w:rFonts w:ascii="Times New Roman" w:eastAsia="Calibri" w:hAnsi="Times New Roman" w:cs="Times New Roman"/>
                <w:sz w:val="24"/>
                <w:szCs w:val="24"/>
              </w:rPr>
            </w:pPr>
          </w:p>
        </w:tc>
        <w:tc>
          <w:tcPr>
            <w:tcW w:w="1810" w:type="dxa"/>
          </w:tcPr>
          <w:p w14:paraId="35ED638B" w14:textId="77777777" w:rsidR="00191153" w:rsidRPr="00BA423F" w:rsidRDefault="00191153" w:rsidP="00D03C6F">
            <w:pPr>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Лекция</w:t>
            </w:r>
          </w:p>
        </w:tc>
        <w:tc>
          <w:tcPr>
            <w:tcW w:w="2868" w:type="dxa"/>
          </w:tcPr>
          <w:p w14:paraId="6F109A8B" w14:textId="77777777" w:rsidR="00191153" w:rsidRPr="00BA423F" w:rsidRDefault="00191153" w:rsidP="00D03C6F">
            <w:pPr>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Практическое занятие, семинар</w:t>
            </w:r>
          </w:p>
        </w:tc>
        <w:tc>
          <w:tcPr>
            <w:tcW w:w="1838" w:type="dxa"/>
          </w:tcPr>
          <w:p w14:paraId="6B05B889" w14:textId="77777777" w:rsidR="00191153" w:rsidRPr="00BA423F" w:rsidRDefault="00191153" w:rsidP="00D03C6F">
            <w:pPr>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Лабораторная работа</w:t>
            </w:r>
          </w:p>
        </w:tc>
      </w:tr>
      <w:tr w:rsidR="00191153" w:rsidRPr="00BA423F" w14:paraId="0747726E" w14:textId="77777777" w:rsidTr="00BA6DFE">
        <w:trPr>
          <w:jc w:val="center"/>
        </w:trPr>
        <w:tc>
          <w:tcPr>
            <w:tcW w:w="9630" w:type="dxa"/>
            <w:gridSpan w:val="4"/>
            <w:vAlign w:val="center"/>
          </w:tcPr>
          <w:p w14:paraId="75A648E5" w14:textId="129C4BFC" w:rsidR="00191153" w:rsidRPr="00BA423F" w:rsidRDefault="00191153" w:rsidP="00C65529">
            <w:pPr>
              <w:jc w:val="center"/>
              <w:rPr>
                <w:rFonts w:ascii="Times New Roman" w:eastAsia="Times New Roman" w:hAnsi="Times New Roman" w:cs="Times New Roman"/>
                <w:b/>
                <w:sz w:val="24"/>
                <w:szCs w:val="24"/>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1</w:t>
            </w:r>
            <w:r w:rsidRPr="000171E0">
              <w:rPr>
                <w:rFonts w:ascii="Times New Roman" w:eastAsia="Times New Roman" w:hAnsi="Times New Roman" w:cs="Times New Roman"/>
                <w:b/>
                <w:lang w:eastAsia="ru-RU"/>
              </w:rPr>
              <w:t>. Общая психология</w:t>
            </w:r>
          </w:p>
        </w:tc>
      </w:tr>
      <w:tr w:rsidR="00191153" w:rsidRPr="00BA423F" w14:paraId="7F6EE3F2" w14:textId="77777777" w:rsidTr="00BA6DFE">
        <w:trPr>
          <w:jc w:val="center"/>
        </w:trPr>
        <w:tc>
          <w:tcPr>
            <w:tcW w:w="3114" w:type="dxa"/>
          </w:tcPr>
          <w:p w14:paraId="5AFD958A" w14:textId="111BB281" w:rsidR="00191153" w:rsidRPr="00BA423F" w:rsidRDefault="00191153" w:rsidP="00191153">
            <w:pPr>
              <w:tabs>
                <w:tab w:val="right" w:leader="underscore" w:pos="9639"/>
              </w:tabs>
              <w:rPr>
                <w:rFonts w:ascii="Times New Roman" w:eastAsia="Calibri" w:hAnsi="Times New Roman" w:cs="Times New Roman"/>
                <w:sz w:val="24"/>
                <w:szCs w:val="24"/>
              </w:rPr>
            </w:pPr>
            <w:r w:rsidRPr="000171E0">
              <w:rPr>
                <w:rFonts w:ascii="Times New Roman" w:hAnsi="Times New Roman" w:cs="Times New Roman"/>
              </w:rPr>
              <w:t>Тема 1.1. Введение в психологию. Характеристика психики человека</w:t>
            </w:r>
          </w:p>
        </w:tc>
        <w:tc>
          <w:tcPr>
            <w:tcW w:w="1810" w:type="dxa"/>
          </w:tcPr>
          <w:p w14:paraId="4D5EB615" w14:textId="0AA9CC11" w:rsidR="00191153" w:rsidRPr="00734B10" w:rsidRDefault="00191153" w:rsidP="00191153">
            <w:pPr>
              <w:jc w:val="center"/>
              <w:rPr>
                <w:rFonts w:ascii="Times New Roman" w:eastAsia="Times New Roman" w:hAnsi="Times New Roman" w:cs="Times New Roman"/>
                <w:i/>
                <w:sz w:val="24"/>
                <w:szCs w:val="24"/>
                <w:lang w:eastAsia="ru-RU"/>
              </w:rPr>
            </w:pPr>
            <w:r w:rsidRPr="00734B10">
              <w:rPr>
                <w:rFonts w:ascii="Times New Roman" w:eastAsia="Times New Roman" w:hAnsi="Times New Roman" w:cs="Times New Roman"/>
                <w:i/>
                <w:lang w:eastAsia="ru-RU"/>
              </w:rPr>
              <w:t>обзорная лекция</w:t>
            </w:r>
          </w:p>
        </w:tc>
        <w:tc>
          <w:tcPr>
            <w:tcW w:w="2868" w:type="dxa"/>
          </w:tcPr>
          <w:p w14:paraId="457C337F" w14:textId="3953AE9F" w:rsidR="00191153" w:rsidRPr="00734B10" w:rsidRDefault="00191153" w:rsidP="00191153">
            <w:pPr>
              <w:jc w:val="center"/>
              <w:rPr>
                <w:rFonts w:ascii="Times New Roman" w:eastAsia="Times New Roman" w:hAnsi="Times New Roman" w:cs="Times New Roman"/>
                <w:i/>
                <w:sz w:val="24"/>
                <w:szCs w:val="24"/>
                <w:lang w:eastAsia="ru-RU"/>
              </w:rPr>
            </w:pPr>
            <w:r w:rsidRPr="00734B10">
              <w:rPr>
                <w:rFonts w:ascii="Times New Roman" w:eastAsia="Times New Roman" w:hAnsi="Times New Roman" w:cs="Times New Roman"/>
                <w:i/>
                <w:lang w:eastAsia="ru-RU"/>
              </w:rPr>
              <w:t>фронтальный опрос, тематические дискуссии, решение ситуационных и контекстных задач</w:t>
            </w:r>
          </w:p>
        </w:tc>
        <w:tc>
          <w:tcPr>
            <w:tcW w:w="1838" w:type="dxa"/>
          </w:tcPr>
          <w:p w14:paraId="48D0703E" w14:textId="0AA0B959" w:rsidR="00191153" w:rsidRPr="00BA423F" w:rsidRDefault="0016239A" w:rsidP="00191153">
            <w:pPr>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н</w:t>
            </w:r>
            <w:r w:rsidR="00191153" w:rsidRPr="00BA423F">
              <w:rPr>
                <w:rFonts w:ascii="Times New Roman" w:eastAsia="Times New Roman" w:hAnsi="Times New Roman" w:cs="Times New Roman"/>
                <w:i/>
                <w:sz w:val="24"/>
                <w:szCs w:val="24"/>
                <w:lang w:eastAsia="ru-RU"/>
              </w:rPr>
              <w:t>е предусмотрено</w:t>
            </w:r>
          </w:p>
        </w:tc>
      </w:tr>
      <w:tr w:rsidR="00191153" w:rsidRPr="00BA423F" w14:paraId="08CFD820" w14:textId="77777777" w:rsidTr="00BA6DFE">
        <w:trPr>
          <w:jc w:val="center"/>
        </w:trPr>
        <w:tc>
          <w:tcPr>
            <w:tcW w:w="3114" w:type="dxa"/>
          </w:tcPr>
          <w:p w14:paraId="5C2BAA8E" w14:textId="6E9BBBED" w:rsidR="00191153" w:rsidRPr="00BA423F" w:rsidRDefault="00191153" w:rsidP="00191153">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1.2. Деятельность и сознание</w:t>
            </w:r>
          </w:p>
        </w:tc>
        <w:tc>
          <w:tcPr>
            <w:tcW w:w="1810" w:type="dxa"/>
          </w:tcPr>
          <w:p w14:paraId="123AFC4E" w14:textId="4AD312C2" w:rsidR="00191153" w:rsidRPr="00734B10" w:rsidRDefault="00191153" w:rsidP="00191153">
            <w:pPr>
              <w:jc w:val="center"/>
              <w:rPr>
                <w:rFonts w:ascii="Times New Roman" w:eastAsia="Times New Roman" w:hAnsi="Times New Roman" w:cs="Times New Roman"/>
                <w:i/>
                <w:sz w:val="24"/>
                <w:szCs w:val="24"/>
                <w:lang w:eastAsia="ru-RU"/>
              </w:rPr>
            </w:pPr>
            <w:r w:rsidRPr="00734B10">
              <w:rPr>
                <w:rFonts w:ascii="Times New Roman" w:eastAsia="Times New Roman" w:hAnsi="Times New Roman" w:cs="Times New Roman"/>
                <w:i/>
                <w:lang w:eastAsia="ru-RU"/>
              </w:rPr>
              <w:t>лекция-диалог</w:t>
            </w:r>
          </w:p>
        </w:tc>
        <w:tc>
          <w:tcPr>
            <w:tcW w:w="2868" w:type="dxa"/>
          </w:tcPr>
          <w:p w14:paraId="7BEDF354" w14:textId="7C9292D8" w:rsidR="00191153" w:rsidRPr="00734B10" w:rsidRDefault="00191153" w:rsidP="00191153">
            <w:pPr>
              <w:jc w:val="center"/>
              <w:rPr>
                <w:rFonts w:ascii="Times New Roman" w:eastAsia="Times New Roman" w:hAnsi="Times New Roman" w:cs="Times New Roman"/>
                <w:i/>
                <w:sz w:val="24"/>
                <w:szCs w:val="24"/>
                <w:lang w:eastAsia="ru-RU"/>
              </w:rPr>
            </w:pPr>
            <w:r w:rsidRPr="00734B10">
              <w:rPr>
                <w:rFonts w:ascii="Times New Roman" w:eastAsia="Times New Roman" w:hAnsi="Times New Roman" w:cs="Times New Roman"/>
                <w:i/>
                <w:lang w:eastAsia="ru-RU"/>
              </w:rPr>
              <w:t xml:space="preserve">фронтальный опрос, тематические дискуссии, </w:t>
            </w:r>
            <w:r w:rsidRPr="00734B10">
              <w:rPr>
                <w:rFonts w:ascii="Times New Roman" w:hAnsi="Times New Roman" w:cs="Times New Roman"/>
                <w:i/>
              </w:rPr>
              <w:t>выполнение практических заданий в парах или группах по 3-6 человек (обучение действием - «аction learning»)</w:t>
            </w:r>
          </w:p>
        </w:tc>
        <w:tc>
          <w:tcPr>
            <w:tcW w:w="1838" w:type="dxa"/>
          </w:tcPr>
          <w:p w14:paraId="729CEA27" w14:textId="5BF09803" w:rsidR="00191153" w:rsidRPr="00BA423F" w:rsidRDefault="0016239A" w:rsidP="00191153">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н</w:t>
            </w:r>
            <w:r w:rsidR="00191153" w:rsidRPr="00BA423F">
              <w:rPr>
                <w:rFonts w:ascii="Times New Roman" w:eastAsia="Times New Roman" w:hAnsi="Times New Roman" w:cs="Times New Roman"/>
                <w:i/>
                <w:sz w:val="24"/>
                <w:szCs w:val="24"/>
                <w:lang w:eastAsia="ru-RU"/>
              </w:rPr>
              <w:t>е предусмотрено</w:t>
            </w:r>
          </w:p>
        </w:tc>
      </w:tr>
      <w:tr w:rsidR="00797926" w:rsidRPr="00BA423F" w14:paraId="405DE321" w14:textId="77777777" w:rsidTr="00BA6DFE">
        <w:trPr>
          <w:jc w:val="center"/>
        </w:trPr>
        <w:tc>
          <w:tcPr>
            <w:tcW w:w="3114" w:type="dxa"/>
          </w:tcPr>
          <w:p w14:paraId="28A30424" w14:textId="678574B9"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1.3. Психические процессы</w:t>
            </w:r>
          </w:p>
        </w:tc>
        <w:tc>
          <w:tcPr>
            <w:tcW w:w="1810" w:type="dxa"/>
          </w:tcPr>
          <w:p w14:paraId="10E29B9E" w14:textId="139AFCDA"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проблемная лекция</w:t>
            </w:r>
          </w:p>
        </w:tc>
        <w:tc>
          <w:tcPr>
            <w:tcW w:w="2868" w:type="dxa"/>
          </w:tcPr>
          <w:p w14:paraId="6078BB43" w14:textId="71D5D584"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круглый стол, решение ситуационных и контекстных задач, проект, тестирование</w:t>
            </w:r>
          </w:p>
        </w:tc>
        <w:tc>
          <w:tcPr>
            <w:tcW w:w="1838" w:type="dxa"/>
          </w:tcPr>
          <w:p w14:paraId="12B4E264" w14:textId="606C22AE"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797926" w:rsidRPr="00BA423F" w14:paraId="545ADF0B" w14:textId="77777777" w:rsidTr="00BA6DFE">
        <w:trPr>
          <w:jc w:val="center"/>
        </w:trPr>
        <w:tc>
          <w:tcPr>
            <w:tcW w:w="3114" w:type="dxa"/>
          </w:tcPr>
          <w:p w14:paraId="6417E9A0" w14:textId="05DBC057"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1.4. Психические состояния</w:t>
            </w:r>
          </w:p>
        </w:tc>
        <w:tc>
          <w:tcPr>
            <w:tcW w:w="1810" w:type="dxa"/>
          </w:tcPr>
          <w:p w14:paraId="046A8448" w14:textId="554A64A9"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проблемная лекция</w:t>
            </w:r>
          </w:p>
        </w:tc>
        <w:tc>
          <w:tcPr>
            <w:tcW w:w="2868" w:type="dxa"/>
          </w:tcPr>
          <w:p w14:paraId="056179E1" w14:textId="6E98E74A"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круглый стол, решение ситуационных и контекстных задач, проект</w:t>
            </w:r>
          </w:p>
        </w:tc>
        <w:tc>
          <w:tcPr>
            <w:tcW w:w="1838" w:type="dxa"/>
          </w:tcPr>
          <w:p w14:paraId="078D574D" w14:textId="5828B072"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797926" w:rsidRPr="00BA423F" w14:paraId="60BD96AA" w14:textId="77777777" w:rsidTr="00BA6DFE">
        <w:trPr>
          <w:jc w:val="center"/>
        </w:trPr>
        <w:tc>
          <w:tcPr>
            <w:tcW w:w="3114" w:type="dxa"/>
          </w:tcPr>
          <w:p w14:paraId="60BBCB3C" w14:textId="5A6E88FE"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1.5. Общее представление о личности. Движущие силы развития личности. Внутренний мир личности.</w:t>
            </w:r>
          </w:p>
        </w:tc>
        <w:tc>
          <w:tcPr>
            <w:tcW w:w="1810" w:type="dxa"/>
          </w:tcPr>
          <w:p w14:paraId="1F70A912" w14:textId="137BBF41"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обзорная лекция</w:t>
            </w:r>
          </w:p>
        </w:tc>
        <w:tc>
          <w:tcPr>
            <w:tcW w:w="2868" w:type="dxa"/>
          </w:tcPr>
          <w:p w14:paraId="4012DD13" w14:textId="77AB7006"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 xml:space="preserve">обсуждение, </w:t>
            </w:r>
            <w:r w:rsidRPr="00734B10">
              <w:rPr>
                <w:rFonts w:ascii="Times New Roman" w:hAnsi="Times New Roman" w:cs="Times New Roman"/>
                <w:i/>
              </w:rPr>
              <w:t>анализ конкретных ситуаций и кейсов (case-study), представление и обсуждение докладов</w:t>
            </w:r>
          </w:p>
        </w:tc>
        <w:tc>
          <w:tcPr>
            <w:tcW w:w="1838" w:type="dxa"/>
          </w:tcPr>
          <w:p w14:paraId="2EB7EAF5" w14:textId="7771C27B"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797926" w:rsidRPr="00BA423F" w14:paraId="70575E4C" w14:textId="77777777" w:rsidTr="00BA6DFE">
        <w:trPr>
          <w:jc w:val="center"/>
        </w:trPr>
        <w:tc>
          <w:tcPr>
            <w:tcW w:w="3114" w:type="dxa"/>
          </w:tcPr>
          <w:p w14:paraId="37E5BB13" w14:textId="5D8A6BBD"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1.6. Направленность личности </w:t>
            </w:r>
          </w:p>
        </w:tc>
        <w:tc>
          <w:tcPr>
            <w:tcW w:w="1810" w:type="dxa"/>
          </w:tcPr>
          <w:p w14:paraId="0346911C" w14:textId="1D37F073"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проблемная лекция</w:t>
            </w:r>
          </w:p>
        </w:tc>
        <w:tc>
          <w:tcPr>
            <w:tcW w:w="2868" w:type="dxa"/>
          </w:tcPr>
          <w:p w14:paraId="4539A468" w14:textId="0C51C4DE"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 xml:space="preserve">обсуждение, </w:t>
            </w:r>
            <w:r w:rsidRPr="00734B10">
              <w:rPr>
                <w:rFonts w:ascii="Times New Roman" w:hAnsi="Times New Roman" w:cs="Times New Roman"/>
                <w:i/>
              </w:rPr>
              <w:t xml:space="preserve">выполнение практических заданий индивидуально и в группе (обучение действием - «аction learning»), </w:t>
            </w:r>
            <w:r w:rsidRPr="00734B10">
              <w:rPr>
                <w:rFonts w:ascii="Times New Roman" w:eastAsia="Times New Roman" w:hAnsi="Times New Roman" w:cs="Times New Roman"/>
                <w:i/>
                <w:lang w:eastAsia="ru-RU"/>
              </w:rPr>
              <w:t>работа с психодиагностическими методиками, тестирование</w:t>
            </w:r>
          </w:p>
        </w:tc>
        <w:tc>
          <w:tcPr>
            <w:tcW w:w="1838" w:type="dxa"/>
          </w:tcPr>
          <w:p w14:paraId="4F64FD54" w14:textId="5507DB67"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797926" w:rsidRPr="00BA423F" w14:paraId="42A6B57D" w14:textId="77777777" w:rsidTr="00BA6DFE">
        <w:trPr>
          <w:jc w:val="center"/>
        </w:trPr>
        <w:tc>
          <w:tcPr>
            <w:tcW w:w="3114" w:type="dxa"/>
          </w:tcPr>
          <w:p w14:paraId="050FC214" w14:textId="225407FB"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1.7. Способности</w:t>
            </w:r>
          </w:p>
        </w:tc>
        <w:tc>
          <w:tcPr>
            <w:tcW w:w="1810" w:type="dxa"/>
          </w:tcPr>
          <w:p w14:paraId="48953C54" w14:textId="1393D4CF" w:rsidR="00797926" w:rsidRPr="00734B10" w:rsidRDefault="00797926" w:rsidP="00797926">
            <w:pPr>
              <w:jc w:val="center"/>
              <w:rPr>
                <w:rFonts w:ascii="Times New Roman" w:hAnsi="Times New Roman" w:cs="Times New Roman"/>
                <w:i/>
                <w:sz w:val="24"/>
                <w:szCs w:val="24"/>
              </w:rPr>
            </w:pPr>
            <w:r w:rsidRPr="00734B10">
              <w:rPr>
                <w:rFonts w:ascii="Times New Roman" w:hAnsi="Times New Roman" w:cs="Times New Roman"/>
                <w:i/>
                <w:sz w:val="24"/>
                <w:szCs w:val="24"/>
              </w:rPr>
              <w:t>не предусмотрено</w:t>
            </w:r>
          </w:p>
        </w:tc>
        <w:tc>
          <w:tcPr>
            <w:tcW w:w="2868" w:type="dxa"/>
          </w:tcPr>
          <w:p w14:paraId="20382BCC" w14:textId="53010CE2"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 xml:space="preserve">обсуждение, </w:t>
            </w:r>
            <w:r w:rsidRPr="00734B10">
              <w:rPr>
                <w:rFonts w:ascii="Times New Roman" w:hAnsi="Times New Roman" w:cs="Times New Roman"/>
                <w:i/>
              </w:rPr>
              <w:t xml:space="preserve">выполнение практических заданий индивидуально и в группе (обучение действием - «аction learning»), </w:t>
            </w:r>
            <w:r w:rsidRPr="00734B10">
              <w:rPr>
                <w:rFonts w:ascii="Times New Roman" w:eastAsia="Times New Roman" w:hAnsi="Times New Roman" w:cs="Times New Roman"/>
                <w:i/>
                <w:lang w:eastAsia="ru-RU"/>
              </w:rPr>
              <w:t>работа с психодиагностическими методиками, тестирование</w:t>
            </w:r>
          </w:p>
        </w:tc>
        <w:tc>
          <w:tcPr>
            <w:tcW w:w="1838" w:type="dxa"/>
          </w:tcPr>
          <w:p w14:paraId="25F4FD50" w14:textId="7A22A02A"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797926" w:rsidRPr="00BA423F" w14:paraId="5E502A63" w14:textId="77777777" w:rsidTr="00BA6DFE">
        <w:trPr>
          <w:jc w:val="center"/>
        </w:trPr>
        <w:tc>
          <w:tcPr>
            <w:tcW w:w="3114" w:type="dxa"/>
          </w:tcPr>
          <w:p w14:paraId="4D24EDDD" w14:textId="0CC2E541"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1.8. Темперамент</w:t>
            </w:r>
          </w:p>
        </w:tc>
        <w:tc>
          <w:tcPr>
            <w:tcW w:w="1810" w:type="dxa"/>
          </w:tcPr>
          <w:p w14:paraId="1CC62056" w14:textId="50C289CA"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обзорная лекция</w:t>
            </w:r>
          </w:p>
        </w:tc>
        <w:tc>
          <w:tcPr>
            <w:tcW w:w="2868" w:type="dxa"/>
          </w:tcPr>
          <w:p w14:paraId="77D3500A" w14:textId="2E64553C"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 xml:space="preserve">обсуждение, </w:t>
            </w:r>
            <w:r w:rsidRPr="00734B10">
              <w:rPr>
                <w:rFonts w:ascii="Times New Roman" w:hAnsi="Times New Roman" w:cs="Times New Roman"/>
                <w:i/>
              </w:rPr>
              <w:t xml:space="preserve">анализ конкретных ситуаций и кейсов (case-study), выполнение практических заданий индивидуально и в группах по 3-6 человек (обучение действием - «аction learning»), </w:t>
            </w:r>
            <w:r w:rsidRPr="00734B10">
              <w:rPr>
                <w:rFonts w:ascii="Times New Roman" w:eastAsia="Times New Roman" w:hAnsi="Times New Roman" w:cs="Times New Roman"/>
                <w:i/>
                <w:lang w:eastAsia="ru-RU"/>
              </w:rPr>
              <w:t>работа с психодиагностическими методиками, тестирование</w:t>
            </w:r>
          </w:p>
        </w:tc>
        <w:tc>
          <w:tcPr>
            <w:tcW w:w="1838" w:type="dxa"/>
          </w:tcPr>
          <w:p w14:paraId="00B296CF" w14:textId="096E1123"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797926" w:rsidRPr="00BA423F" w14:paraId="22D02A5D" w14:textId="77777777" w:rsidTr="00BA6DFE">
        <w:trPr>
          <w:jc w:val="center"/>
        </w:trPr>
        <w:tc>
          <w:tcPr>
            <w:tcW w:w="3114" w:type="dxa"/>
          </w:tcPr>
          <w:p w14:paraId="4374B188" w14:textId="2BE1A384"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1.9. Характер</w:t>
            </w:r>
          </w:p>
        </w:tc>
        <w:tc>
          <w:tcPr>
            <w:tcW w:w="1810" w:type="dxa"/>
          </w:tcPr>
          <w:p w14:paraId="6ECB8D56" w14:textId="4EAED984" w:rsidR="00797926" w:rsidRPr="00734B10" w:rsidRDefault="00797926" w:rsidP="00797926">
            <w:pPr>
              <w:jc w:val="center"/>
              <w:rPr>
                <w:rFonts w:ascii="Times New Roman" w:hAnsi="Times New Roman" w:cs="Times New Roman"/>
                <w:i/>
                <w:sz w:val="24"/>
                <w:szCs w:val="24"/>
              </w:rPr>
            </w:pPr>
            <w:r w:rsidRPr="00734B10">
              <w:rPr>
                <w:rFonts w:ascii="Times New Roman" w:hAnsi="Times New Roman" w:cs="Times New Roman"/>
                <w:i/>
                <w:sz w:val="24"/>
                <w:szCs w:val="24"/>
              </w:rPr>
              <w:t>не предусмотрено</w:t>
            </w:r>
          </w:p>
        </w:tc>
        <w:tc>
          <w:tcPr>
            <w:tcW w:w="2868" w:type="dxa"/>
          </w:tcPr>
          <w:p w14:paraId="11FA21C4" w14:textId="2D7F4396"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 xml:space="preserve">обсуждение, </w:t>
            </w:r>
            <w:r w:rsidRPr="00734B10">
              <w:rPr>
                <w:rFonts w:ascii="Times New Roman" w:hAnsi="Times New Roman" w:cs="Times New Roman"/>
                <w:i/>
              </w:rPr>
              <w:t xml:space="preserve">выполнение практических заданий индивидуально и в группе (обучение действием - «аction learning»), </w:t>
            </w:r>
            <w:r w:rsidRPr="00734B10">
              <w:rPr>
                <w:rFonts w:ascii="Times New Roman" w:eastAsia="Times New Roman" w:hAnsi="Times New Roman" w:cs="Times New Roman"/>
                <w:i/>
                <w:lang w:eastAsia="ru-RU"/>
              </w:rPr>
              <w:t>работа с психодиагностическими методиками, тестирование</w:t>
            </w:r>
          </w:p>
        </w:tc>
        <w:tc>
          <w:tcPr>
            <w:tcW w:w="1838" w:type="dxa"/>
          </w:tcPr>
          <w:p w14:paraId="43EE2A0E" w14:textId="3A9680B9"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797926" w:rsidRPr="00BA423F" w14:paraId="4D609591" w14:textId="77777777" w:rsidTr="00BA6DFE">
        <w:trPr>
          <w:jc w:val="center"/>
        </w:trPr>
        <w:tc>
          <w:tcPr>
            <w:tcW w:w="3114" w:type="dxa"/>
          </w:tcPr>
          <w:p w14:paraId="44BE269B" w14:textId="0A4ABB93"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1.10. </w:t>
            </w:r>
            <w:r w:rsidRPr="000171E0">
              <w:rPr>
                <w:rFonts w:ascii="Times New Roman" w:hAnsi="Times New Roman" w:cs="Times New Roman"/>
                <w:bCs/>
                <w:iCs/>
              </w:rPr>
              <w:t>Персоногенез</w:t>
            </w:r>
          </w:p>
        </w:tc>
        <w:tc>
          <w:tcPr>
            <w:tcW w:w="1810" w:type="dxa"/>
          </w:tcPr>
          <w:p w14:paraId="4DDBEDB0" w14:textId="1D3148A1"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проблемная лекция</w:t>
            </w:r>
          </w:p>
        </w:tc>
        <w:tc>
          <w:tcPr>
            <w:tcW w:w="2868" w:type="dxa"/>
          </w:tcPr>
          <w:p w14:paraId="093A4990" w14:textId="26F9E637"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 xml:space="preserve">обсуждение, </w:t>
            </w:r>
            <w:r w:rsidRPr="00734B10">
              <w:rPr>
                <w:rFonts w:ascii="Times New Roman" w:hAnsi="Times New Roman" w:cs="Times New Roman"/>
                <w:i/>
              </w:rPr>
              <w:t xml:space="preserve">анализ конкретных ситуаций и кейсов (case-study), выполнение практических заданий индивидуально и в группах по 3-6 человек (обучение действием - «аction learning»), </w:t>
            </w:r>
            <w:r w:rsidRPr="00734B10">
              <w:rPr>
                <w:rFonts w:ascii="Times New Roman" w:eastAsia="Times New Roman" w:hAnsi="Times New Roman" w:cs="Times New Roman"/>
                <w:i/>
                <w:lang w:eastAsia="ru-RU"/>
              </w:rPr>
              <w:t>работа с психодиагностическими методиками, тестирование</w:t>
            </w:r>
          </w:p>
        </w:tc>
        <w:tc>
          <w:tcPr>
            <w:tcW w:w="1838" w:type="dxa"/>
          </w:tcPr>
          <w:p w14:paraId="1C24DDE0" w14:textId="4E2C2469"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797926" w:rsidRPr="00BA423F" w14:paraId="3DCA4D17" w14:textId="77777777" w:rsidTr="00BA6DFE">
        <w:trPr>
          <w:jc w:val="center"/>
        </w:trPr>
        <w:tc>
          <w:tcPr>
            <w:tcW w:w="3114" w:type="dxa"/>
          </w:tcPr>
          <w:p w14:paraId="4D3C4B30" w14:textId="700AA7DA" w:rsidR="00797926" w:rsidRPr="00BA423F" w:rsidRDefault="00797926" w:rsidP="00797926">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1.11. Профессиональная деформация личности</w:t>
            </w:r>
          </w:p>
        </w:tc>
        <w:tc>
          <w:tcPr>
            <w:tcW w:w="1810" w:type="dxa"/>
          </w:tcPr>
          <w:p w14:paraId="1D1D5272" w14:textId="10DD12DC"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проблемная лекция</w:t>
            </w:r>
          </w:p>
        </w:tc>
        <w:tc>
          <w:tcPr>
            <w:tcW w:w="2868" w:type="dxa"/>
          </w:tcPr>
          <w:p w14:paraId="08F0A95F" w14:textId="63C3D9A0" w:rsidR="00797926" w:rsidRPr="00734B10" w:rsidRDefault="00797926" w:rsidP="00797926">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 xml:space="preserve">обсуждение, </w:t>
            </w:r>
            <w:r w:rsidRPr="00734B10">
              <w:rPr>
                <w:rFonts w:ascii="Times New Roman" w:hAnsi="Times New Roman" w:cs="Times New Roman"/>
                <w:i/>
              </w:rPr>
              <w:t xml:space="preserve">анализ конкретных ситуаций и кейсов (case-study), выполнение проектных заданий (обучение действием - «аction learning»), </w:t>
            </w:r>
            <w:r w:rsidRPr="00734B10">
              <w:rPr>
                <w:rFonts w:ascii="Times New Roman" w:eastAsia="Times New Roman" w:hAnsi="Times New Roman" w:cs="Times New Roman"/>
                <w:i/>
                <w:lang w:eastAsia="ru-RU"/>
              </w:rPr>
              <w:t>работа с психодиагностическими методиками, тестирование</w:t>
            </w:r>
          </w:p>
        </w:tc>
        <w:tc>
          <w:tcPr>
            <w:tcW w:w="1838" w:type="dxa"/>
          </w:tcPr>
          <w:p w14:paraId="139E5FB5" w14:textId="235B4157" w:rsidR="00797926" w:rsidRPr="00BA423F" w:rsidRDefault="00797926" w:rsidP="00797926">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6A27057B" w14:textId="77777777" w:rsidTr="00BA6DFE">
        <w:trPr>
          <w:jc w:val="center"/>
        </w:trPr>
        <w:tc>
          <w:tcPr>
            <w:tcW w:w="9630" w:type="dxa"/>
            <w:gridSpan w:val="4"/>
            <w:vAlign w:val="center"/>
          </w:tcPr>
          <w:p w14:paraId="064A4433" w14:textId="1886DD30" w:rsidR="00C65529" w:rsidRPr="00BA423F" w:rsidRDefault="00C65529" w:rsidP="00C65529">
            <w:pPr>
              <w:jc w:val="center"/>
              <w:rPr>
                <w:rFonts w:ascii="Times New Roman" w:hAnsi="Times New Roman" w:cs="Times New Roman"/>
                <w:sz w:val="24"/>
                <w:szCs w:val="24"/>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2</w:t>
            </w:r>
            <w:r w:rsidRPr="000171E0">
              <w:rPr>
                <w:rFonts w:ascii="Times New Roman" w:eastAsia="Times New Roman" w:hAnsi="Times New Roman" w:cs="Times New Roman"/>
                <w:b/>
                <w:lang w:eastAsia="ru-RU"/>
              </w:rPr>
              <w:t>. Возрастная психология</w:t>
            </w:r>
          </w:p>
        </w:tc>
      </w:tr>
      <w:tr w:rsidR="00C65529" w:rsidRPr="00BA423F" w14:paraId="17BA934A" w14:textId="77777777" w:rsidTr="00BA6DFE">
        <w:trPr>
          <w:jc w:val="center"/>
        </w:trPr>
        <w:tc>
          <w:tcPr>
            <w:tcW w:w="3114" w:type="dxa"/>
          </w:tcPr>
          <w:p w14:paraId="7BCCFBDA" w14:textId="08E04AB0"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2.1. </w:t>
            </w:r>
            <w:r w:rsidRPr="000171E0">
              <w:rPr>
                <w:rFonts w:ascii="Times New Roman" w:eastAsia="Times New Roman" w:hAnsi="Times New Roman" w:cs="Times New Roman"/>
                <w:lang w:eastAsia="ru-RU"/>
              </w:rPr>
              <w:t xml:space="preserve">Понятие о возрастной психологии, ее предмет, основные категории. Методы возрастной психологии. </w:t>
            </w:r>
            <w:r w:rsidRPr="000171E0">
              <w:rPr>
                <w:rFonts w:ascii="Times New Roman" w:eastAsia="Times New Roman" w:hAnsi="Times New Roman" w:cs="Times New Roman"/>
                <w:bCs/>
                <w:lang w:eastAsia="ru-RU"/>
              </w:rPr>
              <w:t>Основные подходы к исследованию психики и личности ребенка</w:t>
            </w:r>
          </w:p>
        </w:tc>
        <w:tc>
          <w:tcPr>
            <w:tcW w:w="1810" w:type="dxa"/>
          </w:tcPr>
          <w:p w14:paraId="01E6CF9D" w14:textId="6A55638B"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проблемная лекция</w:t>
            </w:r>
          </w:p>
        </w:tc>
        <w:tc>
          <w:tcPr>
            <w:tcW w:w="2868" w:type="dxa"/>
          </w:tcPr>
          <w:p w14:paraId="0EB75F6D" w14:textId="7D3B3E9C"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фронтальный опрос, тематические дискуссии, семинар – развернутая беседа с подробным обсуждением доклада, решение конкретных задач</w:t>
            </w:r>
          </w:p>
        </w:tc>
        <w:tc>
          <w:tcPr>
            <w:tcW w:w="1838" w:type="dxa"/>
          </w:tcPr>
          <w:p w14:paraId="2BD4A494" w14:textId="350C76D5"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52F7E8FE" w14:textId="77777777" w:rsidTr="00BA6DFE">
        <w:trPr>
          <w:jc w:val="center"/>
        </w:trPr>
        <w:tc>
          <w:tcPr>
            <w:tcW w:w="3114" w:type="dxa"/>
          </w:tcPr>
          <w:p w14:paraId="75F3A8AA" w14:textId="1F9E0A05"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2.2. </w:t>
            </w:r>
            <w:r w:rsidRPr="000171E0">
              <w:rPr>
                <w:rFonts w:ascii="Times New Roman" w:eastAsia="Times New Roman" w:hAnsi="Times New Roman" w:cs="Times New Roman"/>
                <w:lang w:eastAsia="ru-RU"/>
              </w:rPr>
              <w:t>Стадиальность психического развития. Психологический смысл возрастных кризисов. Факторы и закономерности психического развития в норме и патологии</w:t>
            </w:r>
          </w:p>
        </w:tc>
        <w:tc>
          <w:tcPr>
            <w:tcW w:w="1810" w:type="dxa"/>
          </w:tcPr>
          <w:p w14:paraId="1F9A79B8" w14:textId="5D5AC01F"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проблемная лекция</w:t>
            </w:r>
          </w:p>
        </w:tc>
        <w:tc>
          <w:tcPr>
            <w:tcW w:w="2868" w:type="dxa"/>
          </w:tcPr>
          <w:p w14:paraId="043C5A58" w14:textId="6D7A78E0"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решение ситуационных и контекстных задач, мозговой штурм, групповое интервью</w:t>
            </w:r>
          </w:p>
        </w:tc>
        <w:tc>
          <w:tcPr>
            <w:tcW w:w="1838" w:type="dxa"/>
          </w:tcPr>
          <w:p w14:paraId="1A6294EC" w14:textId="5B1E918E"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587CC771" w14:textId="77777777" w:rsidTr="00BA6DFE">
        <w:trPr>
          <w:jc w:val="center"/>
        </w:trPr>
        <w:tc>
          <w:tcPr>
            <w:tcW w:w="3114" w:type="dxa"/>
          </w:tcPr>
          <w:p w14:paraId="7788FF4B" w14:textId="0CF3319E"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2.3. </w:t>
            </w:r>
            <w:r w:rsidRPr="000171E0">
              <w:rPr>
                <w:rFonts w:ascii="Times New Roman" w:eastAsia="Times New Roman" w:hAnsi="Times New Roman" w:cs="Times New Roman"/>
                <w:lang w:eastAsia="ru-RU"/>
              </w:rPr>
              <w:t>Психологическая характеристика новорожденности и младенческого возраста</w:t>
            </w:r>
          </w:p>
        </w:tc>
        <w:tc>
          <w:tcPr>
            <w:tcW w:w="1810" w:type="dxa"/>
          </w:tcPr>
          <w:p w14:paraId="5DB6E34B" w14:textId="393E9558"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лекция-визуализация</w:t>
            </w:r>
          </w:p>
        </w:tc>
        <w:tc>
          <w:tcPr>
            <w:tcW w:w="2868" w:type="dxa"/>
          </w:tcPr>
          <w:p w14:paraId="4C3AA89C" w14:textId="005C48DB"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моделирование процессов и ситуаций, решение ситуационных и контекстных задач</w:t>
            </w:r>
          </w:p>
        </w:tc>
        <w:tc>
          <w:tcPr>
            <w:tcW w:w="1838" w:type="dxa"/>
          </w:tcPr>
          <w:p w14:paraId="016345E3" w14:textId="711E339E"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43C6EB05" w14:textId="77777777" w:rsidTr="00BA6DFE">
        <w:trPr>
          <w:jc w:val="center"/>
        </w:trPr>
        <w:tc>
          <w:tcPr>
            <w:tcW w:w="3114" w:type="dxa"/>
          </w:tcPr>
          <w:p w14:paraId="0C7B9377" w14:textId="68C33F08"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2.4. </w:t>
            </w:r>
            <w:r w:rsidRPr="000171E0">
              <w:rPr>
                <w:rFonts w:ascii="Times New Roman" w:eastAsia="Times New Roman" w:hAnsi="Times New Roman" w:cs="Times New Roman"/>
                <w:lang w:eastAsia="ru-RU"/>
              </w:rPr>
              <w:t>Психологические особенности раннего возраста</w:t>
            </w:r>
          </w:p>
        </w:tc>
        <w:tc>
          <w:tcPr>
            <w:tcW w:w="1810" w:type="dxa"/>
          </w:tcPr>
          <w:p w14:paraId="7BD4F8FE" w14:textId="457001A9"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лекция-визуализация</w:t>
            </w:r>
          </w:p>
        </w:tc>
        <w:tc>
          <w:tcPr>
            <w:tcW w:w="2868" w:type="dxa"/>
          </w:tcPr>
          <w:p w14:paraId="34613464" w14:textId="773B33BF"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моделирование процессов и ситуаций, решение ситуационных и контекстных задач</w:t>
            </w:r>
          </w:p>
        </w:tc>
        <w:tc>
          <w:tcPr>
            <w:tcW w:w="1838" w:type="dxa"/>
          </w:tcPr>
          <w:p w14:paraId="1023AD95" w14:textId="50654385"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6369C888" w14:textId="77777777" w:rsidTr="00BA6DFE">
        <w:trPr>
          <w:jc w:val="center"/>
        </w:trPr>
        <w:tc>
          <w:tcPr>
            <w:tcW w:w="3114" w:type="dxa"/>
          </w:tcPr>
          <w:p w14:paraId="7D4C0C7E" w14:textId="2555FE6F"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2.5. </w:t>
            </w:r>
            <w:r w:rsidRPr="000171E0">
              <w:rPr>
                <w:rFonts w:ascii="Times New Roman" w:eastAsia="Times New Roman" w:hAnsi="Times New Roman" w:cs="Times New Roman"/>
                <w:lang w:eastAsia="ru-RU"/>
              </w:rPr>
              <w:t>Психическое развитие ребенка в дошкольном возрасте</w:t>
            </w:r>
          </w:p>
        </w:tc>
        <w:tc>
          <w:tcPr>
            <w:tcW w:w="1810" w:type="dxa"/>
          </w:tcPr>
          <w:p w14:paraId="69883CED" w14:textId="664DCE2F"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лекция-визуализация</w:t>
            </w:r>
          </w:p>
        </w:tc>
        <w:tc>
          <w:tcPr>
            <w:tcW w:w="2868" w:type="dxa"/>
          </w:tcPr>
          <w:p w14:paraId="2A963361" w14:textId="536BD95C"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моделирование процессов и ситуаций, решение ситуационных и контекстных задач,</w:t>
            </w:r>
            <w:r w:rsidRPr="00734B10">
              <w:rPr>
                <w:rFonts w:ascii="Times New Roman" w:hAnsi="Times New Roman" w:cs="Times New Roman"/>
                <w:i/>
                <w:lang w:bidi="en-US"/>
              </w:rPr>
              <w:t xml:space="preserve"> тестирование</w:t>
            </w:r>
          </w:p>
        </w:tc>
        <w:tc>
          <w:tcPr>
            <w:tcW w:w="1838" w:type="dxa"/>
          </w:tcPr>
          <w:p w14:paraId="5F3DDD90" w14:textId="22A6C763"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5441B343" w14:textId="77777777" w:rsidTr="00BA6DFE">
        <w:trPr>
          <w:jc w:val="center"/>
        </w:trPr>
        <w:tc>
          <w:tcPr>
            <w:tcW w:w="3114" w:type="dxa"/>
          </w:tcPr>
          <w:p w14:paraId="7730344B" w14:textId="6F0EAAB5"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2.6. </w:t>
            </w:r>
            <w:r w:rsidRPr="000171E0">
              <w:rPr>
                <w:rFonts w:ascii="Times New Roman" w:eastAsia="Times New Roman" w:hAnsi="Times New Roman" w:cs="Times New Roman"/>
                <w:lang w:eastAsia="ru-RU"/>
              </w:rPr>
              <w:t>Психологическая характеристика младшего школьного возраста</w:t>
            </w:r>
          </w:p>
        </w:tc>
        <w:tc>
          <w:tcPr>
            <w:tcW w:w="1810" w:type="dxa"/>
          </w:tcPr>
          <w:p w14:paraId="0F530F2B" w14:textId="7CEC249C"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лекция-визуализация</w:t>
            </w:r>
          </w:p>
        </w:tc>
        <w:tc>
          <w:tcPr>
            <w:tcW w:w="2868" w:type="dxa"/>
          </w:tcPr>
          <w:p w14:paraId="0079AA15" w14:textId="4873E3F1"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моделирование процессов и ситуаций, решение ситуационных и контекстных задач</w:t>
            </w:r>
          </w:p>
        </w:tc>
        <w:tc>
          <w:tcPr>
            <w:tcW w:w="1838" w:type="dxa"/>
          </w:tcPr>
          <w:p w14:paraId="567EA9B7" w14:textId="43B5B108"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5475AD53" w14:textId="77777777" w:rsidTr="00BA6DFE">
        <w:trPr>
          <w:jc w:val="center"/>
        </w:trPr>
        <w:tc>
          <w:tcPr>
            <w:tcW w:w="3114" w:type="dxa"/>
          </w:tcPr>
          <w:p w14:paraId="4C2C3375" w14:textId="20B7DF69"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2.7. </w:t>
            </w:r>
            <w:r w:rsidRPr="000171E0">
              <w:rPr>
                <w:rFonts w:ascii="Times New Roman" w:eastAsia="Times New Roman" w:hAnsi="Times New Roman" w:cs="Times New Roman"/>
                <w:lang w:eastAsia="ru-RU"/>
              </w:rPr>
              <w:t>Психологические особенности подросткового возраста</w:t>
            </w:r>
          </w:p>
        </w:tc>
        <w:tc>
          <w:tcPr>
            <w:tcW w:w="1810" w:type="dxa"/>
          </w:tcPr>
          <w:p w14:paraId="56BEF04F" w14:textId="28604867"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лекция-визуализация</w:t>
            </w:r>
          </w:p>
        </w:tc>
        <w:tc>
          <w:tcPr>
            <w:tcW w:w="2868" w:type="dxa"/>
          </w:tcPr>
          <w:p w14:paraId="7615FA9C" w14:textId="0A57F0D8"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моделирование процессов и ситуаций, решение ситуационных и контекстных задач</w:t>
            </w:r>
          </w:p>
        </w:tc>
        <w:tc>
          <w:tcPr>
            <w:tcW w:w="1838" w:type="dxa"/>
          </w:tcPr>
          <w:p w14:paraId="443C32CD" w14:textId="5C56BA79"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79BBC010" w14:textId="77777777" w:rsidTr="00BA6DFE">
        <w:trPr>
          <w:jc w:val="center"/>
        </w:trPr>
        <w:tc>
          <w:tcPr>
            <w:tcW w:w="3114" w:type="dxa"/>
          </w:tcPr>
          <w:p w14:paraId="4321C5C7" w14:textId="49028A26"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2.8. </w:t>
            </w:r>
            <w:r w:rsidRPr="000171E0">
              <w:rPr>
                <w:rFonts w:ascii="Times New Roman" w:eastAsia="Times New Roman" w:hAnsi="Times New Roman" w:cs="Times New Roman"/>
                <w:lang w:eastAsia="ru-RU"/>
              </w:rPr>
              <w:t>Психическое развитие человека в ранней юности (старший школьный возраст)</w:t>
            </w:r>
          </w:p>
        </w:tc>
        <w:tc>
          <w:tcPr>
            <w:tcW w:w="1810" w:type="dxa"/>
          </w:tcPr>
          <w:p w14:paraId="01AD4D52" w14:textId="5A039086"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лекция-визуализация</w:t>
            </w:r>
          </w:p>
        </w:tc>
        <w:tc>
          <w:tcPr>
            <w:tcW w:w="2868" w:type="dxa"/>
          </w:tcPr>
          <w:p w14:paraId="707BF716" w14:textId="36AD183F"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моделирование процессов и ситуаций, решение ситуационных и контекстных задач,</w:t>
            </w:r>
            <w:r w:rsidRPr="00734B10">
              <w:rPr>
                <w:rFonts w:ascii="Times New Roman" w:hAnsi="Times New Roman" w:cs="Times New Roman"/>
                <w:i/>
                <w:lang w:bidi="en-US"/>
              </w:rPr>
              <w:t xml:space="preserve"> тестирование</w:t>
            </w:r>
          </w:p>
        </w:tc>
        <w:tc>
          <w:tcPr>
            <w:tcW w:w="1838" w:type="dxa"/>
          </w:tcPr>
          <w:p w14:paraId="5EC2FEF4" w14:textId="02B709D5"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0B116F5C" w14:textId="77777777" w:rsidTr="00BA6DFE">
        <w:trPr>
          <w:jc w:val="center"/>
        </w:trPr>
        <w:tc>
          <w:tcPr>
            <w:tcW w:w="3114" w:type="dxa"/>
          </w:tcPr>
          <w:p w14:paraId="6E01A7D2" w14:textId="511DC542"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2.9. </w:t>
            </w:r>
            <w:r w:rsidRPr="000171E0">
              <w:rPr>
                <w:rFonts w:ascii="Times New Roman" w:eastAsia="Times New Roman" w:hAnsi="Times New Roman" w:cs="Times New Roman"/>
                <w:lang w:eastAsia="ru-RU"/>
              </w:rPr>
              <w:t>Психологические особенности воздействия цифровых инструментов на развивающийся мозг</w:t>
            </w:r>
            <w:r w:rsidRPr="000171E0">
              <w:rPr>
                <w:rFonts w:ascii="Times New Roman" w:hAnsi="Times New Roman" w:cs="Times New Roman"/>
              </w:rPr>
              <w:t xml:space="preserve"> Характеристики психики человека поколения Z (центениалов) и Альфа</w:t>
            </w:r>
          </w:p>
        </w:tc>
        <w:tc>
          <w:tcPr>
            <w:tcW w:w="1810" w:type="dxa"/>
          </w:tcPr>
          <w:p w14:paraId="5090031F" w14:textId="7771502D"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проблемная лекция</w:t>
            </w:r>
          </w:p>
        </w:tc>
        <w:tc>
          <w:tcPr>
            <w:tcW w:w="2868" w:type="dxa"/>
          </w:tcPr>
          <w:p w14:paraId="3FD4A264" w14:textId="6A10DCC3"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 xml:space="preserve">моделирование процессов и ситуаций, решение контекстных и ситуационных задач, </w:t>
            </w:r>
            <w:r w:rsidRPr="00734B10">
              <w:rPr>
                <w:rFonts w:ascii="Times New Roman" w:hAnsi="Times New Roman" w:cs="Times New Roman"/>
                <w:i/>
              </w:rPr>
              <w:t>выполнение практических заданий</w:t>
            </w:r>
            <w:r w:rsidRPr="00734B10">
              <w:rPr>
                <w:rFonts w:ascii="Times New Roman" w:eastAsia="Times New Roman" w:hAnsi="Times New Roman" w:cs="Times New Roman"/>
                <w:i/>
                <w:lang w:eastAsia="ru-RU"/>
              </w:rPr>
              <w:t xml:space="preserve">, </w:t>
            </w:r>
            <w:r w:rsidRPr="00734B10">
              <w:rPr>
                <w:rStyle w:val="13"/>
                <w:rFonts w:eastAsiaTheme="minorHAnsi"/>
                <w:i/>
                <w:color w:val="auto"/>
              </w:rPr>
              <w:t>командная работа</w:t>
            </w:r>
          </w:p>
        </w:tc>
        <w:tc>
          <w:tcPr>
            <w:tcW w:w="1838" w:type="dxa"/>
          </w:tcPr>
          <w:p w14:paraId="5B669FE8" w14:textId="1EA599F8"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5D425508" w14:textId="77777777" w:rsidTr="00BA6DFE">
        <w:trPr>
          <w:jc w:val="center"/>
        </w:trPr>
        <w:tc>
          <w:tcPr>
            <w:tcW w:w="3114" w:type="dxa"/>
          </w:tcPr>
          <w:p w14:paraId="7DBD4AED" w14:textId="595ED061"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2.10. </w:t>
            </w:r>
            <w:r w:rsidRPr="000171E0">
              <w:rPr>
                <w:rFonts w:ascii="Times New Roman" w:eastAsia="Times New Roman" w:hAnsi="Times New Roman" w:cs="Times New Roman"/>
                <w:lang w:eastAsia="ru-RU"/>
              </w:rPr>
              <w:t>Развитие человека в периоде взрослости</w:t>
            </w:r>
          </w:p>
        </w:tc>
        <w:tc>
          <w:tcPr>
            <w:tcW w:w="1810" w:type="dxa"/>
          </w:tcPr>
          <w:p w14:paraId="61F0519E" w14:textId="04DBF048"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sz w:val="24"/>
                <w:szCs w:val="24"/>
                <w:lang w:eastAsia="ru-RU"/>
              </w:rPr>
              <w:t>не предусмотрено</w:t>
            </w:r>
          </w:p>
        </w:tc>
        <w:tc>
          <w:tcPr>
            <w:tcW w:w="2868" w:type="dxa"/>
          </w:tcPr>
          <w:p w14:paraId="5B780D69" w14:textId="1F20CE44"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решение ситуационных и контекстных задач</w:t>
            </w:r>
            <w:r w:rsidRPr="00734B10">
              <w:rPr>
                <w:rFonts w:ascii="Times New Roman" w:eastAsia="Times New Roman" w:hAnsi="Times New Roman" w:cs="Times New Roman"/>
                <w:i/>
                <w:lang w:eastAsia="ru-RU" w:bidi="en-US"/>
              </w:rPr>
              <w:t xml:space="preserve">, </w:t>
            </w:r>
            <w:r w:rsidRPr="00734B10">
              <w:rPr>
                <w:rStyle w:val="13"/>
                <w:rFonts w:eastAsiaTheme="minorHAnsi"/>
                <w:i/>
                <w:color w:val="auto"/>
              </w:rPr>
              <w:t>командная работа</w:t>
            </w:r>
          </w:p>
        </w:tc>
        <w:tc>
          <w:tcPr>
            <w:tcW w:w="1838" w:type="dxa"/>
          </w:tcPr>
          <w:p w14:paraId="27A76E61" w14:textId="3528B083"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65529" w:rsidRPr="00BA423F" w14:paraId="22EC5183" w14:textId="77777777" w:rsidTr="00BA6DFE">
        <w:trPr>
          <w:jc w:val="center"/>
        </w:trPr>
        <w:tc>
          <w:tcPr>
            <w:tcW w:w="3114" w:type="dxa"/>
          </w:tcPr>
          <w:p w14:paraId="4738FF93" w14:textId="256D1061" w:rsidR="00C65529" w:rsidRPr="00BA423F" w:rsidRDefault="00C65529" w:rsidP="00C65529">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2.11. </w:t>
            </w:r>
            <w:r w:rsidRPr="000171E0">
              <w:rPr>
                <w:rFonts w:ascii="Times New Roman" w:eastAsia="Times New Roman" w:hAnsi="Times New Roman" w:cs="Times New Roman"/>
                <w:lang w:eastAsia="ru-RU"/>
              </w:rPr>
              <w:t>Саморазвитие человека</w:t>
            </w:r>
          </w:p>
        </w:tc>
        <w:tc>
          <w:tcPr>
            <w:tcW w:w="1810" w:type="dxa"/>
          </w:tcPr>
          <w:p w14:paraId="70B172DB" w14:textId="5332E836"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c>
          <w:tcPr>
            <w:tcW w:w="2868" w:type="dxa"/>
          </w:tcPr>
          <w:p w14:paraId="62902E32" w14:textId="4B7CEA45" w:rsidR="00C65529" w:rsidRPr="00734B10" w:rsidRDefault="00C65529" w:rsidP="00C65529">
            <w:pPr>
              <w:jc w:val="center"/>
              <w:rPr>
                <w:rFonts w:ascii="Times New Roman" w:hAnsi="Times New Roman" w:cs="Times New Roman"/>
                <w:i/>
                <w:sz w:val="24"/>
                <w:szCs w:val="24"/>
              </w:rPr>
            </w:pPr>
            <w:r w:rsidRPr="00734B10">
              <w:rPr>
                <w:rFonts w:ascii="Times New Roman" w:eastAsia="Times New Roman" w:hAnsi="Times New Roman" w:cs="Times New Roman"/>
                <w:i/>
                <w:lang w:eastAsia="ru-RU"/>
              </w:rPr>
              <w:t>решение ситуационных и контекстных задач</w:t>
            </w:r>
            <w:r w:rsidRPr="00734B10">
              <w:rPr>
                <w:rFonts w:ascii="Times New Roman" w:eastAsia="Times New Roman" w:hAnsi="Times New Roman" w:cs="Times New Roman"/>
                <w:i/>
                <w:lang w:eastAsia="ru-RU" w:bidi="en-US"/>
              </w:rPr>
              <w:t xml:space="preserve">, </w:t>
            </w:r>
            <w:r w:rsidRPr="00734B10">
              <w:rPr>
                <w:rStyle w:val="13"/>
                <w:rFonts w:eastAsiaTheme="minorHAnsi"/>
                <w:i/>
                <w:color w:val="auto"/>
              </w:rPr>
              <w:t>командная работа</w:t>
            </w:r>
          </w:p>
        </w:tc>
        <w:tc>
          <w:tcPr>
            <w:tcW w:w="1838" w:type="dxa"/>
          </w:tcPr>
          <w:p w14:paraId="50493112" w14:textId="2852BBC5" w:rsidR="00C65529" w:rsidRPr="00BA423F" w:rsidRDefault="00C65529" w:rsidP="00C65529">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1144A" w:rsidRPr="00BA423F" w14:paraId="45EE6D37" w14:textId="77777777" w:rsidTr="00D03C6F">
        <w:trPr>
          <w:jc w:val="center"/>
        </w:trPr>
        <w:tc>
          <w:tcPr>
            <w:tcW w:w="9630" w:type="dxa"/>
            <w:gridSpan w:val="4"/>
            <w:vAlign w:val="center"/>
          </w:tcPr>
          <w:p w14:paraId="1200DB6C" w14:textId="3C5690B7" w:rsidR="00C1144A" w:rsidRPr="00BA423F" w:rsidRDefault="00C1144A" w:rsidP="00C1144A">
            <w:pPr>
              <w:jc w:val="center"/>
              <w:rPr>
                <w:rFonts w:ascii="Times New Roman" w:hAnsi="Times New Roman" w:cs="Times New Roman"/>
                <w:sz w:val="24"/>
                <w:szCs w:val="24"/>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3</w:t>
            </w:r>
            <w:r w:rsidRPr="000171E0">
              <w:rPr>
                <w:rFonts w:ascii="Times New Roman" w:eastAsia="Times New Roman" w:hAnsi="Times New Roman" w:cs="Times New Roman"/>
                <w:b/>
                <w:lang w:eastAsia="ru-RU"/>
              </w:rPr>
              <w:t>. Социальная психология</w:t>
            </w:r>
          </w:p>
        </w:tc>
      </w:tr>
      <w:tr w:rsidR="00C1144A" w:rsidRPr="00BA423F" w14:paraId="3781B543" w14:textId="77777777" w:rsidTr="00BA6DFE">
        <w:trPr>
          <w:jc w:val="center"/>
        </w:trPr>
        <w:tc>
          <w:tcPr>
            <w:tcW w:w="3114" w:type="dxa"/>
          </w:tcPr>
          <w:p w14:paraId="3E593430" w14:textId="5FFA96B2" w:rsidR="00C1144A" w:rsidRPr="00BA423F" w:rsidRDefault="00C1144A" w:rsidP="00C1144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3.1. Введение в социальную психологию. Методология и методы социально-психологических исследований</w:t>
            </w:r>
          </w:p>
        </w:tc>
        <w:tc>
          <w:tcPr>
            <w:tcW w:w="1810" w:type="dxa"/>
          </w:tcPr>
          <w:p w14:paraId="4B1D47AB" w14:textId="77777777" w:rsidR="00C1144A" w:rsidRDefault="00C1144A" w:rsidP="00C1144A">
            <w:pPr>
              <w:jc w:val="center"/>
              <w:rPr>
                <w:rFonts w:ascii="Times New Roman" w:eastAsia="Times New Roman" w:hAnsi="Times New Roman" w:cs="Times New Roman"/>
                <w:i/>
                <w:lang w:eastAsia="ru-RU" w:bidi="en-US"/>
              </w:rPr>
            </w:pPr>
            <w:r>
              <w:rPr>
                <w:rFonts w:ascii="Times New Roman" w:eastAsia="Times New Roman" w:hAnsi="Times New Roman" w:cs="Times New Roman"/>
                <w:i/>
                <w:lang w:eastAsia="ru-RU" w:bidi="en-US"/>
              </w:rPr>
              <w:t>обзорная</w:t>
            </w:r>
          </w:p>
          <w:p w14:paraId="7F33D99E" w14:textId="28BBE3C2"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bidi="en-US"/>
              </w:rPr>
              <w:t>лекция</w:t>
            </w:r>
          </w:p>
        </w:tc>
        <w:tc>
          <w:tcPr>
            <w:tcW w:w="2868" w:type="dxa"/>
          </w:tcPr>
          <w:p w14:paraId="03308DD8" w14:textId="1DA50705"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bidi="en-US"/>
              </w:rPr>
              <w:t xml:space="preserve">опрос, тематические дискуссии, </w:t>
            </w:r>
            <w:r w:rsidRPr="00C1144A">
              <w:rPr>
                <w:rStyle w:val="13"/>
                <w:rFonts w:eastAsiaTheme="minorHAnsi"/>
                <w:i/>
                <w:color w:val="auto"/>
              </w:rPr>
              <w:t>командная работа</w:t>
            </w:r>
          </w:p>
        </w:tc>
        <w:tc>
          <w:tcPr>
            <w:tcW w:w="1838" w:type="dxa"/>
          </w:tcPr>
          <w:p w14:paraId="78BE4C4A" w14:textId="71688454" w:rsidR="00C1144A" w:rsidRPr="00BA423F" w:rsidRDefault="00C1144A" w:rsidP="00C1144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1144A" w:rsidRPr="00BA423F" w14:paraId="5F93E9F3" w14:textId="77777777" w:rsidTr="00BA6DFE">
        <w:trPr>
          <w:jc w:val="center"/>
        </w:trPr>
        <w:tc>
          <w:tcPr>
            <w:tcW w:w="3114" w:type="dxa"/>
          </w:tcPr>
          <w:p w14:paraId="164AE889" w14:textId="3D533BD2" w:rsidR="00C1144A" w:rsidRPr="00BA423F" w:rsidRDefault="00C1144A" w:rsidP="00C1144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3.2. Психология социального познания</w:t>
            </w:r>
          </w:p>
        </w:tc>
        <w:tc>
          <w:tcPr>
            <w:tcW w:w="1810" w:type="dxa"/>
          </w:tcPr>
          <w:p w14:paraId="52C79155" w14:textId="59BA9B50"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bidi="en-US"/>
              </w:rPr>
              <w:t>проблемная лекция</w:t>
            </w:r>
          </w:p>
        </w:tc>
        <w:tc>
          <w:tcPr>
            <w:tcW w:w="2868" w:type="dxa"/>
          </w:tcPr>
          <w:p w14:paraId="4D1F413F" w14:textId="2BAC9B08"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rPr>
              <w:t>моделирование коммуникативных ситуаций, решение ситуационных задач,</w:t>
            </w:r>
            <w:r w:rsidRPr="00C1144A">
              <w:rPr>
                <w:rFonts w:ascii="Times New Roman" w:eastAsia="Times New Roman" w:hAnsi="Times New Roman" w:cs="Times New Roman"/>
                <w:i/>
                <w:lang w:eastAsia="ru-RU" w:bidi="en-US"/>
              </w:rPr>
              <w:t xml:space="preserve"> </w:t>
            </w:r>
            <w:r w:rsidRPr="00C1144A">
              <w:rPr>
                <w:rStyle w:val="13"/>
                <w:rFonts w:eastAsiaTheme="minorHAnsi"/>
                <w:i/>
                <w:color w:val="auto"/>
              </w:rPr>
              <w:t>командная работа</w:t>
            </w:r>
          </w:p>
        </w:tc>
        <w:tc>
          <w:tcPr>
            <w:tcW w:w="1838" w:type="dxa"/>
          </w:tcPr>
          <w:p w14:paraId="4316DFC9" w14:textId="4D669E67" w:rsidR="00C1144A" w:rsidRPr="00BA423F" w:rsidRDefault="00C1144A" w:rsidP="00C1144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1144A" w:rsidRPr="00BA423F" w14:paraId="4CBABD33" w14:textId="77777777" w:rsidTr="00BA6DFE">
        <w:trPr>
          <w:jc w:val="center"/>
        </w:trPr>
        <w:tc>
          <w:tcPr>
            <w:tcW w:w="3114" w:type="dxa"/>
          </w:tcPr>
          <w:p w14:paraId="7A613909" w14:textId="1E8FA702" w:rsidR="00C1144A" w:rsidRPr="00BA423F" w:rsidRDefault="00C1144A" w:rsidP="00C1144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3.3. Психология общения и социальной коммуникации</w:t>
            </w:r>
          </w:p>
        </w:tc>
        <w:tc>
          <w:tcPr>
            <w:tcW w:w="1810" w:type="dxa"/>
          </w:tcPr>
          <w:p w14:paraId="7ED5FBD0" w14:textId="3AB29674"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bidi="en-US"/>
              </w:rPr>
              <w:t>проблемная лекция</w:t>
            </w:r>
          </w:p>
        </w:tc>
        <w:tc>
          <w:tcPr>
            <w:tcW w:w="2868" w:type="dxa"/>
          </w:tcPr>
          <w:p w14:paraId="722A49FA" w14:textId="569BEB76"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rPr>
              <w:t>моделирование коммуникативных ситуаций, решение ситуационных задач,</w:t>
            </w:r>
            <w:r w:rsidRPr="00C1144A">
              <w:rPr>
                <w:rFonts w:ascii="Times New Roman" w:eastAsia="Times New Roman" w:hAnsi="Times New Roman" w:cs="Times New Roman"/>
                <w:i/>
                <w:lang w:eastAsia="ru-RU" w:bidi="en-US"/>
              </w:rPr>
              <w:t xml:space="preserve"> </w:t>
            </w:r>
            <w:r w:rsidRPr="00C1144A">
              <w:rPr>
                <w:rStyle w:val="13"/>
                <w:rFonts w:eastAsiaTheme="minorHAnsi"/>
                <w:i/>
                <w:color w:val="auto"/>
              </w:rPr>
              <w:t>командная работа</w:t>
            </w:r>
          </w:p>
        </w:tc>
        <w:tc>
          <w:tcPr>
            <w:tcW w:w="1838" w:type="dxa"/>
          </w:tcPr>
          <w:p w14:paraId="5B64FFEB" w14:textId="0F63072B" w:rsidR="00C1144A" w:rsidRPr="00BA423F" w:rsidRDefault="00C1144A" w:rsidP="00C1144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1144A" w:rsidRPr="00BA423F" w14:paraId="3C223C18" w14:textId="77777777" w:rsidTr="00BA6DFE">
        <w:trPr>
          <w:jc w:val="center"/>
        </w:trPr>
        <w:tc>
          <w:tcPr>
            <w:tcW w:w="3114" w:type="dxa"/>
          </w:tcPr>
          <w:p w14:paraId="252FCFC6" w14:textId="0806C8A7" w:rsidR="00C1144A" w:rsidRPr="00BA423F" w:rsidRDefault="00C1144A" w:rsidP="00C1144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3.4. Психология социального взаимодействия</w:t>
            </w:r>
          </w:p>
        </w:tc>
        <w:tc>
          <w:tcPr>
            <w:tcW w:w="1810" w:type="dxa"/>
          </w:tcPr>
          <w:p w14:paraId="3642940E" w14:textId="18585AD2"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bidi="en-US"/>
              </w:rPr>
              <w:t>проблемная лекция</w:t>
            </w:r>
          </w:p>
        </w:tc>
        <w:tc>
          <w:tcPr>
            <w:tcW w:w="2868" w:type="dxa"/>
          </w:tcPr>
          <w:p w14:paraId="3336AE9C" w14:textId="58134828"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rPr>
              <w:t>моделирование коммуникативных ситуаций, решение ситуационных задач,</w:t>
            </w:r>
            <w:r w:rsidRPr="00C1144A">
              <w:rPr>
                <w:rFonts w:ascii="Times New Roman" w:eastAsia="Times New Roman" w:hAnsi="Times New Roman" w:cs="Times New Roman"/>
                <w:i/>
                <w:lang w:eastAsia="ru-RU" w:bidi="en-US"/>
              </w:rPr>
              <w:t xml:space="preserve"> </w:t>
            </w:r>
            <w:r w:rsidRPr="00C1144A">
              <w:rPr>
                <w:rStyle w:val="13"/>
                <w:rFonts w:eastAsiaTheme="minorHAnsi"/>
                <w:i/>
                <w:color w:val="auto"/>
              </w:rPr>
              <w:t>командная работа,</w:t>
            </w:r>
            <w:r w:rsidRPr="00C1144A">
              <w:rPr>
                <w:rFonts w:ascii="Times New Roman" w:hAnsi="Times New Roman" w:cs="Times New Roman"/>
                <w:i/>
                <w:lang w:bidi="en-US"/>
              </w:rPr>
              <w:t xml:space="preserve"> тестирование</w:t>
            </w:r>
          </w:p>
        </w:tc>
        <w:tc>
          <w:tcPr>
            <w:tcW w:w="1838" w:type="dxa"/>
          </w:tcPr>
          <w:p w14:paraId="53D56220" w14:textId="038D771E" w:rsidR="00C1144A" w:rsidRPr="00BA423F" w:rsidRDefault="00C1144A" w:rsidP="00C1144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1144A" w:rsidRPr="00BA423F" w14:paraId="65400889" w14:textId="77777777" w:rsidTr="00BA6DFE">
        <w:trPr>
          <w:jc w:val="center"/>
        </w:trPr>
        <w:tc>
          <w:tcPr>
            <w:tcW w:w="3114" w:type="dxa"/>
          </w:tcPr>
          <w:p w14:paraId="4F945762" w14:textId="074C68BE" w:rsidR="00C1144A" w:rsidRPr="00BA423F" w:rsidRDefault="00C1144A" w:rsidP="00C1144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3.5. Психология социальных групп и массовых явлений</w:t>
            </w:r>
          </w:p>
        </w:tc>
        <w:tc>
          <w:tcPr>
            <w:tcW w:w="1810" w:type="dxa"/>
          </w:tcPr>
          <w:p w14:paraId="08E923EB" w14:textId="6B1F17F5"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bidi="en-US"/>
              </w:rPr>
              <w:t>проблемная лекция</w:t>
            </w:r>
          </w:p>
        </w:tc>
        <w:tc>
          <w:tcPr>
            <w:tcW w:w="2868" w:type="dxa"/>
          </w:tcPr>
          <w:p w14:paraId="7313B5A0" w14:textId="30986EBF"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rPr>
              <w:t>решение ситуационных задач,</w:t>
            </w:r>
            <w:r w:rsidRPr="00C1144A">
              <w:rPr>
                <w:rFonts w:ascii="Times New Roman" w:eastAsia="Times New Roman" w:hAnsi="Times New Roman" w:cs="Times New Roman"/>
                <w:i/>
                <w:lang w:eastAsia="ru-RU" w:bidi="en-US"/>
              </w:rPr>
              <w:t xml:space="preserve"> </w:t>
            </w:r>
            <w:r w:rsidRPr="00C1144A">
              <w:rPr>
                <w:rStyle w:val="13"/>
                <w:rFonts w:eastAsiaTheme="minorHAnsi"/>
                <w:i/>
                <w:color w:val="auto"/>
              </w:rPr>
              <w:t>командная работа</w:t>
            </w:r>
          </w:p>
        </w:tc>
        <w:tc>
          <w:tcPr>
            <w:tcW w:w="1838" w:type="dxa"/>
          </w:tcPr>
          <w:p w14:paraId="562BB15C" w14:textId="73751F50" w:rsidR="00C1144A" w:rsidRPr="00BA423F" w:rsidRDefault="00C1144A" w:rsidP="00C1144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1144A" w:rsidRPr="00BA423F" w14:paraId="5597812F" w14:textId="77777777" w:rsidTr="00BA6DFE">
        <w:trPr>
          <w:jc w:val="center"/>
        </w:trPr>
        <w:tc>
          <w:tcPr>
            <w:tcW w:w="3114" w:type="dxa"/>
          </w:tcPr>
          <w:p w14:paraId="7FF544B7" w14:textId="195AEBBC" w:rsidR="00C1144A" w:rsidRPr="00BA423F" w:rsidRDefault="00C1144A" w:rsidP="00C1144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3.6. Психология межгрупповых отношений</w:t>
            </w:r>
          </w:p>
        </w:tc>
        <w:tc>
          <w:tcPr>
            <w:tcW w:w="1810" w:type="dxa"/>
          </w:tcPr>
          <w:p w14:paraId="7F5A20D4" w14:textId="1F100EC3"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bidi="en-US"/>
              </w:rPr>
              <w:t>проблемная лекция</w:t>
            </w:r>
          </w:p>
        </w:tc>
        <w:tc>
          <w:tcPr>
            <w:tcW w:w="2868" w:type="dxa"/>
          </w:tcPr>
          <w:p w14:paraId="3FAA6B10" w14:textId="4A23FDEF"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rPr>
              <w:t>решение ситуационных задач,</w:t>
            </w:r>
            <w:r w:rsidRPr="00C1144A">
              <w:rPr>
                <w:rFonts w:ascii="Times New Roman" w:eastAsia="Times New Roman" w:hAnsi="Times New Roman" w:cs="Times New Roman"/>
                <w:i/>
                <w:lang w:eastAsia="ru-RU" w:bidi="en-US"/>
              </w:rPr>
              <w:t xml:space="preserve"> </w:t>
            </w:r>
            <w:r w:rsidRPr="00C1144A">
              <w:rPr>
                <w:rStyle w:val="13"/>
                <w:rFonts w:eastAsiaTheme="minorHAnsi"/>
                <w:i/>
                <w:color w:val="auto"/>
              </w:rPr>
              <w:t>командная работа</w:t>
            </w:r>
          </w:p>
        </w:tc>
        <w:tc>
          <w:tcPr>
            <w:tcW w:w="1838" w:type="dxa"/>
          </w:tcPr>
          <w:p w14:paraId="07DA1D02" w14:textId="0154C294" w:rsidR="00C1144A" w:rsidRPr="00BA423F" w:rsidRDefault="00C1144A" w:rsidP="00C1144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C1144A" w:rsidRPr="00BA423F" w14:paraId="55F39C11" w14:textId="77777777" w:rsidTr="00BA6DFE">
        <w:trPr>
          <w:jc w:val="center"/>
        </w:trPr>
        <w:tc>
          <w:tcPr>
            <w:tcW w:w="3114" w:type="dxa"/>
          </w:tcPr>
          <w:p w14:paraId="16023329" w14:textId="5012534D" w:rsidR="00C1144A" w:rsidRPr="00BA423F" w:rsidRDefault="00C1144A" w:rsidP="00C1144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Тема 3.7. Социально-психологическое взаимодействие в цифровой среде</w:t>
            </w:r>
          </w:p>
        </w:tc>
        <w:tc>
          <w:tcPr>
            <w:tcW w:w="1810" w:type="dxa"/>
          </w:tcPr>
          <w:p w14:paraId="6D715DCB" w14:textId="6D897130"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bidi="en-US"/>
              </w:rPr>
              <w:t>проблемная лекция</w:t>
            </w:r>
          </w:p>
        </w:tc>
        <w:tc>
          <w:tcPr>
            <w:tcW w:w="2868" w:type="dxa"/>
          </w:tcPr>
          <w:p w14:paraId="312833E7" w14:textId="5024A248" w:rsidR="00C1144A" w:rsidRPr="00C1144A" w:rsidRDefault="00C1144A" w:rsidP="00C1144A">
            <w:pPr>
              <w:jc w:val="center"/>
              <w:rPr>
                <w:rFonts w:ascii="Times New Roman" w:hAnsi="Times New Roman" w:cs="Times New Roman"/>
                <w:i/>
                <w:sz w:val="24"/>
                <w:szCs w:val="24"/>
              </w:rPr>
            </w:pPr>
            <w:r w:rsidRPr="00C1144A">
              <w:rPr>
                <w:rFonts w:ascii="Times New Roman" w:eastAsia="Times New Roman" w:hAnsi="Times New Roman" w:cs="Times New Roman"/>
                <w:i/>
                <w:lang w:eastAsia="ru-RU"/>
              </w:rPr>
              <w:t>решение ситуационных задач,</w:t>
            </w:r>
            <w:r w:rsidRPr="00C1144A">
              <w:rPr>
                <w:rFonts w:ascii="Times New Roman" w:eastAsia="Times New Roman" w:hAnsi="Times New Roman" w:cs="Times New Roman"/>
                <w:i/>
                <w:lang w:eastAsia="ru-RU" w:bidi="en-US"/>
              </w:rPr>
              <w:t xml:space="preserve"> </w:t>
            </w:r>
            <w:r w:rsidRPr="00C1144A">
              <w:rPr>
                <w:rStyle w:val="13"/>
                <w:rFonts w:eastAsiaTheme="minorHAnsi"/>
                <w:i/>
                <w:color w:val="auto"/>
              </w:rPr>
              <w:t>командная работа.</w:t>
            </w:r>
            <w:r w:rsidRPr="00C1144A">
              <w:rPr>
                <w:rFonts w:ascii="Times New Roman" w:hAnsi="Times New Roman" w:cs="Times New Roman"/>
                <w:i/>
                <w:lang w:bidi="en-US"/>
              </w:rPr>
              <w:t xml:space="preserve"> тестирование</w:t>
            </w:r>
          </w:p>
        </w:tc>
        <w:tc>
          <w:tcPr>
            <w:tcW w:w="1838" w:type="dxa"/>
          </w:tcPr>
          <w:p w14:paraId="6E5BE1D5" w14:textId="6606AA30" w:rsidR="00C1144A" w:rsidRPr="00BA423F" w:rsidRDefault="00C1144A" w:rsidP="00C1144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6C63AA" w:rsidRPr="00BA423F" w14:paraId="6F714DB7" w14:textId="77777777" w:rsidTr="00D03C6F">
        <w:trPr>
          <w:jc w:val="center"/>
        </w:trPr>
        <w:tc>
          <w:tcPr>
            <w:tcW w:w="9630" w:type="dxa"/>
            <w:gridSpan w:val="4"/>
            <w:vAlign w:val="center"/>
          </w:tcPr>
          <w:p w14:paraId="43C4C974" w14:textId="3C07EFA5" w:rsidR="006C63AA" w:rsidRPr="00BA423F" w:rsidRDefault="006C63AA" w:rsidP="006C63AA">
            <w:pPr>
              <w:jc w:val="center"/>
              <w:rPr>
                <w:rFonts w:ascii="Times New Roman" w:hAnsi="Times New Roman" w:cs="Times New Roman"/>
                <w:sz w:val="24"/>
                <w:szCs w:val="24"/>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4</w:t>
            </w:r>
            <w:r w:rsidRPr="000171E0">
              <w:rPr>
                <w:rFonts w:ascii="Times New Roman" w:eastAsia="Times New Roman" w:hAnsi="Times New Roman" w:cs="Times New Roman"/>
                <w:b/>
                <w:lang w:eastAsia="ru-RU"/>
              </w:rPr>
              <w:t>. Педагогическая психология</w:t>
            </w:r>
          </w:p>
        </w:tc>
      </w:tr>
      <w:tr w:rsidR="006C63AA" w:rsidRPr="00BA423F" w14:paraId="05830E4F" w14:textId="77777777" w:rsidTr="00D03C6F">
        <w:trPr>
          <w:jc w:val="center"/>
        </w:trPr>
        <w:tc>
          <w:tcPr>
            <w:tcW w:w="3114" w:type="dxa"/>
            <w:vAlign w:val="center"/>
          </w:tcPr>
          <w:p w14:paraId="2E6FDF79" w14:textId="178158D9" w:rsidR="006C63AA" w:rsidRPr="00BA423F" w:rsidRDefault="006C63AA" w:rsidP="006C63A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4.1. </w:t>
            </w:r>
            <w:r w:rsidRPr="000171E0">
              <w:rPr>
                <w:rFonts w:ascii="Times New Roman" w:eastAsia="Times New Roman" w:hAnsi="Times New Roman" w:cs="Times New Roman"/>
                <w:lang w:eastAsia="ru-RU"/>
              </w:rPr>
              <w:t xml:space="preserve">Введение в педагогическую психологию. </w:t>
            </w:r>
          </w:p>
        </w:tc>
        <w:tc>
          <w:tcPr>
            <w:tcW w:w="1810" w:type="dxa"/>
          </w:tcPr>
          <w:p w14:paraId="6EB46AB1" w14:textId="77777777" w:rsidR="006C63AA" w:rsidRPr="006C63AA" w:rsidRDefault="006C63AA" w:rsidP="006C63AA">
            <w:pPr>
              <w:jc w:val="center"/>
              <w:rPr>
                <w:rFonts w:ascii="Times New Roman" w:eastAsia="Times New Roman" w:hAnsi="Times New Roman" w:cs="Times New Roman"/>
                <w:i/>
                <w:lang w:eastAsia="ru-RU" w:bidi="en-US"/>
              </w:rPr>
            </w:pPr>
            <w:r w:rsidRPr="006C63AA">
              <w:rPr>
                <w:rFonts w:ascii="Times New Roman" w:eastAsia="Times New Roman" w:hAnsi="Times New Roman" w:cs="Times New Roman"/>
                <w:i/>
                <w:lang w:eastAsia="ru-RU" w:bidi="en-US"/>
              </w:rPr>
              <w:t xml:space="preserve">обзорная </w:t>
            </w:r>
          </w:p>
          <w:p w14:paraId="14DD0205" w14:textId="1A6DF6D3"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bidi="en-US"/>
              </w:rPr>
              <w:t>лекция</w:t>
            </w:r>
          </w:p>
        </w:tc>
        <w:tc>
          <w:tcPr>
            <w:tcW w:w="2868" w:type="dxa"/>
          </w:tcPr>
          <w:p w14:paraId="7DA34437" w14:textId="7814FC6D"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bidi="en-US"/>
              </w:rPr>
              <w:t>опрос, тематические дискуссии</w:t>
            </w:r>
          </w:p>
        </w:tc>
        <w:tc>
          <w:tcPr>
            <w:tcW w:w="1838" w:type="dxa"/>
          </w:tcPr>
          <w:p w14:paraId="7B7D0057" w14:textId="65E5A2CF" w:rsidR="006C63AA" w:rsidRPr="00BA423F" w:rsidRDefault="006C63AA" w:rsidP="006C63A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6C63AA" w:rsidRPr="00BA423F" w14:paraId="6CEBA7E9" w14:textId="77777777" w:rsidTr="00D03C6F">
        <w:trPr>
          <w:jc w:val="center"/>
        </w:trPr>
        <w:tc>
          <w:tcPr>
            <w:tcW w:w="3114" w:type="dxa"/>
            <w:vAlign w:val="center"/>
          </w:tcPr>
          <w:p w14:paraId="3904EC2E" w14:textId="583A3062" w:rsidR="006C63AA" w:rsidRPr="00BA423F" w:rsidRDefault="006C63AA" w:rsidP="006C63A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4.2. </w:t>
            </w:r>
            <w:r w:rsidRPr="000171E0">
              <w:rPr>
                <w:rFonts w:ascii="Times New Roman" w:eastAsia="Times New Roman" w:hAnsi="Times New Roman" w:cs="Times New Roman"/>
                <w:lang w:eastAsia="ru-RU"/>
              </w:rPr>
              <w:t xml:space="preserve">Психология образования и учебной деятельности. </w:t>
            </w:r>
            <w:r w:rsidRPr="000171E0">
              <w:rPr>
                <w:rFonts w:ascii="Times New Roman" w:hAnsi="Times New Roman" w:cs="Times New Roman"/>
                <w:lang w:bidi="en-US"/>
              </w:rPr>
              <w:t>Психология цифровых образовательных средств</w:t>
            </w:r>
          </w:p>
        </w:tc>
        <w:tc>
          <w:tcPr>
            <w:tcW w:w="1810" w:type="dxa"/>
          </w:tcPr>
          <w:p w14:paraId="0CE56E91" w14:textId="17172A09"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bidi="en-US"/>
              </w:rPr>
              <w:t>лекция-диалог</w:t>
            </w:r>
          </w:p>
        </w:tc>
        <w:tc>
          <w:tcPr>
            <w:tcW w:w="2868" w:type="dxa"/>
          </w:tcPr>
          <w:p w14:paraId="58CF5996" w14:textId="2D2E7C52"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rPr>
              <w:t>моделирование педагогических ситуаций, решение ситуационных задач</w:t>
            </w:r>
          </w:p>
        </w:tc>
        <w:tc>
          <w:tcPr>
            <w:tcW w:w="1838" w:type="dxa"/>
          </w:tcPr>
          <w:p w14:paraId="25ACB014" w14:textId="47806A97" w:rsidR="006C63AA" w:rsidRPr="00BA423F" w:rsidRDefault="006C63AA" w:rsidP="006C63A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6C63AA" w:rsidRPr="00BA423F" w14:paraId="1C691C6B" w14:textId="77777777" w:rsidTr="00D03C6F">
        <w:trPr>
          <w:jc w:val="center"/>
        </w:trPr>
        <w:tc>
          <w:tcPr>
            <w:tcW w:w="3114" w:type="dxa"/>
            <w:vAlign w:val="center"/>
          </w:tcPr>
          <w:p w14:paraId="21057FBA" w14:textId="4B5EF83E" w:rsidR="006C63AA" w:rsidRPr="00BA423F" w:rsidRDefault="006C63AA" w:rsidP="006C63A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4.3. </w:t>
            </w:r>
            <w:r w:rsidRPr="000171E0">
              <w:rPr>
                <w:rFonts w:ascii="Times New Roman" w:eastAsia="Times New Roman" w:hAnsi="Times New Roman" w:cs="Times New Roman"/>
                <w:lang w:eastAsia="ru-RU"/>
              </w:rPr>
              <w:t xml:space="preserve">Ученик как субъект образовательной деятельности. </w:t>
            </w:r>
            <w:r w:rsidRPr="000171E0">
              <w:rPr>
                <w:rFonts w:ascii="Times New Roman" w:hAnsi="Times New Roman" w:cs="Times New Roman"/>
              </w:rPr>
              <w:t>Психологическая характеристика различных категорий обучающихся с особыми образовательными потребностями</w:t>
            </w:r>
          </w:p>
        </w:tc>
        <w:tc>
          <w:tcPr>
            <w:tcW w:w="1810" w:type="dxa"/>
          </w:tcPr>
          <w:p w14:paraId="6B01CEB2" w14:textId="2E14EFF0"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bidi="en-US"/>
              </w:rPr>
              <w:t>лекция-диалог</w:t>
            </w:r>
          </w:p>
        </w:tc>
        <w:tc>
          <w:tcPr>
            <w:tcW w:w="2868" w:type="dxa"/>
          </w:tcPr>
          <w:p w14:paraId="3F63717C" w14:textId="0C124493"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rPr>
              <w:t xml:space="preserve">моделирование процессов и ситуаций, решение контекстных задач, </w:t>
            </w:r>
            <w:r w:rsidRPr="006C63AA">
              <w:rPr>
                <w:rFonts w:ascii="Times New Roman" w:hAnsi="Times New Roman" w:cs="Times New Roman"/>
                <w:i/>
              </w:rPr>
              <w:t>выполнение практических заданий</w:t>
            </w:r>
          </w:p>
        </w:tc>
        <w:tc>
          <w:tcPr>
            <w:tcW w:w="1838" w:type="dxa"/>
          </w:tcPr>
          <w:p w14:paraId="65056E66" w14:textId="60723EBF" w:rsidR="006C63AA" w:rsidRPr="00BA423F" w:rsidRDefault="006C63AA" w:rsidP="006C63A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6C63AA" w:rsidRPr="00BA423F" w14:paraId="4428FED6" w14:textId="77777777" w:rsidTr="00D03C6F">
        <w:trPr>
          <w:jc w:val="center"/>
        </w:trPr>
        <w:tc>
          <w:tcPr>
            <w:tcW w:w="3114" w:type="dxa"/>
            <w:vAlign w:val="center"/>
          </w:tcPr>
          <w:p w14:paraId="345C759D" w14:textId="156637CB" w:rsidR="006C63AA" w:rsidRPr="00BA423F" w:rsidRDefault="006C63AA" w:rsidP="006C63AA">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4.4. </w:t>
            </w:r>
            <w:r w:rsidRPr="000171E0">
              <w:rPr>
                <w:rFonts w:ascii="Times New Roman" w:eastAsia="Times New Roman" w:hAnsi="Times New Roman" w:cs="Times New Roman"/>
                <w:lang w:eastAsia="ru-RU"/>
              </w:rPr>
              <w:t>Учитель как субъект образовательной деятельности</w:t>
            </w:r>
          </w:p>
        </w:tc>
        <w:tc>
          <w:tcPr>
            <w:tcW w:w="1810" w:type="dxa"/>
          </w:tcPr>
          <w:p w14:paraId="5A18CDDE" w14:textId="372217B5"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bidi="en-US"/>
              </w:rPr>
              <w:t>лекция-диалог</w:t>
            </w:r>
          </w:p>
        </w:tc>
        <w:tc>
          <w:tcPr>
            <w:tcW w:w="2868" w:type="dxa"/>
          </w:tcPr>
          <w:p w14:paraId="049EA295" w14:textId="3EC3C3A1"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bidi="en-US"/>
              </w:rPr>
              <w:t>тематические дискуссии</w:t>
            </w:r>
          </w:p>
        </w:tc>
        <w:tc>
          <w:tcPr>
            <w:tcW w:w="1838" w:type="dxa"/>
          </w:tcPr>
          <w:p w14:paraId="54CFD4F1" w14:textId="64B5F026" w:rsidR="006C63AA" w:rsidRPr="00BA423F" w:rsidRDefault="006C63AA" w:rsidP="006C63A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r w:rsidR="006C63AA" w:rsidRPr="00BA423F" w14:paraId="23489595" w14:textId="77777777" w:rsidTr="004209AE">
        <w:trPr>
          <w:jc w:val="center"/>
        </w:trPr>
        <w:tc>
          <w:tcPr>
            <w:tcW w:w="3114" w:type="dxa"/>
          </w:tcPr>
          <w:p w14:paraId="428B700A" w14:textId="0D773559" w:rsidR="006C63AA" w:rsidRPr="00BA423F" w:rsidRDefault="006C63AA" w:rsidP="004209AE">
            <w:pPr>
              <w:tabs>
                <w:tab w:val="right" w:leader="underscore" w:pos="9639"/>
              </w:tabs>
              <w:rPr>
                <w:rFonts w:ascii="Times New Roman" w:eastAsia="Times New Roman" w:hAnsi="Times New Roman" w:cs="Times New Roman"/>
                <w:i/>
                <w:sz w:val="24"/>
                <w:szCs w:val="24"/>
                <w:lang w:eastAsia="ru-RU"/>
              </w:rPr>
            </w:pPr>
            <w:r w:rsidRPr="000171E0">
              <w:rPr>
                <w:rFonts w:ascii="Times New Roman" w:hAnsi="Times New Roman" w:cs="Times New Roman"/>
              </w:rPr>
              <w:t xml:space="preserve">Тема 4.5. </w:t>
            </w:r>
            <w:r w:rsidRPr="000171E0">
              <w:rPr>
                <w:rFonts w:ascii="Times New Roman" w:eastAsia="Times New Roman" w:hAnsi="Times New Roman" w:cs="Times New Roman"/>
                <w:lang w:eastAsia="ru-RU"/>
              </w:rPr>
              <w:t>Психология воспитания и самовоспитания</w:t>
            </w:r>
          </w:p>
        </w:tc>
        <w:tc>
          <w:tcPr>
            <w:tcW w:w="1810" w:type="dxa"/>
          </w:tcPr>
          <w:p w14:paraId="7A56165B" w14:textId="50E0CD31"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bidi="en-US"/>
              </w:rPr>
              <w:t>проблемная лекция</w:t>
            </w:r>
          </w:p>
        </w:tc>
        <w:tc>
          <w:tcPr>
            <w:tcW w:w="2868" w:type="dxa"/>
          </w:tcPr>
          <w:p w14:paraId="53A4A262" w14:textId="50EC5E4A" w:rsidR="006C63AA" w:rsidRPr="006C63AA" w:rsidRDefault="006C63AA" w:rsidP="006C63AA">
            <w:pPr>
              <w:jc w:val="center"/>
              <w:rPr>
                <w:rFonts w:ascii="Times New Roman" w:hAnsi="Times New Roman" w:cs="Times New Roman"/>
                <w:i/>
                <w:sz w:val="24"/>
                <w:szCs w:val="24"/>
              </w:rPr>
            </w:pPr>
            <w:r w:rsidRPr="006C63AA">
              <w:rPr>
                <w:rFonts w:ascii="Times New Roman" w:eastAsia="Times New Roman" w:hAnsi="Times New Roman" w:cs="Times New Roman"/>
                <w:i/>
                <w:lang w:eastAsia="ru-RU"/>
              </w:rPr>
              <w:t>моделирование педагогических ситуаций, решение ситуационных задач</w:t>
            </w:r>
          </w:p>
        </w:tc>
        <w:tc>
          <w:tcPr>
            <w:tcW w:w="1838" w:type="dxa"/>
          </w:tcPr>
          <w:p w14:paraId="6DF67738" w14:textId="0E4FE0CD" w:rsidR="006C63AA" w:rsidRPr="00BA423F" w:rsidRDefault="006C63AA" w:rsidP="006C63AA">
            <w:pPr>
              <w:jc w:val="center"/>
              <w:rPr>
                <w:rFonts w:ascii="Times New Roman" w:hAnsi="Times New Roman" w:cs="Times New Roman"/>
                <w:sz w:val="24"/>
                <w:szCs w:val="24"/>
              </w:rPr>
            </w:pPr>
            <w:r>
              <w:rPr>
                <w:rFonts w:ascii="Times New Roman" w:eastAsia="Times New Roman" w:hAnsi="Times New Roman" w:cs="Times New Roman"/>
                <w:i/>
                <w:sz w:val="24"/>
                <w:szCs w:val="24"/>
                <w:lang w:eastAsia="ru-RU"/>
              </w:rPr>
              <w:t>н</w:t>
            </w:r>
            <w:r w:rsidRPr="00BA423F">
              <w:rPr>
                <w:rFonts w:ascii="Times New Roman" w:eastAsia="Times New Roman" w:hAnsi="Times New Roman" w:cs="Times New Roman"/>
                <w:i/>
                <w:sz w:val="24"/>
                <w:szCs w:val="24"/>
                <w:lang w:eastAsia="ru-RU"/>
              </w:rPr>
              <w:t>е предусмотрено</w:t>
            </w:r>
          </w:p>
        </w:tc>
      </w:tr>
    </w:tbl>
    <w:p w14:paraId="487C5930" w14:textId="77777777" w:rsidR="00191153" w:rsidRPr="001C49A3" w:rsidRDefault="00191153" w:rsidP="00C31EB4">
      <w:pPr>
        <w:widowControl w:val="0"/>
        <w:spacing w:after="0" w:line="240" w:lineRule="auto"/>
        <w:ind w:firstLine="709"/>
        <w:jc w:val="both"/>
        <w:rPr>
          <w:rFonts w:ascii="Times New Roman" w:eastAsia="Times New Roman" w:hAnsi="Times New Roman" w:cs="Times New Roman"/>
          <w:sz w:val="24"/>
          <w:szCs w:val="24"/>
          <w:lang w:eastAsia="ru-RU"/>
        </w:rPr>
      </w:pPr>
    </w:p>
    <w:p w14:paraId="57D48139" w14:textId="77777777" w:rsidR="00C31EB4" w:rsidRPr="001C49A3" w:rsidRDefault="00C31EB4" w:rsidP="0055224E">
      <w:pPr>
        <w:tabs>
          <w:tab w:val="right" w:leader="underscore" w:pos="9639"/>
        </w:tabs>
        <w:spacing w:before="240" w:after="240" w:line="240" w:lineRule="auto"/>
        <w:ind w:firstLine="709"/>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6.2. Информационные технологии</w:t>
      </w:r>
    </w:p>
    <w:p w14:paraId="0E6E5A5A" w14:textId="07A9E6AC" w:rsidR="00C31EB4" w:rsidRPr="001C49A3" w:rsidRDefault="00C31EB4" w:rsidP="00C31EB4">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 реализации различных видов учебной и внеучебной работы используются следующие информационные технологии: виртуальная обучающая среда (или система управления обучением LМS Moodle</w:t>
      </w:r>
      <w:r w:rsidR="000119DE">
        <w:rPr>
          <w:rFonts w:ascii="Times New Roman" w:eastAsia="Times New Roman" w:hAnsi="Times New Roman" w:cs="Times New Roman"/>
          <w:sz w:val="24"/>
          <w:szCs w:val="24"/>
          <w:lang w:eastAsia="ru-RU"/>
        </w:rPr>
        <w:t xml:space="preserve"> «электронное образование» </w:t>
      </w:r>
      <w:r w:rsidRPr="001C49A3">
        <w:rPr>
          <w:rFonts w:ascii="Times New Roman" w:eastAsia="Times New Roman" w:hAnsi="Times New Roman" w:cs="Times New Roman"/>
          <w:sz w:val="24"/>
          <w:szCs w:val="24"/>
          <w:lang w:eastAsia="ru-RU"/>
        </w:rPr>
        <w:t>) или иные информационные системы, сервисы и мессенджеры.</w:t>
      </w:r>
    </w:p>
    <w:p w14:paraId="3A8CDEBA" w14:textId="77777777" w:rsidR="00C31EB4" w:rsidRPr="001C49A3" w:rsidRDefault="00C31EB4" w:rsidP="00C31EB4">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Для подготовки к занятиям, а также их проведения по дисциплине «Психология» предусматривается применение следующих информационных технологий:</w:t>
      </w:r>
    </w:p>
    <w:p w14:paraId="4949499B" w14:textId="77777777" w:rsidR="005A2E31" w:rsidRPr="001C49A3" w:rsidRDefault="005A2E31" w:rsidP="006A18F7">
      <w:pPr>
        <w:tabs>
          <w:tab w:val="right" w:leader="underscore" w:pos="9639"/>
        </w:tabs>
        <w:spacing w:before="120" w:after="120" w:line="240" w:lineRule="auto"/>
        <w:jc w:val="both"/>
        <w:outlineLvl w:val="2"/>
        <w:rPr>
          <w:rFonts w:ascii="Times New Roman" w:eastAsia="Times New Roman" w:hAnsi="Times New Roman" w:cs="Times New Roman"/>
          <w:bCs/>
          <w:i/>
          <w:sz w:val="24"/>
          <w:szCs w:val="24"/>
          <w:lang w:eastAsia="ru-RU"/>
        </w:rPr>
      </w:pPr>
      <w:r w:rsidRPr="001C49A3">
        <w:rPr>
          <w:rFonts w:ascii="Times New Roman" w:eastAsia="Times New Roman" w:hAnsi="Times New Roman" w:cs="Times New Roman"/>
          <w:bCs/>
          <w:i/>
          <w:sz w:val="24"/>
          <w:szCs w:val="24"/>
          <w:lang w:eastAsia="ru-RU"/>
        </w:rPr>
        <w:t>6.2.1. Использование презентации для выступления (доклада студента, лекции преподавателя и др.)</w:t>
      </w:r>
    </w:p>
    <w:p w14:paraId="1B999674"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Для подготовки презентации рекомендуется использовать: Power</w:t>
      </w:r>
      <w:r w:rsidR="00985CBD" w:rsidRPr="001C49A3">
        <w:rPr>
          <w:rFonts w:ascii="Times New Roman" w:eastAsia="Times New Roman" w:hAnsi="Times New Roman" w:cs="Times New Roman"/>
          <w:sz w:val="24"/>
          <w:szCs w:val="24"/>
          <w:lang w:eastAsia="ru-RU"/>
        </w:rPr>
        <w:t>Point, MS Word, Acrobat Reader, Prezzi и др.</w:t>
      </w:r>
    </w:p>
    <w:p w14:paraId="6E2D9D21"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Для подготовки презентации необходимо собрать и обработать начальную информацию. Последовательность подготовки презентации: </w:t>
      </w:r>
    </w:p>
    <w:p w14:paraId="66F1F5A5"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 Четко сформулировать цель презентации: вы хотите свою аудиторию мотивировать, убедить, заразить какой-то идеей или просто формально отчитаться. </w:t>
      </w:r>
    </w:p>
    <w:p w14:paraId="6B69A21E"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w:t>
      </w:r>
    </w:p>
    <w:p w14:paraId="4E7D374F"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3. Отобрать всю содержательную часть для презентации и выстроить логическую цепочку представления. </w:t>
      </w:r>
    </w:p>
    <w:p w14:paraId="34BFA672"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4. Определить ключевые моменты в содержании текста и выделить их. </w:t>
      </w:r>
    </w:p>
    <w:p w14:paraId="3761279A"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5. Определить виды визуализации (картинки) для отображения их на слайдах в соответствии с логикой, целью и спецификой материала. </w:t>
      </w:r>
    </w:p>
    <w:p w14:paraId="2538FDAA"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6. Подобрать дизайн и форматировать слайды (количество картинок и текста, их расположение, цвет и размер). </w:t>
      </w:r>
    </w:p>
    <w:p w14:paraId="16681783"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7. Проверить визуальное восприятие презентации. </w:t>
      </w:r>
    </w:p>
    <w:p w14:paraId="325AAB45" w14:textId="77777777" w:rsidR="005A2E31" w:rsidRPr="001C49A3" w:rsidRDefault="005A2E31"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К видам визуализации относятся иллюстрации, образы, диаграммы, таблицы. Иллюстрация – представление реально существующего зрительного ряда. Образы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Диаграмма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Таблица – конкретный, наглядный и точный показ данных. Ее основное назначение – структурировать информацию, что порой облегчает восприятие данных аудиторией. </w:t>
      </w:r>
    </w:p>
    <w:p w14:paraId="5B695620" w14:textId="77777777" w:rsidR="00631FDF" w:rsidRPr="001C49A3" w:rsidRDefault="00631FDF" w:rsidP="006A18F7">
      <w:pPr>
        <w:tabs>
          <w:tab w:val="right" w:leader="underscore" w:pos="9639"/>
        </w:tabs>
        <w:spacing w:before="120" w:after="120" w:line="240" w:lineRule="auto"/>
        <w:jc w:val="both"/>
        <w:outlineLvl w:val="2"/>
        <w:rPr>
          <w:rFonts w:ascii="Times New Roman" w:eastAsia="Times New Roman" w:hAnsi="Times New Roman" w:cs="Times New Roman"/>
          <w:bCs/>
          <w:i/>
          <w:sz w:val="24"/>
          <w:szCs w:val="24"/>
          <w:lang w:eastAsia="ru-RU"/>
        </w:rPr>
      </w:pPr>
      <w:r w:rsidRPr="001C49A3">
        <w:rPr>
          <w:rFonts w:ascii="Times New Roman" w:eastAsia="Times New Roman" w:hAnsi="Times New Roman" w:cs="Times New Roman"/>
          <w:bCs/>
          <w:i/>
          <w:sz w:val="24"/>
          <w:szCs w:val="24"/>
          <w:lang w:eastAsia="ru-RU"/>
        </w:rPr>
        <w:t>6.2.2. Использование корпоративной электронной почты преподавателя и группы студентов</w:t>
      </w:r>
    </w:p>
    <w:p w14:paraId="7319DE37" w14:textId="77777777" w:rsidR="00631FDF" w:rsidRPr="001C49A3" w:rsidRDefault="00631FDF"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Преподаватель сообщает студентам на занятии задание для самостоятельной работы, электронные материалы к которой направляет на адрес электронный почты группы, к которому имеется доступ у всех студентов данной группы. При необходимости выполнения заданий в электронном виде студенты направляют выполненные задания на адрес электронной почты преподавателя. Отправка сообщений с личной электронной почты студентов не допускается. </w:t>
      </w:r>
    </w:p>
    <w:p w14:paraId="426EE6F5" w14:textId="77777777" w:rsidR="00631FDF" w:rsidRPr="001C49A3" w:rsidRDefault="00631FDF" w:rsidP="006A18F7">
      <w:pPr>
        <w:tabs>
          <w:tab w:val="right" w:leader="underscore" w:pos="9639"/>
        </w:tabs>
        <w:spacing w:before="120" w:after="120" w:line="240" w:lineRule="auto"/>
        <w:jc w:val="both"/>
        <w:outlineLvl w:val="2"/>
        <w:rPr>
          <w:rFonts w:ascii="Times New Roman" w:eastAsia="Times New Roman" w:hAnsi="Times New Roman" w:cs="Times New Roman"/>
          <w:bCs/>
          <w:i/>
          <w:sz w:val="24"/>
          <w:szCs w:val="24"/>
          <w:lang w:eastAsia="ru-RU"/>
        </w:rPr>
      </w:pPr>
      <w:r w:rsidRPr="001C49A3">
        <w:rPr>
          <w:rFonts w:ascii="Times New Roman" w:eastAsia="Times New Roman" w:hAnsi="Times New Roman" w:cs="Times New Roman"/>
          <w:bCs/>
          <w:i/>
          <w:sz w:val="24"/>
          <w:szCs w:val="24"/>
          <w:lang w:eastAsia="ru-RU"/>
        </w:rPr>
        <w:t xml:space="preserve">6.2.3. Использование электронных учебников и </w:t>
      </w:r>
      <w:r w:rsidR="001F2461" w:rsidRPr="001C49A3">
        <w:rPr>
          <w:rFonts w:ascii="Times New Roman" w:eastAsia="Times New Roman" w:hAnsi="Times New Roman" w:cs="Times New Roman"/>
          <w:bCs/>
          <w:i/>
          <w:sz w:val="24"/>
          <w:szCs w:val="24"/>
          <w:lang w:eastAsia="ru-RU"/>
        </w:rPr>
        <w:t>материалов</w:t>
      </w:r>
      <w:r w:rsidRPr="001C49A3">
        <w:rPr>
          <w:rFonts w:ascii="Times New Roman" w:eastAsia="Times New Roman" w:hAnsi="Times New Roman" w:cs="Times New Roman"/>
          <w:bCs/>
          <w:i/>
          <w:sz w:val="24"/>
          <w:szCs w:val="24"/>
          <w:lang w:eastAsia="ru-RU"/>
        </w:rPr>
        <w:t xml:space="preserve"> сайтов</w:t>
      </w:r>
      <w:r w:rsidR="001F2461" w:rsidRPr="001C49A3">
        <w:rPr>
          <w:rFonts w:ascii="Times New Roman" w:eastAsia="Times New Roman" w:hAnsi="Times New Roman" w:cs="Times New Roman"/>
          <w:bCs/>
          <w:i/>
          <w:sz w:val="24"/>
          <w:szCs w:val="24"/>
          <w:lang w:eastAsia="ru-RU"/>
        </w:rPr>
        <w:t>, находящихся в свободном доступе в сети «Интернет»,</w:t>
      </w:r>
      <w:r w:rsidRPr="001C49A3">
        <w:rPr>
          <w:rFonts w:ascii="Times New Roman" w:eastAsia="Times New Roman" w:hAnsi="Times New Roman" w:cs="Times New Roman"/>
          <w:bCs/>
          <w:i/>
          <w:sz w:val="24"/>
          <w:szCs w:val="24"/>
          <w:lang w:eastAsia="ru-RU"/>
        </w:rPr>
        <w:t xml:space="preserve"> как источник</w:t>
      </w:r>
      <w:r w:rsidR="001F2461" w:rsidRPr="001C49A3">
        <w:rPr>
          <w:rFonts w:ascii="Times New Roman" w:eastAsia="Times New Roman" w:hAnsi="Times New Roman" w:cs="Times New Roman"/>
          <w:bCs/>
          <w:i/>
          <w:sz w:val="24"/>
          <w:szCs w:val="24"/>
          <w:lang w:eastAsia="ru-RU"/>
        </w:rPr>
        <w:t>ов</w:t>
      </w:r>
      <w:r w:rsidRPr="001C49A3">
        <w:rPr>
          <w:rFonts w:ascii="Times New Roman" w:eastAsia="Times New Roman" w:hAnsi="Times New Roman" w:cs="Times New Roman"/>
          <w:bCs/>
          <w:i/>
          <w:sz w:val="24"/>
          <w:szCs w:val="24"/>
          <w:lang w:eastAsia="ru-RU"/>
        </w:rPr>
        <w:t xml:space="preserve"> информации</w:t>
      </w:r>
    </w:p>
    <w:p w14:paraId="339F0BF6" w14:textId="77777777" w:rsidR="00631FDF" w:rsidRPr="001C49A3" w:rsidRDefault="00631FDF"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Для подготовки к лекционным и практическим занятиям, для подготовки индивидуальных докладов, выполнения заданий студенты могут пользоваться общедоступными электронными учебниками и материалами различных сайтов. При подготовке материалов (устных, письменных, электронных) студенты должны в обязательном порядке дать ссылку на источник. Заимствованные материалы должны быть подвергнуты критическому анализу. Механическое использование сторонних материалов расценивается как плагиат.</w:t>
      </w:r>
    </w:p>
    <w:p w14:paraId="04C7E04A" w14:textId="77777777" w:rsidR="00AF7433" w:rsidRPr="001C49A3" w:rsidRDefault="00AF7433" w:rsidP="00AF7433">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«Общая психология»</w:t>
      </w:r>
    </w:p>
    <w:p w14:paraId="6B907BE3" w14:textId="77777777" w:rsidR="00AF7433" w:rsidRPr="001C49A3" w:rsidRDefault="00AF7433" w:rsidP="00AF7433">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Барлоу Дж.П. Экономика сознания в глобальной Сети. – Режим доступа:URL: http://www.russ.ru/netcult/99-03-26/barlow.htm</w:t>
      </w:r>
    </w:p>
    <w:p w14:paraId="20ED9446" w14:textId="77777777" w:rsidR="00AF7433" w:rsidRPr="001C49A3" w:rsidRDefault="00AF7433" w:rsidP="00AF7433">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Барлоу Дж.П. Декларация Независимости Киберпространства. – Режим доступа: URL: http://www.uis.kiev.ua/russian/win/~xyz/declare.rus.html</w:t>
      </w:r>
    </w:p>
    <w:p w14:paraId="779AB6BA" w14:textId="73375C83" w:rsidR="00A16474" w:rsidRPr="001C49A3" w:rsidRDefault="00A16474" w:rsidP="006A18F7">
      <w:pPr>
        <w:widowControl w:val="0"/>
        <w:spacing w:after="0" w:line="240" w:lineRule="auto"/>
        <w:ind w:firstLine="709"/>
        <w:jc w:val="both"/>
        <w:rPr>
          <w:rFonts w:ascii="Times New Roman" w:eastAsia="Times New Roman" w:hAnsi="Times New Roman" w:cs="Times New Roman"/>
          <w:sz w:val="24"/>
          <w:szCs w:val="24"/>
          <w:lang w:eastAsia="ru-RU"/>
        </w:rPr>
      </w:pPr>
    </w:p>
    <w:p w14:paraId="45B9A8CD" w14:textId="77777777" w:rsidR="00AF7433" w:rsidRPr="001C49A3" w:rsidRDefault="00AF7433" w:rsidP="00AF7433">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«Возрастная психология»</w:t>
      </w:r>
    </w:p>
    <w:p w14:paraId="65826AFE" w14:textId="77777777" w:rsidR="00AF7433" w:rsidRPr="001C49A3" w:rsidRDefault="00AF7433" w:rsidP="00AF7433">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Войскунский А.Е., Меньшикова Г.Я. О применении систем виртуальной реальности в психологии // Вестник Московского университета. Серия 14. Психология. 2008. № 1. С. 22—36. URL: https://cyberleninka.ru/article/v/o-primenenii-sistem-virtualnoy-realnosti-v-psihologii</w:t>
      </w:r>
    </w:p>
    <w:p w14:paraId="2DE5033B" w14:textId="73300843" w:rsidR="00AF7433" w:rsidRPr="001C49A3" w:rsidRDefault="00AF7433" w:rsidP="006A18F7">
      <w:pPr>
        <w:widowControl w:val="0"/>
        <w:spacing w:after="0" w:line="240" w:lineRule="auto"/>
        <w:ind w:firstLine="709"/>
        <w:jc w:val="both"/>
        <w:rPr>
          <w:rFonts w:ascii="Times New Roman" w:eastAsia="Times New Roman" w:hAnsi="Times New Roman" w:cs="Times New Roman"/>
          <w:sz w:val="24"/>
          <w:szCs w:val="24"/>
          <w:lang w:eastAsia="ru-RU"/>
        </w:rPr>
      </w:pPr>
    </w:p>
    <w:p w14:paraId="3D5287F7" w14:textId="77777777" w:rsidR="00AF7433" w:rsidRPr="001C49A3" w:rsidRDefault="00AF7433" w:rsidP="00AF7433">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«Социальная психология»</w:t>
      </w:r>
    </w:p>
    <w:p w14:paraId="3689F30B" w14:textId="77777777" w:rsidR="00AF7433" w:rsidRPr="001C49A3" w:rsidRDefault="00AF7433" w:rsidP="00AF7433">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Бондаренко О. Электронная культура - смерть или воскрешение? –Режим доступа: URL: http://www.isn.ru/info/seminar-doc/elcult.doc</w:t>
      </w:r>
    </w:p>
    <w:p w14:paraId="653DB5D3" w14:textId="77777777" w:rsidR="00AF7433" w:rsidRPr="001C49A3" w:rsidRDefault="00AF7433" w:rsidP="00AF7433">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Дацюк С. От идеологии к теории Интернет. – Режим доступа: URL: http://www.zhurnal.ru/5/theory.htm</w:t>
      </w:r>
    </w:p>
    <w:p w14:paraId="0B754EC6" w14:textId="77777777" w:rsidR="00AF7433" w:rsidRPr="001C49A3" w:rsidRDefault="00AF7433" w:rsidP="00AF7433">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Емелин В. Глобальная сеть и киберкультура. – Режим доступа: URL: http://www.geocities.com/emelin_vadim/cyberculture.htm</w:t>
      </w:r>
    </w:p>
    <w:p w14:paraId="14B9F757" w14:textId="2E5BC3B8" w:rsidR="00AF7433" w:rsidRPr="001C49A3" w:rsidRDefault="00AF7433" w:rsidP="006A18F7">
      <w:pPr>
        <w:widowControl w:val="0"/>
        <w:spacing w:after="0" w:line="240" w:lineRule="auto"/>
        <w:ind w:firstLine="709"/>
        <w:jc w:val="both"/>
        <w:rPr>
          <w:rFonts w:ascii="Times New Roman" w:eastAsia="Times New Roman" w:hAnsi="Times New Roman" w:cs="Times New Roman"/>
          <w:sz w:val="24"/>
          <w:szCs w:val="24"/>
          <w:lang w:eastAsia="ru-RU"/>
        </w:rPr>
      </w:pPr>
    </w:p>
    <w:p w14:paraId="3E58DD5C" w14:textId="77777777" w:rsidR="00AF7433" w:rsidRPr="001C49A3" w:rsidRDefault="00AF7433" w:rsidP="00AF7433">
      <w:pPr>
        <w:pStyle w:val="a9"/>
        <w:tabs>
          <w:tab w:val="left" w:pos="567"/>
        </w:tabs>
        <w:spacing w:after="0" w:line="240" w:lineRule="auto"/>
        <w:ind w:left="709"/>
        <w:contextualSpacing w:val="0"/>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«Педагогическая психология»</w:t>
      </w:r>
    </w:p>
    <w:p w14:paraId="0A5D8778" w14:textId="77777777" w:rsidR="00AF7433" w:rsidRPr="001C49A3" w:rsidRDefault="00AF7433" w:rsidP="00AF7433">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Моторина Л.Е., Черняева Г.В. Психологическая виртуальная реальность в компьютерной интерактивной среде // Социальная психология и общество. 2020. Том 11. № 1. С. 8–26. // </w:t>
      </w:r>
      <w:hyperlink r:id="rId8" w:history="1">
        <w:r w:rsidRPr="001C49A3">
          <w:rPr>
            <w:rFonts w:ascii="Times New Roman" w:hAnsi="Times New Roman" w:cs="Times New Roman"/>
            <w:sz w:val="24"/>
            <w:szCs w:val="24"/>
          </w:rPr>
          <w:t>https://psyjournals.ru/files/112798/sps_2020_n1_Motorina_Cherniaeva.pdf</w:t>
        </w:r>
      </w:hyperlink>
    </w:p>
    <w:p w14:paraId="69E1F1E2" w14:textId="77777777" w:rsidR="00AF7433" w:rsidRPr="001C49A3" w:rsidRDefault="00AF7433" w:rsidP="00AF7433">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lang w:val="en-US"/>
        </w:rPr>
      </w:pPr>
      <w:r w:rsidRPr="001C49A3">
        <w:rPr>
          <w:rFonts w:ascii="Times New Roman" w:hAnsi="Times New Roman" w:cs="Times New Roman"/>
          <w:sz w:val="24"/>
          <w:szCs w:val="24"/>
        </w:rPr>
        <w:t xml:space="preserve">Носов Н.А. Виртуальная психология. - М.: Аграф, 2000. </w:t>
      </w:r>
      <w:r w:rsidRPr="001C49A3">
        <w:rPr>
          <w:rFonts w:ascii="Times New Roman" w:hAnsi="Times New Roman" w:cs="Times New Roman"/>
          <w:sz w:val="24"/>
          <w:szCs w:val="24"/>
          <w:lang w:val="en-US"/>
        </w:rPr>
        <w:t xml:space="preserve">432 </w:t>
      </w:r>
      <w:r w:rsidRPr="001C49A3">
        <w:rPr>
          <w:rFonts w:ascii="Times New Roman" w:hAnsi="Times New Roman" w:cs="Times New Roman"/>
          <w:sz w:val="24"/>
          <w:szCs w:val="24"/>
        </w:rPr>
        <w:t>с</w:t>
      </w:r>
      <w:r w:rsidRPr="001C49A3">
        <w:rPr>
          <w:rFonts w:ascii="Times New Roman" w:hAnsi="Times New Roman" w:cs="Times New Roman"/>
          <w:sz w:val="24"/>
          <w:szCs w:val="24"/>
          <w:lang w:val="en-US"/>
        </w:rPr>
        <w:t>. URL: http://bookre.org/reader?file=1353349&amp;pg=5</w:t>
      </w:r>
    </w:p>
    <w:p w14:paraId="05610006" w14:textId="77777777" w:rsidR="00A16474" w:rsidRDefault="00A16474" w:rsidP="006A18F7">
      <w:pPr>
        <w:widowControl w:val="0"/>
        <w:spacing w:after="0" w:line="240" w:lineRule="auto"/>
        <w:ind w:firstLine="709"/>
        <w:jc w:val="both"/>
        <w:rPr>
          <w:rFonts w:ascii="Times New Roman" w:eastAsia="Times New Roman" w:hAnsi="Times New Roman" w:cs="Times New Roman"/>
          <w:sz w:val="24"/>
          <w:szCs w:val="24"/>
          <w:lang w:val="en-US" w:eastAsia="ru-RU"/>
        </w:rPr>
      </w:pPr>
    </w:p>
    <w:p w14:paraId="72D9392D" w14:textId="77777777" w:rsidR="00D144D6" w:rsidRDefault="00D144D6" w:rsidP="006A18F7">
      <w:pPr>
        <w:widowControl w:val="0"/>
        <w:spacing w:after="0" w:line="240" w:lineRule="auto"/>
        <w:ind w:firstLine="709"/>
        <w:jc w:val="both"/>
        <w:rPr>
          <w:rFonts w:ascii="Times New Roman" w:eastAsia="Times New Roman" w:hAnsi="Times New Roman" w:cs="Times New Roman"/>
          <w:sz w:val="24"/>
          <w:szCs w:val="24"/>
          <w:lang w:val="en-US" w:eastAsia="ru-RU"/>
        </w:rPr>
      </w:pPr>
    </w:p>
    <w:p w14:paraId="12735788" w14:textId="77777777" w:rsidR="00D144D6" w:rsidRDefault="00D144D6" w:rsidP="006A18F7">
      <w:pPr>
        <w:widowControl w:val="0"/>
        <w:spacing w:after="0" w:line="240" w:lineRule="auto"/>
        <w:ind w:firstLine="709"/>
        <w:jc w:val="both"/>
        <w:rPr>
          <w:rFonts w:ascii="Times New Roman" w:eastAsia="Times New Roman" w:hAnsi="Times New Roman" w:cs="Times New Roman"/>
          <w:sz w:val="24"/>
          <w:szCs w:val="24"/>
          <w:lang w:val="en-US" w:eastAsia="ru-RU"/>
        </w:rPr>
      </w:pPr>
    </w:p>
    <w:p w14:paraId="6DF1AA56" w14:textId="77777777" w:rsidR="00D144D6" w:rsidRDefault="00D144D6" w:rsidP="006A18F7">
      <w:pPr>
        <w:widowControl w:val="0"/>
        <w:spacing w:after="0" w:line="240" w:lineRule="auto"/>
        <w:ind w:firstLine="709"/>
        <w:jc w:val="both"/>
        <w:rPr>
          <w:rFonts w:ascii="Times New Roman" w:eastAsia="Times New Roman" w:hAnsi="Times New Roman" w:cs="Times New Roman"/>
          <w:sz w:val="24"/>
          <w:szCs w:val="24"/>
          <w:lang w:val="en-US" w:eastAsia="ru-RU"/>
        </w:rPr>
      </w:pPr>
    </w:p>
    <w:p w14:paraId="6B208C57" w14:textId="77777777" w:rsidR="00D144D6" w:rsidRPr="001C49A3" w:rsidRDefault="00D144D6" w:rsidP="006A18F7">
      <w:pPr>
        <w:widowControl w:val="0"/>
        <w:spacing w:after="0" w:line="240" w:lineRule="auto"/>
        <w:ind w:firstLine="709"/>
        <w:jc w:val="both"/>
        <w:rPr>
          <w:rFonts w:ascii="Times New Roman" w:eastAsia="Times New Roman" w:hAnsi="Times New Roman" w:cs="Times New Roman"/>
          <w:sz w:val="24"/>
          <w:szCs w:val="24"/>
          <w:lang w:val="en-US" w:eastAsia="ru-RU"/>
        </w:rPr>
      </w:pPr>
    </w:p>
    <w:p w14:paraId="754AA2CB" w14:textId="174FD01D" w:rsidR="00631FDF" w:rsidRPr="001C49A3" w:rsidRDefault="00631FDF" w:rsidP="0055224E">
      <w:pPr>
        <w:tabs>
          <w:tab w:val="right" w:leader="underscore" w:pos="9639"/>
        </w:tabs>
        <w:spacing w:before="240" w:after="240" w:line="240" w:lineRule="auto"/>
        <w:ind w:firstLine="709"/>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6.3. </w:t>
      </w:r>
      <w:r w:rsidR="00BA65C5" w:rsidRPr="00BA423F">
        <w:rPr>
          <w:rFonts w:ascii="Times New Roman" w:hAnsi="Times New Roman" w:cs="Times New Roman"/>
          <w:b/>
          <w:bCs/>
          <w:sz w:val="24"/>
          <w:szCs w:val="24"/>
        </w:rPr>
        <w:t>Программное обеспечение,</w:t>
      </w:r>
      <w:r w:rsidR="00BA65C5" w:rsidRPr="00BA423F">
        <w:rPr>
          <w:rFonts w:ascii="Times New Roman" w:hAnsi="Times New Roman" w:cs="Times New Roman"/>
          <w:b/>
          <w:i/>
          <w:sz w:val="24"/>
          <w:szCs w:val="24"/>
        </w:rPr>
        <w:t xml:space="preserve"> </w:t>
      </w:r>
      <w:r w:rsidR="00BA65C5" w:rsidRPr="00BA423F">
        <w:rPr>
          <w:rFonts w:ascii="Times New Roman" w:hAnsi="Times New Roman" w:cs="Times New Roman"/>
          <w:b/>
          <w:sz w:val="24"/>
          <w:szCs w:val="24"/>
        </w:rPr>
        <w:t>современные профессиональные базы данных и</w:t>
      </w:r>
      <w:r w:rsidR="00BA65C5" w:rsidRPr="00BA423F">
        <w:rPr>
          <w:rFonts w:ascii="Times New Roman" w:hAnsi="Times New Roman" w:cs="Times New Roman"/>
          <w:b/>
          <w:bCs/>
          <w:sz w:val="24"/>
          <w:szCs w:val="24"/>
        </w:rPr>
        <w:t> информационные справочные системы</w:t>
      </w:r>
    </w:p>
    <w:p w14:paraId="4B5443ED" w14:textId="6BDFBF95" w:rsidR="00631FDF" w:rsidRPr="001C49A3" w:rsidRDefault="00BA65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BA423F">
        <w:rPr>
          <w:rFonts w:ascii="Times New Roman" w:hAnsi="Times New Roman" w:cs="Times New Roman"/>
          <w:b/>
          <w:bCs/>
          <w:sz w:val="24"/>
          <w:szCs w:val="24"/>
        </w:rPr>
        <w:t>6.3.1. Программное обеспечение</w:t>
      </w:r>
    </w:p>
    <w:tbl>
      <w:tblPr>
        <w:tblStyle w:val="12"/>
        <w:tblW w:w="5000" w:type="pct"/>
        <w:tblLook w:val="0420" w:firstRow="1" w:lastRow="0" w:firstColumn="0" w:lastColumn="0" w:noHBand="0" w:noVBand="1"/>
      </w:tblPr>
      <w:tblGrid>
        <w:gridCol w:w="4810"/>
        <w:gridCol w:w="4811"/>
      </w:tblGrid>
      <w:tr w:rsidR="001C49A3" w:rsidRPr="001C49A3" w14:paraId="75ACFBBD" w14:textId="77777777" w:rsidTr="00A64669">
        <w:trPr>
          <w:cantSplit/>
        </w:trPr>
        <w:tc>
          <w:tcPr>
            <w:tcW w:w="2500" w:type="pct"/>
            <w:vAlign w:val="center"/>
            <w:hideMark/>
          </w:tcPr>
          <w:p w14:paraId="57B4FC05" w14:textId="77777777" w:rsidR="008975BA" w:rsidRPr="001C49A3" w:rsidRDefault="008975BA" w:rsidP="00400864">
            <w:pPr>
              <w:widowControl w:val="0"/>
              <w:jc w:val="center"/>
              <w:rPr>
                <w:rFonts w:ascii="Times New Roman" w:eastAsia="Times New Roman" w:hAnsi="Times New Roman"/>
                <w:bCs/>
                <w:sz w:val="22"/>
                <w:szCs w:val="22"/>
              </w:rPr>
            </w:pPr>
            <w:r w:rsidRPr="001C49A3">
              <w:rPr>
                <w:rFonts w:ascii="Times New Roman" w:eastAsia="Times New Roman" w:hAnsi="Times New Roman"/>
                <w:bCs/>
                <w:sz w:val="22"/>
                <w:szCs w:val="22"/>
              </w:rPr>
              <w:t>Наименование программного обеспечения</w:t>
            </w:r>
          </w:p>
        </w:tc>
        <w:tc>
          <w:tcPr>
            <w:tcW w:w="2500" w:type="pct"/>
            <w:vAlign w:val="center"/>
            <w:hideMark/>
          </w:tcPr>
          <w:p w14:paraId="553537DD" w14:textId="77777777" w:rsidR="008975BA" w:rsidRPr="001C49A3" w:rsidRDefault="008975BA" w:rsidP="00400864">
            <w:pPr>
              <w:widowControl w:val="0"/>
              <w:jc w:val="center"/>
              <w:rPr>
                <w:rFonts w:ascii="Times New Roman" w:eastAsia="Times New Roman" w:hAnsi="Times New Roman"/>
                <w:bCs/>
                <w:sz w:val="22"/>
                <w:szCs w:val="22"/>
              </w:rPr>
            </w:pPr>
            <w:r w:rsidRPr="001C49A3">
              <w:rPr>
                <w:rFonts w:ascii="Times New Roman" w:eastAsia="Times New Roman" w:hAnsi="Times New Roman"/>
                <w:bCs/>
                <w:sz w:val="22"/>
                <w:szCs w:val="22"/>
              </w:rPr>
              <w:t>Назначение</w:t>
            </w:r>
          </w:p>
        </w:tc>
      </w:tr>
      <w:tr w:rsidR="001C49A3" w:rsidRPr="001C49A3" w14:paraId="1F29E26B" w14:textId="77777777" w:rsidTr="00A64669">
        <w:trPr>
          <w:cantSplit/>
        </w:trPr>
        <w:tc>
          <w:tcPr>
            <w:tcW w:w="2500" w:type="pct"/>
            <w:hideMark/>
          </w:tcPr>
          <w:p w14:paraId="0842756E" w14:textId="7938F939" w:rsidR="008975BA" w:rsidRPr="001C49A3" w:rsidRDefault="008975BA" w:rsidP="00400864">
            <w:pPr>
              <w:widowControl w:val="0"/>
              <w:jc w:val="right"/>
              <w:rPr>
                <w:rFonts w:ascii="Times New Roman" w:eastAsia="Times New Roman" w:hAnsi="Times New Roman"/>
                <w:bCs/>
                <w:sz w:val="22"/>
                <w:szCs w:val="22"/>
              </w:rPr>
            </w:pPr>
            <w:r w:rsidRPr="001C49A3">
              <w:rPr>
                <w:rFonts w:ascii="Times New Roman" w:eastAsia="Times New Roman" w:hAnsi="Times New Roman"/>
                <w:bCs/>
                <w:sz w:val="22"/>
                <w:szCs w:val="22"/>
              </w:rPr>
              <w:t>Adobe Reader</w:t>
            </w:r>
          </w:p>
        </w:tc>
        <w:tc>
          <w:tcPr>
            <w:tcW w:w="2500" w:type="pct"/>
            <w:hideMark/>
          </w:tcPr>
          <w:p w14:paraId="789FA27F" w14:textId="77777777" w:rsidR="008975BA" w:rsidRPr="001C49A3" w:rsidRDefault="008975BA" w:rsidP="00400864">
            <w:pPr>
              <w:widowControl w:val="0"/>
              <w:rPr>
                <w:rFonts w:ascii="Times New Roman" w:eastAsia="Times New Roman" w:hAnsi="Times New Roman"/>
                <w:bCs/>
                <w:sz w:val="22"/>
                <w:szCs w:val="22"/>
              </w:rPr>
            </w:pPr>
            <w:r w:rsidRPr="001C49A3">
              <w:rPr>
                <w:rFonts w:ascii="Times New Roman" w:eastAsia="Times New Roman" w:hAnsi="Times New Roman"/>
                <w:bCs/>
                <w:sz w:val="22"/>
                <w:szCs w:val="22"/>
              </w:rPr>
              <w:t>Программа для просмотра электронных документов</w:t>
            </w:r>
          </w:p>
        </w:tc>
      </w:tr>
      <w:tr w:rsidR="001C49A3" w:rsidRPr="001C49A3" w14:paraId="4FD3EF80" w14:textId="77777777" w:rsidTr="00A64669">
        <w:trPr>
          <w:cantSplit/>
        </w:trPr>
        <w:tc>
          <w:tcPr>
            <w:tcW w:w="2500" w:type="pct"/>
            <w:vAlign w:val="center"/>
          </w:tcPr>
          <w:p w14:paraId="24DFD526" w14:textId="19BDF127" w:rsidR="00057A56" w:rsidRPr="001C49A3" w:rsidRDefault="00057A56" w:rsidP="00400864">
            <w:pPr>
              <w:jc w:val="right"/>
              <w:rPr>
                <w:rFonts w:ascii="Times New Roman" w:eastAsia="Times New Roman" w:hAnsi="Times New Roman"/>
                <w:bCs/>
                <w:sz w:val="24"/>
                <w:szCs w:val="24"/>
              </w:rPr>
            </w:pPr>
            <w:r w:rsidRPr="001C49A3">
              <w:rPr>
                <w:rFonts w:ascii="Times New Roman" w:eastAsia="Times New Roman" w:hAnsi="Times New Roman"/>
                <w:bCs/>
                <w:sz w:val="24"/>
                <w:szCs w:val="24"/>
              </w:rPr>
              <w:t xml:space="preserve">Платформа дистанционного обучения </w:t>
            </w:r>
            <w:r w:rsidRPr="001C49A3">
              <w:rPr>
                <w:rFonts w:ascii="Times New Roman" w:hAnsi="Times New Roman"/>
                <w:sz w:val="24"/>
                <w:szCs w:val="24"/>
              </w:rPr>
              <w:t xml:space="preserve">LМS </w:t>
            </w:r>
            <w:r w:rsidRPr="001C49A3">
              <w:rPr>
                <w:rFonts w:ascii="Times New Roman" w:eastAsia="Times New Roman" w:hAnsi="Times New Roman"/>
                <w:bCs/>
                <w:sz w:val="24"/>
                <w:szCs w:val="24"/>
              </w:rPr>
              <w:t>Moodle</w:t>
            </w:r>
          </w:p>
        </w:tc>
        <w:tc>
          <w:tcPr>
            <w:tcW w:w="2500" w:type="pct"/>
            <w:vAlign w:val="center"/>
          </w:tcPr>
          <w:p w14:paraId="3A00E813" w14:textId="77777777" w:rsidR="00057A56" w:rsidRPr="001C49A3" w:rsidRDefault="00057A56" w:rsidP="00400864">
            <w:pPr>
              <w:rPr>
                <w:rFonts w:ascii="Times New Roman" w:eastAsia="Times New Roman" w:hAnsi="Times New Roman"/>
                <w:bCs/>
                <w:sz w:val="24"/>
                <w:szCs w:val="24"/>
              </w:rPr>
            </w:pPr>
            <w:r w:rsidRPr="001C49A3">
              <w:rPr>
                <w:rFonts w:ascii="Times New Roman" w:hAnsi="Times New Roman"/>
                <w:sz w:val="24"/>
                <w:szCs w:val="24"/>
              </w:rPr>
              <w:t>Виртуальная обучающая среда</w:t>
            </w:r>
          </w:p>
        </w:tc>
      </w:tr>
      <w:tr w:rsidR="001C49A3" w:rsidRPr="001C49A3" w14:paraId="251892E6" w14:textId="77777777" w:rsidTr="00A64669">
        <w:trPr>
          <w:cantSplit/>
        </w:trPr>
        <w:tc>
          <w:tcPr>
            <w:tcW w:w="2500" w:type="pct"/>
          </w:tcPr>
          <w:p w14:paraId="1097F019" w14:textId="26D918F2" w:rsidR="008975BA" w:rsidRPr="001C49A3" w:rsidRDefault="008975BA" w:rsidP="00400864">
            <w:pPr>
              <w:widowControl w:val="0"/>
              <w:jc w:val="right"/>
              <w:rPr>
                <w:rFonts w:ascii="Times New Roman" w:eastAsia="Times New Roman" w:hAnsi="Times New Roman"/>
                <w:bCs/>
                <w:sz w:val="22"/>
                <w:szCs w:val="22"/>
              </w:rPr>
            </w:pPr>
            <w:r w:rsidRPr="001C49A3">
              <w:rPr>
                <w:rFonts w:ascii="Times New Roman" w:eastAsia="Times New Roman" w:hAnsi="Times New Roman"/>
                <w:bCs/>
                <w:sz w:val="22"/>
                <w:szCs w:val="22"/>
              </w:rPr>
              <w:t>Microsoft Office 2013</w:t>
            </w:r>
          </w:p>
        </w:tc>
        <w:tc>
          <w:tcPr>
            <w:tcW w:w="2500" w:type="pct"/>
          </w:tcPr>
          <w:p w14:paraId="2FE2A675" w14:textId="77777777" w:rsidR="008975BA" w:rsidRPr="001C49A3" w:rsidRDefault="00400864" w:rsidP="00400864">
            <w:pPr>
              <w:widowControl w:val="0"/>
              <w:rPr>
                <w:rFonts w:ascii="Times New Roman" w:eastAsia="Times New Roman" w:hAnsi="Times New Roman"/>
                <w:bCs/>
                <w:sz w:val="22"/>
                <w:szCs w:val="22"/>
              </w:rPr>
            </w:pPr>
            <w:r w:rsidRPr="001C49A3">
              <w:rPr>
                <w:rFonts w:ascii="Times New Roman" w:eastAsia="Times New Roman" w:hAnsi="Times New Roman"/>
                <w:bCs/>
                <w:sz w:val="24"/>
                <w:szCs w:val="24"/>
              </w:rPr>
              <w:t>Пакет офисных программ</w:t>
            </w:r>
          </w:p>
        </w:tc>
      </w:tr>
      <w:tr w:rsidR="001C49A3" w:rsidRPr="001C49A3" w14:paraId="41CE4DA2" w14:textId="77777777" w:rsidTr="00A64669">
        <w:trPr>
          <w:cantSplit/>
        </w:trPr>
        <w:tc>
          <w:tcPr>
            <w:tcW w:w="2500" w:type="pct"/>
          </w:tcPr>
          <w:p w14:paraId="3AC84477" w14:textId="719EC318" w:rsidR="00A64669" w:rsidRPr="001C49A3" w:rsidRDefault="00A64669" w:rsidP="00A64669">
            <w:pPr>
              <w:jc w:val="right"/>
              <w:rPr>
                <w:rFonts w:ascii="Times New Roman" w:eastAsia="Times New Roman" w:hAnsi="Times New Roman"/>
                <w:bCs/>
                <w:sz w:val="24"/>
                <w:szCs w:val="24"/>
              </w:rPr>
            </w:pPr>
            <w:r w:rsidRPr="001C49A3">
              <w:rPr>
                <w:rFonts w:ascii="Times New Roman" w:eastAsia="Times New Roman" w:hAnsi="Times New Roman"/>
                <w:bCs/>
                <w:sz w:val="24"/>
                <w:szCs w:val="24"/>
              </w:rPr>
              <w:t>OpenOffice</w:t>
            </w:r>
          </w:p>
        </w:tc>
        <w:tc>
          <w:tcPr>
            <w:tcW w:w="2500" w:type="pct"/>
          </w:tcPr>
          <w:p w14:paraId="2FF76AF0" w14:textId="77777777" w:rsidR="00A64669" w:rsidRPr="001C49A3" w:rsidRDefault="00A64669" w:rsidP="00A64669">
            <w:pPr>
              <w:rPr>
                <w:rFonts w:ascii="Times New Roman" w:eastAsia="Times New Roman" w:hAnsi="Times New Roman"/>
                <w:bCs/>
                <w:sz w:val="24"/>
                <w:szCs w:val="24"/>
              </w:rPr>
            </w:pPr>
            <w:r w:rsidRPr="001C49A3">
              <w:rPr>
                <w:rFonts w:ascii="Times New Roman" w:eastAsia="Times New Roman" w:hAnsi="Times New Roman"/>
                <w:bCs/>
                <w:sz w:val="24"/>
                <w:szCs w:val="24"/>
              </w:rPr>
              <w:t>Пакет офисных программ</w:t>
            </w:r>
          </w:p>
        </w:tc>
      </w:tr>
      <w:tr w:rsidR="001C49A3" w:rsidRPr="001C49A3" w14:paraId="2560C424" w14:textId="77777777" w:rsidTr="00A64669">
        <w:trPr>
          <w:cantSplit/>
        </w:trPr>
        <w:tc>
          <w:tcPr>
            <w:tcW w:w="2500" w:type="pct"/>
          </w:tcPr>
          <w:p w14:paraId="22850E87" w14:textId="72AF5EFC" w:rsidR="008975BA" w:rsidRPr="001C49A3" w:rsidRDefault="008975BA" w:rsidP="00400864">
            <w:pPr>
              <w:widowControl w:val="0"/>
              <w:jc w:val="right"/>
              <w:rPr>
                <w:rFonts w:ascii="Times New Roman" w:eastAsia="Times New Roman" w:hAnsi="Times New Roman"/>
                <w:bCs/>
                <w:sz w:val="22"/>
                <w:szCs w:val="22"/>
              </w:rPr>
            </w:pPr>
            <w:r w:rsidRPr="001C49A3">
              <w:rPr>
                <w:rFonts w:ascii="Times New Roman" w:eastAsia="Times New Roman" w:hAnsi="Times New Roman"/>
                <w:bCs/>
                <w:sz w:val="22"/>
                <w:szCs w:val="22"/>
              </w:rPr>
              <w:t>7-zip</w:t>
            </w:r>
          </w:p>
        </w:tc>
        <w:tc>
          <w:tcPr>
            <w:tcW w:w="2500" w:type="pct"/>
          </w:tcPr>
          <w:p w14:paraId="658B203D" w14:textId="77777777" w:rsidR="008975BA" w:rsidRPr="001C49A3" w:rsidRDefault="008975BA" w:rsidP="00400864">
            <w:pPr>
              <w:widowControl w:val="0"/>
              <w:rPr>
                <w:rFonts w:ascii="Times New Roman" w:eastAsia="Times New Roman" w:hAnsi="Times New Roman"/>
                <w:bCs/>
                <w:sz w:val="22"/>
                <w:szCs w:val="22"/>
              </w:rPr>
            </w:pPr>
            <w:r w:rsidRPr="001C49A3">
              <w:rPr>
                <w:rFonts w:ascii="Times New Roman" w:eastAsia="Times New Roman" w:hAnsi="Times New Roman"/>
                <w:bCs/>
                <w:sz w:val="22"/>
                <w:szCs w:val="22"/>
              </w:rPr>
              <w:t>Архиватор</w:t>
            </w:r>
          </w:p>
        </w:tc>
      </w:tr>
      <w:tr w:rsidR="001C49A3" w:rsidRPr="001C49A3" w14:paraId="553BC8CF" w14:textId="77777777" w:rsidTr="00A64669">
        <w:trPr>
          <w:cantSplit/>
        </w:trPr>
        <w:tc>
          <w:tcPr>
            <w:tcW w:w="2500" w:type="pct"/>
          </w:tcPr>
          <w:p w14:paraId="0C5155D9" w14:textId="4CDBDFB5" w:rsidR="008975BA" w:rsidRPr="001C49A3" w:rsidRDefault="008975BA" w:rsidP="00400864">
            <w:pPr>
              <w:widowControl w:val="0"/>
              <w:jc w:val="right"/>
              <w:rPr>
                <w:rFonts w:ascii="Times New Roman" w:eastAsia="Times New Roman" w:hAnsi="Times New Roman"/>
                <w:bCs/>
                <w:sz w:val="22"/>
                <w:szCs w:val="22"/>
              </w:rPr>
            </w:pPr>
            <w:r w:rsidRPr="001C49A3">
              <w:rPr>
                <w:rFonts w:ascii="Times New Roman" w:eastAsia="Times New Roman" w:hAnsi="Times New Roman"/>
                <w:bCs/>
                <w:sz w:val="22"/>
                <w:szCs w:val="22"/>
              </w:rPr>
              <w:t>Microsoft Windows 7 Professional</w:t>
            </w:r>
          </w:p>
        </w:tc>
        <w:tc>
          <w:tcPr>
            <w:tcW w:w="2500" w:type="pct"/>
          </w:tcPr>
          <w:p w14:paraId="27572539" w14:textId="77777777" w:rsidR="008975BA" w:rsidRPr="001C49A3" w:rsidRDefault="008975BA" w:rsidP="00400864">
            <w:pPr>
              <w:widowControl w:val="0"/>
              <w:rPr>
                <w:rFonts w:ascii="Times New Roman" w:eastAsia="Times New Roman" w:hAnsi="Times New Roman"/>
                <w:bCs/>
                <w:sz w:val="22"/>
                <w:szCs w:val="22"/>
              </w:rPr>
            </w:pPr>
            <w:r w:rsidRPr="001C49A3">
              <w:rPr>
                <w:rFonts w:ascii="Times New Roman" w:eastAsia="Times New Roman" w:hAnsi="Times New Roman"/>
                <w:bCs/>
                <w:sz w:val="22"/>
                <w:szCs w:val="22"/>
              </w:rPr>
              <w:t>Операционная система</w:t>
            </w:r>
          </w:p>
        </w:tc>
      </w:tr>
      <w:tr w:rsidR="001C49A3" w:rsidRPr="001C49A3" w14:paraId="20E484F1" w14:textId="77777777" w:rsidTr="00A64669">
        <w:trPr>
          <w:cantSplit/>
        </w:trPr>
        <w:tc>
          <w:tcPr>
            <w:tcW w:w="2500" w:type="pct"/>
          </w:tcPr>
          <w:p w14:paraId="71938384" w14:textId="2A220DD4" w:rsidR="00A64669" w:rsidRPr="001C49A3" w:rsidRDefault="00A64669" w:rsidP="00A64669">
            <w:pPr>
              <w:jc w:val="right"/>
              <w:rPr>
                <w:rFonts w:ascii="Times New Roman" w:eastAsia="Times New Roman" w:hAnsi="Times New Roman"/>
                <w:bCs/>
                <w:sz w:val="24"/>
                <w:szCs w:val="24"/>
              </w:rPr>
            </w:pPr>
            <w:r w:rsidRPr="001C49A3">
              <w:rPr>
                <w:rFonts w:ascii="Times New Roman" w:eastAsia="Times New Roman" w:hAnsi="Times New Roman"/>
                <w:bCs/>
                <w:sz w:val="24"/>
                <w:szCs w:val="24"/>
              </w:rPr>
              <w:t>Kaspersky Endpoint Security</w:t>
            </w:r>
          </w:p>
        </w:tc>
        <w:tc>
          <w:tcPr>
            <w:tcW w:w="2500" w:type="pct"/>
          </w:tcPr>
          <w:p w14:paraId="43294262" w14:textId="77777777" w:rsidR="00A64669" w:rsidRPr="001C49A3" w:rsidRDefault="00A64669" w:rsidP="00A64669">
            <w:pPr>
              <w:rPr>
                <w:rFonts w:ascii="Times New Roman" w:eastAsia="Times New Roman" w:hAnsi="Times New Roman"/>
                <w:bCs/>
                <w:sz w:val="24"/>
                <w:szCs w:val="24"/>
              </w:rPr>
            </w:pPr>
            <w:r w:rsidRPr="001C49A3">
              <w:rPr>
                <w:rFonts w:ascii="Times New Roman" w:eastAsia="Times New Roman" w:hAnsi="Times New Roman"/>
                <w:bCs/>
                <w:sz w:val="24"/>
                <w:szCs w:val="24"/>
              </w:rPr>
              <w:t>Средство антивирусной защиты</w:t>
            </w:r>
          </w:p>
        </w:tc>
      </w:tr>
      <w:tr w:rsidR="001C49A3" w:rsidRPr="001C49A3" w14:paraId="656D58EF" w14:textId="77777777" w:rsidTr="00A64669">
        <w:trPr>
          <w:cantSplit/>
        </w:trPr>
        <w:tc>
          <w:tcPr>
            <w:tcW w:w="2500" w:type="pct"/>
            <w:hideMark/>
          </w:tcPr>
          <w:p w14:paraId="79CCD522" w14:textId="77794725" w:rsidR="00400864" w:rsidRPr="001C49A3" w:rsidRDefault="00400864" w:rsidP="00400864">
            <w:pPr>
              <w:widowControl w:val="0"/>
              <w:jc w:val="right"/>
              <w:rPr>
                <w:rFonts w:ascii="Times New Roman" w:eastAsia="Times New Roman" w:hAnsi="Times New Roman"/>
                <w:bCs/>
                <w:sz w:val="22"/>
                <w:szCs w:val="22"/>
              </w:rPr>
            </w:pPr>
            <w:r w:rsidRPr="001C49A3">
              <w:rPr>
                <w:rFonts w:ascii="Times New Roman" w:eastAsia="Times New Roman" w:hAnsi="Times New Roman"/>
                <w:bCs/>
                <w:sz w:val="22"/>
                <w:szCs w:val="22"/>
              </w:rPr>
              <w:t>Mozilla FireFox</w:t>
            </w:r>
          </w:p>
        </w:tc>
        <w:tc>
          <w:tcPr>
            <w:tcW w:w="2500" w:type="pct"/>
            <w:hideMark/>
          </w:tcPr>
          <w:p w14:paraId="42197369" w14:textId="77777777" w:rsidR="00400864" w:rsidRPr="001C49A3" w:rsidRDefault="00400864" w:rsidP="00400864">
            <w:pPr>
              <w:widowControl w:val="0"/>
              <w:rPr>
                <w:rFonts w:ascii="Times New Roman" w:eastAsia="Times New Roman" w:hAnsi="Times New Roman"/>
                <w:bCs/>
                <w:sz w:val="22"/>
                <w:szCs w:val="22"/>
              </w:rPr>
            </w:pPr>
            <w:r w:rsidRPr="001C49A3">
              <w:rPr>
                <w:rFonts w:ascii="Times New Roman" w:eastAsia="Times New Roman" w:hAnsi="Times New Roman"/>
                <w:bCs/>
                <w:sz w:val="22"/>
                <w:szCs w:val="22"/>
              </w:rPr>
              <w:t>Браузер</w:t>
            </w:r>
          </w:p>
        </w:tc>
      </w:tr>
      <w:tr w:rsidR="001C49A3" w:rsidRPr="001C49A3" w14:paraId="03900194" w14:textId="77777777" w:rsidTr="00A64669">
        <w:trPr>
          <w:cantSplit/>
        </w:trPr>
        <w:tc>
          <w:tcPr>
            <w:tcW w:w="2500" w:type="pct"/>
          </w:tcPr>
          <w:p w14:paraId="2EF9C834" w14:textId="02AB3B13" w:rsidR="00400864" w:rsidRPr="001C49A3" w:rsidRDefault="00400864" w:rsidP="00400864">
            <w:pPr>
              <w:jc w:val="right"/>
              <w:rPr>
                <w:rFonts w:ascii="Times New Roman" w:eastAsia="Times New Roman" w:hAnsi="Times New Roman"/>
                <w:bCs/>
                <w:sz w:val="24"/>
                <w:szCs w:val="24"/>
              </w:rPr>
            </w:pPr>
            <w:r w:rsidRPr="001C49A3">
              <w:rPr>
                <w:rFonts w:ascii="Times New Roman" w:eastAsia="Times New Roman" w:hAnsi="Times New Roman"/>
                <w:bCs/>
                <w:sz w:val="24"/>
                <w:szCs w:val="24"/>
              </w:rPr>
              <w:t>Google Chrome</w:t>
            </w:r>
          </w:p>
        </w:tc>
        <w:tc>
          <w:tcPr>
            <w:tcW w:w="2500" w:type="pct"/>
          </w:tcPr>
          <w:p w14:paraId="3F8244A3" w14:textId="77777777" w:rsidR="00400864" w:rsidRPr="001C49A3" w:rsidRDefault="00400864" w:rsidP="00400864">
            <w:pPr>
              <w:rPr>
                <w:rFonts w:ascii="Times New Roman" w:eastAsia="Times New Roman" w:hAnsi="Times New Roman"/>
                <w:bCs/>
                <w:sz w:val="24"/>
                <w:szCs w:val="24"/>
              </w:rPr>
            </w:pPr>
            <w:r w:rsidRPr="001C49A3">
              <w:rPr>
                <w:rFonts w:ascii="Times New Roman" w:eastAsia="Times New Roman" w:hAnsi="Times New Roman"/>
                <w:bCs/>
                <w:sz w:val="24"/>
                <w:szCs w:val="24"/>
              </w:rPr>
              <w:t>Браузер</w:t>
            </w:r>
          </w:p>
        </w:tc>
      </w:tr>
      <w:tr w:rsidR="00783FE1" w:rsidRPr="001C49A3" w14:paraId="17995484" w14:textId="77777777" w:rsidTr="00A64669">
        <w:trPr>
          <w:cantSplit/>
        </w:trPr>
        <w:tc>
          <w:tcPr>
            <w:tcW w:w="2500" w:type="pct"/>
          </w:tcPr>
          <w:p w14:paraId="46992E82" w14:textId="7E05F947" w:rsidR="008975BA" w:rsidRPr="001C49A3" w:rsidRDefault="008975BA" w:rsidP="00400864">
            <w:pPr>
              <w:widowControl w:val="0"/>
              <w:jc w:val="right"/>
              <w:rPr>
                <w:rFonts w:ascii="Times New Roman" w:eastAsia="Times New Roman" w:hAnsi="Times New Roman"/>
                <w:bCs/>
                <w:sz w:val="22"/>
                <w:szCs w:val="22"/>
              </w:rPr>
            </w:pPr>
            <w:r w:rsidRPr="001C49A3">
              <w:rPr>
                <w:rFonts w:ascii="Times New Roman" w:eastAsia="Times New Roman" w:hAnsi="Times New Roman"/>
                <w:bCs/>
                <w:sz w:val="22"/>
                <w:szCs w:val="22"/>
              </w:rPr>
              <w:t>Opera</w:t>
            </w:r>
          </w:p>
        </w:tc>
        <w:tc>
          <w:tcPr>
            <w:tcW w:w="2500" w:type="pct"/>
          </w:tcPr>
          <w:p w14:paraId="7D99FD5A" w14:textId="77777777" w:rsidR="008975BA" w:rsidRPr="001C49A3" w:rsidRDefault="008975BA" w:rsidP="00400864">
            <w:pPr>
              <w:widowControl w:val="0"/>
              <w:rPr>
                <w:rFonts w:ascii="Times New Roman" w:eastAsia="Times New Roman" w:hAnsi="Times New Roman"/>
                <w:bCs/>
                <w:sz w:val="22"/>
                <w:szCs w:val="22"/>
              </w:rPr>
            </w:pPr>
            <w:r w:rsidRPr="001C49A3">
              <w:rPr>
                <w:rFonts w:ascii="Times New Roman" w:eastAsia="Times New Roman" w:hAnsi="Times New Roman"/>
                <w:bCs/>
                <w:sz w:val="22"/>
                <w:szCs w:val="22"/>
              </w:rPr>
              <w:t>Браузер</w:t>
            </w:r>
          </w:p>
        </w:tc>
      </w:tr>
    </w:tbl>
    <w:p w14:paraId="444FA4D0" w14:textId="77777777" w:rsidR="008975BA" w:rsidRPr="001C49A3" w:rsidRDefault="008975BA" w:rsidP="006A18F7">
      <w:pPr>
        <w:spacing w:after="0" w:line="240" w:lineRule="auto"/>
        <w:jc w:val="center"/>
        <w:rPr>
          <w:rFonts w:ascii="Times New Roman" w:hAnsi="Times New Roman" w:cs="Times New Roman"/>
          <w:b/>
          <w:bCs/>
          <w:sz w:val="24"/>
          <w:szCs w:val="24"/>
        </w:rPr>
      </w:pPr>
    </w:p>
    <w:p w14:paraId="4A99B6F0" w14:textId="253DB10D" w:rsidR="008975BA" w:rsidRPr="001C49A3" w:rsidRDefault="00BA65C5" w:rsidP="00BA65C5">
      <w:pPr>
        <w:spacing w:after="0" w:line="240" w:lineRule="auto"/>
        <w:ind w:firstLine="709"/>
        <w:jc w:val="both"/>
        <w:rPr>
          <w:rFonts w:ascii="Times New Roman" w:hAnsi="Times New Roman" w:cs="Times New Roman"/>
          <w:sz w:val="24"/>
          <w:szCs w:val="24"/>
        </w:rPr>
      </w:pPr>
      <w:r w:rsidRPr="00BA423F">
        <w:rPr>
          <w:rFonts w:ascii="Times New Roman" w:hAnsi="Times New Roman" w:cs="Times New Roman"/>
          <w:b/>
          <w:sz w:val="24"/>
          <w:szCs w:val="24"/>
          <w:shd w:val="clear" w:color="auto" w:fill="FFFFFF"/>
        </w:rPr>
        <w:t xml:space="preserve">6.3.2. </w:t>
      </w:r>
      <w:r w:rsidRPr="00BA423F">
        <w:rPr>
          <w:rFonts w:ascii="Times New Roman" w:hAnsi="Times New Roman" w:cs="Times New Roman"/>
          <w:b/>
          <w:sz w:val="24"/>
          <w:szCs w:val="24"/>
        </w:rPr>
        <w:t>Современные профессиональные базы данных и информационные справочные системы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789"/>
      </w:tblGrid>
      <w:tr w:rsidR="001C49A3" w:rsidRPr="001C49A3" w14:paraId="2C664D10" w14:textId="77777777" w:rsidTr="00A770EE">
        <w:trPr>
          <w:trHeight w:val="70"/>
        </w:trPr>
        <w:tc>
          <w:tcPr>
            <w:tcW w:w="1242" w:type="dxa"/>
            <w:tcBorders>
              <w:top w:val="single" w:sz="4" w:space="0" w:color="auto"/>
              <w:left w:val="single" w:sz="4" w:space="0" w:color="auto"/>
              <w:bottom w:val="single" w:sz="4" w:space="0" w:color="auto"/>
              <w:right w:val="single" w:sz="4" w:space="0" w:color="auto"/>
            </w:tcBorders>
            <w:vAlign w:val="center"/>
            <w:hideMark/>
          </w:tcPr>
          <w:p w14:paraId="060BF985" w14:textId="77777777" w:rsidR="008975BA" w:rsidRPr="001C49A3" w:rsidRDefault="008975BA" w:rsidP="006A18F7">
            <w:pPr>
              <w:spacing w:after="0" w:line="240" w:lineRule="auto"/>
              <w:ind w:left="-96"/>
              <w:jc w:val="center"/>
              <w:rPr>
                <w:rFonts w:ascii="Times New Roman" w:hAnsi="Times New Roman" w:cs="Times New Roman"/>
                <w:b/>
                <w:sz w:val="20"/>
                <w:szCs w:val="20"/>
              </w:rPr>
            </w:pPr>
            <w:r w:rsidRPr="001C49A3">
              <w:rPr>
                <w:rFonts w:ascii="Times New Roman" w:hAnsi="Times New Roman" w:cs="Times New Roman"/>
                <w:i/>
                <w:sz w:val="20"/>
                <w:szCs w:val="20"/>
              </w:rPr>
              <w:t>Учебный год</w:t>
            </w:r>
          </w:p>
        </w:tc>
        <w:tc>
          <w:tcPr>
            <w:tcW w:w="8789" w:type="dxa"/>
            <w:tcBorders>
              <w:top w:val="single" w:sz="4" w:space="0" w:color="auto"/>
              <w:left w:val="single" w:sz="4" w:space="0" w:color="auto"/>
              <w:bottom w:val="single" w:sz="4" w:space="0" w:color="auto"/>
              <w:right w:val="single" w:sz="4" w:space="0" w:color="auto"/>
            </w:tcBorders>
            <w:hideMark/>
          </w:tcPr>
          <w:p w14:paraId="14701F1D" w14:textId="77777777" w:rsidR="008975BA" w:rsidRPr="001C49A3" w:rsidRDefault="008975BA" w:rsidP="006A18F7">
            <w:pPr>
              <w:spacing w:after="0" w:line="240" w:lineRule="auto"/>
              <w:jc w:val="center"/>
              <w:textAlignment w:val="top"/>
              <w:rPr>
                <w:rFonts w:ascii="Times New Roman" w:hAnsi="Times New Roman" w:cs="Times New Roman"/>
                <w:i/>
                <w:sz w:val="20"/>
                <w:szCs w:val="20"/>
              </w:rPr>
            </w:pPr>
            <w:r w:rsidRPr="001C49A3">
              <w:rPr>
                <w:rFonts w:ascii="Times New Roman" w:hAnsi="Times New Roman" w:cs="Times New Roman"/>
                <w:i/>
                <w:sz w:val="20"/>
                <w:szCs w:val="20"/>
              </w:rPr>
              <w:t>Наименование</w:t>
            </w:r>
            <w:r w:rsidRPr="001C49A3">
              <w:rPr>
                <w:rFonts w:ascii="Times New Roman" w:hAnsi="Times New Roman" w:cs="Times New Roman"/>
                <w:bCs/>
                <w:i/>
                <w:sz w:val="20"/>
                <w:szCs w:val="20"/>
              </w:rPr>
              <w:t xml:space="preserve"> современных профессиональных баз данных, информационных справочных систем</w:t>
            </w:r>
          </w:p>
        </w:tc>
      </w:tr>
      <w:tr w:rsidR="001C49A3" w:rsidRPr="001C49A3" w14:paraId="0F9FF977" w14:textId="77777777" w:rsidTr="00A770EE">
        <w:trPr>
          <w:trHeight w:val="70"/>
        </w:trPr>
        <w:tc>
          <w:tcPr>
            <w:tcW w:w="1242" w:type="dxa"/>
            <w:vMerge w:val="restart"/>
            <w:tcBorders>
              <w:top w:val="single" w:sz="4" w:space="0" w:color="auto"/>
              <w:left w:val="single" w:sz="4" w:space="0" w:color="auto"/>
              <w:bottom w:val="single" w:sz="4" w:space="0" w:color="auto"/>
              <w:right w:val="single" w:sz="4" w:space="0" w:color="auto"/>
            </w:tcBorders>
            <w:vAlign w:val="center"/>
          </w:tcPr>
          <w:p w14:paraId="6BA73B1F" w14:textId="77777777" w:rsidR="008975BA" w:rsidRPr="001C49A3" w:rsidRDefault="00220A1E" w:rsidP="006A18F7">
            <w:pPr>
              <w:spacing w:after="0" w:line="240" w:lineRule="auto"/>
              <w:ind w:left="-96"/>
              <w:jc w:val="center"/>
              <w:rPr>
                <w:rFonts w:ascii="Times New Roman" w:hAnsi="Times New Roman" w:cs="Times New Roman"/>
                <w:b/>
              </w:rPr>
            </w:pPr>
            <w:r w:rsidRPr="009E784A">
              <w:rPr>
                <w:rFonts w:ascii="Times New Roman" w:hAnsi="Times New Roman" w:cs="Times New Roman"/>
                <w:b/>
                <w:highlight w:val="magenta"/>
              </w:rPr>
              <w:t>2021/2022</w:t>
            </w:r>
          </w:p>
        </w:tc>
        <w:tc>
          <w:tcPr>
            <w:tcW w:w="8789" w:type="dxa"/>
            <w:tcBorders>
              <w:top w:val="single" w:sz="4" w:space="0" w:color="auto"/>
              <w:left w:val="single" w:sz="4" w:space="0" w:color="auto"/>
              <w:bottom w:val="single" w:sz="4" w:space="0" w:color="auto"/>
              <w:right w:val="single" w:sz="4" w:space="0" w:color="auto"/>
            </w:tcBorders>
            <w:hideMark/>
          </w:tcPr>
          <w:p w14:paraId="09940C13" w14:textId="77777777" w:rsidR="008975BA" w:rsidRPr="001C49A3" w:rsidRDefault="00400864" w:rsidP="00400864">
            <w:pPr>
              <w:shd w:val="clear" w:color="auto" w:fill="FFFFFF"/>
              <w:spacing w:after="0" w:line="240" w:lineRule="auto"/>
              <w:textAlignment w:val="top"/>
              <w:rPr>
                <w:rFonts w:ascii="Times New Roman" w:eastAsia="Times New Roman" w:hAnsi="Times New Roman" w:cs="Times New Roman"/>
                <w:sz w:val="24"/>
                <w:szCs w:val="24"/>
                <w:u w:val="single"/>
                <w:lang w:eastAsia="ru-RU"/>
              </w:rPr>
            </w:pPr>
            <w:r w:rsidRPr="001C49A3">
              <w:rPr>
                <w:rFonts w:ascii="Times New Roman" w:eastAsia="Times New Roman" w:hAnsi="Times New Roman" w:cs="Times New Roman"/>
                <w:sz w:val="24"/>
                <w:szCs w:val="24"/>
                <w:lang w:eastAsia="ru-RU"/>
              </w:rPr>
              <w:t xml:space="preserve">Электронный каталог Научной библиотеки АГУ на базе MARK SQL НПО «Информ-систем». </w:t>
            </w:r>
            <w:hyperlink r:id="rId9" w:history="1">
              <w:r w:rsidRPr="001C49A3">
                <w:rPr>
                  <w:rFonts w:ascii="Times New Roman" w:eastAsia="Times New Roman" w:hAnsi="Times New Roman" w:cs="Times New Roman"/>
                  <w:sz w:val="24"/>
                  <w:szCs w:val="24"/>
                  <w:u w:val="single"/>
                  <w:lang w:eastAsia="ru-RU"/>
                </w:rPr>
                <w:t>https://library.asu.edu.ru</w:t>
              </w:r>
            </w:hyperlink>
          </w:p>
        </w:tc>
      </w:tr>
      <w:tr w:rsidR="001C49A3" w:rsidRPr="001C49A3" w14:paraId="15C2FBBA" w14:textId="77777777" w:rsidTr="00A770E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2056D" w14:textId="77777777" w:rsidR="008975BA" w:rsidRPr="001C49A3" w:rsidRDefault="008975BA" w:rsidP="006A18F7">
            <w:pPr>
              <w:spacing w:after="0" w:line="240" w:lineRule="auto"/>
              <w:rPr>
                <w:rFonts w:ascii="Times New Roman" w:hAnsi="Times New Roman" w:cs="Times New Roman"/>
                <w:b/>
              </w:rPr>
            </w:pPr>
          </w:p>
        </w:tc>
        <w:tc>
          <w:tcPr>
            <w:tcW w:w="8789" w:type="dxa"/>
            <w:tcBorders>
              <w:top w:val="single" w:sz="4" w:space="0" w:color="auto"/>
              <w:left w:val="single" w:sz="4" w:space="0" w:color="auto"/>
              <w:bottom w:val="single" w:sz="4" w:space="0" w:color="auto"/>
              <w:right w:val="single" w:sz="4" w:space="0" w:color="auto"/>
            </w:tcBorders>
            <w:hideMark/>
          </w:tcPr>
          <w:p w14:paraId="2506ED1B" w14:textId="77777777" w:rsidR="008975BA" w:rsidRPr="001C49A3" w:rsidRDefault="00400864" w:rsidP="006A18F7">
            <w:pPr>
              <w:spacing w:after="0" w:line="240" w:lineRule="auto"/>
              <w:textAlignment w:val="top"/>
              <w:rPr>
                <w:rFonts w:ascii="Times New Roman" w:hAnsi="Times New Roman" w:cs="Times New Roman"/>
                <w:sz w:val="24"/>
                <w:szCs w:val="24"/>
                <w:u w:val="single"/>
              </w:rPr>
            </w:pPr>
            <w:r w:rsidRPr="001C49A3">
              <w:rPr>
                <w:rFonts w:ascii="Times New Roman" w:eastAsia="Times New Roman" w:hAnsi="Times New Roman" w:cs="Times New Roman"/>
                <w:sz w:val="24"/>
                <w:szCs w:val="24"/>
                <w:lang w:eastAsia="ru-RU"/>
              </w:rPr>
              <w:t xml:space="preserve">Электронный каталог «Научные журналы АГУ»: </w:t>
            </w:r>
            <w:hyperlink r:id="rId10" w:history="1">
              <w:r w:rsidRPr="001C49A3">
                <w:rPr>
                  <w:rFonts w:ascii="Times New Roman" w:eastAsia="Times New Roman" w:hAnsi="Times New Roman" w:cs="Times New Roman"/>
                  <w:sz w:val="24"/>
                  <w:szCs w:val="24"/>
                  <w:u w:val="single"/>
                  <w:lang w:eastAsia="ru-RU"/>
                </w:rPr>
                <w:t>http://journal.asu.edu.ru/</w:t>
              </w:r>
            </w:hyperlink>
          </w:p>
        </w:tc>
      </w:tr>
      <w:tr w:rsidR="001C49A3" w:rsidRPr="001C49A3" w14:paraId="441FAD16" w14:textId="77777777" w:rsidTr="00A770E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3FDD04" w14:textId="77777777" w:rsidR="008975BA" w:rsidRPr="001C49A3" w:rsidRDefault="008975BA" w:rsidP="006A18F7">
            <w:pPr>
              <w:spacing w:after="0" w:line="240" w:lineRule="auto"/>
              <w:rPr>
                <w:rFonts w:ascii="Times New Roman" w:hAnsi="Times New Roman" w:cs="Times New Roman"/>
                <w:b/>
              </w:rPr>
            </w:pPr>
          </w:p>
        </w:tc>
        <w:tc>
          <w:tcPr>
            <w:tcW w:w="8789" w:type="dxa"/>
            <w:tcBorders>
              <w:top w:val="single" w:sz="4" w:space="0" w:color="auto"/>
              <w:left w:val="single" w:sz="4" w:space="0" w:color="auto"/>
              <w:bottom w:val="single" w:sz="4" w:space="0" w:color="auto"/>
              <w:right w:val="single" w:sz="4" w:space="0" w:color="auto"/>
            </w:tcBorders>
            <w:hideMark/>
          </w:tcPr>
          <w:p w14:paraId="510EE979" w14:textId="77777777" w:rsidR="008975BA" w:rsidRPr="001C49A3" w:rsidRDefault="00400864" w:rsidP="00400864">
            <w:pPr>
              <w:shd w:val="clear" w:color="auto" w:fill="FFFFFF"/>
              <w:spacing w:after="0" w:line="240" w:lineRule="auto"/>
              <w:textAlignment w:val="top"/>
              <w:rPr>
                <w:rFonts w:ascii="Times New Roman" w:hAnsi="Times New Roman" w:cs="Times New Roman"/>
                <w:sz w:val="24"/>
                <w:szCs w:val="24"/>
                <w:u w:val="single"/>
              </w:rPr>
            </w:pPr>
            <w:r w:rsidRPr="001C49A3">
              <w:rPr>
                <w:rFonts w:ascii="Times New Roman" w:eastAsia="Times New Roman" w:hAnsi="Times New Roman" w:cs="Times New Roman"/>
                <w:sz w:val="24"/>
                <w:szCs w:val="24"/>
                <w:lang w:eastAsia="ru-RU"/>
              </w:rPr>
              <w:t xml:space="preserve">Справочная правовая система КонсультантПлюс. </w:t>
            </w:r>
            <w:hyperlink r:id="rId11" w:history="1">
              <w:r w:rsidRPr="001C49A3">
                <w:rPr>
                  <w:rFonts w:ascii="Times New Roman" w:eastAsia="Times New Roman" w:hAnsi="Times New Roman" w:cs="Times New Roman"/>
                  <w:sz w:val="20"/>
                  <w:szCs w:val="20"/>
                  <w:u w:val="single"/>
                  <w:lang w:eastAsia="ru-RU"/>
                </w:rPr>
                <w:t>http://www.consultant.ru</w:t>
              </w:r>
            </w:hyperlink>
          </w:p>
        </w:tc>
      </w:tr>
      <w:tr w:rsidR="001C49A3" w:rsidRPr="001C49A3" w14:paraId="157220D7" w14:textId="77777777" w:rsidTr="00A770EE">
        <w:trPr>
          <w:trHeight w:val="70"/>
        </w:trPr>
        <w:tc>
          <w:tcPr>
            <w:tcW w:w="0" w:type="auto"/>
            <w:vMerge/>
            <w:tcBorders>
              <w:top w:val="single" w:sz="4" w:space="0" w:color="auto"/>
              <w:left w:val="single" w:sz="4" w:space="0" w:color="auto"/>
              <w:bottom w:val="single" w:sz="4" w:space="0" w:color="auto"/>
              <w:right w:val="single" w:sz="4" w:space="0" w:color="auto"/>
            </w:tcBorders>
            <w:vAlign w:val="center"/>
          </w:tcPr>
          <w:p w14:paraId="0E3FEE93" w14:textId="77777777" w:rsidR="00400864" w:rsidRPr="001C49A3" w:rsidRDefault="00400864" w:rsidP="006A18F7">
            <w:pPr>
              <w:spacing w:after="0" w:line="240" w:lineRule="auto"/>
              <w:rPr>
                <w:rFonts w:ascii="Times New Roman" w:hAnsi="Times New Roman" w:cs="Times New Roman"/>
                <w:b/>
              </w:rPr>
            </w:pPr>
          </w:p>
        </w:tc>
        <w:tc>
          <w:tcPr>
            <w:tcW w:w="8789" w:type="dxa"/>
            <w:tcBorders>
              <w:top w:val="single" w:sz="4" w:space="0" w:color="auto"/>
              <w:left w:val="single" w:sz="4" w:space="0" w:color="auto"/>
              <w:bottom w:val="single" w:sz="4" w:space="0" w:color="auto"/>
              <w:right w:val="single" w:sz="4" w:space="0" w:color="auto"/>
            </w:tcBorders>
          </w:tcPr>
          <w:p w14:paraId="45B03F1D" w14:textId="77777777" w:rsidR="00400864" w:rsidRPr="001C49A3" w:rsidRDefault="00400864" w:rsidP="00400864">
            <w:pPr>
              <w:widowControl w:val="0"/>
              <w:shd w:val="clear" w:color="auto" w:fill="FFFFFF"/>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Информационно-правовое обеспечение «Система ГАРАНТ». </w:t>
            </w:r>
            <w:hyperlink r:id="rId12" w:history="1">
              <w:r w:rsidRPr="001C49A3">
                <w:rPr>
                  <w:rFonts w:ascii="Times New Roman" w:eastAsia="Times New Roman" w:hAnsi="Times New Roman" w:cs="Times New Roman"/>
                  <w:sz w:val="20"/>
                  <w:szCs w:val="20"/>
                  <w:u w:val="single"/>
                  <w:lang w:eastAsia="ru-RU"/>
                </w:rPr>
                <w:t>http://garant-astrakhan.ru</w:t>
              </w:r>
            </w:hyperlink>
          </w:p>
        </w:tc>
      </w:tr>
      <w:tr w:rsidR="001C49A3" w:rsidRPr="001C49A3" w14:paraId="78D6957F" w14:textId="77777777" w:rsidTr="00A770E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2A1C2" w14:textId="77777777" w:rsidR="00400864" w:rsidRPr="001C49A3" w:rsidRDefault="00400864" w:rsidP="00400864">
            <w:pPr>
              <w:spacing w:after="0" w:line="240" w:lineRule="auto"/>
              <w:rPr>
                <w:rFonts w:ascii="Times New Roman" w:hAnsi="Times New Roman" w:cs="Times New Roman"/>
                <w:b/>
              </w:rPr>
            </w:pPr>
          </w:p>
        </w:tc>
        <w:tc>
          <w:tcPr>
            <w:tcW w:w="8789" w:type="dxa"/>
            <w:tcBorders>
              <w:top w:val="single" w:sz="4" w:space="0" w:color="auto"/>
              <w:left w:val="single" w:sz="4" w:space="0" w:color="auto"/>
              <w:bottom w:val="single" w:sz="4" w:space="0" w:color="auto"/>
              <w:right w:val="single" w:sz="4" w:space="0" w:color="auto"/>
            </w:tcBorders>
            <w:hideMark/>
          </w:tcPr>
          <w:p w14:paraId="20E47E86" w14:textId="77777777" w:rsidR="00400864" w:rsidRPr="001C49A3" w:rsidRDefault="009E784A" w:rsidP="00400864">
            <w:pPr>
              <w:shd w:val="clear" w:color="auto" w:fill="FFFFFF"/>
              <w:spacing w:after="0" w:line="240" w:lineRule="auto"/>
              <w:textAlignment w:val="top"/>
              <w:rPr>
                <w:rFonts w:ascii="Times New Roman" w:eastAsia="Times New Roman" w:hAnsi="Times New Roman" w:cs="Times New Roman"/>
                <w:sz w:val="24"/>
                <w:szCs w:val="24"/>
                <w:lang w:eastAsia="ru-RU"/>
              </w:rPr>
            </w:pPr>
            <w:hyperlink r:id="rId13" w:history="1">
              <w:r w:rsidR="00400864" w:rsidRPr="001C49A3">
                <w:rPr>
                  <w:rFonts w:ascii="Times New Roman" w:eastAsia="Times New Roman" w:hAnsi="Times New Roman" w:cs="Times New Roman"/>
                  <w:sz w:val="24"/>
                  <w:szCs w:val="24"/>
                  <w:u w:val="single"/>
                  <w:lang w:eastAsia="ru-RU"/>
                </w:rPr>
                <w:t>Электронно-библиотечная</w:t>
              </w:r>
            </w:hyperlink>
            <w:r w:rsidR="00400864" w:rsidRPr="001C49A3">
              <w:rPr>
                <w:rFonts w:ascii="Times New Roman" w:eastAsia="Times New Roman" w:hAnsi="Times New Roman" w:cs="Times New Roman"/>
                <w:sz w:val="24"/>
                <w:szCs w:val="24"/>
                <w:lang w:eastAsia="ru-RU"/>
              </w:rPr>
              <w:t xml:space="preserve"> система elibrary. </w:t>
            </w:r>
            <w:hyperlink r:id="rId14" w:history="1">
              <w:r w:rsidR="00400864" w:rsidRPr="001C49A3">
                <w:rPr>
                  <w:rFonts w:ascii="Times New Roman" w:eastAsia="Times New Roman" w:hAnsi="Times New Roman" w:cs="Times New Roman"/>
                  <w:sz w:val="24"/>
                  <w:szCs w:val="24"/>
                  <w:u w:val="single"/>
                  <w:lang w:eastAsia="ru-RU"/>
                </w:rPr>
                <w:t>http://elibrary.ru</w:t>
              </w:r>
            </w:hyperlink>
            <w:r w:rsidR="00400864" w:rsidRPr="001C49A3">
              <w:rPr>
                <w:rFonts w:ascii="Times New Roman" w:eastAsia="Times New Roman" w:hAnsi="Times New Roman" w:cs="Times New Roman"/>
                <w:sz w:val="24"/>
                <w:szCs w:val="24"/>
                <w:lang w:eastAsia="ru-RU"/>
              </w:rPr>
              <w:t xml:space="preserve"> </w:t>
            </w:r>
          </w:p>
        </w:tc>
      </w:tr>
      <w:tr w:rsidR="001C49A3" w:rsidRPr="001C49A3" w14:paraId="3D42E784" w14:textId="77777777" w:rsidTr="00A770EE">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321987" w14:textId="77777777" w:rsidR="008975BA" w:rsidRPr="001C49A3" w:rsidRDefault="008975BA" w:rsidP="006A18F7">
            <w:pPr>
              <w:spacing w:after="0" w:line="240" w:lineRule="auto"/>
              <w:rPr>
                <w:rFonts w:ascii="Times New Roman" w:hAnsi="Times New Roman" w:cs="Times New Roman"/>
                <w:b/>
              </w:rPr>
            </w:pPr>
          </w:p>
        </w:tc>
        <w:tc>
          <w:tcPr>
            <w:tcW w:w="8789" w:type="dxa"/>
            <w:tcBorders>
              <w:top w:val="single" w:sz="4" w:space="0" w:color="auto"/>
              <w:left w:val="single" w:sz="4" w:space="0" w:color="auto"/>
              <w:bottom w:val="single" w:sz="4" w:space="0" w:color="auto"/>
              <w:right w:val="single" w:sz="4" w:space="0" w:color="auto"/>
            </w:tcBorders>
            <w:hideMark/>
          </w:tcPr>
          <w:p w14:paraId="2C0A3B91" w14:textId="77777777" w:rsidR="00400864" w:rsidRPr="001C49A3" w:rsidRDefault="00400864" w:rsidP="00400864">
            <w:pPr>
              <w:widowControl w:val="0"/>
              <w:shd w:val="clear" w:color="auto" w:fill="FFFFFF"/>
              <w:tabs>
                <w:tab w:val="left" w:pos="99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Корпоративный проект Ассоциации региональных библиотечных консорциумов (АРБИКОН) «Межрегиональная аналитическая роспись статей» (МАРС).</w:t>
            </w:r>
          </w:p>
          <w:p w14:paraId="1F9BF641" w14:textId="77777777" w:rsidR="008975BA" w:rsidRPr="001C49A3" w:rsidRDefault="009E784A" w:rsidP="00400864">
            <w:pPr>
              <w:widowControl w:val="0"/>
              <w:tabs>
                <w:tab w:val="left" w:pos="993"/>
              </w:tabs>
              <w:autoSpaceDE w:val="0"/>
              <w:autoSpaceDN w:val="0"/>
              <w:adjustRightInd w:val="0"/>
              <w:spacing w:after="0" w:line="240" w:lineRule="auto"/>
              <w:jc w:val="both"/>
              <w:rPr>
                <w:rFonts w:ascii="Times New Roman" w:hAnsi="Times New Roman" w:cs="Times New Roman"/>
                <w:sz w:val="24"/>
                <w:szCs w:val="24"/>
                <w:u w:val="single"/>
              </w:rPr>
            </w:pPr>
            <w:hyperlink r:id="rId15" w:history="1">
              <w:r w:rsidR="00400864" w:rsidRPr="001C49A3">
                <w:rPr>
                  <w:rFonts w:ascii="Times New Roman" w:eastAsia="Times New Roman" w:hAnsi="Times New Roman" w:cs="Times New Roman"/>
                  <w:sz w:val="20"/>
                  <w:szCs w:val="20"/>
                  <w:u w:val="single"/>
                  <w:lang w:eastAsia="ru-RU"/>
                </w:rPr>
                <w:t>http://mars.arbicon.ru</w:t>
              </w:r>
            </w:hyperlink>
          </w:p>
        </w:tc>
      </w:tr>
    </w:tbl>
    <w:p w14:paraId="4AB88CDE" w14:textId="77777777" w:rsidR="00D94761" w:rsidRPr="001C49A3" w:rsidRDefault="00D94761" w:rsidP="000E17E9">
      <w:pPr>
        <w:spacing w:before="240" w:after="240" w:line="240" w:lineRule="auto"/>
        <w:jc w:val="center"/>
        <w:outlineLvl w:val="0"/>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7. </w:t>
      </w:r>
      <w:r w:rsidR="000E17E9" w:rsidRPr="001C49A3">
        <w:rPr>
          <w:rFonts w:ascii="Times New Roman" w:eastAsia="Times New Roman" w:hAnsi="Times New Roman" w:cs="Times New Roman"/>
          <w:b/>
          <w:bCs/>
          <w:sz w:val="24"/>
          <w:szCs w:val="24"/>
          <w:lang w:eastAsia="ru-RU"/>
        </w:rPr>
        <w:t>ФОНД ОЦЕНОЧНЫХ СРЕДСТВ ДЛЯ ПРОВЕДЕНИЯ ТЕКУЩЕГО КОНТРОЛЯ И ПРОМЕЖУТОЧНОЙ АТТЕСТАЦИИ ПО ДИСЦИПЛИНЕ (МОДУЛЮ)</w:t>
      </w:r>
    </w:p>
    <w:p w14:paraId="2500F94A" w14:textId="77777777" w:rsidR="000E17E9" w:rsidRPr="001C49A3" w:rsidRDefault="000E17E9" w:rsidP="000E17E9">
      <w:pPr>
        <w:tabs>
          <w:tab w:val="right" w:leader="underscore" w:pos="9639"/>
        </w:tabs>
        <w:spacing w:after="0" w:line="240" w:lineRule="auto"/>
        <w:ind w:firstLine="567"/>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7.1. Паспорт фонда оценочных средств</w:t>
      </w:r>
    </w:p>
    <w:p w14:paraId="31686127" w14:textId="77777777" w:rsidR="000E17E9" w:rsidRPr="001C49A3" w:rsidRDefault="00220A1E" w:rsidP="00220A1E">
      <w:pPr>
        <w:tabs>
          <w:tab w:val="left" w:pos="3885"/>
        </w:tabs>
        <w:spacing w:after="0" w:line="240" w:lineRule="auto"/>
        <w:ind w:firstLine="567"/>
        <w:jc w:val="both"/>
        <w:rPr>
          <w:rFonts w:ascii="Times New Roman" w:eastAsia="Times New Roman" w:hAnsi="Times New Roman" w:cs="Times New Roman"/>
          <w:bCs/>
          <w:sz w:val="24"/>
          <w:szCs w:val="24"/>
          <w:lang w:eastAsia="ru-RU"/>
        </w:rPr>
      </w:pPr>
      <w:r w:rsidRPr="001C49A3">
        <w:rPr>
          <w:rFonts w:ascii="Times New Roman" w:eastAsia="Times New Roman" w:hAnsi="Times New Roman" w:cs="Times New Roman"/>
          <w:bCs/>
          <w:sz w:val="24"/>
          <w:szCs w:val="24"/>
          <w:lang w:eastAsia="ru-RU"/>
        </w:rPr>
        <w:tab/>
      </w:r>
    </w:p>
    <w:p w14:paraId="0C63E3C5" w14:textId="77777777" w:rsidR="000E17E9" w:rsidRPr="001C49A3" w:rsidRDefault="000E17E9" w:rsidP="00220A1E">
      <w:pPr>
        <w:tabs>
          <w:tab w:val="right" w:leader="underscore" w:pos="9639"/>
        </w:tabs>
        <w:spacing w:after="0" w:line="240" w:lineRule="auto"/>
        <w:ind w:firstLine="567"/>
        <w:jc w:val="both"/>
        <w:rPr>
          <w:rFonts w:ascii="Times New Roman" w:hAnsi="Times New Roman" w:cs="Times New Roman"/>
          <w:sz w:val="24"/>
          <w:szCs w:val="24"/>
        </w:rPr>
      </w:pPr>
      <w:r w:rsidRPr="001C49A3">
        <w:rPr>
          <w:rFonts w:ascii="Times New Roman" w:eastAsia="Times New Roman" w:hAnsi="Times New Roman" w:cs="Times New Roman"/>
          <w:bCs/>
          <w:sz w:val="24"/>
          <w:szCs w:val="24"/>
          <w:lang w:eastAsia="ru-RU"/>
        </w:rPr>
        <w:t>При проведении текущего контроля и промежуточной аттестации по дисциплине (модулю) «Психология» проверяется сформированность у обучающихся компетенций</w:t>
      </w:r>
      <w:r w:rsidRPr="001C49A3">
        <w:rPr>
          <w:rFonts w:ascii="Times New Roman" w:eastAsia="Times New Roman" w:hAnsi="Times New Roman" w:cs="Times New Roman"/>
          <w:bCs/>
          <w:i/>
          <w:sz w:val="24"/>
          <w:szCs w:val="24"/>
          <w:lang w:eastAsia="ru-RU"/>
        </w:rPr>
        <w:t xml:space="preserve">, </w:t>
      </w:r>
      <w:r w:rsidRPr="001C49A3">
        <w:rPr>
          <w:rFonts w:ascii="Times New Roman" w:eastAsia="Times New Roman" w:hAnsi="Times New Roman" w:cs="Times New Roman"/>
          <w:bCs/>
          <w:sz w:val="24"/>
          <w:szCs w:val="24"/>
          <w:lang w:eastAsia="ru-RU"/>
        </w:rPr>
        <w:t>указанных в разделе 3 настоящей программы</w:t>
      </w:r>
      <w:r w:rsidRPr="001C49A3">
        <w:rPr>
          <w:rFonts w:ascii="Times New Roman" w:eastAsia="Times New Roman" w:hAnsi="Times New Roman" w:cs="Times New Roman"/>
          <w:bCs/>
          <w:i/>
          <w:sz w:val="24"/>
          <w:szCs w:val="24"/>
          <w:lang w:eastAsia="ru-RU"/>
        </w:rPr>
        <w:t>.</w:t>
      </w:r>
      <w:r w:rsidRPr="001C49A3">
        <w:rPr>
          <w:rFonts w:ascii="Times New Roman" w:hAnsi="Times New Roman" w:cs="Times New Roman"/>
          <w:sz w:val="24"/>
          <w:szCs w:val="24"/>
        </w:rPr>
        <w:t xml:space="preserve"> Этапность формирования данных компетенций в процессе освоения образовательной программы определяется последовательным освоением дисциплин (модулей) и прохождением практик, а в процессе освоения дисциплины (модуля) – </w:t>
      </w:r>
      <w:r w:rsidRPr="001C49A3">
        <w:rPr>
          <w:rFonts w:ascii="Times New Roman" w:hAnsi="Times New Roman" w:cs="Times New Roman"/>
          <w:spacing w:val="-4"/>
          <w:sz w:val="24"/>
          <w:szCs w:val="24"/>
        </w:rPr>
        <w:t>последовательным достижением результатов освоения содержательно связанных между собой разделов, тем.</w:t>
      </w:r>
    </w:p>
    <w:p w14:paraId="03CA073A" w14:textId="77777777" w:rsidR="009F4B34" w:rsidRPr="001C49A3" w:rsidRDefault="009F4B34" w:rsidP="006A18F7">
      <w:pPr>
        <w:tabs>
          <w:tab w:val="right" w:leader="underscore" w:pos="9639"/>
        </w:tabs>
        <w:spacing w:after="0" w:line="240" w:lineRule="auto"/>
        <w:jc w:val="right"/>
        <w:outlineLvl w:val="1"/>
        <w:rPr>
          <w:rFonts w:ascii="Times New Roman" w:eastAsia="Times New Roman" w:hAnsi="Times New Roman" w:cs="Times New Roman"/>
          <w:b/>
          <w:sz w:val="24"/>
          <w:szCs w:val="24"/>
          <w:lang w:eastAsia="ru-RU"/>
        </w:rPr>
      </w:pPr>
    </w:p>
    <w:p w14:paraId="16FBA3D9" w14:textId="2A0FF7FF" w:rsidR="00D94761" w:rsidRPr="001C49A3" w:rsidRDefault="00E80711" w:rsidP="00E80711">
      <w:pPr>
        <w:tabs>
          <w:tab w:val="right" w:leader="underscore" w:pos="9639"/>
        </w:tabs>
        <w:spacing w:after="0" w:line="240" w:lineRule="auto"/>
        <w:outlineLvl w:val="1"/>
        <w:rPr>
          <w:rFonts w:ascii="Times New Roman" w:eastAsia="Times New Roman" w:hAnsi="Times New Roman" w:cs="Times New Roman"/>
          <w:b/>
          <w:sz w:val="24"/>
          <w:szCs w:val="24"/>
          <w:lang w:eastAsia="ru-RU"/>
        </w:rPr>
      </w:pPr>
      <w:r w:rsidRPr="00BA423F">
        <w:rPr>
          <w:rFonts w:ascii="Times New Roman" w:eastAsia="Times New Roman" w:hAnsi="Times New Roman" w:cs="Times New Roman"/>
          <w:b/>
          <w:sz w:val="24"/>
          <w:szCs w:val="24"/>
          <w:lang w:eastAsia="ru-RU"/>
        </w:rPr>
        <w:t xml:space="preserve">Таблица 6 – Соответствие разделов, тем дисциплины (модуля), результатов обучения </w:t>
      </w:r>
      <w:r w:rsidRPr="00BA423F">
        <w:rPr>
          <w:rFonts w:ascii="Times New Roman" w:eastAsia="Times New Roman" w:hAnsi="Times New Roman" w:cs="Times New Roman"/>
          <w:b/>
          <w:sz w:val="24"/>
          <w:szCs w:val="24"/>
          <w:lang w:eastAsia="ru-RU"/>
        </w:rPr>
        <w:br/>
        <w:t>по дисциплине (модулю) и оценочных средств</w:t>
      </w:r>
      <w:r w:rsidRPr="001C49A3">
        <w:rPr>
          <w:rFonts w:ascii="Times New Roman" w:eastAsia="Times New Roman" w:hAnsi="Times New Roman" w:cs="Times New Roman"/>
          <w:b/>
          <w:sz w:val="24"/>
          <w:szCs w:val="24"/>
          <w:lang w:eastAsia="ru-RU"/>
        </w:rPr>
        <w:t xml:space="preserve"> </w:t>
      </w:r>
      <w:r w:rsidR="004D743D" w:rsidRPr="001C49A3">
        <w:rPr>
          <w:rFonts w:ascii="Times New Roman" w:eastAsia="Times New Roman" w:hAnsi="Times New Roman" w:cs="Times New Roman"/>
          <w:b/>
          <w:sz w:val="24"/>
          <w:szCs w:val="24"/>
          <w:lang w:eastAsia="ru-RU"/>
        </w:rPr>
        <w:t>дисциплине (модулю) и оценочных средств</w:t>
      </w:r>
    </w:p>
    <w:tbl>
      <w:tblPr>
        <w:tblW w:w="9487"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676"/>
        <w:gridCol w:w="1984"/>
        <w:gridCol w:w="3827"/>
      </w:tblGrid>
      <w:tr w:rsidR="009F4B34" w:rsidRPr="001C49A3" w14:paraId="1355EB7A" w14:textId="77777777" w:rsidTr="00443210">
        <w:trPr>
          <w:tblHeader/>
          <w:jc w:val="center"/>
        </w:trPr>
        <w:tc>
          <w:tcPr>
            <w:tcW w:w="3676" w:type="dxa"/>
            <w:tcBorders>
              <w:top w:val="single" w:sz="8" w:space="0" w:color="000000"/>
              <w:left w:val="single" w:sz="8" w:space="0" w:color="000000"/>
              <w:bottom w:val="single" w:sz="8" w:space="0" w:color="000000"/>
              <w:right w:val="single" w:sz="8" w:space="0" w:color="000000"/>
            </w:tcBorders>
            <w:vAlign w:val="center"/>
          </w:tcPr>
          <w:p w14:paraId="2218EBDB" w14:textId="631509BE" w:rsidR="009F4B34" w:rsidRPr="001C49A3" w:rsidRDefault="009F4B34" w:rsidP="009F4B34">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Контролируемы</w:t>
            </w:r>
            <w:r>
              <w:rPr>
                <w:rFonts w:ascii="Times New Roman" w:eastAsia="Times New Roman" w:hAnsi="Times New Roman" w:cs="Times New Roman"/>
                <w:sz w:val="20"/>
                <w:szCs w:val="20"/>
                <w:lang w:eastAsia="ru-RU"/>
              </w:rPr>
              <w:t>й раздел</w:t>
            </w:r>
            <w:r w:rsidRPr="001C49A3">
              <w:rPr>
                <w:rFonts w:ascii="Times New Roman" w:eastAsia="Times New Roman" w:hAnsi="Times New Roman" w:cs="Times New Roman"/>
                <w:sz w:val="20"/>
                <w:szCs w:val="20"/>
                <w:lang w:eastAsia="ru-RU"/>
              </w:rPr>
              <w:t>, тем</w:t>
            </w:r>
            <w:r>
              <w:rPr>
                <w:rFonts w:ascii="Times New Roman" w:eastAsia="Times New Roman" w:hAnsi="Times New Roman" w:cs="Times New Roman"/>
                <w:sz w:val="20"/>
                <w:szCs w:val="20"/>
                <w:lang w:eastAsia="ru-RU"/>
              </w:rPr>
              <w:t>а</w:t>
            </w:r>
            <w:r w:rsidRPr="001C49A3">
              <w:rPr>
                <w:rFonts w:ascii="Times New Roman" w:eastAsia="Times New Roman" w:hAnsi="Times New Roman" w:cs="Times New Roman"/>
                <w:sz w:val="20"/>
                <w:szCs w:val="20"/>
                <w:lang w:eastAsia="ru-RU"/>
              </w:rPr>
              <w:t xml:space="preserve"> дисциплины (модуля)</w:t>
            </w:r>
          </w:p>
        </w:tc>
        <w:tc>
          <w:tcPr>
            <w:tcW w:w="1984" w:type="dxa"/>
            <w:tcBorders>
              <w:top w:val="single" w:sz="8" w:space="0" w:color="000000"/>
              <w:left w:val="single" w:sz="8" w:space="0" w:color="000000"/>
              <w:bottom w:val="single" w:sz="8" w:space="0" w:color="000000"/>
              <w:right w:val="single" w:sz="8" w:space="0" w:color="000000"/>
            </w:tcBorders>
            <w:vAlign w:val="center"/>
          </w:tcPr>
          <w:p w14:paraId="311CE7C8" w14:textId="7F0CAC3A" w:rsidR="009F4B34" w:rsidRPr="001C49A3" w:rsidRDefault="009F4B34" w:rsidP="003A2483">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 xml:space="preserve">Код контролируемой компетенции </w:t>
            </w:r>
          </w:p>
        </w:tc>
        <w:tc>
          <w:tcPr>
            <w:tcW w:w="3827" w:type="dxa"/>
            <w:tcBorders>
              <w:top w:val="single" w:sz="8" w:space="0" w:color="000000"/>
              <w:left w:val="single" w:sz="8" w:space="0" w:color="000000"/>
              <w:bottom w:val="single" w:sz="8" w:space="0" w:color="000000"/>
            </w:tcBorders>
            <w:vAlign w:val="center"/>
          </w:tcPr>
          <w:p w14:paraId="3CF4B87A" w14:textId="77777777" w:rsidR="009F4B34" w:rsidRPr="001C49A3" w:rsidRDefault="009F4B34" w:rsidP="00985CBD">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Наименование</w:t>
            </w:r>
            <w:r w:rsidRPr="001C49A3">
              <w:t xml:space="preserve"> </w:t>
            </w:r>
            <w:r w:rsidRPr="001C49A3">
              <w:rPr>
                <w:rFonts w:ascii="Times New Roman" w:eastAsia="Times New Roman" w:hAnsi="Times New Roman" w:cs="Times New Roman"/>
                <w:sz w:val="20"/>
                <w:szCs w:val="20"/>
                <w:lang w:eastAsia="ru-RU"/>
              </w:rPr>
              <w:t>оценочного средства</w:t>
            </w:r>
          </w:p>
        </w:tc>
      </w:tr>
      <w:tr w:rsidR="001634EA" w:rsidRPr="001C49A3" w14:paraId="77A8BEA8" w14:textId="77777777" w:rsidTr="00443210">
        <w:trPr>
          <w:jc w:val="center"/>
        </w:trPr>
        <w:tc>
          <w:tcPr>
            <w:tcW w:w="9487" w:type="dxa"/>
            <w:gridSpan w:val="3"/>
            <w:tcBorders>
              <w:top w:val="single" w:sz="8" w:space="0" w:color="000000"/>
              <w:left w:val="single" w:sz="8" w:space="0" w:color="000000"/>
              <w:bottom w:val="single" w:sz="8" w:space="0" w:color="000000"/>
            </w:tcBorders>
            <w:vAlign w:val="center"/>
          </w:tcPr>
          <w:p w14:paraId="01B42980" w14:textId="6F04EEBB" w:rsidR="001634EA" w:rsidRPr="001C49A3" w:rsidRDefault="001634EA" w:rsidP="001634EA">
            <w:pPr>
              <w:autoSpaceDE w:val="0"/>
              <w:autoSpaceDN w:val="0"/>
              <w:adjustRightInd w:val="0"/>
              <w:spacing w:after="0" w:line="240" w:lineRule="auto"/>
              <w:rPr>
                <w:rFonts w:ascii="Times New Roman" w:eastAsia="Times New Roman" w:hAnsi="Times New Roman" w:cs="Times New Roman"/>
                <w:b/>
                <w:i/>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1</w:t>
            </w:r>
            <w:r w:rsidRPr="000171E0">
              <w:rPr>
                <w:rFonts w:ascii="Times New Roman" w:eastAsia="Times New Roman" w:hAnsi="Times New Roman" w:cs="Times New Roman"/>
                <w:b/>
                <w:lang w:eastAsia="ru-RU"/>
              </w:rPr>
              <w:t>. Общая психология</w:t>
            </w:r>
          </w:p>
        </w:tc>
      </w:tr>
      <w:tr w:rsidR="001634EA" w:rsidRPr="001C49A3" w14:paraId="29BE8BCC"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6A3D864D" w14:textId="6F80A753" w:rsidR="001634EA" w:rsidRPr="001C49A3" w:rsidRDefault="001634EA" w:rsidP="001634EA">
            <w:pPr>
              <w:spacing w:after="0" w:line="240" w:lineRule="auto"/>
              <w:rPr>
                <w:rFonts w:ascii="Times New Roman" w:hAnsi="Times New Roman" w:cs="Times New Roman"/>
              </w:rPr>
            </w:pPr>
            <w:r w:rsidRPr="000171E0">
              <w:rPr>
                <w:rFonts w:ascii="Times New Roman" w:hAnsi="Times New Roman" w:cs="Times New Roman"/>
              </w:rPr>
              <w:t>Тема 1.1. Введение в психологию. Характеристика психики человека</w:t>
            </w:r>
          </w:p>
        </w:tc>
        <w:tc>
          <w:tcPr>
            <w:tcW w:w="1984" w:type="dxa"/>
            <w:tcBorders>
              <w:top w:val="single" w:sz="8" w:space="0" w:color="000000"/>
              <w:left w:val="single" w:sz="8" w:space="0" w:color="000000"/>
              <w:bottom w:val="single" w:sz="8" w:space="0" w:color="000000"/>
              <w:right w:val="single" w:sz="8" w:space="0" w:color="000000"/>
            </w:tcBorders>
            <w:vAlign w:val="center"/>
          </w:tcPr>
          <w:p w14:paraId="55562046" w14:textId="051B83AB" w:rsidR="001634EA" w:rsidRPr="001C49A3"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ОПК-3</w:t>
            </w:r>
          </w:p>
        </w:tc>
        <w:tc>
          <w:tcPr>
            <w:tcW w:w="3827" w:type="dxa"/>
            <w:tcBorders>
              <w:top w:val="single" w:sz="8" w:space="0" w:color="000000"/>
              <w:left w:val="single" w:sz="8" w:space="0" w:color="000000"/>
              <w:bottom w:val="single" w:sz="8" w:space="0" w:color="000000"/>
            </w:tcBorders>
          </w:tcPr>
          <w:p w14:paraId="6420F146" w14:textId="175A2C3B"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опроса и обсуждения</w:t>
            </w:r>
          </w:p>
          <w:p w14:paraId="5ED4EE15" w14:textId="247EE673"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tc>
      </w:tr>
      <w:tr w:rsidR="001634EA" w:rsidRPr="001C49A3" w14:paraId="6C5DAEFD"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1397A383" w14:textId="55A3194A"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1.2. Деятельность и сознание</w:t>
            </w:r>
          </w:p>
        </w:tc>
        <w:tc>
          <w:tcPr>
            <w:tcW w:w="1984" w:type="dxa"/>
            <w:tcBorders>
              <w:top w:val="single" w:sz="8" w:space="0" w:color="000000"/>
              <w:left w:val="single" w:sz="8" w:space="0" w:color="000000"/>
              <w:bottom w:val="single" w:sz="8" w:space="0" w:color="000000"/>
              <w:right w:val="single" w:sz="8" w:space="0" w:color="000000"/>
            </w:tcBorders>
            <w:vAlign w:val="center"/>
          </w:tcPr>
          <w:p w14:paraId="3B68A35E" w14:textId="77777777" w:rsidR="001634EA" w:rsidRPr="001C49A3"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ОПК-3</w:t>
            </w:r>
          </w:p>
        </w:tc>
        <w:tc>
          <w:tcPr>
            <w:tcW w:w="3827" w:type="dxa"/>
            <w:tcBorders>
              <w:top w:val="single" w:sz="8" w:space="0" w:color="000000"/>
              <w:left w:val="single" w:sz="8" w:space="0" w:color="000000"/>
              <w:bottom w:val="single" w:sz="8" w:space="0" w:color="000000"/>
            </w:tcBorders>
          </w:tcPr>
          <w:p w14:paraId="385031A1" w14:textId="00E0F184"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778CB737" w14:textId="08907388"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tc>
      </w:tr>
      <w:tr w:rsidR="001634EA" w:rsidRPr="001C49A3" w14:paraId="7CDC531A"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1CCE4498" w14:textId="521D4C6A"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1.3. Психические процессы</w:t>
            </w:r>
          </w:p>
        </w:tc>
        <w:tc>
          <w:tcPr>
            <w:tcW w:w="1984" w:type="dxa"/>
            <w:tcBorders>
              <w:top w:val="single" w:sz="8" w:space="0" w:color="000000"/>
              <w:left w:val="single" w:sz="8" w:space="0" w:color="000000"/>
              <w:bottom w:val="single" w:sz="8" w:space="0" w:color="000000"/>
              <w:right w:val="single" w:sz="8" w:space="0" w:color="000000"/>
            </w:tcBorders>
            <w:vAlign w:val="center"/>
          </w:tcPr>
          <w:p w14:paraId="302A3FB4" w14:textId="100344A3" w:rsidR="001634EA" w:rsidRPr="001C49A3"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ОПК-3</w:t>
            </w:r>
          </w:p>
        </w:tc>
        <w:tc>
          <w:tcPr>
            <w:tcW w:w="3827" w:type="dxa"/>
            <w:tcBorders>
              <w:top w:val="single" w:sz="8" w:space="0" w:color="000000"/>
              <w:left w:val="single" w:sz="8" w:space="0" w:color="000000"/>
              <w:bottom w:val="single" w:sz="8" w:space="0" w:color="000000"/>
            </w:tcBorders>
          </w:tcPr>
          <w:p w14:paraId="5FDAB6FA" w14:textId="509DF41F"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64AA85CF" w14:textId="0D36BF5A"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tc>
      </w:tr>
      <w:tr w:rsidR="001634EA" w:rsidRPr="001C49A3" w14:paraId="7347DA0C"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105D3BB5" w14:textId="09D0BA81" w:rsidR="001634EA" w:rsidRPr="001C49A3" w:rsidRDefault="001634EA" w:rsidP="001634EA">
            <w:pPr>
              <w:spacing w:after="0" w:line="240" w:lineRule="auto"/>
              <w:rPr>
                <w:rFonts w:ascii="Times New Roman" w:hAnsi="Times New Roman" w:cs="Times New Roman"/>
              </w:rPr>
            </w:pPr>
            <w:r w:rsidRPr="000171E0">
              <w:rPr>
                <w:rFonts w:ascii="Times New Roman" w:hAnsi="Times New Roman" w:cs="Times New Roman"/>
              </w:rPr>
              <w:t>Тема 1.4. Психические состояния</w:t>
            </w:r>
          </w:p>
        </w:tc>
        <w:tc>
          <w:tcPr>
            <w:tcW w:w="1984" w:type="dxa"/>
            <w:tcBorders>
              <w:top w:val="single" w:sz="8" w:space="0" w:color="000000"/>
              <w:left w:val="single" w:sz="8" w:space="0" w:color="000000"/>
              <w:bottom w:val="single" w:sz="8" w:space="0" w:color="000000"/>
              <w:right w:val="single" w:sz="8" w:space="0" w:color="000000"/>
            </w:tcBorders>
            <w:vAlign w:val="center"/>
          </w:tcPr>
          <w:p w14:paraId="63C85A6E" w14:textId="63D1D0B7" w:rsidR="001634EA" w:rsidRPr="001C49A3"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ОПК-3</w:t>
            </w:r>
          </w:p>
        </w:tc>
        <w:tc>
          <w:tcPr>
            <w:tcW w:w="3827" w:type="dxa"/>
            <w:tcBorders>
              <w:top w:val="single" w:sz="8" w:space="0" w:color="000000"/>
              <w:left w:val="single" w:sz="8" w:space="0" w:color="000000"/>
              <w:bottom w:val="single" w:sz="8" w:space="0" w:color="000000"/>
            </w:tcBorders>
          </w:tcPr>
          <w:p w14:paraId="18421956" w14:textId="56AB38AE"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3AD2B6E2" w14:textId="220C384A"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p w14:paraId="40BED03F"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tc>
      </w:tr>
      <w:tr w:rsidR="001634EA" w:rsidRPr="001C49A3" w14:paraId="5D169A89"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5806E1F9" w14:textId="4A2F5824"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1.5. Общее представление о личности. Движущие силы развития личности. Внутренний мир личности.</w:t>
            </w:r>
          </w:p>
        </w:tc>
        <w:tc>
          <w:tcPr>
            <w:tcW w:w="1984" w:type="dxa"/>
            <w:tcBorders>
              <w:top w:val="single" w:sz="8" w:space="0" w:color="000000"/>
              <w:left w:val="single" w:sz="8" w:space="0" w:color="000000"/>
              <w:bottom w:val="single" w:sz="8" w:space="0" w:color="000000"/>
              <w:right w:val="single" w:sz="8" w:space="0" w:color="000000"/>
            </w:tcBorders>
            <w:vAlign w:val="center"/>
          </w:tcPr>
          <w:p w14:paraId="1B17DF48" w14:textId="7186F31B" w:rsidR="001634EA" w:rsidRPr="001C49A3"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ОПК-3</w:t>
            </w:r>
          </w:p>
        </w:tc>
        <w:tc>
          <w:tcPr>
            <w:tcW w:w="3827" w:type="dxa"/>
            <w:tcBorders>
              <w:top w:val="single" w:sz="8" w:space="0" w:color="000000"/>
              <w:left w:val="single" w:sz="8" w:space="0" w:color="000000"/>
              <w:bottom w:val="single" w:sz="8" w:space="0" w:color="000000"/>
            </w:tcBorders>
          </w:tcPr>
          <w:p w14:paraId="7DDD8E1E" w14:textId="01AA545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37A2013F" w14:textId="058AFF80"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tc>
      </w:tr>
      <w:tr w:rsidR="001634EA" w:rsidRPr="001C49A3" w14:paraId="68AE6E5F"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1BCFC329" w14:textId="0139E645"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 xml:space="preserve">Тема 1.6. Направленность личности </w:t>
            </w:r>
          </w:p>
        </w:tc>
        <w:tc>
          <w:tcPr>
            <w:tcW w:w="1984" w:type="dxa"/>
            <w:tcBorders>
              <w:top w:val="single" w:sz="8" w:space="0" w:color="000000"/>
              <w:left w:val="single" w:sz="8" w:space="0" w:color="000000"/>
              <w:bottom w:val="single" w:sz="8" w:space="0" w:color="000000"/>
              <w:right w:val="single" w:sz="8" w:space="0" w:color="000000"/>
            </w:tcBorders>
            <w:vAlign w:val="center"/>
          </w:tcPr>
          <w:p w14:paraId="0C7EAE8D" w14:textId="19D469C4" w:rsidR="001634EA" w:rsidRPr="001634EA"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634EA">
              <w:rPr>
                <w:rFonts w:ascii="Times New Roman" w:eastAsia="Times New Roman" w:hAnsi="Times New Roman" w:cs="Times New Roman"/>
                <w:lang w:eastAsia="ru-RU"/>
              </w:rPr>
              <w:t>УК-6, ОПК-3</w:t>
            </w:r>
          </w:p>
        </w:tc>
        <w:tc>
          <w:tcPr>
            <w:tcW w:w="3827" w:type="dxa"/>
            <w:tcBorders>
              <w:top w:val="single" w:sz="8" w:space="0" w:color="000000"/>
              <w:left w:val="single" w:sz="8" w:space="0" w:color="000000"/>
              <w:bottom w:val="single" w:sz="8" w:space="0" w:color="000000"/>
            </w:tcBorders>
          </w:tcPr>
          <w:p w14:paraId="72FB029A" w14:textId="7E723B02"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229FD4AB" w14:textId="3FDC1E74"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tc>
      </w:tr>
      <w:tr w:rsidR="001634EA" w:rsidRPr="001C49A3" w14:paraId="23271525"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092807C5" w14:textId="2F39C769"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1.7. Способности</w:t>
            </w:r>
          </w:p>
        </w:tc>
        <w:tc>
          <w:tcPr>
            <w:tcW w:w="1984" w:type="dxa"/>
            <w:tcBorders>
              <w:top w:val="single" w:sz="8" w:space="0" w:color="000000"/>
              <w:left w:val="single" w:sz="8" w:space="0" w:color="000000"/>
              <w:bottom w:val="single" w:sz="8" w:space="0" w:color="000000"/>
              <w:right w:val="single" w:sz="8" w:space="0" w:color="000000"/>
            </w:tcBorders>
            <w:vAlign w:val="center"/>
          </w:tcPr>
          <w:p w14:paraId="5FBEB73A" w14:textId="1B363128" w:rsidR="001634EA" w:rsidRPr="001634EA"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634EA">
              <w:rPr>
                <w:rFonts w:ascii="Times New Roman" w:eastAsia="Times New Roman" w:hAnsi="Times New Roman" w:cs="Times New Roman"/>
                <w:lang w:eastAsia="ru-RU"/>
              </w:rPr>
              <w:t>УК-6, ОПК-3</w:t>
            </w:r>
          </w:p>
        </w:tc>
        <w:tc>
          <w:tcPr>
            <w:tcW w:w="3827" w:type="dxa"/>
            <w:tcBorders>
              <w:top w:val="single" w:sz="8" w:space="0" w:color="000000"/>
              <w:left w:val="single" w:sz="8" w:space="0" w:color="000000"/>
              <w:bottom w:val="single" w:sz="8" w:space="0" w:color="000000"/>
            </w:tcBorders>
          </w:tcPr>
          <w:p w14:paraId="328821C9" w14:textId="7F4EBEC6"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2B84DD35" w14:textId="77544999"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tc>
      </w:tr>
      <w:tr w:rsidR="001634EA" w:rsidRPr="001C49A3" w14:paraId="2694E0A0"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471AD630" w14:textId="646D2E26"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1.8. Темперамент</w:t>
            </w:r>
          </w:p>
        </w:tc>
        <w:tc>
          <w:tcPr>
            <w:tcW w:w="1984" w:type="dxa"/>
            <w:tcBorders>
              <w:top w:val="single" w:sz="8" w:space="0" w:color="000000"/>
              <w:left w:val="single" w:sz="8" w:space="0" w:color="000000"/>
              <w:bottom w:val="single" w:sz="8" w:space="0" w:color="000000"/>
              <w:right w:val="single" w:sz="8" w:space="0" w:color="000000"/>
            </w:tcBorders>
            <w:vAlign w:val="center"/>
          </w:tcPr>
          <w:p w14:paraId="6B97C2E8" w14:textId="09087ABD" w:rsidR="001634EA" w:rsidRPr="001634EA"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634EA">
              <w:rPr>
                <w:rFonts w:ascii="Times New Roman" w:eastAsia="Times New Roman" w:hAnsi="Times New Roman" w:cs="Times New Roman"/>
                <w:lang w:eastAsia="ru-RU"/>
              </w:rPr>
              <w:t>УК-6, ОПК-3</w:t>
            </w:r>
          </w:p>
        </w:tc>
        <w:tc>
          <w:tcPr>
            <w:tcW w:w="3827" w:type="dxa"/>
            <w:tcBorders>
              <w:top w:val="single" w:sz="8" w:space="0" w:color="000000"/>
              <w:left w:val="single" w:sz="8" w:space="0" w:color="000000"/>
              <w:bottom w:val="single" w:sz="8" w:space="0" w:color="000000"/>
            </w:tcBorders>
          </w:tcPr>
          <w:p w14:paraId="381D2575" w14:textId="0AF9B1D6"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5132D7FD" w14:textId="2CB7EEF1"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tc>
      </w:tr>
      <w:tr w:rsidR="001634EA" w:rsidRPr="001C49A3" w14:paraId="696B963B"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3F4B88E4" w14:textId="7AFEE868"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1.9. Характер</w:t>
            </w:r>
          </w:p>
        </w:tc>
        <w:tc>
          <w:tcPr>
            <w:tcW w:w="1984" w:type="dxa"/>
            <w:tcBorders>
              <w:top w:val="single" w:sz="8" w:space="0" w:color="000000"/>
              <w:left w:val="single" w:sz="8" w:space="0" w:color="000000"/>
              <w:bottom w:val="single" w:sz="8" w:space="0" w:color="000000"/>
              <w:right w:val="single" w:sz="8" w:space="0" w:color="000000"/>
            </w:tcBorders>
            <w:vAlign w:val="center"/>
          </w:tcPr>
          <w:p w14:paraId="4FCF6A6B" w14:textId="255968C6" w:rsidR="001634EA" w:rsidRPr="001634EA"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634EA">
              <w:rPr>
                <w:rFonts w:ascii="Times New Roman" w:eastAsia="Times New Roman" w:hAnsi="Times New Roman" w:cs="Times New Roman"/>
                <w:lang w:eastAsia="ru-RU"/>
              </w:rPr>
              <w:t>УК-6, ОПК-3</w:t>
            </w:r>
          </w:p>
        </w:tc>
        <w:tc>
          <w:tcPr>
            <w:tcW w:w="3827" w:type="dxa"/>
            <w:tcBorders>
              <w:top w:val="single" w:sz="8" w:space="0" w:color="000000"/>
              <w:left w:val="single" w:sz="8" w:space="0" w:color="000000"/>
              <w:bottom w:val="single" w:sz="8" w:space="0" w:color="000000"/>
            </w:tcBorders>
          </w:tcPr>
          <w:p w14:paraId="633271AC" w14:textId="2828149E"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213FB56B" w14:textId="3947EBA8"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p w14:paraId="241F8CDC"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tc>
      </w:tr>
      <w:tr w:rsidR="001634EA" w:rsidRPr="001C49A3" w14:paraId="2760BFCA"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4BC81050" w14:textId="0F806E77"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 xml:space="preserve">Тема 1.10. </w:t>
            </w:r>
            <w:r w:rsidRPr="000171E0">
              <w:rPr>
                <w:rFonts w:ascii="Times New Roman" w:hAnsi="Times New Roman" w:cs="Times New Roman"/>
                <w:bCs/>
                <w:iCs/>
              </w:rPr>
              <w:t>Персоногенез</w:t>
            </w:r>
          </w:p>
        </w:tc>
        <w:tc>
          <w:tcPr>
            <w:tcW w:w="1984" w:type="dxa"/>
            <w:tcBorders>
              <w:top w:val="single" w:sz="8" w:space="0" w:color="000000"/>
              <w:left w:val="single" w:sz="8" w:space="0" w:color="000000"/>
              <w:bottom w:val="single" w:sz="8" w:space="0" w:color="000000"/>
              <w:right w:val="single" w:sz="8" w:space="0" w:color="000000"/>
            </w:tcBorders>
            <w:vAlign w:val="center"/>
          </w:tcPr>
          <w:p w14:paraId="552698BD" w14:textId="72152BAC" w:rsidR="001634EA" w:rsidRPr="001634EA"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634EA">
              <w:rPr>
                <w:rFonts w:ascii="Times New Roman" w:eastAsia="Times New Roman" w:hAnsi="Times New Roman" w:cs="Times New Roman"/>
                <w:lang w:eastAsia="ru-RU"/>
              </w:rPr>
              <w:t>УК-6, ОПК-3</w:t>
            </w:r>
          </w:p>
        </w:tc>
        <w:tc>
          <w:tcPr>
            <w:tcW w:w="3827" w:type="dxa"/>
            <w:tcBorders>
              <w:top w:val="single" w:sz="8" w:space="0" w:color="000000"/>
              <w:left w:val="single" w:sz="8" w:space="0" w:color="000000"/>
              <w:bottom w:val="single" w:sz="8" w:space="0" w:color="000000"/>
            </w:tcBorders>
          </w:tcPr>
          <w:p w14:paraId="44BE7608" w14:textId="24ABBBE1"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59C2F5E9" w14:textId="03043742"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Практические задания</w:t>
            </w:r>
          </w:p>
        </w:tc>
      </w:tr>
      <w:tr w:rsidR="001634EA" w:rsidRPr="001C49A3" w14:paraId="03FE059F"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3938B78B" w14:textId="0D47CE3F"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1.11. Профессиональная деформация личности</w:t>
            </w:r>
          </w:p>
        </w:tc>
        <w:tc>
          <w:tcPr>
            <w:tcW w:w="1984" w:type="dxa"/>
            <w:tcBorders>
              <w:top w:val="single" w:sz="8" w:space="0" w:color="000000"/>
              <w:left w:val="single" w:sz="8" w:space="0" w:color="000000"/>
              <w:bottom w:val="single" w:sz="8" w:space="0" w:color="000000"/>
              <w:right w:val="single" w:sz="8" w:space="0" w:color="000000"/>
            </w:tcBorders>
            <w:vAlign w:val="center"/>
          </w:tcPr>
          <w:p w14:paraId="4FE6279C" w14:textId="77777777" w:rsidR="001634EA" w:rsidRPr="001C49A3"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ОПК-3</w:t>
            </w:r>
          </w:p>
        </w:tc>
        <w:tc>
          <w:tcPr>
            <w:tcW w:w="3827" w:type="dxa"/>
            <w:tcBorders>
              <w:top w:val="single" w:sz="8" w:space="0" w:color="000000"/>
              <w:left w:val="single" w:sz="8" w:space="0" w:color="000000"/>
              <w:bottom w:val="single" w:sz="8" w:space="0" w:color="000000"/>
            </w:tcBorders>
          </w:tcPr>
          <w:p w14:paraId="4B8A7CE3" w14:textId="6B536F5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Вопросы для </w:t>
            </w:r>
            <w:r w:rsidRPr="001C49A3">
              <w:rPr>
                <w:rFonts w:ascii="Times New Roman" w:hAnsi="Times New Roman" w:cs="Times New Roman"/>
                <w:bCs/>
              </w:rPr>
              <w:t xml:space="preserve">опроса и </w:t>
            </w:r>
            <w:r w:rsidRPr="001C49A3">
              <w:rPr>
                <w:rFonts w:ascii="Times New Roman" w:eastAsia="Times New Roman" w:hAnsi="Times New Roman" w:cs="Times New Roman"/>
                <w:lang w:eastAsia="ru-RU"/>
              </w:rPr>
              <w:t>обсуждения</w:t>
            </w:r>
          </w:p>
          <w:p w14:paraId="1AE5FBEA"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6DB3AE17" w14:textId="77777777" w:rsidTr="00443210">
        <w:trPr>
          <w:jc w:val="center"/>
        </w:trPr>
        <w:tc>
          <w:tcPr>
            <w:tcW w:w="9487" w:type="dxa"/>
            <w:gridSpan w:val="3"/>
            <w:tcBorders>
              <w:top w:val="single" w:sz="8" w:space="0" w:color="000000"/>
              <w:left w:val="single" w:sz="8" w:space="0" w:color="000000"/>
              <w:bottom w:val="single" w:sz="8" w:space="0" w:color="000000"/>
            </w:tcBorders>
            <w:vAlign w:val="center"/>
          </w:tcPr>
          <w:p w14:paraId="490F5EC6" w14:textId="4601C713" w:rsidR="001634EA" w:rsidRPr="001C49A3" w:rsidRDefault="001634EA" w:rsidP="001634EA">
            <w:pPr>
              <w:autoSpaceDE w:val="0"/>
              <w:autoSpaceDN w:val="0"/>
              <w:adjustRightInd w:val="0"/>
              <w:spacing w:after="0" w:line="240" w:lineRule="auto"/>
              <w:rPr>
                <w:rFonts w:ascii="Times New Roman" w:eastAsia="Times New Roman" w:hAnsi="Times New Roman" w:cs="Times New Roman"/>
                <w:b/>
                <w:i/>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2</w:t>
            </w:r>
            <w:r w:rsidRPr="000171E0">
              <w:rPr>
                <w:rFonts w:ascii="Times New Roman" w:eastAsia="Times New Roman" w:hAnsi="Times New Roman" w:cs="Times New Roman"/>
                <w:b/>
                <w:lang w:eastAsia="ru-RU"/>
              </w:rPr>
              <w:t>. Возрастная психология</w:t>
            </w:r>
          </w:p>
        </w:tc>
      </w:tr>
      <w:tr w:rsidR="001634EA" w:rsidRPr="001C49A3" w14:paraId="056BFAA5" w14:textId="77777777" w:rsidTr="00443210">
        <w:trPr>
          <w:jc w:val="center"/>
        </w:trPr>
        <w:tc>
          <w:tcPr>
            <w:tcW w:w="3676" w:type="dxa"/>
            <w:tcBorders>
              <w:top w:val="single" w:sz="8" w:space="0" w:color="000000"/>
              <w:left w:val="single" w:sz="8" w:space="0" w:color="000000"/>
              <w:right w:val="single" w:sz="4" w:space="0" w:color="auto"/>
            </w:tcBorders>
          </w:tcPr>
          <w:p w14:paraId="7938AE3B" w14:textId="04B31289"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2.1. </w:t>
            </w:r>
            <w:r w:rsidRPr="000171E0">
              <w:rPr>
                <w:rFonts w:ascii="Times New Roman" w:eastAsia="Times New Roman" w:hAnsi="Times New Roman" w:cs="Times New Roman"/>
                <w:lang w:eastAsia="ru-RU"/>
              </w:rPr>
              <w:t xml:space="preserve">Понятие о возрастной психологии, ее предмет, основные категории. Методы возрастной психологии. </w:t>
            </w:r>
            <w:r w:rsidRPr="000171E0">
              <w:rPr>
                <w:rFonts w:ascii="Times New Roman" w:eastAsia="Times New Roman" w:hAnsi="Times New Roman" w:cs="Times New Roman"/>
                <w:bCs/>
                <w:lang w:eastAsia="ru-RU"/>
              </w:rPr>
              <w:t>Основные подходы к исследованию психики и личности ребенка</w:t>
            </w:r>
          </w:p>
        </w:tc>
        <w:tc>
          <w:tcPr>
            <w:tcW w:w="1984" w:type="dxa"/>
            <w:tcBorders>
              <w:top w:val="single" w:sz="4" w:space="0" w:color="auto"/>
              <w:left w:val="single" w:sz="4" w:space="0" w:color="auto"/>
              <w:right w:val="single" w:sz="4" w:space="0" w:color="auto"/>
            </w:tcBorders>
          </w:tcPr>
          <w:p w14:paraId="0E81149C" w14:textId="310E28F6" w:rsidR="001634EA" w:rsidRPr="001C49A3" w:rsidRDefault="001634EA" w:rsidP="001634EA">
            <w:pPr>
              <w:jc w:val="center"/>
            </w:pPr>
            <w:r w:rsidRPr="001C49A3">
              <w:rPr>
                <w:rFonts w:ascii="Times New Roman" w:eastAsia="Times New Roman" w:hAnsi="Times New Roman" w:cs="Times New Roman"/>
                <w:lang w:eastAsia="ru-RU"/>
              </w:rPr>
              <w:t>ОПК-3</w:t>
            </w:r>
          </w:p>
        </w:tc>
        <w:tc>
          <w:tcPr>
            <w:tcW w:w="3827" w:type="dxa"/>
            <w:tcBorders>
              <w:top w:val="single" w:sz="4" w:space="0" w:color="auto"/>
              <w:left w:val="single" w:sz="4" w:space="0" w:color="auto"/>
              <w:right w:val="single" w:sz="4" w:space="0" w:color="auto"/>
            </w:tcBorders>
          </w:tcPr>
          <w:p w14:paraId="29618F0E"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6B6B10AF" w14:textId="1EB9C542"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4DBB5062"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05CC7715" w14:textId="37ED7223"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2.2. </w:t>
            </w:r>
            <w:r w:rsidRPr="000171E0">
              <w:rPr>
                <w:rFonts w:ascii="Times New Roman" w:eastAsia="Times New Roman" w:hAnsi="Times New Roman" w:cs="Times New Roman"/>
                <w:lang w:eastAsia="ru-RU"/>
              </w:rPr>
              <w:t>Стадиальность психического развития. Психологический смысл возрастных кризисов. Факторы и закономерности психического развития в норме и патологии</w:t>
            </w:r>
          </w:p>
        </w:tc>
        <w:tc>
          <w:tcPr>
            <w:tcW w:w="1984" w:type="dxa"/>
            <w:tcBorders>
              <w:top w:val="single" w:sz="4" w:space="0" w:color="auto"/>
              <w:left w:val="single" w:sz="8" w:space="0" w:color="000000"/>
              <w:bottom w:val="single" w:sz="4" w:space="0" w:color="auto"/>
              <w:right w:val="single" w:sz="8" w:space="0" w:color="000000"/>
            </w:tcBorders>
          </w:tcPr>
          <w:p w14:paraId="1001056C" w14:textId="6794C90B"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8" w:space="0" w:color="000000"/>
              <w:bottom w:val="single" w:sz="4" w:space="0" w:color="auto"/>
            </w:tcBorders>
          </w:tcPr>
          <w:p w14:paraId="3F24D67E"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4BC13281" w14:textId="03457C04"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22B5A0AE" w14:textId="77777777" w:rsidTr="00443210">
        <w:trPr>
          <w:jc w:val="center"/>
        </w:trPr>
        <w:tc>
          <w:tcPr>
            <w:tcW w:w="3676" w:type="dxa"/>
            <w:tcBorders>
              <w:top w:val="single" w:sz="8" w:space="0" w:color="000000"/>
              <w:left w:val="single" w:sz="8" w:space="0" w:color="000000"/>
              <w:right w:val="single" w:sz="4" w:space="0" w:color="auto"/>
            </w:tcBorders>
          </w:tcPr>
          <w:p w14:paraId="102E2C57" w14:textId="63C0C00F"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2.3. </w:t>
            </w:r>
            <w:r w:rsidRPr="000171E0">
              <w:rPr>
                <w:rFonts w:ascii="Times New Roman" w:eastAsia="Times New Roman" w:hAnsi="Times New Roman" w:cs="Times New Roman"/>
                <w:lang w:eastAsia="ru-RU"/>
              </w:rPr>
              <w:t>Психологическая характеристика новорожденности и младенческого возраста</w:t>
            </w:r>
          </w:p>
        </w:tc>
        <w:tc>
          <w:tcPr>
            <w:tcW w:w="1984" w:type="dxa"/>
            <w:tcBorders>
              <w:top w:val="single" w:sz="4" w:space="0" w:color="auto"/>
              <w:left w:val="single" w:sz="4" w:space="0" w:color="auto"/>
              <w:right w:val="single" w:sz="4" w:space="0" w:color="auto"/>
            </w:tcBorders>
          </w:tcPr>
          <w:p w14:paraId="5667D09C" w14:textId="1218ABC6"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4" w:space="0" w:color="auto"/>
              <w:right w:val="single" w:sz="4" w:space="0" w:color="auto"/>
            </w:tcBorders>
          </w:tcPr>
          <w:p w14:paraId="442CADF8"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02F24109" w14:textId="011AECF9"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30571346" w14:textId="77777777" w:rsidTr="00443210">
        <w:trPr>
          <w:jc w:val="center"/>
        </w:trPr>
        <w:tc>
          <w:tcPr>
            <w:tcW w:w="3676" w:type="dxa"/>
            <w:tcBorders>
              <w:top w:val="single" w:sz="8" w:space="0" w:color="000000"/>
              <w:left w:val="single" w:sz="8" w:space="0" w:color="000000"/>
              <w:right w:val="single" w:sz="4" w:space="0" w:color="auto"/>
            </w:tcBorders>
          </w:tcPr>
          <w:p w14:paraId="7601E112" w14:textId="10F5B44E"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2.4. </w:t>
            </w:r>
            <w:r w:rsidRPr="000171E0">
              <w:rPr>
                <w:rFonts w:ascii="Times New Roman" w:eastAsia="Times New Roman" w:hAnsi="Times New Roman" w:cs="Times New Roman"/>
                <w:lang w:eastAsia="ru-RU"/>
              </w:rPr>
              <w:t>Психологические особенности раннего возраста</w:t>
            </w:r>
          </w:p>
        </w:tc>
        <w:tc>
          <w:tcPr>
            <w:tcW w:w="1984" w:type="dxa"/>
            <w:tcBorders>
              <w:top w:val="single" w:sz="4" w:space="0" w:color="auto"/>
              <w:left w:val="single" w:sz="4" w:space="0" w:color="auto"/>
              <w:right w:val="single" w:sz="4" w:space="0" w:color="auto"/>
            </w:tcBorders>
          </w:tcPr>
          <w:p w14:paraId="41245418" w14:textId="59293146"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4" w:space="0" w:color="auto"/>
              <w:right w:val="single" w:sz="4" w:space="0" w:color="auto"/>
            </w:tcBorders>
          </w:tcPr>
          <w:p w14:paraId="64398EA4"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0338AD25" w14:textId="0F220E23"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7CB60AE6" w14:textId="77777777" w:rsidTr="00443210">
        <w:trPr>
          <w:jc w:val="center"/>
        </w:trPr>
        <w:tc>
          <w:tcPr>
            <w:tcW w:w="3676" w:type="dxa"/>
            <w:tcBorders>
              <w:top w:val="single" w:sz="8" w:space="0" w:color="000000"/>
              <w:left w:val="single" w:sz="8" w:space="0" w:color="000000"/>
              <w:right w:val="single" w:sz="4" w:space="0" w:color="auto"/>
            </w:tcBorders>
          </w:tcPr>
          <w:p w14:paraId="5126452B" w14:textId="12F01A9A"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2.5. </w:t>
            </w:r>
            <w:r w:rsidRPr="000171E0">
              <w:rPr>
                <w:rFonts w:ascii="Times New Roman" w:eastAsia="Times New Roman" w:hAnsi="Times New Roman" w:cs="Times New Roman"/>
                <w:lang w:eastAsia="ru-RU"/>
              </w:rPr>
              <w:t>Психическое развитие ребенка в дошкольном возрасте</w:t>
            </w:r>
          </w:p>
        </w:tc>
        <w:tc>
          <w:tcPr>
            <w:tcW w:w="1984" w:type="dxa"/>
            <w:tcBorders>
              <w:top w:val="single" w:sz="4" w:space="0" w:color="auto"/>
              <w:left w:val="single" w:sz="4" w:space="0" w:color="auto"/>
              <w:right w:val="single" w:sz="4" w:space="0" w:color="auto"/>
            </w:tcBorders>
          </w:tcPr>
          <w:p w14:paraId="443856EA" w14:textId="141AA3C9"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4" w:space="0" w:color="auto"/>
              <w:right w:val="single" w:sz="4" w:space="0" w:color="auto"/>
            </w:tcBorders>
          </w:tcPr>
          <w:p w14:paraId="66688FCE"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5461BFE8"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p w14:paraId="6C07A79C" w14:textId="450BFA9A"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tc>
      </w:tr>
      <w:tr w:rsidR="001634EA" w:rsidRPr="001C49A3" w14:paraId="4951DC3D" w14:textId="77777777" w:rsidTr="00443210">
        <w:trPr>
          <w:jc w:val="center"/>
        </w:trPr>
        <w:tc>
          <w:tcPr>
            <w:tcW w:w="3676" w:type="dxa"/>
            <w:tcBorders>
              <w:top w:val="single" w:sz="8" w:space="0" w:color="000000"/>
              <w:left w:val="single" w:sz="8" w:space="0" w:color="000000"/>
              <w:right w:val="single" w:sz="4" w:space="0" w:color="auto"/>
            </w:tcBorders>
          </w:tcPr>
          <w:p w14:paraId="4A1A9EFC" w14:textId="4FC125DF"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2.6. </w:t>
            </w:r>
            <w:r w:rsidRPr="000171E0">
              <w:rPr>
                <w:rFonts w:ascii="Times New Roman" w:eastAsia="Times New Roman" w:hAnsi="Times New Roman" w:cs="Times New Roman"/>
                <w:lang w:eastAsia="ru-RU"/>
              </w:rPr>
              <w:t>Психологическая характеристика младшего школьного возраста</w:t>
            </w:r>
          </w:p>
        </w:tc>
        <w:tc>
          <w:tcPr>
            <w:tcW w:w="1984" w:type="dxa"/>
            <w:tcBorders>
              <w:top w:val="single" w:sz="4" w:space="0" w:color="auto"/>
              <w:left w:val="single" w:sz="4" w:space="0" w:color="auto"/>
              <w:right w:val="single" w:sz="4" w:space="0" w:color="auto"/>
            </w:tcBorders>
          </w:tcPr>
          <w:p w14:paraId="7A521810" w14:textId="268EA73E"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4" w:space="0" w:color="auto"/>
              <w:right w:val="single" w:sz="4" w:space="0" w:color="auto"/>
            </w:tcBorders>
          </w:tcPr>
          <w:p w14:paraId="698B0E52"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46807694" w14:textId="16B14BC3"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1D5B68BC" w14:textId="77777777" w:rsidTr="00443210">
        <w:trPr>
          <w:jc w:val="center"/>
        </w:trPr>
        <w:tc>
          <w:tcPr>
            <w:tcW w:w="3676" w:type="dxa"/>
            <w:tcBorders>
              <w:top w:val="single" w:sz="8" w:space="0" w:color="000000"/>
              <w:left w:val="single" w:sz="8" w:space="0" w:color="000000"/>
              <w:right w:val="single" w:sz="4" w:space="0" w:color="auto"/>
            </w:tcBorders>
          </w:tcPr>
          <w:p w14:paraId="5AE88E3D" w14:textId="292293DB"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2.7. </w:t>
            </w:r>
            <w:r w:rsidRPr="000171E0">
              <w:rPr>
                <w:rFonts w:ascii="Times New Roman" w:eastAsia="Times New Roman" w:hAnsi="Times New Roman" w:cs="Times New Roman"/>
                <w:lang w:eastAsia="ru-RU"/>
              </w:rPr>
              <w:t>Психологические особенности подросткового возраста</w:t>
            </w:r>
          </w:p>
        </w:tc>
        <w:tc>
          <w:tcPr>
            <w:tcW w:w="1984" w:type="dxa"/>
            <w:tcBorders>
              <w:top w:val="single" w:sz="4" w:space="0" w:color="auto"/>
              <w:left w:val="single" w:sz="4" w:space="0" w:color="auto"/>
              <w:right w:val="single" w:sz="4" w:space="0" w:color="auto"/>
            </w:tcBorders>
          </w:tcPr>
          <w:p w14:paraId="26A5A649" w14:textId="78371E58"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4" w:space="0" w:color="auto"/>
              <w:right w:val="single" w:sz="4" w:space="0" w:color="auto"/>
            </w:tcBorders>
          </w:tcPr>
          <w:p w14:paraId="4BEA2CD5"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13C59114" w14:textId="71C6B394"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1EF9D456" w14:textId="77777777" w:rsidTr="00443210">
        <w:trPr>
          <w:jc w:val="center"/>
        </w:trPr>
        <w:tc>
          <w:tcPr>
            <w:tcW w:w="3676" w:type="dxa"/>
            <w:tcBorders>
              <w:top w:val="single" w:sz="8" w:space="0" w:color="000000"/>
              <w:left w:val="single" w:sz="8" w:space="0" w:color="000000"/>
              <w:right w:val="single" w:sz="4" w:space="0" w:color="auto"/>
            </w:tcBorders>
          </w:tcPr>
          <w:p w14:paraId="2E05A1EF" w14:textId="3D71D663"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2.8. </w:t>
            </w:r>
            <w:r w:rsidRPr="000171E0">
              <w:rPr>
                <w:rFonts w:ascii="Times New Roman" w:eastAsia="Times New Roman" w:hAnsi="Times New Roman" w:cs="Times New Roman"/>
                <w:lang w:eastAsia="ru-RU"/>
              </w:rPr>
              <w:t>Психическое развитие человека в ранней юности (старший школьный возраст)</w:t>
            </w:r>
          </w:p>
        </w:tc>
        <w:tc>
          <w:tcPr>
            <w:tcW w:w="1984" w:type="dxa"/>
            <w:tcBorders>
              <w:top w:val="single" w:sz="4" w:space="0" w:color="auto"/>
              <w:left w:val="single" w:sz="4" w:space="0" w:color="auto"/>
              <w:right w:val="single" w:sz="4" w:space="0" w:color="auto"/>
            </w:tcBorders>
          </w:tcPr>
          <w:p w14:paraId="292222A5" w14:textId="4E401E93"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4" w:space="0" w:color="auto"/>
              <w:right w:val="single" w:sz="4" w:space="0" w:color="auto"/>
            </w:tcBorders>
          </w:tcPr>
          <w:p w14:paraId="4D96DC55"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2F8F815F"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p w14:paraId="66567CAD" w14:textId="2F62E0D8"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tc>
      </w:tr>
      <w:tr w:rsidR="001634EA" w:rsidRPr="001C49A3" w14:paraId="79EC6F08" w14:textId="77777777" w:rsidTr="00443210">
        <w:trPr>
          <w:jc w:val="center"/>
        </w:trPr>
        <w:tc>
          <w:tcPr>
            <w:tcW w:w="3676" w:type="dxa"/>
            <w:tcBorders>
              <w:top w:val="single" w:sz="8" w:space="0" w:color="000000"/>
              <w:left w:val="single" w:sz="8" w:space="0" w:color="000000"/>
              <w:right w:val="single" w:sz="4" w:space="0" w:color="auto"/>
            </w:tcBorders>
          </w:tcPr>
          <w:p w14:paraId="33E402A8" w14:textId="21A8B435"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2.9. </w:t>
            </w:r>
            <w:r w:rsidRPr="000171E0">
              <w:rPr>
                <w:rFonts w:ascii="Times New Roman" w:eastAsia="Times New Roman" w:hAnsi="Times New Roman" w:cs="Times New Roman"/>
                <w:lang w:eastAsia="ru-RU"/>
              </w:rPr>
              <w:t>Психологические особенности воздействия цифровых инструментов на развивающийся мозг</w:t>
            </w:r>
            <w:r w:rsidRPr="000171E0">
              <w:rPr>
                <w:rFonts w:ascii="Times New Roman" w:hAnsi="Times New Roman" w:cs="Times New Roman"/>
              </w:rPr>
              <w:t xml:space="preserve"> Характеристики психики человека поколения Z (центениалов) и Альфа</w:t>
            </w:r>
          </w:p>
        </w:tc>
        <w:tc>
          <w:tcPr>
            <w:tcW w:w="1984" w:type="dxa"/>
            <w:tcBorders>
              <w:top w:val="single" w:sz="4" w:space="0" w:color="auto"/>
              <w:left w:val="single" w:sz="4" w:space="0" w:color="auto"/>
              <w:right w:val="single" w:sz="4" w:space="0" w:color="auto"/>
            </w:tcBorders>
          </w:tcPr>
          <w:p w14:paraId="4D46BD93" w14:textId="1D8B264B"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4" w:space="0" w:color="auto"/>
              <w:right w:val="single" w:sz="4" w:space="0" w:color="auto"/>
            </w:tcBorders>
          </w:tcPr>
          <w:p w14:paraId="480E8DC6"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0C0D6BC7" w14:textId="7161CEA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13E4B517" w14:textId="77777777" w:rsidTr="00443210">
        <w:trPr>
          <w:jc w:val="center"/>
        </w:trPr>
        <w:tc>
          <w:tcPr>
            <w:tcW w:w="3676" w:type="dxa"/>
            <w:tcBorders>
              <w:top w:val="single" w:sz="8" w:space="0" w:color="000000"/>
              <w:left w:val="single" w:sz="8" w:space="0" w:color="000000"/>
              <w:right w:val="single" w:sz="4" w:space="0" w:color="auto"/>
            </w:tcBorders>
          </w:tcPr>
          <w:p w14:paraId="227EC7A6" w14:textId="5742895C"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2.10. </w:t>
            </w:r>
            <w:r w:rsidRPr="000171E0">
              <w:rPr>
                <w:rFonts w:ascii="Times New Roman" w:eastAsia="Times New Roman" w:hAnsi="Times New Roman" w:cs="Times New Roman"/>
                <w:lang w:eastAsia="ru-RU"/>
              </w:rPr>
              <w:t>Развитие человека в периоде взрослости</w:t>
            </w:r>
          </w:p>
        </w:tc>
        <w:tc>
          <w:tcPr>
            <w:tcW w:w="1984" w:type="dxa"/>
            <w:tcBorders>
              <w:top w:val="single" w:sz="4" w:space="0" w:color="auto"/>
              <w:left w:val="single" w:sz="4" w:space="0" w:color="auto"/>
              <w:right w:val="single" w:sz="4" w:space="0" w:color="auto"/>
            </w:tcBorders>
          </w:tcPr>
          <w:p w14:paraId="74BDE72B" w14:textId="3C2888F8" w:rsidR="001634EA" w:rsidRPr="001C49A3" w:rsidRDefault="001634EA" w:rsidP="001634EA">
            <w:pPr>
              <w:jc w:val="center"/>
            </w:pPr>
            <w:r w:rsidRPr="001C49A3">
              <w:rPr>
                <w:rFonts w:ascii="Times New Roman" w:eastAsia="Times New Roman" w:hAnsi="Times New Roman" w:cs="Times New Roman"/>
                <w:lang w:eastAsia="ru-RU"/>
              </w:rPr>
              <w:t>ОПК-3, ОПК-6, ОПК-9</w:t>
            </w:r>
          </w:p>
        </w:tc>
        <w:tc>
          <w:tcPr>
            <w:tcW w:w="3827" w:type="dxa"/>
            <w:tcBorders>
              <w:top w:val="single" w:sz="4" w:space="0" w:color="auto"/>
              <w:left w:val="single" w:sz="4" w:space="0" w:color="auto"/>
              <w:right w:val="single" w:sz="4" w:space="0" w:color="auto"/>
            </w:tcBorders>
          </w:tcPr>
          <w:p w14:paraId="060EC3C5"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642FABF5" w14:textId="7F792192"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2CF94C4C" w14:textId="77777777" w:rsidTr="00443210">
        <w:trPr>
          <w:jc w:val="center"/>
        </w:trPr>
        <w:tc>
          <w:tcPr>
            <w:tcW w:w="3676" w:type="dxa"/>
            <w:tcBorders>
              <w:top w:val="single" w:sz="8" w:space="0" w:color="000000"/>
              <w:left w:val="single" w:sz="8" w:space="0" w:color="000000"/>
              <w:right w:val="single" w:sz="4" w:space="0" w:color="auto"/>
            </w:tcBorders>
          </w:tcPr>
          <w:p w14:paraId="1D8ACF4B" w14:textId="43D6C74D" w:rsidR="001634EA" w:rsidRPr="00C51419" w:rsidRDefault="001634EA" w:rsidP="001634EA">
            <w:pPr>
              <w:tabs>
                <w:tab w:val="left" w:pos="708"/>
                <w:tab w:val="right" w:leader="underscore" w:pos="9639"/>
              </w:tabs>
              <w:spacing w:after="0" w:line="240" w:lineRule="auto"/>
              <w:rPr>
                <w:rFonts w:ascii="Times New Roman" w:eastAsia="Times New Roman" w:hAnsi="Times New Roman" w:cs="Times New Roman"/>
                <w:highlight w:val="cyan"/>
                <w:lang w:eastAsia="ru-RU"/>
              </w:rPr>
            </w:pPr>
            <w:r w:rsidRPr="000171E0">
              <w:rPr>
                <w:rFonts w:ascii="Times New Roman" w:hAnsi="Times New Roman" w:cs="Times New Roman"/>
              </w:rPr>
              <w:t xml:space="preserve">Тема 2.11. </w:t>
            </w:r>
            <w:r w:rsidRPr="000171E0">
              <w:rPr>
                <w:rFonts w:ascii="Times New Roman" w:eastAsia="Times New Roman" w:hAnsi="Times New Roman" w:cs="Times New Roman"/>
                <w:lang w:eastAsia="ru-RU"/>
              </w:rPr>
              <w:t>Саморазвитие человека</w:t>
            </w:r>
          </w:p>
        </w:tc>
        <w:tc>
          <w:tcPr>
            <w:tcW w:w="1984" w:type="dxa"/>
            <w:tcBorders>
              <w:top w:val="single" w:sz="4" w:space="0" w:color="auto"/>
              <w:left w:val="single" w:sz="4" w:space="0" w:color="auto"/>
              <w:right w:val="single" w:sz="4" w:space="0" w:color="auto"/>
            </w:tcBorders>
          </w:tcPr>
          <w:p w14:paraId="713F3DA5" w14:textId="2E0050FB" w:rsidR="001634EA" w:rsidRPr="001634EA" w:rsidRDefault="001634EA" w:rsidP="001634EA">
            <w:pPr>
              <w:jc w:val="center"/>
              <w:rPr>
                <w:rFonts w:ascii="Times New Roman" w:eastAsia="Times New Roman" w:hAnsi="Times New Roman" w:cs="Times New Roman"/>
                <w:lang w:eastAsia="ru-RU"/>
              </w:rPr>
            </w:pPr>
            <w:r w:rsidRPr="001634EA">
              <w:rPr>
                <w:rFonts w:ascii="Times New Roman" w:eastAsia="Times New Roman" w:hAnsi="Times New Roman" w:cs="Times New Roman"/>
                <w:lang w:eastAsia="ru-RU"/>
              </w:rPr>
              <w:t>УК-6</w:t>
            </w:r>
          </w:p>
        </w:tc>
        <w:tc>
          <w:tcPr>
            <w:tcW w:w="3827" w:type="dxa"/>
            <w:tcBorders>
              <w:top w:val="single" w:sz="4" w:space="0" w:color="auto"/>
              <w:left w:val="single" w:sz="4" w:space="0" w:color="auto"/>
              <w:right w:val="single" w:sz="4" w:space="0" w:color="auto"/>
            </w:tcBorders>
          </w:tcPr>
          <w:p w14:paraId="421530EF" w14:textId="77777777" w:rsidR="001634EA" w:rsidRPr="001634EA"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634EA">
              <w:rPr>
                <w:rFonts w:ascii="Times New Roman" w:eastAsia="Times New Roman" w:hAnsi="Times New Roman" w:cs="Times New Roman"/>
                <w:lang w:eastAsia="ru-RU"/>
              </w:rPr>
              <w:t>Вопросы для опроса</w:t>
            </w:r>
          </w:p>
          <w:p w14:paraId="222CD522" w14:textId="420311F9" w:rsidR="001634EA" w:rsidRPr="001634EA"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634EA">
              <w:rPr>
                <w:rFonts w:ascii="Times New Roman" w:eastAsia="Times New Roman" w:hAnsi="Times New Roman" w:cs="Times New Roman"/>
                <w:lang w:eastAsia="ru-RU"/>
              </w:rPr>
              <w:t>Практическое задание</w:t>
            </w:r>
          </w:p>
        </w:tc>
      </w:tr>
      <w:tr w:rsidR="001634EA" w:rsidRPr="001C49A3" w14:paraId="06D24838" w14:textId="77777777" w:rsidTr="00443210">
        <w:trPr>
          <w:jc w:val="center"/>
        </w:trPr>
        <w:tc>
          <w:tcPr>
            <w:tcW w:w="9487" w:type="dxa"/>
            <w:gridSpan w:val="3"/>
            <w:tcBorders>
              <w:top w:val="single" w:sz="8" w:space="0" w:color="000000"/>
              <w:left w:val="single" w:sz="8" w:space="0" w:color="000000"/>
              <w:bottom w:val="single" w:sz="8" w:space="0" w:color="000000"/>
            </w:tcBorders>
            <w:vAlign w:val="center"/>
          </w:tcPr>
          <w:p w14:paraId="7F8E07E8" w14:textId="6A4F6A01" w:rsidR="001634EA" w:rsidRPr="001C49A3" w:rsidRDefault="001634EA" w:rsidP="001634EA">
            <w:pPr>
              <w:autoSpaceDE w:val="0"/>
              <w:autoSpaceDN w:val="0"/>
              <w:adjustRightInd w:val="0"/>
              <w:spacing w:after="0" w:line="240" w:lineRule="auto"/>
              <w:rPr>
                <w:rFonts w:ascii="Times New Roman" w:eastAsia="Times New Roman" w:hAnsi="Times New Roman" w:cs="Times New Roman"/>
                <w:b/>
                <w:i/>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3</w:t>
            </w:r>
            <w:r w:rsidRPr="000171E0">
              <w:rPr>
                <w:rFonts w:ascii="Times New Roman" w:eastAsia="Times New Roman" w:hAnsi="Times New Roman" w:cs="Times New Roman"/>
                <w:b/>
                <w:lang w:eastAsia="ru-RU"/>
              </w:rPr>
              <w:t>. Социальная психология</w:t>
            </w:r>
          </w:p>
        </w:tc>
      </w:tr>
      <w:tr w:rsidR="001634EA" w:rsidRPr="001C49A3" w14:paraId="404D4230"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667F2194" w14:textId="1001AD2E"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3.1. Введение в социальную психологию. Методология и методы социально-психологических исследований</w:t>
            </w:r>
          </w:p>
        </w:tc>
        <w:tc>
          <w:tcPr>
            <w:tcW w:w="1984" w:type="dxa"/>
            <w:tcBorders>
              <w:top w:val="single" w:sz="8" w:space="0" w:color="000000"/>
              <w:left w:val="single" w:sz="8" w:space="0" w:color="000000"/>
              <w:bottom w:val="single" w:sz="8" w:space="0" w:color="000000"/>
              <w:right w:val="single" w:sz="8" w:space="0" w:color="000000"/>
            </w:tcBorders>
          </w:tcPr>
          <w:p w14:paraId="36381923" w14:textId="59F1507E" w:rsidR="001634EA" w:rsidRPr="001C49A3" w:rsidRDefault="001634EA" w:rsidP="001634EA">
            <w:pPr>
              <w:jc w:val="center"/>
            </w:pPr>
            <w:r w:rsidRPr="001C49A3">
              <w:rPr>
                <w:rFonts w:ascii="Times New Roman" w:eastAsia="Times New Roman" w:hAnsi="Times New Roman" w:cs="Times New Roman"/>
                <w:lang w:eastAsia="ru-RU"/>
              </w:rPr>
              <w:t>ОПК-3, ОПК-6, ОПК - 9</w:t>
            </w:r>
          </w:p>
        </w:tc>
        <w:tc>
          <w:tcPr>
            <w:tcW w:w="3827" w:type="dxa"/>
            <w:tcBorders>
              <w:top w:val="single" w:sz="8" w:space="0" w:color="000000"/>
              <w:left w:val="single" w:sz="8" w:space="0" w:color="000000"/>
              <w:bottom w:val="single" w:sz="8" w:space="0" w:color="000000"/>
            </w:tcBorders>
          </w:tcPr>
          <w:p w14:paraId="224873F5"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4138EF9D" w14:textId="509552F9" w:rsidR="001634EA" w:rsidRPr="001C49A3" w:rsidRDefault="001634EA" w:rsidP="001634EA">
            <w:r w:rsidRPr="001C49A3">
              <w:rPr>
                <w:rFonts w:ascii="Times New Roman" w:eastAsia="Times New Roman" w:hAnsi="Times New Roman" w:cs="Times New Roman"/>
                <w:lang w:eastAsia="ru-RU"/>
              </w:rPr>
              <w:t>Практическое задание</w:t>
            </w:r>
          </w:p>
        </w:tc>
      </w:tr>
      <w:tr w:rsidR="001634EA" w:rsidRPr="001C49A3" w14:paraId="755E769E"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2C67A8DE" w14:textId="3E52A780"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3.2. Психология социального познания</w:t>
            </w:r>
          </w:p>
        </w:tc>
        <w:tc>
          <w:tcPr>
            <w:tcW w:w="1984" w:type="dxa"/>
            <w:tcBorders>
              <w:top w:val="single" w:sz="8" w:space="0" w:color="000000"/>
              <w:left w:val="single" w:sz="8" w:space="0" w:color="000000"/>
              <w:bottom w:val="single" w:sz="8" w:space="0" w:color="000000"/>
              <w:right w:val="single" w:sz="8" w:space="0" w:color="000000"/>
            </w:tcBorders>
          </w:tcPr>
          <w:p w14:paraId="1FC615B5" w14:textId="64BB525F" w:rsidR="001634EA" w:rsidRPr="001C49A3" w:rsidRDefault="001634EA" w:rsidP="001634EA">
            <w:pPr>
              <w:jc w:val="center"/>
            </w:pPr>
            <w:r w:rsidRPr="001C49A3">
              <w:rPr>
                <w:rFonts w:ascii="Times New Roman" w:eastAsia="Times New Roman" w:hAnsi="Times New Roman" w:cs="Times New Roman"/>
                <w:lang w:eastAsia="ru-RU"/>
              </w:rPr>
              <w:t>ОПК-3, ОПК-6</w:t>
            </w:r>
          </w:p>
        </w:tc>
        <w:tc>
          <w:tcPr>
            <w:tcW w:w="3827" w:type="dxa"/>
            <w:tcBorders>
              <w:top w:val="single" w:sz="8" w:space="0" w:color="000000"/>
              <w:left w:val="single" w:sz="8" w:space="0" w:color="000000"/>
              <w:bottom w:val="single" w:sz="8" w:space="0" w:color="000000"/>
            </w:tcBorders>
          </w:tcPr>
          <w:p w14:paraId="0EDD544E"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3D796683" w14:textId="5BF7DE72" w:rsidR="001634EA" w:rsidRPr="001C49A3" w:rsidRDefault="001634EA" w:rsidP="001634EA">
            <w:r w:rsidRPr="001C49A3">
              <w:rPr>
                <w:rFonts w:ascii="Times New Roman" w:eastAsia="Times New Roman" w:hAnsi="Times New Roman" w:cs="Times New Roman"/>
                <w:lang w:eastAsia="ru-RU"/>
              </w:rPr>
              <w:t>Практическое задание</w:t>
            </w:r>
          </w:p>
        </w:tc>
      </w:tr>
      <w:tr w:rsidR="001634EA" w:rsidRPr="001C49A3" w14:paraId="59264496"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588CD7C2" w14:textId="45985135"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3.3. Психология общения и социальной коммуникации</w:t>
            </w:r>
          </w:p>
        </w:tc>
        <w:tc>
          <w:tcPr>
            <w:tcW w:w="1984" w:type="dxa"/>
            <w:tcBorders>
              <w:top w:val="single" w:sz="8" w:space="0" w:color="000000"/>
              <w:left w:val="single" w:sz="8" w:space="0" w:color="000000"/>
              <w:bottom w:val="single" w:sz="8" w:space="0" w:color="000000"/>
              <w:right w:val="single" w:sz="8" w:space="0" w:color="000000"/>
            </w:tcBorders>
          </w:tcPr>
          <w:p w14:paraId="2E3E17BA" w14:textId="15F16214" w:rsidR="001634EA" w:rsidRPr="001C49A3" w:rsidRDefault="001634EA" w:rsidP="001634EA">
            <w:pPr>
              <w:jc w:val="center"/>
            </w:pPr>
            <w:r w:rsidRPr="001C49A3">
              <w:rPr>
                <w:rFonts w:ascii="Times New Roman" w:eastAsia="Times New Roman" w:hAnsi="Times New Roman" w:cs="Times New Roman"/>
                <w:lang w:eastAsia="ru-RU"/>
              </w:rPr>
              <w:t>ОПК-3, ОПК-7, ОПК - 9</w:t>
            </w:r>
          </w:p>
        </w:tc>
        <w:tc>
          <w:tcPr>
            <w:tcW w:w="3827" w:type="dxa"/>
            <w:tcBorders>
              <w:top w:val="single" w:sz="8" w:space="0" w:color="000000"/>
              <w:left w:val="single" w:sz="8" w:space="0" w:color="000000"/>
              <w:bottom w:val="single" w:sz="8" w:space="0" w:color="000000"/>
            </w:tcBorders>
          </w:tcPr>
          <w:p w14:paraId="51EF6948"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509AAE87" w14:textId="68A6CE3D" w:rsidR="001634EA" w:rsidRPr="001C49A3" w:rsidRDefault="001634EA" w:rsidP="001634EA">
            <w:pP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7D0B5267"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33B17381" w14:textId="0E0B0F11"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3.4. Психология социального взаимодействия</w:t>
            </w:r>
          </w:p>
        </w:tc>
        <w:tc>
          <w:tcPr>
            <w:tcW w:w="1984" w:type="dxa"/>
            <w:tcBorders>
              <w:top w:val="single" w:sz="8" w:space="0" w:color="000000"/>
              <w:left w:val="single" w:sz="8" w:space="0" w:color="000000"/>
              <w:bottom w:val="single" w:sz="8" w:space="0" w:color="000000"/>
              <w:right w:val="single" w:sz="8" w:space="0" w:color="000000"/>
            </w:tcBorders>
          </w:tcPr>
          <w:p w14:paraId="39A8F0FC" w14:textId="2F9363F7" w:rsidR="001634EA" w:rsidRPr="001C49A3" w:rsidRDefault="001634EA" w:rsidP="001634EA">
            <w:pPr>
              <w:jc w:val="center"/>
            </w:pPr>
            <w:r w:rsidRPr="001C49A3">
              <w:rPr>
                <w:rFonts w:ascii="Times New Roman" w:eastAsia="Times New Roman" w:hAnsi="Times New Roman" w:cs="Times New Roman"/>
                <w:lang w:eastAsia="ru-RU"/>
              </w:rPr>
              <w:t>ОПК-3, ОПК-7, ОПК - 9</w:t>
            </w:r>
          </w:p>
        </w:tc>
        <w:tc>
          <w:tcPr>
            <w:tcW w:w="3827" w:type="dxa"/>
            <w:tcBorders>
              <w:top w:val="single" w:sz="8" w:space="0" w:color="000000"/>
              <w:left w:val="single" w:sz="8" w:space="0" w:color="000000"/>
              <w:bottom w:val="single" w:sz="8" w:space="0" w:color="000000"/>
            </w:tcBorders>
          </w:tcPr>
          <w:p w14:paraId="6706A2F0"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04A5C6E7"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p w14:paraId="1A02EB58" w14:textId="66CC4D1B"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tc>
      </w:tr>
      <w:tr w:rsidR="001634EA" w:rsidRPr="001C49A3" w14:paraId="540ABD84"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615DFD2B" w14:textId="17C26033"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3.5. Психология социальных групп и массовых явлений</w:t>
            </w:r>
          </w:p>
        </w:tc>
        <w:tc>
          <w:tcPr>
            <w:tcW w:w="1984" w:type="dxa"/>
            <w:tcBorders>
              <w:top w:val="single" w:sz="8" w:space="0" w:color="000000"/>
              <w:left w:val="single" w:sz="8" w:space="0" w:color="000000"/>
              <w:bottom w:val="single" w:sz="8" w:space="0" w:color="000000"/>
              <w:right w:val="single" w:sz="8" w:space="0" w:color="000000"/>
            </w:tcBorders>
          </w:tcPr>
          <w:p w14:paraId="6DC632E2" w14:textId="7EDC0F43" w:rsidR="001634EA" w:rsidRPr="001C49A3" w:rsidRDefault="001634EA" w:rsidP="001634EA">
            <w:pPr>
              <w:jc w:val="center"/>
            </w:pPr>
            <w:r w:rsidRPr="001C49A3">
              <w:rPr>
                <w:rFonts w:ascii="Times New Roman" w:eastAsia="Times New Roman" w:hAnsi="Times New Roman" w:cs="Times New Roman"/>
                <w:lang w:eastAsia="ru-RU"/>
              </w:rPr>
              <w:t>ОПК-3, ОПК-7</w:t>
            </w:r>
          </w:p>
        </w:tc>
        <w:tc>
          <w:tcPr>
            <w:tcW w:w="3827" w:type="dxa"/>
            <w:tcBorders>
              <w:top w:val="single" w:sz="8" w:space="0" w:color="000000"/>
              <w:left w:val="single" w:sz="8" w:space="0" w:color="000000"/>
              <w:bottom w:val="single" w:sz="8" w:space="0" w:color="000000"/>
            </w:tcBorders>
          </w:tcPr>
          <w:p w14:paraId="2021F751"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41722BE5" w14:textId="5219AEE6" w:rsidR="001634EA" w:rsidRPr="001C49A3" w:rsidRDefault="001634EA" w:rsidP="001634EA">
            <w:r w:rsidRPr="001C49A3">
              <w:rPr>
                <w:rFonts w:ascii="Times New Roman" w:eastAsia="Times New Roman" w:hAnsi="Times New Roman" w:cs="Times New Roman"/>
                <w:lang w:eastAsia="ru-RU"/>
              </w:rPr>
              <w:t>Практическое задание</w:t>
            </w:r>
          </w:p>
        </w:tc>
      </w:tr>
      <w:tr w:rsidR="001634EA" w:rsidRPr="001C49A3" w14:paraId="30A5E93C"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tcPr>
          <w:p w14:paraId="3D7E016A" w14:textId="429BE664"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3.6. Психология межгрупповых отношений</w:t>
            </w:r>
          </w:p>
        </w:tc>
        <w:tc>
          <w:tcPr>
            <w:tcW w:w="1984" w:type="dxa"/>
            <w:tcBorders>
              <w:top w:val="single" w:sz="8" w:space="0" w:color="000000"/>
              <w:left w:val="single" w:sz="8" w:space="0" w:color="000000"/>
              <w:bottom w:val="single" w:sz="8" w:space="0" w:color="000000"/>
              <w:right w:val="single" w:sz="8" w:space="0" w:color="000000"/>
            </w:tcBorders>
          </w:tcPr>
          <w:p w14:paraId="26091BE5" w14:textId="68453351" w:rsidR="001634EA" w:rsidRPr="001C49A3" w:rsidRDefault="001634EA" w:rsidP="001634EA">
            <w:pPr>
              <w:jc w:val="center"/>
            </w:pPr>
            <w:r w:rsidRPr="001C49A3">
              <w:rPr>
                <w:rFonts w:ascii="Times New Roman" w:eastAsia="Times New Roman" w:hAnsi="Times New Roman" w:cs="Times New Roman"/>
                <w:lang w:eastAsia="ru-RU"/>
              </w:rPr>
              <w:t>ОПК-3, ОПК-7</w:t>
            </w:r>
          </w:p>
        </w:tc>
        <w:tc>
          <w:tcPr>
            <w:tcW w:w="3827" w:type="dxa"/>
            <w:tcBorders>
              <w:top w:val="single" w:sz="8" w:space="0" w:color="000000"/>
              <w:left w:val="single" w:sz="8" w:space="0" w:color="000000"/>
              <w:bottom w:val="single" w:sz="8" w:space="0" w:color="000000"/>
            </w:tcBorders>
          </w:tcPr>
          <w:p w14:paraId="3097329C"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36713909" w14:textId="337D58F9" w:rsidR="001634EA" w:rsidRPr="001C49A3" w:rsidRDefault="001634EA" w:rsidP="001634EA">
            <w:r w:rsidRPr="001C49A3">
              <w:rPr>
                <w:rFonts w:ascii="Times New Roman" w:eastAsia="Times New Roman" w:hAnsi="Times New Roman" w:cs="Times New Roman"/>
                <w:lang w:eastAsia="ru-RU"/>
              </w:rPr>
              <w:t>Практическое задание</w:t>
            </w:r>
          </w:p>
        </w:tc>
      </w:tr>
      <w:tr w:rsidR="001634EA" w:rsidRPr="001C49A3" w14:paraId="0566D501" w14:textId="77777777" w:rsidTr="00443210">
        <w:trPr>
          <w:trHeight w:val="900"/>
          <w:jc w:val="center"/>
        </w:trPr>
        <w:tc>
          <w:tcPr>
            <w:tcW w:w="3676" w:type="dxa"/>
            <w:tcBorders>
              <w:top w:val="single" w:sz="8" w:space="0" w:color="000000"/>
              <w:left w:val="single" w:sz="8" w:space="0" w:color="000000"/>
              <w:bottom w:val="single" w:sz="4" w:space="0" w:color="auto"/>
              <w:right w:val="single" w:sz="8" w:space="0" w:color="000000"/>
            </w:tcBorders>
          </w:tcPr>
          <w:p w14:paraId="3378AB38" w14:textId="1773FCEA" w:rsidR="001634EA" w:rsidRPr="001C49A3" w:rsidRDefault="001634EA" w:rsidP="001634EA">
            <w:pPr>
              <w:tabs>
                <w:tab w:val="left" w:pos="708"/>
                <w:tab w:val="right" w:leader="underscore" w:pos="9639"/>
              </w:tabs>
              <w:spacing w:after="0" w:line="240" w:lineRule="auto"/>
              <w:rPr>
                <w:rFonts w:ascii="Times New Roman" w:hAnsi="Times New Roman" w:cs="Times New Roman"/>
              </w:rPr>
            </w:pPr>
            <w:r w:rsidRPr="000171E0">
              <w:rPr>
                <w:rFonts w:ascii="Times New Roman" w:hAnsi="Times New Roman" w:cs="Times New Roman"/>
              </w:rPr>
              <w:t>Тема 3.7. Социально-психологическое взаимодействие в цифровой среде</w:t>
            </w:r>
          </w:p>
        </w:tc>
        <w:tc>
          <w:tcPr>
            <w:tcW w:w="1984" w:type="dxa"/>
            <w:tcBorders>
              <w:top w:val="single" w:sz="8" w:space="0" w:color="000000"/>
              <w:left w:val="single" w:sz="8" w:space="0" w:color="000000"/>
              <w:bottom w:val="single" w:sz="4" w:space="0" w:color="auto"/>
              <w:right w:val="single" w:sz="8" w:space="0" w:color="000000"/>
            </w:tcBorders>
          </w:tcPr>
          <w:p w14:paraId="374D5730" w14:textId="299C0175" w:rsidR="001634EA" w:rsidRPr="001C49A3" w:rsidRDefault="001634EA" w:rsidP="001634EA">
            <w:pPr>
              <w:jc w:val="center"/>
            </w:pPr>
            <w:r w:rsidRPr="001C49A3">
              <w:rPr>
                <w:rFonts w:ascii="Times New Roman" w:eastAsia="Times New Roman" w:hAnsi="Times New Roman" w:cs="Times New Roman"/>
                <w:lang w:eastAsia="ru-RU"/>
              </w:rPr>
              <w:t xml:space="preserve"> ОПК-7, ОПК - 9</w:t>
            </w:r>
          </w:p>
        </w:tc>
        <w:tc>
          <w:tcPr>
            <w:tcW w:w="3827" w:type="dxa"/>
            <w:tcBorders>
              <w:top w:val="single" w:sz="8" w:space="0" w:color="000000"/>
              <w:left w:val="single" w:sz="8" w:space="0" w:color="000000"/>
              <w:bottom w:val="single" w:sz="4" w:space="0" w:color="auto"/>
            </w:tcBorders>
          </w:tcPr>
          <w:p w14:paraId="0BC488DB"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0DC2EF96"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p w14:paraId="0A6DFF8C"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p w14:paraId="7A17FD8C" w14:textId="38F15E39"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Коллективный проект</w:t>
            </w:r>
          </w:p>
        </w:tc>
      </w:tr>
      <w:tr w:rsidR="001634EA" w:rsidRPr="001C49A3" w14:paraId="522E0AF0" w14:textId="77777777" w:rsidTr="00443210">
        <w:trPr>
          <w:jc w:val="center"/>
        </w:trPr>
        <w:tc>
          <w:tcPr>
            <w:tcW w:w="9487" w:type="dxa"/>
            <w:gridSpan w:val="3"/>
            <w:tcBorders>
              <w:top w:val="single" w:sz="8" w:space="0" w:color="000000"/>
              <w:left w:val="single" w:sz="8" w:space="0" w:color="000000"/>
              <w:bottom w:val="single" w:sz="8" w:space="0" w:color="000000"/>
            </w:tcBorders>
            <w:vAlign w:val="center"/>
          </w:tcPr>
          <w:p w14:paraId="6CAA0927" w14:textId="766BD565" w:rsidR="001634EA" w:rsidRPr="001C49A3" w:rsidRDefault="001634EA" w:rsidP="001634EA">
            <w:pPr>
              <w:autoSpaceDE w:val="0"/>
              <w:autoSpaceDN w:val="0"/>
              <w:adjustRightInd w:val="0"/>
              <w:spacing w:after="0" w:line="240" w:lineRule="auto"/>
              <w:rPr>
                <w:rFonts w:ascii="Times New Roman" w:eastAsia="Times New Roman" w:hAnsi="Times New Roman" w:cs="Times New Roman"/>
                <w:b/>
                <w:i/>
                <w:lang w:eastAsia="ru-RU"/>
              </w:rPr>
            </w:pPr>
            <w:r w:rsidRPr="000171E0">
              <w:rPr>
                <w:rFonts w:ascii="Times New Roman" w:eastAsia="Times New Roman" w:hAnsi="Times New Roman" w:cs="Times New Roman"/>
                <w:b/>
                <w:lang w:eastAsia="ru-RU"/>
              </w:rPr>
              <w:t xml:space="preserve">Раздел </w:t>
            </w:r>
            <w:r w:rsidRPr="000171E0">
              <w:rPr>
                <w:rFonts w:ascii="Times New Roman" w:hAnsi="Times New Roman"/>
                <w:b/>
              </w:rPr>
              <w:t>4</w:t>
            </w:r>
            <w:r w:rsidRPr="000171E0">
              <w:rPr>
                <w:rFonts w:ascii="Times New Roman" w:eastAsia="Times New Roman" w:hAnsi="Times New Roman" w:cs="Times New Roman"/>
                <w:b/>
                <w:lang w:eastAsia="ru-RU"/>
              </w:rPr>
              <w:t>. Педагогическая психология</w:t>
            </w:r>
          </w:p>
        </w:tc>
      </w:tr>
      <w:tr w:rsidR="001634EA" w:rsidRPr="001C49A3" w14:paraId="2301B36F"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vAlign w:val="center"/>
          </w:tcPr>
          <w:p w14:paraId="34F2DE3B" w14:textId="22B80171"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4.1. </w:t>
            </w:r>
            <w:r w:rsidRPr="000171E0">
              <w:rPr>
                <w:rFonts w:ascii="Times New Roman" w:eastAsia="Times New Roman" w:hAnsi="Times New Roman" w:cs="Times New Roman"/>
                <w:lang w:eastAsia="ru-RU"/>
              </w:rPr>
              <w:t xml:space="preserve">Введение в педагогическую психологию. </w:t>
            </w:r>
          </w:p>
        </w:tc>
        <w:tc>
          <w:tcPr>
            <w:tcW w:w="1984" w:type="dxa"/>
            <w:tcBorders>
              <w:top w:val="single" w:sz="8" w:space="0" w:color="000000"/>
              <w:left w:val="single" w:sz="8" w:space="0" w:color="000000"/>
              <w:bottom w:val="single" w:sz="8" w:space="0" w:color="000000"/>
              <w:right w:val="single" w:sz="8" w:space="0" w:color="000000"/>
            </w:tcBorders>
          </w:tcPr>
          <w:p w14:paraId="64445E77" w14:textId="308C2BB8" w:rsidR="001634EA" w:rsidRPr="001C49A3" w:rsidRDefault="001634EA" w:rsidP="001634EA">
            <w:pPr>
              <w:jc w:val="center"/>
            </w:pPr>
            <w:r w:rsidRPr="001C49A3">
              <w:rPr>
                <w:rFonts w:ascii="Times New Roman" w:eastAsia="Times New Roman" w:hAnsi="Times New Roman" w:cs="Times New Roman"/>
                <w:lang w:eastAsia="ru-RU"/>
              </w:rPr>
              <w:t>ОПК-3, ОПК-6</w:t>
            </w:r>
          </w:p>
        </w:tc>
        <w:tc>
          <w:tcPr>
            <w:tcW w:w="3827" w:type="dxa"/>
            <w:tcBorders>
              <w:top w:val="single" w:sz="8" w:space="0" w:color="000000"/>
              <w:left w:val="single" w:sz="8" w:space="0" w:color="000000"/>
              <w:bottom w:val="single" w:sz="8" w:space="0" w:color="000000"/>
            </w:tcBorders>
          </w:tcPr>
          <w:p w14:paraId="23D9B638"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598D7656" w14:textId="72304973"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Практическое задание</w:t>
            </w:r>
          </w:p>
        </w:tc>
      </w:tr>
      <w:tr w:rsidR="001634EA" w:rsidRPr="001C49A3" w14:paraId="743D2F7E"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vAlign w:val="center"/>
          </w:tcPr>
          <w:p w14:paraId="1EA53FD4" w14:textId="3773F534"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4.2. </w:t>
            </w:r>
            <w:r w:rsidRPr="000171E0">
              <w:rPr>
                <w:rFonts w:ascii="Times New Roman" w:eastAsia="Times New Roman" w:hAnsi="Times New Roman" w:cs="Times New Roman"/>
                <w:lang w:eastAsia="ru-RU"/>
              </w:rPr>
              <w:t xml:space="preserve">Психология образования и учебной деятельности. </w:t>
            </w:r>
            <w:r w:rsidRPr="000171E0">
              <w:rPr>
                <w:rFonts w:ascii="Times New Roman" w:hAnsi="Times New Roman" w:cs="Times New Roman"/>
                <w:lang w:bidi="en-US"/>
              </w:rPr>
              <w:t>Психология цифровых образовательных средств</w:t>
            </w:r>
          </w:p>
        </w:tc>
        <w:tc>
          <w:tcPr>
            <w:tcW w:w="1984" w:type="dxa"/>
            <w:tcBorders>
              <w:top w:val="single" w:sz="8" w:space="0" w:color="000000"/>
              <w:left w:val="single" w:sz="8" w:space="0" w:color="000000"/>
              <w:bottom w:val="single" w:sz="8" w:space="0" w:color="000000"/>
              <w:right w:val="single" w:sz="8" w:space="0" w:color="000000"/>
            </w:tcBorders>
          </w:tcPr>
          <w:p w14:paraId="5B3427D2" w14:textId="77777777" w:rsidR="001634EA" w:rsidRPr="001C49A3" w:rsidRDefault="001634EA" w:rsidP="001634EA">
            <w:pPr>
              <w:jc w:val="cente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ОПК-3, ОПК-6, ОПК-9</w:t>
            </w:r>
          </w:p>
          <w:p w14:paraId="448E7CE9" w14:textId="4F5A6DD3" w:rsidR="001634EA" w:rsidRPr="001C49A3" w:rsidRDefault="001634EA" w:rsidP="001634EA">
            <w:pPr>
              <w:jc w:val="center"/>
            </w:pPr>
          </w:p>
        </w:tc>
        <w:tc>
          <w:tcPr>
            <w:tcW w:w="3827" w:type="dxa"/>
            <w:tcBorders>
              <w:top w:val="single" w:sz="8" w:space="0" w:color="000000"/>
              <w:left w:val="single" w:sz="8" w:space="0" w:color="000000"/>
              <w:bottom w:val="single" w:sz="8" w:space="0" w:color="000000"/>
            </w:tcBorders>
          </w:tcPr>
          <w:p w14:paraId="43999239"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1AD4E40B" w14:textId="758B5F8F" w:rsidR="001634EA" w:rsidRPr="001C49A3" w:rsidRDefault="001634EA" w:rsidP="001634EA">
            <w:r w:rsidRPr="001C49A3">
              <w:rPr>
                <w:rFonts w:ascii="Times New Roman" w:eastAsia="Times New Roman" w:hAnsi="Times New Roman" w:cs="Times New Roman"/>
                <w:lang w:eastAsia="ru-RU"/>
              </w:rPr>
              <w:t>Практическое задание</w:t>
            </w:r>
          </w:p>
        </w:tc>
      </w:tr>
      <w:tr w:rsidR="001634EA" w:rsidRPr="001C49A3" w14:paraId="148ABF2A"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vAlign w:val="center"/>
          </w:tcPr>
          <w:p w14:paraId="3023C100" w14:textId="72BBEACD"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4.3. </w:t>
            </w:r>
            <w:r w:rsidRPr="000171E0">
              <w:rPr>
                <w:rFonts w:ascii="Times New Roman" w:eastAsia="Times New Roman" w:hAnsi="Times New Roman" w:cs="Times New Roman"/>
                <w:lang w:eastAsia="ru-RU"/>
              </w:rPr>
              <w:t xml:space="preserve">Ученик как субъект образовательной деятельности. </w:t>
            </w:r>
            <w:r w:rsidRPr="000171E0">
              <w:rPr>
                <w:rFonts w:ascii="Times New Roman" w:hAnsi="Times New Roman" w:cs="Times New Roman"/>
              </w:rPr>
              <w:t>Психологическая характеристика различных категорий обучающихся с особыми образовательными потребностями</w:t>
            </w:r>
          </w:p>
        </w:tc>
        <w:tc>
          <w:tcPr>
            <w:tcW w:w="1984" w:type="dxa"/>
            <w:tcBorders>
              <w:top w:val="single" w:sz="8" w:space="0" w:color="000000"/>
              <w:left w:val="single" w:sz="8" w:space="0" w:color="000000"/>
              <w:bottom w:val="single" w:sz="8" w:space="0" w:color="000000"/>
              <w:right w:val="single" w:sz="8" w:space="0" w:color="000000"/>
            </w:tcBorders>
          </w:tcPr>
          <w:p w14:paraId="66AFFC4F" w14:textId="170B54DA" w:rsidR="001634EA" w:rsidRPr="001C49A3" w:rsidRDefault="001634EA" w:rsidP="001634EA">
            <w:pPr>
              <w:jc w:val="center"/>
            </w:pPr>
            <w:r w:rsidRPr="001C49A3">
              <w:rPr>
                <w:rFonts w:ascii="Times New Roman" w:eastAsia="Times New Roman" w:hAnsi="Times New Roman" w:cs="Times New Roman"/>
                <w:lang w:eastAsia="ru-RU"/>
              </w:rPr>
              <w:t xml:space="preserve">ОПК-3, ОПК-6, </w:t>
            </w:r>
          </w:p>
        </w:tc>
        <w:tc>
          <w:tcPr>
            <w:tcW w:w="3827" w:type="dxa"/>
            <w:tcBorders>
              <w:top w:val="single" w:sz="8" w:space="0" w:color="000000"/>
              <w:left w:val="single" w:sz="8" w:space="0" w:color="000000"/>
              <w:bottom w:val="single" w:sz="8" w:space="0" w:color="000000"/>
            </w:tcBorders>
          </w:tcPr>
          <w:p w14:paraId="575673F7"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2AABB774"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p w14:paraId="486CE49A" w14:textId="18A9A620"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Контрольная работа</w:t>
            </w:r>
          </w:p>
        </w:tc>
      </w:tr>
      <w:tr w:rsidR="001634EA" w:rsidRPr="001C49A3" w14:paraId="7069FF77"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vAlign w:val="center"/>
          </w:tcPr>
          <w:p w14:paraId="562E9E84" w14:textId="5D971CC0"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4.4. </w:t>
            </w:r>
            <w:r w:rsidRPr="000171E0">
              <w:rPr>
                <w:rFonts w:ascii="Times New Roman" w:eastAsia="Times New Roman" w:hAnsi="Times New Roman" w:cs="Times New Roman"/>
                <w:lang w:eastAsia="ru-RU"/>
              </w:rPr>
              <w:t>Учитель как субъект образовательной деятельности</w:t>
            </w:r>
          </w:p>
        </w:tc>
        <w:tc>
          <w:tcPr>
            <w:tcW w:w="1984" w:type="dxa"/>
            <w:tcBorders>
              <w:top w:val="single" w:sz="8" w:space="0" w:color="000000"/>
              <w:left w:val="single" w:sz="8" w:space="0" w:color="000000"/>
              <w:bottom w:val="single" w:sz="8" w:space="0" w:color="000000"/>
              <w:right w:val="single" w:sz="8" w:space="0" w:color="000000"/>
            </w:tcBorders>
          </w:tcPr>
          <w:p w14:paraId="5584156E" w14:textId="1D0464AB" w:rsidR="001634EA" w:rsidRPr="001C49A3" w:rsidRDefault="001634EA" w:rsidP="001634EA">
            <w:pPr>
              <w:autoSpaceDE w:val="0"/>
              <w:autoSpaceDN w:val="0"/>
              <w:adjustRightInd w:val="0"/>
              <w:spacing w:after="0" w:line="240" w:lineRule="auto"/>
              <w:jc w:val="center"/>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ОПК-3, ОПК-7</w:t>
            </w:r>
          </w:p>
        </w:tc>
        <w:tc>
          <w:tcPr>
            <w:tcW w:w="3827" w:type="dxa"/>
            <w:tcBorders>
              <w:top w:val="single" w:sz="8" w:space="0" w:color="000000"/>
              <w:left w:val="single" w:sz="8" w:space="0" w:color="000000"/>
              <w:bottom w:val="single" w:sz="8" w:space="0" w:color="000000"/>
            </w:tcBorders>
          </w:tcPr>
          <w:p w14:paraId="4E825DE5"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21C3D25D" w14:textId="7A58F97F"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tc>
      </w:tr>
      <w:tr w:rsidR="001634EA" w:rsidRPr="001C49A3" w14:paraId="3A13E0B1"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vAlign w:val="center"/>
          </w:tcPr>
          <w:p w14:paraId="4DFDD0FC" w14:textId="17B6FFD0"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0171E0">
              <w:rPr>
                <w:rFonts w:ascii="Times New Roman" w:hAnsi="Times New Roman" w:cs="Times New Roman"/>
              </w:rPr>
              <w:t xml:space="preserve">Тема 4.5. </w:t>
            </w:r>
            <w:r w:rsidRPr="000171E0">
              <w:rPr>
                <w:rFonts w:ascii="Times New Roman" w:eastAsia="Times New Roman" w:hAnsi="Times New Roman" w:cs="Times New Roman"/>
                <w:lang w:eastAsia="ru-RU"/>
              </w:rPr>
              <w:t>Психология воспитания и самовоспитания</w:t>
            </w:r>
          </w:p>
        </w:tc>
        <w:tc>
          <w:tcPr>
            <w:tcW w:w="1984" w:type="dxa"/>
            <w:tcBorders>
              <w:top w:val="single" w:sz="8" w:space="0" w:color="000000"/>
              <w:left w:val="single" w:sz="8" w:space="0" w:color="000000"/>
              <w:bottom w:val="single" w:sz="8" w:space="0" w:color="000000"/>
              <w:right w:val="single" w:sz="8" w:space="0" w:color="000000"/>
            </w:tcBorders>
          </w:tcPr>
          <w:p w14:paraId="1D47370E" w14:textId="6446950E" w:rsidR="001634EA" w:rsidRPr="001C49A3" w:rsidRDefault="001634EA" w:rsidP="001634EA">
            <w:pPr>
              <w:jc w:val="center"/>
            </w:pPr>
            <w:r w:rsidRPr="001C49A3">
              <w:rPr>
                <w:rFonts w:ascii="Times New Roman" w:eastAsia="Times New Roman" w:hAnsi="Times New Roman" w:cs="Times New Roman"/>
                <w:lang w:eastAsia="ru-RU"/>
              </w:rPr>
              <w:t>ОПК-3, ОПК-6</w:t>
            </w:r>
          </w:p>
        </w:tc>
        <w:tc>
          <w:tcPr>
            <w:tcW w:w="3827" w:type="dxa"/>
            <w:tcBorders>
              <w:top w:val="single" w:sz="8" w:space="0" w:color="000000"/>
              <w:left w:val="single" w:sz="8" w:space="0" w:color="000000"/>
              <w:bottom w:val="single" w:sz="8" w:space="0" w:color="000000"/>
            </w:tcBorders>
          </w:tcPr>
          <w:p w14:paraId="2C7CFFAC"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52693C5B"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Практическое задание</w:t>
            </w:r>
          </w:p>
          <w:p w14:paraId="2A3D5BDB"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Контрольная работа</w:t>
            </w:r>
          </w:p>
          <w:p w14:paraId="3C91A280" w14:textId="02D124CA" w:rsidR="001634EA" w:rsidRPr="001C49A3" w:rsidRDefault="001634EA" w:rsidP="001634EA"/>
        </w:tc>
      </w:tr>
      <w:tr w:rsidR="001634EA" w:rsidRPr="001C49A3" w14:paraId="57154F58" w14:textId="77777777" w:rsidTr="00443210">
        <w:trPr>
          <w:jc w:val="center"/>
        </w:trPr>
        <w:tc>
          <w:tcPr>
            <w:tcW w:w="3676" w:type="dxa"/>
            <w:tcBorders>
              <w:top w:val="single" w:sz="8" w:space="0" w:color="000000"/>
              <w:left w:val="single" w:sz="8" w:space="0" w:color="000000"/>
              <w:bottom w:val="single" w:sz="8" w:space="0" w:color="000000"/>
              <w:right w:val="single" w:sz="8" w:space="0" w:color="000000"/>
            </w:tcBorders>
            <w:vAlign w:val="center"/>
          </w:tcPr>
          <w:p w14:paraId="35676497" w14:textId="1BF53DCD"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 xml:space="preserve">Введение в педагогическую психологию. </w:t>
            </w:r>
          </w:p>
        </w:tc>
        <w:tc>
          <w:tcPr>
            <w:tcW w:w="1984" w:type="dxa"/>
            <w:tcBorders>
              <w:top w:val="single" w:sz="8" w:space="0" w:color="000000"/>
              <w:left w:val="single" w:sz="8" w:space="0" w:color="000000"/>
              <w:bottom w:val="single" w:sz="8" w:space="0" w:color="000000"/>
              <w:right w:val="single" w:sz="8" w:space="0" w:color="000000"/>
            </w:tcBorders>
          </w:tcPr>
          <w:p w14:paraId="5A8ABAD6" w14:textId="716634D3" w:rsidR="001634EA" w:rsidRPr="001C49A3" w:rsidRDefault="001634EA" w:rsidP="001634EA">
            <w:pPr>
              <w:jc w:val="center"/>
            </w:pPr>
            <w:r w:rsidRPr="001C49A3">
              <w:rPr>
                <w:rFonts w:ascii="Times New Roman" w:eastAsia="Times New Roman" w:hAnsi="Times New Roman" w:cs="Times New Roman"/>
                <w:lang w:eastAsia="ru-RU"/>
              </w:rPr>
              <w:t>ОПК-3, ОПК-6</w:t>
            </w:r>
          </w:p>
        </w:tc>
        <w:tc>
          <w:tcPr>
            <w:tcW w:w="3827" w:type="dxa"/>
            <w:tcBorders>
              <w:top w:val="single" w:sz="8" w:space="0" w:color="000000"/>
              <w:left w:val="single" w:sz="8" w:space="0" w:color="000000"/>
              <w:bottom w:val="single" w:sz="8" w:space="0" w:color="000000"/>
            </w:tcBorders>
          </w:tcPr>
          <w:p w14:paraId="6209EDDB" w14:textId="77777777"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Вопросы для опроса</w:t>
            </w:r>
          </w:p>
          <w:p w14:paraId="7154A39A" w14:textId="31F6E7C4" w:rsidR="001634EA" w:rsidRPr="001C49A3" w:rsidRDefault="001634EA" w:rsidP="001634EA">
            <w:pPr>
              <w:tabs>
                <w:tab w:val="left" w:pos="708"/>
                <w:tab w:val="right" w:leader="underscore" w:pos="9639"/>
              </w:tabs>
              <w:spacing w:after="0" w:line="240" w:lineRule="auto"/>
              <w:rPr>
                <w:rFonts w:ascii="Times New Roman" w:eastAsia="Times New Roman" w:hAnsi="Times New Roman" w:cs="Times New Roman"/>
              </w:rPr>
            </w:pPr>
            <w:r w:rsidRPr="001C49A3">
              <w:rPr>
                <w:rFonts w:ascii="Times New Roman" w:eastAsia="Times New Roman" w:hAnsi="Times New Roman" w:cs="Times New Roman"/>
                <w:lang w:eastAsia="ru-RU"/>
              </w:rPr>
              <w:t>Практическое задание</w:t>
            </w:r>
          </w:p>
        </w:tc>
      </w:tr>
    </w:tbl>
    <w:p w14:paraId="55B64227" w14:textId="77777777" w:rsidR="009E09DA" w:rsidRPr="001C49A3" w:rsidRDefault="009E09DA" w:rsidP="009E09DA">
      <w:pPr>
        <w:tabs>
          <w:tab w:val="right" w:leader="underscore" w:pos="9639"/>
        </w:tabs>
        <w:spacing w:after="0" w:line="240" w:lineRule="auto"/>
        <w:jc w:val="center"/>
        <w:rPr>
          <w:rFonts w:ascii="Times New Roman" w:eastAsia="Times New Roman" w:hAnsi="Times New Roman" w:cs="Times New Roman"/>
          <w:bCs/>
          <w:sz w:val="24"/>
          <w:szCs w:val="24"/>
          <w:lang w:eastAsia="ru-RU"/>
        </w:rPr>
      </w:pPr>
    </w:p>
    <w:p w14:paraId="4C14B064" w14:textId="77777777" w:rsidR="00D94761" w:rsidRPr="001C49A3" w:rsidRDefault="00D94761" w:rsidP="0091656C">
      <w:pPr>
        <w:tabs>
          <w:tab w:val="right" w:leader="underscore" w:pos="9639"/>
        </w:tabs>
        <w:spacing w:after="0" w:line="240" w:lineRule="auto"/>
        <w:ind w:firstLine="709"/>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7.2. Описание показателей и критериев оценивания компетенций, описание шкал оценивания</w:t>
      </w:r>
    </w:p>
    <w:p w14:paraId="132191B4" w14:textId="77777777" w:rsidR="0091656C" w:rsidRDefault="0091656C" w:rsidP="0091656C">
      <w:pPr>
        <w:tabs>
          <w:tab w:val="right" w:leader="underscore" w:pos="9639"/>
        </w:tabs>
        <w:spacing w:after="0" w:line="240" w:lineRule="auto"/>
        <w:jc w:val="both"/>
        <w:rPr>
          <w:rFonts w:ascii="Times New Roman" w:eastAsia="Times New Roman" w:hAnsi="Times New Roman" w:cs="Times New Roman"/>
          <w:b/>
          <w:sz w:val="24"/>
          <w:szCs w:val="24"/>
          <w:lang w:eastAsia="ru-RU"/>
        </w:rPr>
      </w:pPr>
    </w:p>
    <w:p w14:paraId="7AC5D79B" w14:textId="77777777" w:rsidR="0091656C" w:rsidRPr="00BA423F" w:rsidRDefault="0091656C" w:rsidP="0091656C">
      <w:pPr>
        <w:tabs>
          <w:tab w:val="right" w:leader="underscore" w:pos="9639"/>
        </w:tabs>
        <w:spacing w:after="0" w:line="240" w:lineRule="auto"/>
        <w:jc w:val="both"/>
        <w:rPr>
          <w:rFonts w:ascii="Times New Roman" w:eastAsia="Times New Roman" w:hAnsi="Times New Roman" w:cs="Times New Roman"/>
          <w:sz w:val="24"/>
          <w:szCs w:val="24"/>
          <w:lang w:eastAsia="ru-RU"/>
        </w:rPr>
      </w:pPr>
      <w:r w:rsidRPr="00BA423F">
        <w:rPr>
          <w:rFonts w:ascii="Times New Roman" w:eastAsia="Times New Roman" w:hAnsi="Times New Roman" w:cs="Times New Roman"/>
          <w:b/>
          <w:sz w:val="24"/>
          <w:szCs w:val="24"/>
          <w:lang w:eastAsia="ru-RU"/>
        </w:rPr>
        <w:t>Таблица 7 – Показатели оценивания результатов обучения в виде знаний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1"/>
        <w:gridCol w:w="8008"/>
      </w:tblGrid>
      <w:tr w:rsidR="0091656C" w:rsidRPr="00BA423F" w14:paraId="73BE96C7" w14:textId="77777777" w:rsidTr="00D03C6F">
        <w:trPr>
          <w:tblHeader/>
          <w:jc w:val="center"/>
        </w:trPr>
        <w:tc>
          <w:tcPr>
            <w:tcW w:w="1631" w:type="dxa"/>
            <w:shd w:val="clear" w:color="auto" w:fill="auto"/>
            <w:vAlign w:val="center"/>
          </w:tcPr>
          <w:p w14:paraId="12ED45A1"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Шкала оценивания</w:t>
            </w:r>
          </w:p>
        </w:tc>
        <w:tc>
          <w:tcPr>
            <w:tcW w:w="8008" w:type="dxa"/>
            <w:shd w:val="clear" w:color="auto" w:fill="auto"/>
            <w:vAlign w:val="center"/>
          </w:tcPr>
          <w:p w14:paraId="3394EFC1"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Критерии оценивания</w:t>
            </w:r>
          </w:p>
        </w:tc>
      </w:tr>
      <w:tr w:rsidR="0091656C" w:rsidRPr="00BA423F" w14:paraId="750A3DF5" w14:textId="77777777" w:rsidTr="00D03C6F">
        <w:trPr>
          <w:jc w:val="center"/>
        </w:trPr>
        <w:tc>
          <w:tcPr>
            <w:tcW w:w="1631" w:type="dxa"/>
            <w:shd w:val="clear" w:color="auto" w:fill="auto"/>
            <w:vAlign w:val="center"/>
          </w:tcPr>
          <w:p w14:paraId="71AB3E0F"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5</w:t>
            </w:r>
          </w:p>
          <w:p w14:paraId="5178C9B2"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«отлично»</w:t>
            </w:r>
          </w:p>
        </w:tc>
        <w:tc>
          <w:tcPr>
            <w:tcW w:w="8008" w:type="dxa"/>
            <w:shd w:val="clear" w:color="auto" w:fill="auto"/>
            <w:vAlign w:val="center"/>
          </w:tcPr>
          <w:p w14:paraId="21DEA26F" w14:textId="77777777" w:rsidR="0091656C" w:rsidRPr="00BA423F" w:rsidRDefault="0091656C" w:rsidP="00D03C6F">
            <w:pPr>
              <w:spacing w:after="0" w:line="240" w:lineRule="auto"/>
              <w:jc w:val="both"/>
              <w:rPr>
                <w:rFonts w:ascii="Times New Roman" w:eastAsia="Times New Roman" w:hAnsi="Times New Roman" w:cs="Times New Roman"/>
                <w:sz w:val="24"/>
                <w:szCs w:val="24"/>
                <w:lang w:eastAsia="ru-RU"/>
              </w:rPr>
            </w:pPr>
            <w:r w:rsidRPr="00BA423F">
              <w:rPr>
                <w:rFonts w:ascii="Times New Roman" w:hAnsi="Times New Roman" w:cs="Times New Roman"/>
                <w:sz w:val="24"/>
                <w:szCs w:val="24"/>
              </w:rPr>
              <w:t xml:space="preserve">демонстрирует глубокое знание теоретического материала, умение обоснованно излагать свои мысли по обсуждаемым вопросам, способность </w:t>
            </w:r>
            <w:r w:rsidRPr="00BA423F">
              <w:rPr>
                <w:rFonts w:ascii="Times New Roman" w:eastAsia="Times New Roman" w:hAnsi="Times New Roman" w:cs="Times New Roman"/>
                <w:sz w:val="24"/>
                <w:szCs w:val="24"/>
                <w:lang w:eastAsia="ru-RU"/>
              </w:rPr>
              <w:t xml:space="preserve">полно, правильно и аргументированно </w:t>
            </w:r>
            <w:r w:rsidRPr="00BA423F">
              <w:rPr>
                <w:rFonts w:ascii="Times New Roman" w:hAnsi="Times New Roman" w:cs="Times New Roman"/>
                <w:sz w:val="24"/>
                <w:szCs w:val="24"/>
              </w:rPr>
              <w:t>отвечать на вопросы,</w:t>
            </w:r>
            <w:r w:rsidRPr="00BA423F">
              <w:rPr>
                <w:rFonts w:ascii="Times New Roman" w:eastAsia="Times New Roman" w:hAnsi="Times New Roman" w:cs="Times New Roman"/>
                <w:sz w:val="24"/>
                <w:szCs w:val="24"/>
                <w:lang w:eastAsia="ru-RU"/>
              </w:rPr>
              <w:t xml:space="preserve"> приводить примеры</w:t>
            </w:r>
          </w:p>
        </w:tc>
      </w:tr>
      <w:tr w:rsidR="0091656C" w:rsidRPr="00BA423F" w14:paraId="32063AB1" w14:textId="77777777" w:rsidTr="00D03C6F">
        <w:trPr>
          <w:jc w:val="center"/>
        </w:trPr>
        <w:tc>
          <w:tcPr>
            <w:tcW w:w="1631" w:type="dxa"/>
            <w:shd w:val="clear" w:color="auto" w:fill="auto"/>
            <w:vAlign w:val="center"/>
          </w:tcPr>
          <w:p w14:paraId="24F7E4B4"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4</w:t>
            </w:r>
          </w:p>
          <w:p w14:paraId="550D9B3D"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«хорошо»</w:t>
            </w:r>
          </w:p>
        </w:tc>
        <w:tc>
          <w:tcPr>
            <w:tcW w:w="8008" w:type="dxa"/>
            <w:shd w:val="clear" w:color="auto" w:fill="auto"/>
            <w:vAlign w:val="center"/>
          </w:tcPr>
          <w:p w14:paraId="060968CD" w14:textId="77777777" w:rsidR="0091656C" w:rsidRPr="00BA423F" w:rsidRDefault="0091656C" w:rsidP="00D03C6F">
            <w:pPr>
              <w:spacing w:after="0" w:line="240" w:lineRule="auto"/>
              <w:jc w:val="both"/>
              <w:rPr>
                <w:rFonts w:ascii="Times New Roman" w:eastAsia="Times New Roman" w:hAnsi="Times New Roman" w:cs="Times New Roman"/>
                <w:sz w:val="24"/>
                <w:szCs w:val="24"/>
                <w:lang w:eastAsia="ru-RU"/>
              </w:rPr>
            </w:pPr>
            <w:r w:rsidRPr="00BA423F">
              <w:rPr>
                <w:rFonts w:ascii="Times New Roman" w:hAnsi="Times New Roman" w:cs="Times New Roman"/>
                <w:sz w:val="24"/>
                <w:szCs w:val="24"/>
              </w:rPr>
              <w:t xml:space="preserve">демонстрирует знание теоретического материала, его последовательное изложение, способность приводить примеры, допускает единичные ошибки, исправляемые после замечания преподавателя </w:t>
            </w:r>
          </w:p>
        </w:tc>
      </w:tr>
      <w:tr w:rsidR="0091656C" w:rsidRPr="00BA423F" w14:paraId="0AB73473" w14:textId="77777777" w:rsidTr="00D03C6F">
        <w:trPr>
          <w:jc w:val="center"/>
        </w:trPr>
        <w:tc>
          <w:tcPr>
            <w:tcW w:w="1631" w:type="dxa"/>
            <w:shd w:val="clear" w:color="auto" w:fill="auto"/>
            <w:vAlign w:val="center"/>
          </w:tcPr>
          <w:p w14:paraId="34067750"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3</w:t>
            </w:r>
          </w:p>
          <w:p w14:paraId="771BF7D3"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«удовлетворительно»</w:t>
            </w:r>
          </w:p>
        </w:tc>
        <w:tc>
          <w:tcPr>
            <w:tcW w:w="8008" w:type="dxa"/>
            <w:shd w:val="clear" w:color="auto" w:fill="auto"/>
            <w:vAlign w:val="center"/>
          </w:tcPr>
          <w:p w14:paraId="06FF4999" w14:textId="77777777" w:rsidR="0091656C" w:rsidRPr="00BA423F" w:rsidRDefault="0091656C" w:rsidP="00D03C6F">
            <w:pPr>
              <w:spacing w:after="0" w:line="240" w:lineRule="auto"/>
              <w:jc w:val="both"/>
              <w:rPr>
                <w:rFonts w:ascii="Times New Roman" w:eastAsia="Times New Roman" w:hAnsi="Times New Roman" w:cs="Times New Roman"/>
                <w:sz w:val="24"/>
                <w:szCs w:val="24"/>
                <w:lang w:eastAsia="ru-RU"/>
              </w:rPr>
            </w:pPr>
            <w:r w:rsidRPr="00BA423F">
              <w:rPr>
                <w:rFonts w:ascii="Times New Roman" w:hAnsi="Times New Roman" w:cs="Times New Roman"/>
                <w:sz w:val="24"/>
                <w:szCs w:val="24"/>
              </w:rPr>
              <w:t>демонстрирует неполное, фрагментарное знание теоретического материала, требующее наводящих вопросов преподавателя</w:t>
            </w:r>
            <w:r w:rsidRPr="00BA423F">
              <w:rPr>
                <w:rFonts w:ascii="Times New Roman" w:eastAsia="Times New Roman" w:hAnsi="Times New Roman" w:cs="Times New Roman"/>
                <w:sz w:val="24"/>
                <w:szCs w:val="24"/>
                <w:lang w:eastAsia="ru-RU"/>
              </w:rPr>
              <w:t xml:space="preserve">, </w:t>
            </w:r>
            <w:r w:rsidRPr="00BA423F">
              <w:rPr>
                <w:rFonts w:ascii="Times New Roman" w:hAnsi="Times New Roman" w:cs="Times New Roman"/>
                <w:sz w:val="24"/>
                <w:szCs w:val="24"/>
              </w:rPr>
              <w:t xml:space="preserve">допускает существенные ошибки в его изложении, </w:t>
            </w:r>
            <w:r w:rsidRPr="00BA423F">
              <w:rPr>
                <w:rFonts w:ascii="Times New Roman" w:eastAsia="Times New Roman" w:hAnsi="Times New Roman" w:cs="Times New Roman"/>
                <w:sz w:val="24"/>
                <w:szCs w:val="24"/>
                <w:lang w:eastAsia="ru-RU"/>
              </w:rPr>
              <w:t>затрудняется в приведении примеров и формулировке выводов</w:t>
            </w:r>
          </w:p>
        </w:tc>
      </w:tr>
      <w:tr w:rsidR="0091656C" w:rsidRPr="00BA423F" w14:paraId="3A2BF0CB" w14:textId="77777777" w:rsidTr="00D03C6F">
        <w:trPr>
          <w:jc w:val="center"/>
        </w:trPr>
        <w:tc>
          <w:tcPr>
            <w:tcW w:w="1631" w:type="dxa"/>
            <w:shd w:val="clear" w:color="auto" w:fill="auto"/>
            <w:vAlign w:val="center"/>
          </w:tcPr>
          <w:p w14:paraId="3163C64B"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2</w:t>
            </w:r>
          </w:p>
          <w:p w14:paraId="5BBAECA8"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«неудовлетворительно»</w:t>
            </w:r>
          </w:p>
        </w:tc>
        <w:tc>
          <w:tcPr>
            <w:tcW w:w="8008" w:type="dxa"/>
            <w:shd w:val="clear" w:color="auto" w:fill="auto"/>
            <w:vAlign w:val="center"/>
          </w:tcPr>
          <w:p w14:paraId="2D15D8D3" w14:textId="77777777" w:rsidR="0091656C" w:rsidRPr="00BA423F" w:rsidRDefault="0091656C" w:rsidP="00D03C6F">
            <w:pPr>
              <w:spacing w:after="0" w:line="240" w:lineRule="auto"/>
              <w:jc w:val="both"/>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демонстрирует существенные пробелы в знании теоретического материала, не способен его изложить и ответить на наводящие вопросы преподавателя, не может привести примеры</w:t>
            </w:r>
          </w:p>
        </w:tc>
      </w:tr>
    </w:tbl>
    <w:p w14:paraId="42C162EE" w14:textId="77777777" w:rsidR="0091656C" w:rsidRPr="00BA423F" w:rsidRDefault="0091656C" w:rsidP="0091656C">
      <w:pPr>
        <w:tabs>
          <w:tab w:val="left" w:pos="1134"/>
        </w:tabs>
        <w:spacing w:after="0" w:line="240" w:lineRule="auto"/>
        <w:ind w:firstLine="567"/>
        <w:jc w:val="both"/>
        <w:rPr>
          <w:rFonts w:ascii="Times New Roman" w:eastAsia="Times New Roman" w:hAnsi="Times New Roman" w:cs="Times New Roman"/>
          <w:i/>
          <w:sz w:val="24"/>
          <w:szCs w:val="24"/>
          <w:lang w:eastAsia="ru-RU"/>
        </w:rPr>
      </w:pPr>
    </w:p>
    <w:p w14:paraId="0FFD0D5F" w14:textId="77777777" w:rsidR="0091656C" w:rsidRPr="00BA423F" w:rsidRDefault="0091656C" w:rsidP="0091656C">
      <w:pPr>
        <w:tabs>
          <w:tab w:val="right" w:leader="underscore" w:pos="9639"/>
        </w:tabs>
        <w:spacing w:after="0" w:line="240" w:lineRule="auto"/>
        <w:jc w:val="both"/>
        <w:rPr>
          <w:rFonts w:ascii="Times New Roman" w:eastAsia="Times New Roman" w:hAnsi="Times New Roman" w:cs="Times New Roman"/>
          <w:b/>
          <w:sz w:val="24"/>
          <w:szCs w:val="24"/>
          <w:lang w:eastAsia="ru-RU"/>
        </w:rPr>
      </w:pPr>
      <w:r w:rsidRPr="00BA423F">
        <w:rPr>
          <w:rFonts w:ascii="Times New Roman" w:eastAsia="Times New Roman" w:hAnsi="Times New Roman" w:cs="Times New Roman"/>
          <w:b/>
          <w:sz w:val="24"/>
          <w:szCs w:val="24"/>
          <w:lang w:eastAsia="ru-RU"/>
        </w:rPr>
        <w:t>Таблица 8 – Показатели оценивания результатов обучения в виде умений и владений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1"/>
        <w:gridCol w:w="8008"/>
      </w:tblGrid>
      <w:tr w:rsidR="0091656C" w:rsidRPr="00BA423F" w14:paraId="11E32D5B" w14:textId="77777777" w:rsidTr="00D03C6F">
        <w:trPr>
          <w:tblHeader/>
          <w:jc w:val="center"/>
        </w:trPr>
        <w:tc>
          <w:tcPr>
            <w:tcW w:w="1631" w:type="dxa"/>
            <w:shd w:val="clear" w:color="auto" w:fill="auto"/>
            <w:vAlign w:val="center"/>
          </w:tcPr>
          <w:p w14:paraId="79F69EDE"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Шкала оценивания</w:t>
            </w:r>
          </w:p>
        </w:tc>
        <w:tc>
          <w:tcPr>
            <w:tcW w:w="8008" w:type="dxa"/>
            <w:shd w:val="clear" w:color="auto" w:fill="auto"/>
            <w:vAlign w:val="center"/>
          </w:tcPr>
          <w:p w14:paraId="0539B50B"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Критерии оценивания</w:t>
            </w:r>
          </w:p>
        </w:tc>
      </w:tr>
      <w:tr w:rsidR="0091656C" w:rsidRPr="00BA423F" w14:paraId="04579B79" w14:textId="77777777" w:rsidTr="00D03C6F">
        <w:trPr>
          <w:jc w:val="center"/>
        </w:trPr>
        <w:tc>
          <w:tcPr>
            <w:tcW w:w="1631" w:type="dxa"/>
            <w:shd w:val="clear" w:color="auto" w:fill="auto"/>
            <w:vAlign w:val="center"/>
          </w:tcPr>
          <w:p w14:paraId="534FC50A"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5</w:t>
            </w:r>
          </w:p>
          <w:p w14:paraId="3646E753"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«отлично»</w:t>
            </w:r>
          </w:p>
        </w:tc>
        <w:tc>
          <w:tcPr>
            <w:tcW w:w="8008" w:type="dxa"/>
            <w:shd w:val="clear" w:color="auto" w:fill="auto"/>
          </w:tcPr>
          <w:p w14:paraId="59253B0F" w14:textId="77777777" w:rsidR="0091656C" w:rsidRPr="00BA423F" w:rsidRDefault="0091656C" w:rsidP="00D03C6F">
            <w:pPr>
              <w:widowControl w:val="0"/>
              <w:spacing w:after="0" w:line="240" w:lineRule="auto"/>
              <w:jc w:val="both"/>
              <w:rPr>
                <w:rFonts w:ascii="Times New Roman" w:eastAsia="Times New Roman" w:hAnsi="Times New Roman" w:cs="Times New Roman"/>
                <w:sz w:val="24"/>
                <w:szCs w:val="24"/>
                <w:lang w:eastAsia="ru-RU"/>
              </w:rPr>
            </w:pPr>
            <w:r w:rsidRPr="00BA423F">
              <w:rPr>
                <w:rFonts w:ascii="Times New Roman" w:hAnsi="Times New Roman" w:cs="Times New Roman"/>
                <w:sz w:val="24"/>
                <w:szCs w:val="24"/>
              </w:rPr>
              <w:t>демонстрирует способность применять знание теоретического материала при выполнении заданий, последовательно и правильно выполняет задания, умеет обоснованно излагать свои мысли и делать необходимые выводы</w:t>
            </w:r>
          </w:p>
        </w:tc>
      </w:tr>
      <w:tr w:rsidR="0091656C" w:rsidRPr="00BA423F" w14:paraId="22B7B794" w14:textId="77777777" w:rsidTr="00D03C6F">
        <w:trPr>
          <w:jc w:val="center"/>
        </w:trPr>
        <w:tc>
          <w:tcPr>
            <w:tcW w:w="1631" w:type="dxa"/>
            <w:shd w:val="clear" w:color="auto" w:fill="auto"/>
            <w:vAlign w:val="center"/>
          </w:tcPr>
          <w:p w14:paraId="2FF42F73"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4</w:t>
            </w:r>
          </w:p>
          <w:p w14:paraId="45CD14FC"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«хорошо»</w:t>
            </w:r>
          </w:p>
        </w:tc>
        <w:tc>
          <w:tcPr>
            <w:tcW w:w="8008" w:type="dxa"/>
            <w:shd w:val="clear" w:color="auto" w:fill="auto"/>
          </w:tcPr>
          <w:p w14:paraId="67AAE8F4" w14:textId="77777777" w:rsidR="0091656C" w:rsidRPr="00BA423F" w:rsidRDefault="0091656C" w:rsidP="00D03C6F">
            <w:pPr>
              <w:spacing w:after="0" w:line="240" w:lineRule="auto"/>
              <w:jc w:val="both"/>
              <w:rPr>
                <w:rFonts w:ascii="Times New Roman" w:eastAsia="Times New Roman" w:hAnsi="Times New Roman" w:cs="Times New Roman"/>
                <w:sz w:val="24"/>
                <w:szCs w:val="24"/>
                <w:lang w:eastAsia="ru-RU"/>
              </w:rPr>
            </w:pPr>
            <w:r w:rsidRPr="00BA423F">
              <w:rPr>
                <w:rFonts w:ascii="Times New Roman" w:hAnsi="Times New Roman" w:cs="Times New Roman"/>
                <w:sz w:val="24"/>
                <w:szCs w:val="24"/>
              </w:rPr>
              <w:t>демонстрирует способность применять знание теоретического материала при выполнении заданий, последовательно и правильно выполняет задания, умеет обоснованно излагать свои мысли и делать необходимые выводы, допускает единичные ошибки, исправляемые после замечания преподавателя</w:t>
            </w:r>
          </w:p>
        </w:tc>
      </w:tr>
      <w:tr w:rsidR="0091656C" w:rsidRPr="00BA423F" w14:paraId="38B89714" w14:textId="77777777" w:rsidTr="00D03C6F">
        <w:trPr>
          <w:jc w:val="center"/>
        </w:trPr>
        <w:tc>
          <w:tcPr>
            <w:tcW w:w="1631" w:type="dxa"/>
            <w:shd w:val="clear" w:color="auto" w:fill="auto"/>
            <w:vAlign w:val="center"/>
          </w:tcPr>
          <w:p w14:paraId="7D0A618F"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3</w:t>
            </w:r>
          </w:p>
          <w:p w14:paraId="124D9F04"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«удовлетворительно»</w:t>
            </w:r>
          </w:p>
        </w:tc>
        <w:tc>
          <w:tcPr>
            <w:tcW w:w="8008" w:type="dxa"/>
            <w:shd w:val="clear" w:color="auto" w:fill="auto"/>
          </w:tcPr>
          <w:p w14:paraId="46DA1DDE" w14:textId="77777777" w:rsidR="0091656C" w:rsidRPr="00BA423F" w:rsidRDefault="0091656C" w:rsidP="00D03C6F">
            <w:pPr>
              <w:spacing w:after="0" w:line="240" w:lineRule="auto"/>
              <w:jc w:val="both"/>
              <w:rPr>
                <w:rFonts w:ascii="Times New Roman" w:eastAsia="Times New Roman" w:hAnsi="Times New Roman" w:cs="Times New Roman"/>
                <w:sz w:val="24"/>
                <w:szCs w:val="24"/>
                <w:lang w:eastAsia="ru-RU"/>
              </w:rPr>
            </w:pPr>
            <w:r w:rsidRPr="00BA423F">
              <w:rPr>
                <w:rFonts w:ascii="Times New Roman" w:hAnsi="Times New Roman" w:cs="Times New Roman"/>
                <w:sz w:val="24"/>
                <w:szCs w:val="24"/>
              </w:rPr>
              <w:t>демонстрирует отдельные, несистематизированные навыки, испытывает затруднения и допускает ошибки при выполнении заданий, выполняет задание по подсказке преподавателя, затрудняется в формулировке выводов</w:t>
            </w:r>
          </w:p>
        </w:tc>
      </w:tr>
      <w:tr w:rsidR="0091656C" w:rsidRPr="00BA423F" w14:paraId="750018F0" w14:textId="77777777" w:rsidTr="00D03C6F">
        <w:trPr>
          <w:jc w:val="center"/>
        </w:trPr>
        <w:tc>
          <w:tcPr>
            <w:tcW w:w="1631" w:type="dxa"/>
            <w:shd w:val="clear" w:color="auto" w:fill="auto"/>
            <w:vAlign w:val="center"/>
          </w:tcPr>
          <w:p w14:paraId="1C88B468"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2</w:t>
            </w:r>
          </w:p>
          <w:p w14:paraId="437DC0F7" w14:textId="77777777" w:rsidR="0091656C" w:rsidRPr="00BA423F" w:rsidRDefault="0091656C" w:rsidP="00D03C6F">
            <w:pPr>
              <w:spacing w:after="0" w:line="240" w:lineRule="auto"/>
              <w:jc w:val="center"/>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«неудовлетворительно»</w:t>
            </w:r>
          </w:p>
        </w:tc>
        <w:tc>
          <w:tcPr>
            <w:tcW w:w="8008" w:type="dxa"/>
            <w:shd w:val="clear" w:color="auto" w:fill="auto"/>
          </w:tcPr>
          <w:p w14:paraId="4A608CA3" w14:textId="77777777" w:rsidR="0091656C" w:rsidRPr="00BA423F" w:rsidRDefault="0091656C" w:rsidP="00D03C6F">
            <w:pPr>
              <w:spacing w:after="0" w:line="240" w:lineRule="auto"/>
              <w:jc w:val="both"/>
              <w:rPr>
                <w:rFonts w:ascii="Times New Roman" w:eastAsia="Times New Roman" w:hAnsi="Times New Roman" w:cs="Times New Roman"/>
                <w:sz w:val="24"/>
                <w:szCs w:val="24"/>
                <w:lang w:eastAsia="ru-RU"/>
              </w:rPr>
            </w:pPr>
            <w:r w:rsidRPr="00BA423F">
              <w:rPr>
                <w:rFonts w:ascii="Times New Roman" w:hAnsi="Times New Roman" w:cs="Times New Roman"/>
                <w:sz w:val="24"/>
                <w:szCs w:val="24"/>
              </w:rPr>
              <w:t>не способен правильно выполнить задания</w:t>
            </w:r>
          </w:p>
        </w:tc>
      </w:tr>
    </w:tbl>
    <w:p w14:paraId="1FC99338" w14:textId="77777777" w:rsidR="0091656C" w:rsidRPr="00BA423F" w:rsidRDefault="0091656C" w:rsidP="0091656C">
      <w:pPr>
        <w:tabs>
          <w:tab w:val="right" w:leader="underscore" w:pos="9639"/>
        </w:tabs>
        <w:spacing w:after="0" w:line="240" w:lineRule="auto"/>
        <w:jc w:val="both"/>
        <w:outlineLvl w:val="1"/>
        <w:rPr>
          <w:rFonts w:ascii="Times New Roman" w:eastAsia="Times New Roman" w:hAnsi="Times New Roman" w:cs="Times New Roman"/>
          <w:bCs/>
          <w:sz w:val="24"/>
          <w:szCs w:val="24"/>
          <w:lang w:eastAsia="ru-RU"/>
        </w:rPr>
      </w:pPr>
    </w:p>
    <w:p w14:paraId="0AEEDB01" w14:textId="1E87054C" w:rsidR="00D94761" w:rsidRPr="001C49A3" w:rsidRDefault="00D94761" w:rsidP="0091656C">
      <w:pPr>
        <w:tabs>
          <w:tab w:val="right" w:leader="underscore" w:pos="9639"/>
        </w:tabs>
        <w:spacing w:before="240" w:after="240" w:line="240" w:lineRule="auto"/>
        <w:ind w:firstLine="709"/>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7.3. </w:t>
      </w:r>
      <w:r w:rsidR="0091656C" w:rsidRPr="00BA423F">
        <w:rPr>
          <w:rFonts w:ascii="Times New Roman" w:eastAsia="Times New Roman" w:hAnsi="Times New Roman" w:cs="Times New Roman"/>
          <w:b/>
          <w:bCs/>
          <w:sz w:val="24"/>
          <w:szCs w:val="24"/>
          <w:lang w:eastAsia="ru-RU"/>
        </w:rPr>
        <w:t>Контрольные задания и иные материалы, необходимые для оценки результатов обучения по дисциплине (модулю)</w:t>
      </w:r>
    </w:p>
    <w:p w14:paraId="2941120A" w14:textId="7444188B" w:rsidR="00A67A4C" w:rsidRPr="001C49A3" w:rsidRDefault="00A67A4C" w:rsidP="006A18F7">
      <w:pPr>
        <w:widowControl w:val="0"/>
        <w:spacing w:after="0" w:line="240" w:lineRule="auto"/>
        <w:jc w:val="center"/>
        <w:outlineLvl w:val="3"/>
        <w:rPr>
          <w:rFonts w:ascii="Times New Roman" w:eastAsia="Arial Unicode MS" w:hAnsi="Times New Roman" w:cs="Times New Roman"/>
          <w:b/>
          <w:kern w:val="1"/>
          <w:sz w:val="24"/>
          <w:szCs w:val="24"/>
          <w:lang w:eastAsia="ru-RU"/>
        </w:rPr>
      </w:pPr>
      <w:r w:rsidRPr="001C49A3">
        <w:rPr>
          <w:rFonts w:ascii="Times New Roman" w:eastAsia="Times New Roman" w:hAnsi="Times New Roman" w:cs="Times New Roman"/>
          <w:b/>
          <w:sz w:val="24"/>
          <w:szCs w:val="24"/>
          <w:lang w:eastAsia="ru-RU"/>
        </w:rPr>
        <w:t>Раздел</w:t>
      </w:r>
      <w:r w:rsidR="0091656C">
        <w:rPr>
          <w:rFonts w:ascii="Times New Roman" w:eastAsia="Times New Roman" w:hAnsi="Times New Roman" w:cs="Times New Roman"/>
          <w:b/>
          <w:sz w:val="24"/>
          <w:szCs w:val="24"/>
          <w:lang w:eastAsia="ru-RU"/>
        </w:rPr>
        <w:t xml:space="preserve"> 1.</w:t>
      </w:r>
      <w:r w:rsidRPr="001C49A3">
        <w:rPr>
          <w:rFonts w:ascii="Times New Roman" w:eastAsia="Times New Roman" w:hAnsi="Times New Roman" w:cs="Times New Roman"/>
          <w:b/>
          <w:sz w:val="24"/>
          <w:szCs w:val="24"/>
          <w:lang w:eastAsia="ru-RU"/>
        </w:rPr>
        <w:t xml:space="preserve"> </w:t>
      </w:r>
      <w:r w:rsidR="0091656C">
        <w:rPr>
          <w:rFonts w:ascii="Times New Roman" w:eastAsia="Times New Roman" w:hAnsi="Times New Roman" w:cs="Times New Roman"/>
          <w:b/>
          <w:sz w:val="24"/>
          <w:szCs w:val="24"/>
          <w:lang w:eastAsia="ru-RU"/>
        </w:rPr>
        <w:t>Общая психология</w:t>
      </w:r>
    </w:p>
    <w:p w14:paraId="405DC4E7" w14:textId="7E149017" w:rsidR="006338A8" w:rsidRPr="001C49A3" w:rsidRDefault="006338A8" w:rsidP="001D2343">
      <w:pPr>
        <w:widowControl w:val="0"/>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DA0813">
        <w:rPr>
          <w:rFonts w:ascii="Times New Roman" w:hAnsi="Times New Roman" w:cs="Times New Roman"/>
          <w:b/>
          <w:sz w:val="24"/>
          <w:szCs w:val="24"/>
        </w:rPr>
        <w:t>1.</w:t>
      </w:r>
      <w:r w:rsidRPr="001C49A3">
        <w:rPr>
          <w:rFonts w:ascii="Times New Roman" w:hAnsi="Times New Roman" w:cs="Times New Roman"/>
          <w:b/>
          <w:sz w:val="24"/>
          <w:szCs w:val="24"/>
        </w:rPr>
        <w:t>1. Введение в психологию. Характеристика психики человека</w:t>
      </w:r>
    </w:p>
    <w:p w14:paraId="68579F64" w14:textId="46BDC8E0" w:rsidR="001D2343" w:rsidRPr="001C49A3" w:rsidRDefault="001D2343" w:rsidP="001D2343">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w:t>
      </w:r>
      <w:r w:rsidR="009A75AA" w:rsidRPr="001C49A3">
        <w:rPr>
          <w:rFonts w:ascii="Times New Roman" w:hAnsi="Times New Roman" w:cs="Times New Roman"/>
          <w:b/>
          <w:sz w:val="24"/>
          <w:szCs w:val="24"/>
        </w:rPr>
        <w:t>опроса и обсуждения</w:t>
      </w:r>
      <w:r w:rsidRPr="001C49A3">
        <w:rPr>
          <w:rFonts w:ascii="Times New Roman" w:eastAsia="Times New Roman" w:hAnsi="Times New Roman" w:cs="Times New Roman"/>
          <w:b/>
          <w:sz w:val="24"/>
          <w:szCs w:val="24"/>
          <w:lang w:eastAsia="ru-RU"/>
        </w:rPr>
        <w:t xml:space="preserve">: </w:t>
      </w:r>
    </w:p>
    <w:p w14:paraId="048AB87E" w14:textId="77777777" w:rsidR="00325983" w:rsidRPr="001C49A3" w:rsidRDefault="00325983" w:rsidP="00095A28">
      <w:pPr>
        <w:pStyle w:val="a9"/>
        <w:widowControl w:val="0"/>
        <w:numPr>
          <w:ilvl w:val="2"/>
          <w:numId w:val="28"/>
        </w:numPr>
        <w:tabs>
          <w:tab w:val="clear" w:pos="2160"/>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вы считаете, по какой причине понятие «личность» не может быть применима к животным, а применима только к человеку?</w:t>
      </w:r>
    </w:p>
    <w:p w14:paraId="58D4623C"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психические процессы являются основным источником познания человеком окружающей его действительности?</w:t>
      </w:r>
    </w:p>
    <w:p w14:paraId="66C974EE"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методы психологии являются основными и почему? Какую информацию они дают исследователю?</w:t>
      </w:r>
    </w:p>
    <w:p w14:paraId="5997C632"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современные науки помимо психологии изучают человека? Какие свойства человека они изучают?</w:t>
      </w:r>
    </w:p>
    <w:p w14:paraId="2E9B500B"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на сегодняшний день психологию нельзя рассматривать как науку о душе? Что изучает психология сегодня?</w:t>
      </w:r>
    </w:p>
    <w:p w14:paraId="175A94B5" w14:textId="07A261C8"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Расскажите о значимых событиях или этапах в развитии психологии в России. </w:t>
      </w:r>
    </w:p>
    <w:p w14:paraId="0907AE03" w14:textId="0EB9C914"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 какие вопросы из области психологии вы хотите получить ответы при ее изучении? Как вы считаете, может ли психология дать вам ответы на эти вопросы?</w:t>
      </w:r>
    </w:p>
    <w:p w14:paraId="06AB5CCB" w14:textId="0863B98B" w:rsidR="001D234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Какое значение имеют психологические знания для обычного человека?</w:t>
      </w:r>
    </w:p>
    <w:p w14:paraId="771397F5"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функции выполняет психика? Зачем она человеку? Смог бы существовать человек без психики?</w:t>
      </w:r>
    </w:p>
    <w:p w14:paraId="45B98565"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отличия между раздражимостью и чувствительностью? Проявляются ли такие уровни развития психики у человека? Почему?</w:t>
      </w:r>
    </w:p>
    <w:p w14:paraId="793F430A"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филогенез и онтогенез? Какие из этих двух понятий применимы к развитию психики?</w:t>
      </w:r>
    </w:p>
    <w:p w14:paraId="0AFBBE30"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 каким критериям выделяются стадии развития психики в филогенезе?</w:t>
      </w:r>
    </w:p>
    <w:p w14:paraId="76BBEC1C"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Можно ли закономерности психики, выявленные в экспериментах на животных, переносить на человека? Если да, то в какой степени?</w:t>
      </w:r>
    </w:p>
    <w:p w14:paraId="225DE29D"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разница между физическим, физиологическим и психическим отражением?</w:t>
      </w:r>
    </w:p>
    <w:p w14:paraId="06CB5F01"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ходе наблюдений за животным миром ученые выяснили, что птица может вместо яйца «высиживать» камень, подложенный ей взамен яйца. Какая форма поведения животных в этой ситуации проявляется? По каким признакам вы это определили?</w:t>
      </w:r>
    </w:p>
    <w:p w14:paraId="43086528"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зайца проще научить «бить в барабан», а енота «стирать белье», а не наоборот? Сформулируйте вывод о навыках животных.</w:t>
      </w:r>
    </w:p>
    <w:p w14:paraId="341D876C" w14:textId="77777777" w:rsidR="00325983" w:rsidRPr="001C49A3" w:rsidRDefault="00325983" w:rsidP="00095A28">
      <w:pPr>
        <w:pStyle w:val="a9"/>
        <w:widowControl w:val="0"/>
        <w:numPr>
          <w:ilvl w:val="0"/>
          <w:numId w:val="28"/>
        </w:numPr>
        <w:tabs>
          <w:tab w:val="num"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Существуют данные о весе разных представителей животного мира, а также о соотношении веса мозга к весу живого существа. Например: вес человека находится в пределах от 1 до 2 кг, у слона – 5,5 кг, у дельфина – 1,8 кг. Соотношение веса мозга к весу тела: у человека – 1/45, дельфина – 1/125, слона – 1/600, мыши – 1/40, воробья – 1/25. Какие величины могут определять уровень развития сознания: вес мозга, соотношение веса мозга к весу тела или еще что-то?</w:t>
      </w:r>
    </w:p>
    <w:p w14:paraId="6BE1168B" w14:textId="77777777" w:rsidR="001D2343" w:rsidRPr="001C49A3" w:rsidRDefault="001D2343"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352ACA4F" w14:textId="77777777" w:rsidR="001D2343" w:rsidRPr="001C49A3" w:rsidRDefault="001D2343"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Практические задания:</w:t>
      </w:r>
    </w:p>
    <w:p w14:paraId="459FFD42"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Задание 1</w:t>
      </w:r>
      <w:r w:rsidRPr="001C49A3">
        <w:rPr>
          <w:rFonts w:ascii="Times New Roman" w:eastAsia="Times New Roman" w:hAnsi="Times New Roman" w:cs="Times New Roman"/>
          <w:sz w:val="24"/>
          <w:szCs w:val="24"/>
          <w:lang w:eastAsia="ru-RU"/>
        </w:rPr>
        <w:t>. Опишите конкретные жизненные и профессиональные ситуации, в которых необходимы психологические знания и умения.</w:t>
      </w:r>
    </w:p>
    <w:p w14:paraId="25C3AE89"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5F0B8447"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Задание 2.</w:t>
      </w:r>
      <w:r w:rsidRPr="001C49A3">
        <w:rPr>
          <w:rFonts w:ascii="Times New Roman" w:eastAsia="Times New Roman" w:hAnsi="Times New Roman" w:cs="Times New Roman"/>
          <w:sz w:val="24"/>
          <w:szCs w:val="24"/>
          <w:lang w:eastAsia="ru-RU"/>
        </w:rPr>
        <w:t xml:space="preserve"> Приведите примеры проявления психических процессов, свойств и состояний в конкретных жизненных ситуациях.</w:t>
      </w:r>
    </w:p>
    <w:p w14:paraId="57DE6EB5"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0B4A0A92"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Задание 3</w:t>
      </w:r>
      <w:r w:rsidRPr="001C49A3">
        <w:rPr>
          <w:rFonts w:ascii="Times New Roman" w:eastAsia="Times New Roman" w:hAnsi="Times New Roman" w:cs="Times New Roman"/>
          <w:sz w:val="24"/>
          <w:szCs w:val="24"/>
          <w:lang w:eastAsia="ru-RU"/>
        </w:rPr>
        <w:t>. Определите, какие отрасли психологии решают следующие задачи:</w:t>
      </w:r>
    </w:p>
    <w:p w14:paraId="32843D56"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 Определить факторы, влияющие на протекание кризиса подросткового возраста.</w:t>
      </w:r>
    </w:p>
    <w:p w14:paraId="1631CBDC"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 Выявить причины снижения производительности труда на предприятии.</w:t>
      </w:r>
    </w:p>
    <w:p w14:paraId="0F667291"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Разработать способы привлечения внимания учащихся на уроке.</w:t>
      </w:r>
    </w:p>
    <w:p w14:paraId="6845EEA1"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г) Выявить лидера в коллективе и привлечь его к организации групповой работы.</w:t>
      </w:r>
    </w:p>
    <w:p w14:paraId="5DE07B0A"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 Определить темперамент человека по особенностям поведения.</w:t>
      </w:r>
    </w:p>
    <w:p w14:paraId="07DD25B3"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е) Изучить влияние суточных биоритмов человека на производительность его труда.</w:t>
      </w:r>
    </w:p>
    <w:p w14:paraId="49FBE931"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ж) Установить объем кратковременной памяти у людей пожилого возраста.</w:t>
      </w:r>
    </w:p>
    <w:p w14:paraId="602DDA3C" w14:textId="77777777" w:rsidR="00AB2363"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з) Разработать способы установления деловых взаимоотношений в формирующемся коллективе.</w:t>
      </w:r>
    </w:p>
    <w:p w14:paraId="5A1A1D0B" w14:textId="77777777" w:rsidR="00AB2363"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 Определить факторы, влияющие на психологические особенности безнадзорного подростка.</w:t>
      </w:r>
    </w:p>
    <w:p w14:paraId="36D90264"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 Оказать помощь подросткам при выборе профессии.</w:t>
      </w:r>
    </w:p>
    <w:p w14:paraId="3E3D9689"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5BC4E84D"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Задание 4</w:t>
      </w:r>
      <w:r w:rsidRPr="001C49A3">
        <w:rPr>
          <w:rFonts w:ascii="Times New Roman" w:eastAsia="Times New Roman" w:hAnsi="Times New Roman" w:cs="Times New Roman"/>
          <w:sz w:val="24"/>
          <w:szCs w:val="24"/>
          <w:lang w:eastAsia="ru-RU"/>
        </w:rPr>
        <w:t>. Приведите примеры конкретных задач, которые решают различные отрасли психологии.</w:t>
      </w:r>
    </w:p>
    <w:p w14:paraId="2C10A658"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15CA45AE" w14:textId="77777777" w:rsidR="00AB2363"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Задание 5.</w:t>
      </w:r>
      <w:r w:rsidRPr="001C49A3">
        <w:rPr>
          <w:rFonts w:ascii="Times New Roman" w:eastAsia="Times New Roman" w:hAnsi="Times New Roman" w:cs="Times New Roman"/>
          <w:sz w:val="24"/>
          <w:szCs w:val="24"/>
          <w:lang w:eastAsia="ru-RU"/>
        </w:rPr>
        <w:t xml:space="preserve"> Какие методы психологических исследований использовались в следующих ситуациях: </w:t>
      </w:r>
    </w:p>
    <w:p w14:paraId="0BDFD12C"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 Психолог предлагает испытуемому повторить 10 слов, которые он только что прочитал.</w:t>
      </w:r>
    </w:p>
    <w:p w14:paraId="246837DD"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 Группе испытуемых необходимо письменно ответить на вопросы об их интересах.</w:t>
      </w:r>
    </w:p>
    <w:p w14:paraId="4D33D993"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Психолог предлагает детям нарисовать несуществующее животное.</w:t>
      </w:r>
    </w:p>
    <w:p w14:paraId="592EB065"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г) На консультации у психолога посетитель рассказывает о беспокоящих его проблемах.</w:t>
      </w:r>
    </w:p>
    <w:p w14:paraId="6F320448"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 Психолог предъявляет испытуемому «страшные» картинки и регистрирует возникающие при этом изменения в сопротивлении кожи электрическому току.</w:t>
      </w:r>
    </w:p>
    <w:p w14:paraId="6CDB2614"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е) Психолог, исследуя трудовую деятельность менеджера на предприятии, незаметно для него присутствует в помещении.</w:t>
      </w:r>
    </w:p>
    <w:p w14:paraId="2E50CB12"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ж) С целью изучения влияния нового психотропного препарата на поведение человека ученые делают инъекции крысам и собакам.</w:t>
      </w:r>
    </w:p>
    <w:p w14:paraId="6C8B4A7A"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з) Чтобы узнать особенности межличностных отношений, возникающих в группах туристов, следующих дальними маршрутами, психолог под видом обычного туриста вступает в одну из таких групп.</w:t>
      </w:r>
    </w:p>
    <w:p w14:paraId="36B51B77" w14:textId="77777777" w:rsidR="007F37E9"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 Для проверки действенности разработанной учеными методики быстрого обучения иностранному языку организуется исследование, в ходе которого одну группу испытуемых обучают предложенным способом, а другую – традиционным. Затем результаты сравниваются.</w:t>
      </w:r>
    </w:p>
    <w:p w14:paraId="5CEB627F"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 При отборе учеников в класс для одаренных детей психолог изучает их способности.</w:t>
      </w:r>
    </w:p>
    <w:p w14:paraId="4D2E79CD"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0B039B3F"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6.</w:t>
      </w:r>
      <w:r w:rsidRPr="001C49A3">
        <w:rPr>
          <w:rFonts w:ascii="Times New Roman" w:eastAsia="Times New Roman" w:hAnsi="Times New Roman" w:cs="Times New Roman"/>
          <w:sz w:val="24"/>
          <w:szCs w:val="24"/>
          <w:lang w:eastAsia="ru-RU"/>
        </w:rPr>
        <w:t> Прокомментируйте следующие суждения. С какими из них можно согласиться, а с которыми нельзя и почему?</w:t>
      </w:r>
    </w:p>
    <w:p w14:paraId="24677756" w14:textId="77777777" w:rsidR="006338A8" w:rsidRPr="001C49A3" w:rsidRDefault="006338A8" w:rsidP="00095A28">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 изучении психических явлений всегда следует устанавливать материальные причины их возникновения.</w:t>
      </w:r>
    </w:p>
    <w:p w14:paraId="3059E19B" w14:textId="77777777" w:rsidR="006338A8" w:rsidRPr="001C49A3" w:rsidRDefault="006338A8" w:rsidP="00095A28">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Чужая душа – потемки.</w:t>
      </w:r>
    </w:p>
    <w:p w14:paraId="0330B61A" w14:textId="77777777" w:rsidR="006338A8" w:rsidRPr="001C49A3" w:rsidRDefault="006338A8" w:rsidP="00095A28">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 души нет тайн, которых не выдавало бы поведение.</w:t>
      </w:r>
    </w:p>
    <w:p w14:paraId="7EC6BF29" w14:textId="77777777" w:rsidR="006338A8" w:rsidRPr="001C49A3" w:rsidRDefault="006338A8" w:rsidP="00095A28">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Единственный источник познания психических процессов есть самонаблюдение.</w:t>
      </w:r>
    </w:p>
    <w:p w14:paraId="29A07F2F" w14:textId="77777777" w:rsidR="006338A8" w:rsidRPr="001C49A3" w:rsidRDefault="006338A8" w:rsidP="00095A28">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 сознательности человека судят не по тому, что он о себе говорит или думает, а по тому, что и как он делает.</w:t>
      </w:r>
    </w:p>
    <w:p w14:paraId="0D3BFF3A" w14:textId="77777777" w:rsidR="006338A8" w:rsidRPr="001C49A3" w:rsidRDefault="006338A8" w:rsidP="00095A28">
      <w:pPr>
        <w:widowControl w:val="0"/>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Психическая деятельность всегда получает свое объективное выражение в тех или других действиях, движениях, речевых реакциях, в изменениях работы внутренних органов и т.д.</w:t>
      </w:r>
    </w:p>
    <w:p w14:paraId="7DD1DBA5" w14:textId="77777777" w:rsidR="00480FB1" w:rsidRPr="001C49A3" w:rsidRDefault="00480FB1" w:rsidP="00325983">
      <w:pPr>
        <w:widowControl w:val="0"/>
        <w:spacing w:after="0" w:line="240" w:lineRule="auto"/>
        <w:ind w:firstLine="709"/>
        <w:jc w:val="both"/>
        <w:rPr>
          <w:rFonts w:ascii="Times New Roman" w:hAnsi="Times New Roman" w:cs="Times New Roman"/>
          <w:b/>
          <w:sz w:val="24"/>
          <w:szCs w:val="24"/>
        </w:rPr>
      </w:pPr>
    </w:p>
    <w:p w14:paraId="76E453EE" w14:textId="4B49EF60" w:rsidR="00E769AE" w:rsidRPr="001C49A3" w:rsidRDefault="00E769AE" w:rsidP="001D2343">
      <w:pPr>
        <w:widowControl w:val="0"/>
        <w:pBdr>
          <w:bottom w:val="single" w:sz="4" w:space="1" w:color="auto"/>
        </w:pBdr>
        <w:tabs>
          <w:tab w:val="num" w:pos="6840"/>
        </w:tabs>
        <w:spacing w:after="0" w:line="240" w:lineRule="auto"/>
        <w:jc w:val="center"/>
        <w:outlineLvl w:val="4"/>
        <w:rPr>
          <w:rFonts w:ascii="Times New Roman" w:hAnsi="Times New Roman" w:cs="Times New Roman"/>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1.</w:t>
      </w:r>
      <w:r w:rsidR="001D2343" w:rsidRPr="001C49A3">
        <w:rPr>
          <w:rFonts w:ascii="Times New Roman" w:hAnsi="Times New Roman" w:cs="Times New Roman"/>
          <w:b/>
          <w:sz w:val="24"/>
          <w:szCs w:val="24"/>
        </w:rPr>
        <w:t>2</w:t>
      </w:r>
      <w:r w:rsidRPr="001C49A3">
        <w:rPr>
          <w:rFonts w:ascii="Times New Roman" w:hAnsi="Times New Roman" w:cs="Times New Roman"/>
          <w:b/>
          <w:sz w:val="24"/>
          <w:szCs w:val="24"/>
        </w:rPr>
        <w:t>. Деятельность и сознание</w:t>
      </w:r>
    </w:p>
    <w:p w14:paraId="3074CF91" w14:textId="1F914D5F" w:rsidR="001D2343" w:rsidRPr="001C49A3" w:rsidRDefault="001D2343" w:rsidP="00E769AE">
      <w:pPr>
        <w:pStyle w:val="c1"/>
        <w:widowControl w:val="0"/>
        <w:spacing w:before="0" w:beforeAutospacing="0" w:after="0" w:afterAutospacing="0"/>
        <w:ind w:firstLine="709"/>
        <w:jc w:val="both"/>
        <w:rPr>
          <w:rStyle w:val="c2"/>
          <w:b/>
          <w:bCs/>
        </w:rPr>
      </w:pPr>
      <w:r w:rsidRPr="001C49A3">
        <w:rPr>
          <w:rStyle w:val="c2"/>
          <w:b/>
          <w:bCs/>
        </w:rPr>
        <w:t xml:space="preserve">Вопросы для </w:t>
      </w:r>
      <w:r w:rsidR="000101BC" w:rsidRPr="001C49A3">
        <w:rPr>
          <w:b/>
        </w:rPr>
        <w:t>опроса и обсуждения</w:t>
      </w:r>
      <w:r w:rsidRPr="001C49A3">
        <w:rPr>
          <w:rStyle w:val="c2"/>
          <w:b/>
          <w:bCs/>
        </w:rPr>
        <w:t>:</w:t>
      </w:r>
    </w:p>
    <w:p w14:paraId="0C4BBC21"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структуру сознания, его функции и свойства.</w:t>
      </w:r>
    </w:p>
    <w:p w14:paraId="507CF848"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отличия современных взглядов науки на бессознательное от фрейдовского учения?</w:t>
      </w:r>
    </w:p>
    <w:p w14:paraId="654DC822"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Каково соотношение понятий: психика, сознание, интеллект, мышление?</w:t>
      </w:r>
    </w:p>
    <w:p w14:paraId="7403A25B"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Методы изучения сознания, вклад медико-биологических наук в исследование сознания.</w:t>
      </w:r>
    </w:p>
    <w:p w14:paraId="4A786D60"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Каковы взаимоотношения между сознательным и бессознательным в структуре психики?</w:t>
      </w:r>
    </w:p>
    <w:p w14:paraId="0908E082"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самосознание и какова его роль в поведении?</w:t>
      </w:r>
    </w:p>
    <w:p w14:paraId="34998C88"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Классификация сознательных и неосознаваемых процессов.</w:t>
      </w:r>
    </w:p>
    <w:p w14:paraId="01B104D1"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Сознание и самосознание. Компоненты самосознания. </w:t>
      </w:r>
    </w:p>
    <w:p w14:paraId="7F127D5F"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Самопознание и рефлексия. Сознание собственной идентичности. </w:t>
      </w:r>
    </w:p>
    <w:p w14:paraId="03608F3E"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Развитие представлений человека о себе самом. </w:t>
      </w:r>
    </w:p>
    <w:p w14:paraId="2A63ECF4"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Роль другого в становлении самосознания. </w:t>
      </w:r>
    </w:p>
    <w:p w14:paraId="568625A8"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Внешний и внутренний диалог как механизм развития сознания и самосознания. </w:t>
      </w:r>
    </w:p>
    <w:p w14:paraId="735F6FC6" w14:textId="77777777" w:rsidR="001D2343" w:rsidRPr="001C49A3" w:rsidRDefault="001D2343" w:rsidP="00095A28">
      <w:pPr>
        <w:pStyle w:val="a9"/>
        <w:widowControl w:val="0"/>
        <w:numPr>
          <w:ilvl w:val="2"/>
          <w:numId w:val="28"/>
        </w:numPr>
        <w:tabs>
          <w:tab w:val="clear" w:pos="216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Самоопределение,</w:t>
      </w:r>
      <w:r w:rsidRPr="001C49A3">
        <w:rPr>
          <w:rFonts w:ascii="Times New Roman" w:hAnsi="Times New Roman" w:cs="Times New Roman"/>
          <w:sz w:val="24"/>
          <w:szCs w:val="24"/>
        </w:rPr>
        <w:t xml:space="preserve"> самоконтроль, саморегуляция, самовоспитание личности.</w:t>
      </w:r>
    </w:p>
    <w:p w14:paraId="2F5005A7" w14:textId="77777777" w:rsidR="001D2343" w:rsidRPr="001C49A3" w:rsidRDefault="001D2343" w:rsidP="00E769AE">
      <w:pPr>
        <w:pStyle w:val="c1"/>
        <w:widowControl w:val="0"/>
        <w:spacing w:before="0" w:beforeAutospacing="0" w:after="0" w:afterAutospacing="0"/>
        <w:ind w:firstLine="709"/>
        <w:jc w:val="both"/>
        <w:rPr>
          <w:rStyle w:val="c2"/>
          <w:b/>
          <w:bCs/>
        </w:rPr>
      </w:pPr>
    </w:p>
    <w:p w14:paraId="2BF5A1EC" w14:textId="77777777" w:rsidR="001D2343" w:rsidRPr="001C49A3" w:rsidRDefault="001D2343" w:rsidP="00E769AE">
      <w:pPr>
        <w:pStyle w:val="c1"/>
        <w:widowControl w:val="0"/>
        <w:spacing w:before="0" w:beforeAutospacing="0" w:after="0" w:afterAutospacing="0"/>
        <w:ind w:firstLine="709"/>
        <w:jc w:val="both"/>
        <w:rPr>
          <w:rStyle w:val="c2"/>
          <w:b/>
          <w:bCs/>
        </w:rPr>
      </w:pPr>
      <w:r w:rsidRPr="001C49A3">
        <w:rPr>
          <w:rStyle w:val="c2"/>
          <w:b/>
          <w:bCs/>
        </w:rPr>
        <w:t>Практические задания:</w:t>
      </w:r>
    </w:p>
    <w:p w14:paraId="0951B4CD" w14:textId="77777777" w:rsidR="00E769AE" w:rsidRPr="001C49A3" w:rsidRDefault="00E769AE" w:rsidP="00E769AE">
      <w:pPr>
        <w:pStyle w:val="c1"/>
        <w:widowControl w:val="0"/>
        <w:spacing w:before="0" w:beforeAutospacing="0" w:after="0" w:afterAutospacing="0"/>
        <w:ind w:firstLine="709"/>
        <w:jc w:val="both"/>
      </w:pPr>
      <w:r w:rsidRPr="001C49A3">
        <w:rPr>
          <w:rStyle w:val="c2"/>
          <w:b/>
          <w:bCs/>
        </w:rPr>
        <w:t>Задание 1.</w:t>
      </w:r>
      <w:r w:rsidRPr="001C49A3">
        <w:rPr>
          <w:rStyle w:val="c3"/>
        </w:rPr>
        <w:t> Определите, в каких ниже приведенных случаях поведение является деятельностью, а в каких - нет:</w:t>
      </w:r>
    </w:p>
    <w:p w14:paraId="1E91DCB0" w14:textId="77777777" w:rsidR="00E769AE" w:rsidRPr="001C49A3" w:rsidRDefault="00E769AE" w:rsidP="00E769AE">
      <w:pPr>
        <w:pStyle w:val="c1"/>
        <w:widowControl w:val="0"/>
        <w:spacing w:before="0" w:beforeAutospacing="0" w:after="0" w:afterAutospacing="0"/>
        <w:ind w:firstLine="709"/>
        <w:jc w:val="both"/>
      </w:pPr>
      <w:r w:rsidRPr="001C49A3">
        <w:rPr>
          <w:rStyle w:val="c3"/>
        </w:rPr>
        <w:t>1) Ребенок перекладывает игрушки с места на место.</w:t>
      </w:r>
    </w:p>
    <w:p w14:paraId="5CCC18F6" w14:textId="77777777" w:rsidR="00E769AE" w:rsidRPr="001C49A3" w:rsidRDefault="00E769AE" w:rsidP="00E769AE">
      <w:pPr>
        <w:pStyle w:val="c1"/>
        <w:widowControl w:val="0"/>
        <w:spacing w:before="0" w:beforeAutospacing="0" w:after="0" w:afterAutospacing="0"/>
        <w:ind w:firstLine="709"/>
        <w:jc w:val="both"/>
      </w:pPr>
      <w:r w:rsidRPr="001C49A3">
        <w:rPr>
          <w:rStyle w:val="c3"/>
        </w:rPr>
        <w:t>2)  Пожилые люди прогуливаются на свежем воздухе.</w:t>
      </w:r>
    </w:p>
    <w:p w14:paraId="1CE68B15" w14:textId="77777777" w:rsidR="00E769AE" w:rsidRPr="001C49A3" w:rsidRDefault="00E769AE" w:rsidP="00E769AE">
      <w:pPr>
        <w:pStyle w:val="c1"/>
        <w:widowControl w:val="0"/>
        <w:spacing w:before="0" w:beforeAutospacing="0" w:after="0" w:afterAutospacing="0"/>
        <w:ind w:firstLine="709"/>
        <w:jc w:val="both"/>
      </w:pPr>
      <w:r w:rsidRPr="001C49A3">
        <w:rPr>
          <w:rStyle w:val="c3"/>
        </w:rPr>
        <w:t>3)  Человек грызет ногти в состоянии задумчивости.</w:t>
      </w:r>
    </w:p>
    <w:p w14:paraId="537265D1" w14:textId="1998251A" w:rsidR="00E769AE" w:rsidRPr="001C49A3" w:rsidRDefault="00E769AE" w:rsidP="00E769AE">
      <w:pPr>
        <w:pStyle w:val="c1"/>
        <w:widowControl w:val="0"/>
        <w:spacing w:before="0" w:beforeAutospacing="0" w:after="0" w:afterAutospacing="0"/>
        <w:ind w:firstLine="709"/>
        <w:jc w:val="both"/>
      </w:pPr>
      <w:r w:rsidRPr="001C49A3">
        <w:rPr>
          <w:rStyle w:val="c3"/>
        </w:rPr>
        <w:t>4)  Студент пропускает утренние занятия, так как ему не хочется рано вставать.</w:t>
      </w:r>
    </w:p>
    <w:p w14:paraId="66B8DDD0" w14:textId="77777777" w:rsidR="00E769AE" w:rsidRPr="001C49A3" w:rsidRDefault="00E769AE" w:rsidP="00E769AE">
      <w:pPr>
        <w:pStyle w:val="c1"/>
        <w:widowControl w:val="0"/>
        <w:spacing w:before="0" w:beforeAutospacing="0" w:after="0" w:afterAutospacing="0"/>
        <w:ind w:firstLine="709"/>
        <w:jc w:val="both"/>
      </w:pPr>
      <w:r w:rsidRPr="001C49A3">
        <w:rPr>
          <w:rStyle w:val="c3"/>
        </w:rPr>
        <w:t>5) Школьник рисует каракули на страницах учебника.</w:t>
      </w:r>
    </w:p>
    <w:p w14:paraId="5D225B10" w14:textId="77777777" w:rsidR="00E769AE" w:rsidRPr="001C49A3" w:rsidRDefault="00E769AE" w:rsidP="00E769AE">
      <w:pPr>
        <w:pStyle w:val="c1"/>
        <w:widowControl w:val="0"/>
        <w:spacing w:before="0" w:beforeAutospacing="0" w:after="0" w:afterAutospacing="0"/>
        <w:ind w:firstLine="709"/>
        <w:jc w:val="both"/>
      </w:pPr>
      <w:r w:rsidRPr="001C49A3">
        <w:rPr>
          <w:rStyle w:val="c3"/>
        </w:rPr>
        <w:t>6) Продавец обвешивает покупателей.</w:t>
      </w:r>
    </w:p>
    <w:p w14:paraId="0A0C613D" w14:textId="77777777" w:rsidR="00E769AE" w:rsidRPr="001C49A3" w:rsidRDefault="00E769AE" w:rsidP="00E769AE">
      <w:pPr>
        <w:pStyle w:val="c1"/>
        <w:widowControl w:val="0"/>
        <w:spacing w:before="0" w:beforeAutospacing="0" w:after="0" w:afterAutospacing="0"/>
        <w:ind w:firstLine="709"/>
        <w:jc w:val="both"/>
      </w:pPr>
      <w:r w:rsidRPr="001C49A3">
        <w:rPr>
          <w:rStyle w:val="c3"/>
        </w:rPr>
        <w:t>7) Ребенок катается на качелях.</w:t>
      </w:r>
    </w:p>
    <w:p w14:paraId="17FB0E45" w14:textId="7CD40FC3" w:rsidR="00E769AE" w:rsidRPr="001C49A3" w:rsidRDefault="00E769AE" w:rsidP="00E769AE">
      <w:pPr>
        <w:pStyle w:val="c1"/>
        <w:widowControl w:val="0"/>
        <w:spacing w:before="0" w:beforeAutospacing="0" w:after="0" w:afterAutospacing="0"/>
        <w:ind w:firstLine="709"/>
        <w:jc w:val="both"/>
      </w:pPr>
      <w:r w:rsidRPr="001C49A3">
        <w:rPr>
          <w:rStyle w:val="c3"/>
        </w:rPr>
        <w:t>8) Врач не оказывает необходимой помощи прохожему, нуждающемуся в ней.</w:t>
      </w:r>
    </w:p>
    <w:p w14:paraId="155F2DE2" w14:textId="77777777" w:rsidR="00E769AE" w:rsidRPr="001C49A3" w:rsidRDefault="00E769AE" w:rsidP="00E769AE">
      <w:pPr>
        <w:pStyle w:val="c1"/>
        <w:widowControl w:val="0"/>
        <w:spacing w:before="0" w:beforeAutospacing="0" w:after="0" w:afterAutospacing="0"/>
        <w:ind w:firstLine="709"/>
        <w:jc w:val="both"/>
      </w:pPr>
      <w:r w:rsidRPr="001C49A3">
        <w:rPr>
          <w:rStyle w:val="c3"/>
        </w:rPr>
        <w:t>9)  Человек разговаривает во сне.</w:t>
      </w:r>
    </w:p>
    <w:p w14:paraId="7F6FEF25" w14:textId="77777777" w:rsidR="00E769AE" w:rsidRPr="001C49A3" w:rsidRDefault="00E769AE" w:rsidP="00E769AE">
      <w:pPr>
        <w:pStyle w:val="c1"/>
        <w:widowControl w:val="0"/>
        <w:spacing w:before="0" w:beforeAutospacing="0" w:after="0" w:afterAutospacing="0"/>
        <w:ind w:firstLine="709"/>
        <w:jc w:val="both"/>
      </w:pPr>
      <w:r w:rsidRPr="001C49A3">
        <w:rPr>
          <w:rStyle w:val="c3"/>
        </w:rPr>
        <w:t>10) Подросток ходит по комнате из угла в угол, так как ему нечего делать.  </w:t>
      </w:r>
    </w:p>
    <w:p w14:paraId="0436598D" w14:textId="77777777" w:rsidR="00E769AE" w:rsidRPr="001C49A3" w:rsidRDefault="00E769AE" w:rsidP="00E769AE">
      <w:pPr>
        <w:pStyle w:val="c1"/>
        <w:widowControl w:val="0"/>
        <w:spacing w:before="0" w:beforeAutospacing="0" w:after="0" w:afterAutospacing="0"/>
        <w:ind w:firstLine="709"/>
        <w:jc w:val="both"/>
        <w:rPr>
          <w:rStyle w:val="c2"/>
          <w:b/>
          <w:bCs/>
        </w:rPr>
      </w:pPr>
    </w:p>
    <w:p w14:paraId="34163A7C" w14:textId="002BD6A6" w:rsidR="00E769AE" w:rsidRPr="001C49A3" w:rsidRDefault="00E769AE" w:rsidP="00E769AE">
      <w:pPr>
        <w:pStyle w:val="c1"/>
        <w:widowControl w:val="0"/>
        <w:spacing w:before="0" w:beforeAutospacing="0" w:after="0" w:afterAutospacing="0"/>
        <w:ind w:firstLine="709"/>
        <w:jc w:val="both"/>
      </w:pPr>
      <w:r w:rsidRPr="001C49A3">
        <w:rPr>
          <w:rStyle w:val="c2"/>
          <w:b/>
          <w:bCs/>
        </w:rPr>
        <w:t>Задание 2</w:t>
      </w:r>
      <w:r w:rsidRPr="001C49A3">
        <w:rPr>
          <w:rStyle w:val="c3"/>
        </w:rPr>
        <w:t>. Проанализируйте хорошо знакомые вам виды деятельности (игровую, учебную и трудовую), выделив в них мотив, цель, задачи, условия выполнения, действия и операции.</w:t>
      </w:r>
    </w:p>
    <w:p w14:paraId="53CE6CBB" w14:textId="77777777" w:rsidR="00E769AE" w:rsidRPr="001C49A3" w:rsidRDefault="00E769AE" w:rsidP="00E769AE">
      <w:pPr>
        <w:pStyle w:val="c1"/>
        <w:widowControl w:val="0"/>
        <w:spacing w:before="0" w:beforeAutospacing="0" w:after="0" w:afterAutospacing="0"/>
        <w:ind w:firstLine="709"/>
        <w:jc w:val="both"/>
        <w:rPr>
          <w:rStyle w:val="c2"/>
          <w:b/>
          <w:bCs/>
        </w:rPr>
      </w:pPr>
    </w:p>
    <w:p w14:paraId="312E18ED" w14:textId="77777777" w:rsidR="00E769AE" w:rsidRPr="001C49A3" w:rsidRDefault="00E769AE" w:rsidP="00E769AE">
      <w:pPr>
        <w:pStyle w:val="c1"/>
        <w:widowControl w:val="0"/>
        <w:spacing w:before="0" w:beforeAutospacing="0" w:after="0" w:afterAutospacing="0"/>
        <w:ind w:firstLine="709"/>
        <w:jc w:val="both"/>
      </w:pPr>
      <w:r w:rsidRPr="001C49A3">
        <w:rPr>
          <w:rStyle w:val="c2"/>
          <w:b/>
          <w:bCs/>
        </w:rPr>
        <w:t>Задание 3.</w:t>
      </w:r>
      <w:r w:rsidRPr="001C49A3">
        <w:rPr>
          <w:rStyle w:val="c3"/>
        </w:rPr>
        <w:t> В нижеследующих ситуациях выделите структурные компоненты деятельности (мотив, цель, задачи, условия выполнения, действия, операции).</w:t>
      </w:r>
    </w:p>
    <w:p w14:paraId="507F1184" w14:textId="77777777" w:rsidR="00E769AE" w:rsidRPr="001C49A3" w:rsidRDefault="00E769AE" w:rsidP="00E769AE">
      <w:pPr>
        <w:pStyle w:val="c1"/>
        <w:widowControl w:val="0"/>
        <w:spacing w:before="0" w:beforeAutospacing="0" w:after="0" w:afterAutospacing="0"/>
        <w:ind w:firstLine="709"/>
        <w:jc w:val="both"/>
      </w:pPr>
      <w:r w:rsidRPr="001C49A3">
        <w:rPr>
          <w:rStyle w:val="c3"/>
        </w:rPr>
        <w:t>а) Желая хорошо выглядеть на свадьбе своей подруги, девушка с усердием шьет себе модное красивое платье по снятой ею из журнала выкройке.</w:t>
      </w:r>
    </w:p>
    <w:p w14:paraId="35CFD17E" w14:textId="77777777" w:rsidR="00E769AE" w:rsidRPr="001C49A3" w:rsidRDefault="00E769AE" w:rsidP="00E769AE">
      <w:pPr>
        <w:pStyle w:val="c1"/>
        <w:widowControl w:val="0"/>
        <w:spacing w:before="0" w:beforeAutospacing="0" w:after="0" w:afterAutospacing="0"/>
        <w:ind w:firstLine="709"/>
        <w:jc w:val="both"/>
      </w:pPr>
      <w:r w:rsidRPr="001C49A3">
        <w:rPr>
          <w:rStyle w:val="c3"/>
        </w:rPr>
        <w:t>б) Чтобы порадовать и удивить своих гостей, хозяйка изучает кулинарные книги и обзванивает знакомых в поисках «экзотических» рецептов.</w:t>
      </w:r>
    </w:p>
    <w:p w14:paraId="00A48EC4" w14:textId="77777777" w:rsidR="00E769AE" w:rsidRPr="001C49A3" w:rsidRDefault="00E769AE" w:rsidP="00E769AE">
      <w:pPr>
        <w:pStyle w:val="c1"/>
        <w:widowControl w:val="0"/>
        <w:spacing w:before="0" w:beforeAutospacing="0" w:after="0" w:afterAutospacing="0"/>
        <w:ind w:firstLine="709"/>
        <w:jc w:val="both"/>
      </w:pPr>
      <w:r w:rsidRPr="001C49A3">
        <w:rPr>
          <w:rStyle w:val="c3"/>
        </w:rPr>
        <w:t>в) Собираясь в дальнюю поездку, автолюбитель проверяет состояние своей машины, заливает полный бак бензином, обновляет масло, подкачивает колеса, приобретает минимум запчастей.</w:t>
      </w:r>
    </w:p>
    <w:p w14:paraId="4405AD53" w14:textId="77777777" w:rsidR="00E769AE" w:rsidRPr="001C49A3" w:rsidRDefault="00E769AE" w:rsidP="00E769AE">
      <w:pPr>
        <w:pStyle w:val="c1"/>
        <w:widowControl w:val="0"/>
        <w:spacing w:before="0" w:beforeAutospacing="0" w:after="0" w:afterAutospacing="0"/>
        <w:ind w:firstLine="709"/>
        <w:jc w:val="both"/>
      </w:pPr>
      <w:r w:rsidRPr="001C49A3">
        <w:rPr>
          <w:rStyle w:val="c3"/>
        </w:rPr>
        <w:t>г) Желая получить достойную отметку на семинаре, студент идет в библиотеку, терпеливо конспектирует научную статью, ищет ответы на вопросы преподавателя.</w:t>
      </w:r>
    </w:p>
    <w:p w14:paraId="28D724DE" w14:textId="77777777" w:rsidR="00E769AE" w:rsidRPr="001C49A3" w:rsidRDefault="00E769AE" w:rsidP="00E769AE">
      <w:pPr>
        <w:pStyle w:val="c1"/>
        <w:widowControl w:val="0"/>
        <w:spacing w:before="0" w:beforeAutospacing="0" w:after="0" w:afterAutospacing="0"/>
        <w:ind w:firstLine="709"/>
        <w:jc w:val="both"/>
        <w:rPr>
          <w:rStyle w:val="c2"/>
          <w:b/>
          <w:bCs/>
        </w:rPr>
      </w:pPr>
    </w:p>
    <w:p w14:paraId="60AE242D" w14:textId="2CD63D1A" w:rsidR="00E769AE" w:rsidRPr="001C49A3" w:rsidRDefault="00E769AE" w:rsidP="00E769AE">
      <w:pPr>
        <w:pStyle w:val="c1"/>
        <w:widowControl w:val="0"/>
        <w:spacing w:before="0" w:beforeAutospacing="0" w:after="0" w:afterAutospacing="0"/>
        <w:ind w:firstLine="709"/>
        <w:jc w:val="both"/>
      </w:pPr>
      <w:r w:rsidRPr="001C49A3">
        <w:rPr>
          <w:rStyle w:val="c2"/>
          <w:b/>
          <w:bCs/>
        </w:rPr>
        <w:t>Задание 4.</w:t>
      </w:r>
      <w:r w:rsidRPr="001C49A3">
        <w:rPr>
          <w:rStyle w:val="c3"/>
        </w:rPr>
        <w:t> Проанализируйте ситуацию, в которой выполняется какая-либо деятельность, выделив ее структурные компоненты.   Рассмотрите различные варианты способов изменения деятельности в зависимости от меняющихся условий данной ситуации.</w:t>
      </w:r>
    </w:p>
    <w:p w14:paraId="13AEAFC9" w14:textId="77777777" w:rsidR="00E769AE" w:rsidRPr="001C49A3" w:rsidRDefault="00E769AE" w:rsidP="00E769AE">
      <w:pPr>
        <w:pStyle w:val="c1"/>
        <w:widowControl w:val="0"/>
        <w:spacing w:before="0" w:beforeAutospacing="0" w:after="0" w:afterAutospacing="0"/>
        <w:ind w:firstLine="709"/>
        <w:jc w:val="both"/>
        <w:rPr>
          <w:rStyle w:val="c2"/>
          <w:b/>
          <w:bCs/>
        </w:rPr>
      </w:pPr>
    </w:p>
    <w:p w14:paraId="2F9A78E7" w14:textId="77777777" w:rsidR="00E769AE" w:rsidRPr="001C49A3" w:rsidRDefault="00E769AE" w:rsidP="00E769AE">
      <w:pPr>
        <w:pStyle w:val="c1"/>
        <w:widowControl w:val="0"/>
        <w:spacing w:before="0" w:beforeAutospacing="0" w:after="0" w:afterAutospacing="0"/>
        <w:ind w:firstLine="709"/>
        <w:jc w:val="both"/>
      </w:pPr>
      <w:r w:rsidRPr="001C49A3">
        <w:rPr>
          <w:rStyle w:val="c2"/>
          <w:b/>
          <w:bCs/>
        </w:rPr>
        <w:t>Задание 5.</w:t>
      </w:r>
      <w:r w:rsidRPr="001C49A3">
        <w:rPr>
          <w:rStyle w:val="c3"/>
        </w:rPr>
        <w:t> Покажите на конкретных примерах функции игры в жизни людей разного возраста.</w:t>
      </w:r>
    </w:p>
    <w:p w14:paraId="541D0950" w14:textId="77777777" w:rsidR="00E769AE" w:rsidRPr="001C49A3" w:rsidRDefault="00E769AE" w:rsidP="00E769AE">
      <w:pPr>
        <w:pStyle w:val="c1"/>
        <w:widowControl w:val="0"/>
        <w:spacing w:before="0" w:beforeAutospacing="0" w:after="0" w:afterAutospacing="0"/>
        <w:ind w:firstLine="709"/>
        <w:jc w:val="both"/>
        <w:rPr>
          <w:rStyle w:val="c2"/>
          <w:b/>
          <w:bCs/>
        </w:rPr>
      </w:pPr>
    </w:p>
    <w:p w14:paraId="78FB2244" w14:textId="77777777" w:rsidR="00E769AE" w:rsidRPr="001C49A3" w:rsidRDefault="00E769AE" w:rsidP="00E769AE">
      <w:pPr>
        <w:pStyle w:val="c1"/>
        <w:widowControl w:val="0"/>
        <w:spacing w:before="0" w:beforeAutospacing="0" w:after="0" w:afterAutospacing="0"/>
        <w:ind w:firstLine="709"/>
        <w:jc w:val="both"/>
        <w:rPr>
          <w:rStyle w:val="c3"/>
        </w:rPr>
      </w:pPr>
      <w:r w:rsidRPr="001C49A3">
        <w:rPr>
          <w:rStyle w:val="c2"/>
          <w:b/>
          <w:bCs/>
        </w:rPr>
        <w:t>Задание 6.</w:t>
      </w:r>
      <w:r w:rsidRPr="001C49A3">
        <w:rPr>
          <w:rStyle w:val="c3"/>
        </w:rPr>
        <w:t> Разработайте рекомендации по повышению учебной мотивации.</w:t>
      </w:r>
    </w:p>
    <w:p w14:paraId="555E9399" w14:textId="77777777" w:rsidR="00E769AE" w:rsidRPr="001C49A3" w:rsidRDefault="00E769AE" w:rsidP="00E769AE">
      <w:pPr>
        <w:pStyle w:val="c1"/>
        <w:widowControl w:val="0"/>
        <w:spacing w:before="0" w:beforeAutospacing="0" w:after="0" w:afterAutospacing="0"/>
        <w:ind w:firstLine="709"/>
        <w:jc w:val="both"/>
        <w:rPr>
          <w:rStyle w:val="c3"/>
          <w:b/>
        </w:rPr>
      </w:pPr>
    </w:p>
    <w:p w14:paraId="28512907" w14:textId="77777777" w:rsidR="00E769AE" w:rsidRPr="001C49A3" w:rsidRDefault="00E769AE" w:rsidP="00325983">
      <w:pPr>
        <w:widowControl w:val="0"/>
        <w:spacing w:after="0" w:line="240" w:lineRule="auto"/>
        <w:ind w:firstLine="709"/>
        <w:jc w:val="both"/>
        <w:rPr>
          <w:rFonts w:ascii="Times New Roman" w:hAnsi="Times New Roman" w:cs="Times New Roman"/>
          <w:b/>
          <w:sz w:val="24"/>
          <w:szCs w:val="24"/>
        </w:rPr>
      </w:pPr>
    </w:p>
    <w:p w14:paraId="4C9FC038" w14:textId="19D193E9" w:rsidR="006338A8" w:rsidRPr="001C49A3" w:rsidRDefault="006338A8" w:rsidP="00C33681">
      <w:pPr>
        <w:widowControl w:val="0"/>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1.</w:t>
      </w:r>
      <w:r w:rsidR="001D2343" w:rsidRPr="001C49A3">
        <w:rPr>
          <w:rFonts w:ascii="Times New Roman" w:hAnsi="Times New Roman" w:cs="Times New Roman"/>
          <w:b/>
          <w:sz w:val="24"/>
          <w:szCs w:val="24"/>
        </w:rPr>
        <w:t>3</w:t>
      </w:r>
      <w:r w:rsidRPr="001C49A3">
        <w:rPr>
          <w:rFonts w:ascii="Times New Roman" w:hAnsi="Times New Roman" w:cs="Times New Roman"/>
          <w:b/>
          <w:sz w:val="24"/>
          <w:szCs w:val="24"/>
        </w:rPr>
        <w:t>.</w:t>
      </w:r>
      <w:r w:rsidRPr="001C49A3">
        <w:rPr>
          <w:rFonts w:ascii="Times New Roman" w:hAnsi="Times New Roman" w:cs="Times New Roman"/>
          <w:sz w:val="24"/>
          <w:szCs w:val="24"/>
        </w:rPr>
        <w:t xml:space="preserve"> </w:t>
      </w:r>
      <w:r w:rsidRPr="001C49A3">
        <w:rPr>
          <w:rFonts w:ascii="Times New Roman" w:hAnsi="Times New Roman" w:cs="Times New Roman"/>
          <w:b/>
          <w:sz w:val="24"/>
          <w:szCs w:val="24"/>
        </w:rPr>
        <w:t>Психические процессы</w:t>
      </w:r>
    </w:p>
    <w:p w14:paraId="279DF38B" w14:textId="29075CD0" w:rsidR="00C33681" w:rsidRPr="001C49A3" w:rsidRDefault="00C33681" w:rsidP="006A18F7">
      <w:pPr>
        <w:widowControl w:val="0"/>
        <w:spacing w:after="0" w:line="240" w:lineRule="auto"/>
        <w:ind w:firstLine="709"/>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Вопросы для </w:t>
      </w:r>
      <w:r w:rsidR="003C751A" w:rsidRPr="001C49A3">
        <w:rPr>
          <w:rFonts w:ascii="Times New Roman" w:hAnsi="Times New Roman" w:cs="Times New Roman"/>
          <w:b/>
          <w:sz w:val="24"/>
          <w:szCs w:val="24"/>
        </w:rPr>
        <w:t>опроса и обсуждения</w:t>
      </w:r>
      <w:r w:rsidRPr="001C49A3">
        <w:rPr>
          <w:rFonts w:ascii="Times New Roman" w:eastAsia="Times New Roman" w:hAnsi="Times New Roman" w:cs="Times New Roman"/>
          <w:b/>
          <w:bCs/>
          <w:sz w:val="24"/>
          <w:szCs w:val="24"/>
          <w:lang w:eastAsia="ru-RU"/>
        </w:rPr>
        <w:t>:</w:t>
      </w:r>
    </w:p>
    <w:p w14:paraId="7194F51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Что представляет собой ощущение как психический познавательный процесс?</w:t>
      </w:r>
    </w:p>
    <w:p w14:paraId="7A8C164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 возникает ощущение?</w:t>
      </w:r>
    </w:p>
    <w:p w14:paraId="6B406DC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существуют виды ощущений?</w:t>
      </w:r>
    </w:p>
    <w:p w14:paraId="21C1259F"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закономерности определяют ощущения?</w:t>
      </w:r>
    </w:p>
    <w:p w14:paraId="09CCF7A4"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чем разница между абсолютным и относительным порогами чувствительности?</w:t>
      </w:r>
    </w:p>
    <w:p w14:paraId="17450EDF"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чем отличие анализатора от органа чувств?</w:t>
      </w:r>
    </w:p>
    <w:p w14:paraId="4F582EA4"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Что произойдет с ощущением, если разрушить любую из частей анализатора?</w:t>
      </w:r>
    </w:p>
    <w:p w14:paraId="05023B2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 можно измерить чувствительность анализатора?</w:t>
      </w:r>
    </w:p>
    <w:p w14:paraId="41A4C88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Объясните, как связаны между собой восприятие и ощущение.</w:t>
      </w:r>
    </w:p>
    <w:p w14:paraId="69AE7A39"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чем проявляются различия восприятия у разных людей?</w:t>
      </w:r>
    </w:p>
    <w:p w14:paraId="6593D4F7"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Приведите пример иллюзии восприятия. Почему возникают иллюзии восприятия?</w:t>
      </w:r>
    </w:p>
    <w:p w14:paraId="735DF606"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Расскажите, как происходит развитие восприятия у детей (от рождения до поступления в начальную школу).</w:t>
      </w:r>
    </w:p>
    <w:p w14:paraId="76B42C67"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Наблюдательность – это свойство человеческой психики видеть в предметах и явлениях их существенные черты. Подумайте и объясните, как наблюдательность связана с восприятием. </w:t>
      </w:r>
    </w:p>
    <w:p w14:paraId="79185EBB"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Иллюзии и галлюцинации – это нарушения восприятия. В чем между ними разница?</w:t>
      </w:r>
    </w:p>
    <w:p w14:paraId="36F71AC1"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психические процессы сопровождается вниманием? Почему?</w:t>
      </w:r>
    </w:p>
    <w:p w14:paraId="40CA2A77"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Почему внимание нельзя однозначно назвать психическим процессом или психическим состоянием?</w:t>
      </w:r>
    </w:p>
    <w:p w14:paraId="26CBF498"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Объясните на примере, когда возникает послепроизвольное внимание?</w:t>
      </w:r>
    </w:p>
    <w:p w14:paraId="79732B21"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черты произвольного и непроизвольного внимания можно обнаружить в послепроизвольном?</w:t>
      </w:r>
    </w:p>
    <w:p w14:paraId="524A8EDE"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какой работе, в каких профессиях разные свойства внимания являются залогом успешности? Какие свойства внимания особенно важно для летчиков, учителей, врачей, криминалистов, историков, географов, химиков, математиков?</w:t>
      </w:r>
    </w:p>
    <w:p w14:paraId="1157BA7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Под влиянием каких факторов внимание человека может стать слабее?</w:t>
      </w:r>
    </w:p>
    <w:p w14:paraId="6D99E6B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Расскажите, как формируется внимание у детей?</w:t>
      </w:r>
    </w:p>
    <w:p w14:paraId="4435A346"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Опишите физиологические основы работы памяти и охарактеризуйте этот психический процесс?</w:t>
      </w:r>
    </w:p>
    <w:p w14:paraId="58C57A56"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виды памяти знаете, опишите. Какие критерии лежат в основе классификации памяти?</w:t>
      </w:r>
    </w:p>
    <w:p w14:paraId="2AF32124"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Назовите специфические характеристика памяти как психического процесса. Приведите примеры на каждую характеристику.</w:t>
      </w:r>
    </w:p>
    <w:p w14:paraId="4C4B2B22"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Чем отличаются произвольное и непроизвольное воспроизведение, опосредованное и непосредственное запоминание, логическая и механическая память? Приведите примеры.</w:t>
      </w:r>
    </w:p>
    <w:p w14:paraId="7AC29502"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индивидуальными особенностями памяти обладаете вы?</w:t>
      </w:r>
    </w:p>
    <w:p w14:paraId="15DB6FE1"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знаете мнемотехнические приемы?</w:t>
      </w:r>
    </w:p>
    <w:p w14:paraId="1E5FD1D9"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виды мышления используются при обучении?</w:t>
      </w:r>
    </w:p>
    <w:p w14:paraId="5D0233C4"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С помощью каких операций мы мыслим?</w:t>
      </w:r>
    </w:p>
    <w:p w14:paraId="3888E069"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Опишите теорию развития мышления Ж. Пиаже. В чем «слабые» места этой теории?</w:t>
      </w:r>
    </w:p>
    <w:p w14:paraId="7615FFC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Что собой представляет наглядно-действенное мышление? Есть ли оно у животных? Мыслят ли животные? Почему?</w:t>
      </w:r>
    </w:p>
    <w:p w14:paraId="45032547"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Можно ли по тестам интеллекта судить об успешности человека в творчестве и профессиональной деятельности? Почему?</w:t>
      </w:r>
    </w:p>
    <w:p w14:paraId="24B9EB7D"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Охарактеризуйте индивидуальные особенности мышления.</w:t>
      </w:r>
    </w:p>
    <w:p w14:paraId="0B8BD3F5"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чем разница между мышлением и интеллектом?</w:t>
      </w:r>
    </w:p>
    <w:p w14:paraId="0E4F24AA"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чем проявляются основные гендерные различия интеллекта?</w:t>
      </w:r>
    </w:p>
    <w:p w14:paraId="0D3E4C40"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Какими свойствами обладает речь?</w:t>
      </w:r>
    </w:p>
    <w:p w14:paraId="29FFF976"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виды речи вы знаете? Приведите примеры на каждый вид.</w:t>
      </w:r>
    </w:p>
    <w:p w14:paraId="5C11DEE9"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функции выполняет речь? Что было бы с человечеством, если бы отсутствовала речь? Что случилось бы с мышлением, если бы человечество потеряло речь?</w:t>
      </w:r>
    </w:p>
    <w:p w14:paraId="34A16F94"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Можем ли мы по особенностям речи человека сказать о личности?</w:t>
      </w:r>
    </w:p>
    <w:p w14:paraId="30425FED"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Почему важно развивать устную и письменную речь человека?</w:t>
      </w:r>
    </w:p>
    <w:p w14:paraId="7D66D4CB"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Приведите ситуации использования внутренней речи.</w:t>
      </w:r>
    </w:p>
    <w:p w14:paraId="6CFE7DCF"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Расскажите, как происходит развитие речи в онтогенезе.</w:t>
      </w:r>
    </w:p>
    <w:p w14:paraId="7A2D5705"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Что такое воображение? В каких профессиях воображение может стать главным инструментом человека?</w:t>
      </w:r>
    </w:p>
    <w:p w14:paraId="38705F84"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Приведите примеры разных видов воображения и применения их в практической деятельности человека.</w:t>
      </w:r>
    </w:p>
    <w:p w14:paraId="4A0D18CE"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Российский ученый, психолог Л.С. Выготский считал, что воображение и мышление – родственные процессы. Согласны ли вы с этим утверждением. Почему?</w:t>
      </w:r>
    </w:p>
    <w:p w14:paraId="737D661B"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Объясните, существует ли связь воображения с другими познавательными процессами?</w:t>
      </w:r>
    </w:p>
    <w:p w14:paraId="2CC320C2"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Что станет с человеком, если у него будет отсутствовать воображение?</w:t>
      </w:r>
    </w:p>
    <w:p w14:paraId="54CC6B32"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Можно человека научить мечтать, грезить, видеть сны? Почему?</w:t>
      </w:r>
    </w:p>
    <w:p w14:paraId="41394A43"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У кого богаче воображение – у ребенка или взрослого? Почему?</w:t>
      </w:r>
    </w:p>
    <w:p w14:paraId="4DE2B1C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Что представляют собой эмоции? Можно ли утверждать, что эмоции – это объективное отражение действительности? Почему?</w:t>
      </w:r>
    </w:p>
    <w:p w14:paraId="0CCBC790"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Для чего человеку эмоции? Назовите основные функции эмоций.</w:t>
      </w:r>
    </w:p>
    <w:p w14:paraId="00B39ABC"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Чем отличаются эмоции от чувств? Можно ли утверждать, что это синонимичные понятия? Почему?</w:t>
      </w:r>
    </w:p>
    <w:p w14:paraId="0543D35A"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Перечислите основные виды эмоциональных состояний. Какие из перечисленных эмоциональных состояний вы испытали сами? Что и когда это с вами произошло?</w:t>
      </w:r>
    </w:p>
    <w:p w14:paraId="160FC7E4"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Что было бы с человечеством, если бы мы не испытывали эмоции?</w:t>
      </w:r>
    </w:p>
    <w:p w14:paraId="76742A88"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виды чувств вам присущи?</w:t>
      </w:r>
    </w:p>
    <w:p w14:paraId="6190A6E3"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Нужно ли воспитывать эмоции, чувства? Если нужно, то в каком возрасте это делать целесообразно?</w:t>
      </w:r>
    </w:p>
    <w:p w14:paraId="055F2BB5"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внешние признаки проявления эмоций вы знаете? Опишите их.</w:t>
      </w:r>
    </w:p>
    <w:p w14:paraId="2F1C7F0B"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Для чего человеку нужна воля? Могли бы мы прожить, если бы у нас отсутствовал этот психический процесс?</w:t>
      </w:r>
    </w:p>
    <w:p w14:paraId="73429CFD"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Перечислите основные функции воли и приведите пример на каждую из них.</w:t>
      </w:r>
    </w:p>
    <w:p w14:paraId="5D8D8780"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Выберите любое волевое действие и на его основе опишите структуру волевого акта.</w:t>
      </w:r>
    </w:p>
    <w:p w14:paraId="1994216E"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волевые качества, характеризую человека? Какие из этих качеств присущи вам?</w:t>
      </w:r>
    </w:p>
    <w:p w14:paraId="62D329F6"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Всегда ли в основе волевых поступков лежат положительные мотивы? Поясните примерами.</w:t>
      </w:r>
    </w:p>
    <w:p w14:paraId="59FDBAA0"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Какова связь воли и мотивации?</w:t>
      </w:r>
    </w:p>
    <w:p w14:paraId="75ED7A6B" w14:textId="77777777" w:rsidR="00C33681" w:rsidRPr="001C49A3" w:rsidRDefault="00C33681" w:rsidP="003A32C9">
      <w:pPr>
        <w:numPr>
          <w:ilvl w:val="0"/>
          <w:numId w:val="71"/>
        </w:numPr>
        <w:tabs>
          <w:tab w:val="clear" w:pos="720"/>
          <w:tab w:val="num"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Что такое волевое усилие и решительность? В чем между ними разница?</w:t>
      </w:r>
    </w:p>
    <w:p w14:paraId="2F8A606C" w14:textId="77777777" w:rsidR="00DD362E" w:rsidRPr="001C49A3" w:rsidRDefault="00DD362E"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327E4319" w14:textId="4DA78AF3" w:rsidR="00C33681" w:rsidRPr="001C49A3" w:rsidRDefault="00C33681" w:rsidP="006A18F7">
      <w:pPr>
        <w:widowControl w:val="0"/>
        <w:spacing w:after="0" w:line="240" w:lineRule="auto"/>
        <w:ind w:firstLine="709"/>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Практические задания:</w:t>
      </w:r>
    </w:p>
    <w:p w14:paraId="30E0E309"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1.</w:t>
      </w:r>
      <w:r w:rsidRPr="001C49A3">
        <w:rPr>
          <w:rFonts w:ascii="Times New Roman" w:eastAsia="Times New Roman" w:hAnsi="Times New Roman" w:cs="Times New Roman"/>
          <w:sz w:val="24"/>
          <w:szCs w:val="24"/>
          <w:lang w:eastAsia="ru-RU"/>
        </w:rPr>
        <w:t> Какая особенность ощущений зафиксирована в перечисленных устойчивых выражениях речи?</w:t>
      </w:r>
    </w:p>
    <w:p w14:paraId="3E7298A7"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«Острый вкус», «кричащий свет», «сладкие звуки», «горькая правда», «соленые шутки», «грязный язык», «щекотание нервов», «жесткий стиль», «ласковый ветер», «сальный анекдот», «на языке – мед, под языком – лед», «теплые тона», «нежные речи», «вялое изложение», «блестящая работа» и т.п.</w:t>
      </w:r>
    </w:p>
    <w:p w14:paraId="4D5703FA"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1E406856"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2.</w:t>
      </w:r>
      <w:r w:rsidRPr="001C49A3">
        <w:rPr>
          <w:rFonts w:ascii="Times New Roman" w:eastAsia="Times New Roman" w:hAnsi="Times New Roman" w:cs="Times New Roman"/>
          <w:sz w:val="24"/>
          <w:szCs w:val="24"/>
          <w:lang w:eastAsia="ru-RU"/>
        </w:rPr>
        <w:t> Прокомментируйте следующие расхожие мнения с точки зрения их соответствия современному состоянию науки о познавательных процессах. Ответы аргументируйте.</w:t>
      </w:r>
    </w:p>
    <w:p w14:paraId="27EF6EE7" w14:textId="77777777" w:rsidR="006338A8" w:rsidRPr="001C49A3" w:rsidRDefault="006338A8" w:rsidP="00095A28">
      <w:pPr>
        <w:widowControl w:val="0"/>
        <w:numPr>
          <w:ilvl w:val="0"/>
          <w:numId w:val="1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Наше восприятие окружающего зависит от нашей культуры, образования и опыта.</w:t>
      </w:r>
    </w:p>
    <w:p w14:paraId="277E6E95" w14:textId="77777777" w:rsidR="006338A8" w:rsidRPr="001C49A3" w:rsidRDefault="006338A8" w:rsidP="00095A28">
      <w:pPr>
        <w:widowControl w:val="0"/>
        <w:numPr>
          <w:ilvl w:val="0"/>
          <w:numId w:val="1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 всех животных и человека способность рецепторов улавливать сигналы ограничена.</w:t>
      </w:r>
    </w:p>
    <w:p w14:paraId="38651BBA" w14:textId="77777777" w:rsidR="006338A8" w:rsidRPr="001C49A3" w:rsidRDefault="006338A8" w:rsidP="00095A28">
      <w:pPr>
        <w:widowControl w:val="0"/>
        <w:numPr>
          <w:ilvl w:val="0"/>
          <w:numId w:val="1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Экстрасенсорное восприятие на считается законным предметом научного исследования.</w:t>
      </w:r>
    </w:p>
    <w:p w14:paraId="19E580FE" w14:textId="77777777" w:rsidR="006338A8" w:rsidRPr="001C49A3" w:rsidRDefault="006338A8" w:rsidP="00095A28">
      <w:pPr>
        <w:widowControl w:val="0"/>
        <w:numPr>
          <w:ilvl w:val="0"/>
          <w:numId w:val="1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Сенсорная изоляция приводит к необратимым патологическим изменениям психики.</w:t>
      </w:r>
    </w:p>
    <w:p w14:paraId="1492629F" w14:textId="77777777" w:rsidR="006338A8" w:rsidRPr="001C49A3" w:rsidRDefault="006338A8" w:rsidP="00095A28">
      <w:pPr>
        <w:widowControl w:val="0"/>
        <w:numPr>
          <w:ilvl w:val="0"/>
          <w:numId w:val="1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Органы чувств ребенка начинают функционировать еще до его рождения.</w:t>
      </w:r>
    </w:p>
    <w:p w14:paraId="4EDE3924" w14:textId="77777777" w:rsidR="006338A8" w:rsidRPr="001C49A3" w:rsidRDefault="006338A8" w:rsidP="00095A28">
      <w:pPr>
        <w:widowControl w:val="0"/>
        <w:numPr>
          <w:ilvl w:val="0"/>
          <w:numId w:val="16"/>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Наше восприятие предметов все время изменяется в соответствии с их расстоянием от глаз и с углом, под которым мы их видим.</w:t>
      </w:r>
    </w:p>
    <w:p w14:paraId="3E42E994"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2807A1E4"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3</w:t>
      </w:r>
      <w:r w:rsidRPr="001C49A3">
        <w:rPr>
          <w:rFonts w:ascii="Times New Roman" w:eastAsia="Times New Roman" w:hAnsi="Times New Roman" w:cs="Times New Roman"/>
          <w:sz w:val="24"/>
          <w:szCs w:val="24"/>
          <w:lang w:eastAsia="ru-RU"/>
        </w:rPr>
        <w:t>. Верны или нет следующие утверждения? Почему?</w:t>
      </w:r>
    </w:p>
    <w:p w14:paraId="47DA7A79" w14:textId="77777777" w:rsidR="006338A8" w:rsidRPr="001C49A3" w:rsidRDefault="006338A8" w:rsidP="00095A28">
      <w:pPr>
        <w:widowControl w:val="0"/>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Стимул или объект имеют больше шансов попасть в поле восприятия, если они сложны.</w:t>
      </w:r>
    </w:p>
    <w:p w14:paraId="23995B36" w14:textId="77777777" w:rsidR="006338A8" w:rsidRPr="001C49A3" w:rsidRDefault="006338A8" w:rsidP="00095A28">
      <w:pPr>
        <w:widowControl w:val="0"/>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Наше восприятие организовано таким образом, что любой объект мы видим как фигуру, выделяющуюся на каком-то фоне.</w:t>
      </w:r>
    </w:p>
    <w:p w14:paraId="4D4CE5A2" w14:textId="77777777" w:rsidR="006338A8" w:rsidRPr="001C49A3" w:rsidRDefault="006338A8" w:rsidP="00095A28">
      <w:pPr>
        <w:widowControl w:val="0"/>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 каждого биологического вида свое восприятие действительности.</w:t>
      </w:r>
    </w:p>
    <w:p w14:paraId="1A12487A" w14:textId="77777777" w:rsidR="006338A8" w:rsidRPr="001C49A3" w:rsidRDefault="006338A8" w:rsidP="00095A28">
      <w:pPr>
        <w:widowControl w:val="0"/>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Интуиция основана на подпороговом восприятии информации.</w:t>
      </w:r>
    </w:p>
    <w:p w14:paraId="4A7334E1" w14:textId="77777777" w:rsidR="006338A8" w:rsidRPr="001C49A3" w:rsidRDefault="006338A8" w:rsidP="00095A28">
      <w:pPr>
        <w:widowControl w:val="0"/>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Видя какой-либо предмет, человек замечает не все присущие ему свойства, а лишь те, которые так или иначе отвечают его требованиям, интересам и чувствам.</w:t>
      </w:r>
    </w:p>
    <w:p w14:paraId="40C07D4C" w14:textId="77777777" w:rsidR="006338A8" w:rsidRPr="001C49A3" w:rsidRDefault="006338A8" w:rsidP="00095A28">
      <w:pPr>
        <w:widowControl w:val="0"/>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Мы не только верим тому, что видим, но до некоторой степени и видим то, во что верим.</w:t>
      </w:r>
    </w:p>
    <w:p w14:paraId="3393931E"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3F7FBCD1"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4</w:t>
      </w:r>
      <w:r w:rsidRPr="001C49A3">
        <w:rPr>
          <w:rFonts w:ascii="Times New Roman" w:eastAsia="Times New Roman" w:hAnsi="Times New Roman" w:cs="Times New Roman"/>
          <w:sz w:val="24"/>
          <w:szCs w:val="24"/>
          <w:lang w:eastAsia="ru-RU"/>
        </w:rPr>
        <w:t>. Выберите правильные суждения из предложенных.</w:t>
      </w:r>
    </w:p>
    <w:p w14:paraId="227B6C61"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Внешний мир, свойства его предметов и явлений могут проникнуть в наше сознание, минуя ощущения, путем логических рассуждений.</w:t>
      </w:r>
    </w:p>
    <w:p w14:paraId="73F97F88"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Ощущения многих других свойств объективного мира (например, формы, величины, отдаленности) возникают лишь в процессе взаимодействия различных органов чувств.</w:t>
      </w:r>
    </w:p>
    <w:p w14:paraId="459E6A62"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отличие от ощущений животных, ощущения человека опосредованы его практической деятельностью, всем процессом общественно-исторического развития культуры</w:t>
      </w:r>
    </w:p>
    <w:p w14:paraId="696413AE"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Восприятие следует рассматривать как комплекс ассоциативно связанных ощущений.</w:t>
      </w:r>
    </w:p>
    <w:p w14:paraId="3F53F17F"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Ощущение зависит не от качества раздражителя, а от специфической энергии органа чувств, на который воздействует этот раздражитель, поэтому, например, что бы ни действовало на глаз, ощущение всегда будет зрительной «вспышкой света».</w:t>
      </w:r>
    </w:p>
    <w:p w14:paraId="12647593"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эволюции организмов возникли не специфические энергии органов чувств, а специфические органы, объективно приспособленные к отражению различных видов энергии.</w:t>
      </w:r>
    </w:p>
    <w:p w14:paraId="32FF331D"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Ощущения дают нам более или менее верные образы объективных свойств вещей, хотя различные ощущения обладают разной степенью адекватности воспроизведения этих свойств.</w:t>
      </w:r>
    </w:p>
    <w:p w14:paraId="0358A78C"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Орган чувств (рецептор) пассивно отвечает на воздействующие раздражители, и этим пассивным ответом и являются соответствующие ощущения.</w:t>
      </w:r>
    </w:p>
    <w:p w14:paraId="7B204853"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Ощущение есть не только отражение объективного мира, но еще и деятельность или ее компонент.</w:t>
      </w:r>
    </w:p>
    <w:p w14:paraId="20838746" w14:textId="77777777" w:rsidR="006338A8" w:rsidRPr="001C49A3" w:rsidRDefault="006338A8" w:rsidP="00095A28">
      <w:pPr>
        <w:widowControl w:val="0"/>
        <w:numPr>
          <w:ilvl w:val="0"/>
          <w:numId w:val="18"/>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Ощущение – активный процесс, осуществляемый как система сенсорных действий, направленных на селекцию и преобразование специфической энергии внешнего воздействия и обеспечивающих адекватное отражение окружающего мира.</w:t>
      </w:r>
    </w:p>
    <w:p w14:paraId="70E94A4A"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40D3EC1F"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5</w:t>
      </w:r>
      <w:r w:rsidRPr="001C49A3">
        <w:rPr>
          <w:rFonts w:ascii="Times New Roman" w:eastAsia="Times New Roman" w:hAnsi="Times New Roman" w:cs="Times New Roman"/>
          <w:sz w:val="24"/>
          <w:szCs w:val="24"/>
          <w:lang w:eastAsia="ru-RU"/>
        </w:rPr>
        <w:t>. Закончите следующие утверждения.</w:t>
      </w:r>
    </w:p>
    <w:p w14:paraId="1D164931" w14:textId="77777777" w:rsidR="006338A8" w:rsidRPr="001C49A3" w:rsidRDefault="006338A8" w:rsidP="00095A28">
      <w:pPr>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Чувствительность анализаторов можно повысить путем…</w:t>
      </w:r>
    </w:p>
    <w:p w14:paraId="7B028DCD" w14:textId="77777777" w:rsidR="006338A8" w:rsidRPr="001C49A3" w:rsidRDefault="006338A8" w:rsidP="00095A28">
      <w:pPr>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 погружении в чуть теплую воду охлажденная рука чувствует тепло, а предварительно нагретая – холод, потому что…</w:t>
      </w:r>
    </w:p>
    <w:p w14:paraId="2C06E9BC" w14:textId="77777777" w:rsidR="006338A8" w:rsidRPr="001C49A3" w:rsidRDefault="006338A8" w:rsidP="00095A28">
      <w:pPr>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Войдя в помещение с непривычным запахом, через какое-то время человек…</w:t>
      </w:r>
    </w:p>
    <w:p w14:paraId="2041994E" w14:textId="77777777" w:rsidR="006338A8" w:rsidRPr="001C49A3" w:rsidRDefault="006338A8" w:rsidP="00095A28">
      <w:pPr>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Дифференциальный порог характеризуется относительным постоянством для…</w:t>
      </w:r>
    </w:p>
    <w:p w14:paraId="0FA30E2B" w14:textId="77777777" w:rsidR="006338A8" w:rsidRPr="001C49A3" w:rsidRDefault="006338A8" w:rsidP="00095A28">
      <w:pPr>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Оглушительно громкий звук, слепящий, режущий глаза свет способны вызвать в анализаторе…</w:t>
      </w:r>
    </w:p>
    <w:p w14:paraId="7D63505F" w14:textId="77777777" w:rsidR="006338A8" w:rsidRPr="001C49A3" w:rsidRDefault="006338A8" w:rsidP="00095A28">
      <w:pPr>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Интенсивность ощущения определяется силой действующего раздражителя и …</w:t>
      </w:r>
    </w:p>
    <w:p w14:paraId="660F5B06" w14:textId="77777777" w:rsidR="006338A8" w:rsidRPr="001C49A3" w:rsidRDefault="006338A8" w:rsidP="00095A28">
      <w:pPr>
        <w:widowControl w:val="0"/>
        <w:numPr>
          <w:ilvl w:val="0"/>
          <w:numId w:val="19"/>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Полагают, что «шестое чувство» обусловлено либо восприятием теплых волн кожей лица, либо…</w:t>
      </w:r>
    </w:p>
    <w:p w14:paraId="7623E199" w14:textId="77777777" w:rsidR="006338A8" w:rsidRPr="001C49A3" w:rsidRDefault="006338A8" w:rsidP="006A18F7">
      <w:pPr>
        <w:widowControl w:val="0"/>
        <w:tabs>
          <w:tab w:val="left" w:pos="1134"/>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6</w:t>
      </w:r>
      <w:r w:rsidRPr="001C49A3">
        <w:rPr>
          <w:rFonts w:ascii="Times New Roman" w:eastAsia="Times New Roman" w:hAnsi="Times New Roman" w:cs="Times New Roman"/>
          <w:sz w:val="24"/>
          <w:szCs w:val="24"/>
          <w:lang w:eastAsia="ru-RU"/>
        </w:rPr>
        <w:t>. Определите, для какого из познавательных процессов характерны следующие признаки:</w:t>
      </w:r>
    </w:p>
    <w:p w14:paraId="5992A46A" w14:textId="77777777" w:rsidR="006338A8" w:rsidRPr="001C49A3" w:rsidRDefault="006338A8" w:rsidP="00095A28">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Психический процесс, отражающий внутреннее состояние организма человека.</w:t>
      </w:r>
    </w:p>
    <w:p w14:paraId="69BA5DD5" w14:textId="77777777" w:rsidR="006338A8" w:rsidRPr="001C49A3" w:rsidRDefault="006338A8" w:rsidP="00095A28">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Процесс, дающий отражение предмета в целом.</w:t>
      </w:r>
    </w:p>
    <w:p w14:paraId="2DAEA0BA" w14:textId="77777777" w:rsidR="006338A8" w:rsidRPr="001C49A3" w:rsidRDefault="006338A8" w:rsidP="00095A28">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Процесс организации и сохранения прошлого опыта, делающий возможным его повторное использование в деятельности или возвращение в факт сознания.</w:t>
      </w:r>
    </w:p>
    <w:p w14:paraId="1F58CC13" w14:textId="77777777" w:rsidR="006338A8" w:rsidRPr="001C49A3" w:rsidRDefault="006338A8" w:rsidP="00095A28">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Познавательные процессы, характерные только для человека.</w:t>
      </w:r>
    </w:p>
    <w:p w14:paraId="2C99B9D6" w14:textId="77777777" w:rsidR="006338A8" w:rsidRPr="001C49A3" w:rsidRDefault="006338A8" w:rsidP="00095A28">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Познавательный процесс, позволяющий хранить информацию.</w:t>
      </w:r>
    </w:p>
    <w:p w14:paraId="207B24C8" w14:textId="77777777" w:rsidR="006338A8" w:rsidRPr="001C49A3" w:rsidRDefault="006338A8" w:rsidP="00095A28">
      <w:pPr>
        <w:widowControl w:val="0"/>
        <w:numPr>
          <w:ilvl w:val="0"/>
          <w:numId w:val="20"/>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Психический процесс – первоначальный источник знаний о мире.</w:t>
      </w:r>
    </w:p>
    <w:p w14:paraId="2F3EBE8F"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15214CBE"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7. </w:t>
      </w:r>
      <w:r w:rsidRPr="001C49A3">
        <w:rPr>
          <w:rFonts w:ascii="Times New Roman" w:eastAsia="Times New Roman" w:hAnsi="Times New Roman" w:cs="Times New Roman"/>
          <w:sz w:val="24"/>
          <w:szCs w:val="24"/>
          <w:lang w:eastAsia="ru-RU"/>
        </w:rPr>
        <w:t>Какие психологические теории памяти представляют данные высказывания?</w:t>
      </w:r>
    </w:p>
    <w:p w14:paraId="3989D1DE"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1. Актуальное в данный момент потребностное состояние создает у человека установку на запоминание и воспроизведение, она оживляет в сознании индивида некоторые целостные структуры, на базе которых запоминается и воспроизводится материал.</w:t>
      </w:r>
    </w:p>
    <w:p w14:paraId="7744F801"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Отдельные элементы информации запоминаются, хранятся и воспроизводятся не изолированно, а в определенных логических, функциональных и смысловых связях с другими.</w:t>
      </w:r>
    </w:p>
    <w:p w14:paraId="2BEB2DB5"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3. Важную роль в запоминании играет подкрепление. На длительность хранения информации влияет сила стимула. Если стимул сильный, то информация запоминается надолго.</w:t>
      </w:r>
    </w:p>
    <w:p w14:paraId="78454F98"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4. Память – это особый вид психической деятельности, включающий систему теоретических и практических действий, подчиненных решению мнемической задачи.</w:t>
      </w:r>
    </w:p>
    <w:p w14:paraId="160B6811"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5. При запоминании и при воспроизведении материал обычно выступает в виде целостной структуры, а не случайного набора элементов.</w:t>
      </w:r>
    </w:p>
    <w:p w14:paraId="4EA412BE"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6. Память – это сложная система кратковременных и долговременных, более или менее устойчивых связей по смежности, подобию, краткости, временной и пространственной близости.</w:t>
      </w:r>
    </w:p>
    <w:p w14:paraId="076FD034"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7. Если человек что-то забывает (например, опустить письмо в почтовый ящик), ищите скрытый мотив, который может не осознаваться самим человеком.</w:t>
      </w:r>
    </w:p>
    <w:p w14:paraId="679311D0"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8. Продуктивность произвольного и непроизвольного запоминания зависит от организации мнемической деятельности. Непроизвольное запоминание более продуктивно, чем произвольное, когда оно связано с интенсивной мнемической деятельностью.</w:t>
      </w:r>
    </w:p>
    <w:p w14:paraId="101F37E0"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18AF41A7"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8</w:t>
      </w:r>
      <w:r w:rsidRPr="001C49A3">
        <w:rPr>
          <w:rFonts w:ascii="Times New Roman" w:eastAsia="Times New Roman" w:hAnsi="Times New Roman" w:cs="Times New Roman"/>
          <w:sz w:val="24"/>
          <w:szCs w:val="24"/>
          <w:lang w:eastAsia="ru-RU"/>
        </w:rPr>
        <w:t>. Определите, в каких из перечисленных обстоятельствах память работает лучше или хуже.</w:t>
      </w:r>
    </w:p>
    <w:p w14:paraId="16765CC4"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Когда мы стареем; когда мы хотим показать себя с лучшей стороны; когда мы поглощены интересной работой; когда нас торопят; когда на нас давят обстоятельства; когда возникают отвлекающие факторы; когда нас перебивают; когда нас переполняют чувства (возбуждение, восторг, гнев и т.д.); когда мы погружены в размышления; когда мы устали или хотим спать; когда мы находимся в привычной обстановке; когда мы действуем на «автопилоте»; когда мы не понимаем смысла воспринимаемой информации; когда мы действуем в направлении сознательно поставленной цели; когда мы находимся в стрессе; когда мы пребываем в депрессии; когда мы слишком тревожны; когда мы находимся в условиях дефицита времени.</w:t>
      </w:r>
    </w:p>
    <w:p w14:paraId="55D18E6A"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63514FB9"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9</w:t>
      </w:r>
      <w:r w:rsidRPr="001C49A3">
        <w:rPr>
          <w:rFonts w:ascii="Times New Roman" w:eastAsia="Times New Roman" w:hAnsi="Times New Roman" w:cs="Times New Roman"/>
          <w:sz w:val="24"/>
          <w:szCs w:val="24"/>
          <w:lang w:eastAsia="ru-RU"/>
        </w:rPr>
        <w:t>. Укажите, какие условия стимулируют возникновение и поддержание непроизвольного и произвольного внимания при обучении.</w:t>
      </w:r>
    </w:p>
    <w:p w14:paraId="416C5688"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Постановка вопросов; решение небольших задач на протяжении коротких отрезков времени; осознание текущих результатов деятельности в форме внутреннего словесного отчета; особенности воздействующих раздражителей (новизна, абсолютная и относительная сила, контраст, изменение); наилучший распорядок деятельности, создание привычных условий деятельности; использование потребностей и интересов, с удовлетворением которых связан воспринимаемый материал; постановка существенных целей и задач деятельности; расширение круга представлений и развитие у учащихся познавательных интересов.</w:t>
      </w:r>
    </w:p>
    <w:p w14:paraId="74406F94" w14:textId="77777777" w:rsidR="00C33681" w:rsidRPr="001C49A3" w:rsidRDefault="00C33681" w:rsidP="006A18F7">
      <w:pPr>
        <w:widowControl w:val="0"/>
        <w:spacing w:after="0" w:line="240" w:lineRule="auto"/>
        <w:ind w:firstLine="709"/>
        <w:jc w:val="both"/>
        <w:rPr>
          <w:rFonts w:ascii="Times New Roman" w:eastAsia="Times New Roman" w:hAnsi="Times New Roman" w:cs="Times New Roman"/>
          <w:sz w:val="24"/>
          <w:szCs w:val="24"/>
          <w:lang w:eastAsia="ru-RU"/>
        </w:rPr>
      </w:pPr>
    </w:p>
    <w:p w14:paraId="6705683D"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10.</w:t>
      </w:r>
      <w:r w:rsidRPr="001C49A3">
        <w:rPr>
          <w:rFonts w:ascii="Times New Roman" w:eastAsia="Times New Roman" w:hAnsi="Times New Roman" w:cs="Times New Roman"/>
          <w:sz w:val="24"/>
          <w:szCs w:val="24"/>
          <w:lang w:eastAsia="ru-RU"/>
        </w:rPr>
        <w:t> Ответьте, почему…</w:t>
      </w:r>
    </w:p>
    <w:p w14:paraId="557CE684" w14:textId="77777777" w:rsidR="006338A8" w:rsidRPr="001C49A3" w:rsidRDefault="006338A8" w:rsidP="00095A28">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световая реклама устроена так, что свет то загорается, то гаснет?</w:t>
      </w:r>
    </w:p>
    <w:p w14:paraId="33A4478C" w14:textId="77777777" w:rsidR="006338A8" w:rsidRPr="001C49A3" w:rsidRDefault="006338A8" w:rsidP="00095A28">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летчики не могут одновременно низко вести самолет и отыскивать на земле мелкие предметы?</w:t>
      </w:r>
    </w:p>
    <w:p w14:paraId="4059876C" w14:textId="77777777" w:rsidR="006338A8" w:rsidRPr="001C49A3" w:rsidRDefault="006338A8" w:rsidP="00095A28">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находясь в гостях и будучи полностью поглощенным беседой с собеседником, вы моментально реагируете на свое имя, негромко произнесенное в другой группе гостей («феномен вечеринки»)?</w:t>
      </w:r>
    </w:p>
    <w:p w14:paraId="45AD119A" w14:textId="77777777" w:rsidR="006338A8" w:rsidRPr="001C49A3" w:rsidRDefault="006338A8" w:rsidP="00095A28">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живой, но поверхностный ум французы определяют так: он не способен к делу, требующему длительного дыхания?</w:t>
      </w:r>
    </w:p>
    <w:p w14:paraId="1B8912D8" w14:textId="77777777" w:rsidR="006338A8" w:rsidRPr="001C49A3" w:rsidRDefault="006338A8" w:rsidP="00095A28">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во многих спортивных соревнованиях звучит предварительная команда?</w:t>
      </w:r>
    </w:p>
    <w:p w14:paraId="74A4B066" w14:textId="77777777" w:rsidR="006338A8" w:rsidRPr="001C49A3" w:rsidRDefault="006338A8" w:rsidP="00095A28">
      <w:pPr>
        <w:widowControl w:val="0"/>
        <w:numPr>
          <w:ilvl w:val="0"/>
          <w:numId w:val="2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чайник, который вы ждете, никак не закипает?</w:t>
      </w:r>
    </w:p>
    <w:p w14:paraId="6D102147"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1ED9941C"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11</w:t>
      </w:r>
      <w:r w:rsidRPr="001C49A3">
        <w:rPr>
          <w:rFonts w:ascii="Times New Roman" w:eastAsia="Times New Roman" w:hAnsi="Times New Roman" w:cs="Times New Roman"/>
          <w:sz w:val="24"/>
          <w:szCs w:val="24"/>
          <w:lang w:eastAsia="ru-RU"/>
        </w:rPr>
        <w:t>. Сравните приведенные позиции в отношении творчества. Какая из них кажется вам более обоснованной и почему?</w:t>
      </w:r>
    </w:p>
    <w:p w14:paraId="1C13BEA1" w14:textId="77777777" w:rsidR="006338A8" w:rsidRPr="001C49A3" w:rsidRDefault="006338A8" w:rsidP="00095A28">
      <w:pPr>
        <w:widowControl w:val="0"/>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Согласно американскому психологу Л.С. Кюби, неспособность сознания быть творческим связана с тем, что оно логично и ограничено строго упорядоченными символами и понятиями, которые исключают возможность создания новых порядков и сочетаний, т.е. подавляют фантазию и воображение. Там же, где воображение свободно от оков логики, имеет место творчество. Именно вследствие скованности фантазии многие высокоинтеллектуальные люди с энциклопедическими знаниями оказываются малоспособными к творчеству.</w:t>
      </w:r>
    </w:p>
    <w:p w14:paraId="3C84F2C4" w14:textId="77777777" w:rsidR="006338A8" w:rsidRPr="001C49A3" w:rsidRDefault="006338A8" w:rsidP="00095A28">
      <w:pPr>
        <w:widowControl w:val="0"/>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А.А. Налчаджан считает, что роль бессознательного в творчестве сводится в основном к представлению в распоряжение подсознательных творческих механизмов необходимой энергии, эмоциональных компонентов и ощущения органического благополучия или неблагополучия. Само же бессознательное мало приспособлено для осуществления творческих процессов.</w:t>
      </w:r>
    </w:p>
    <w:p w14:paraId="53621F98" w14:textId="77777777" w:rsidR="006338A8" w:rsidRPr="001C49A3" w:rsidRDefault="006338A8" w:rsidP="00095A28">
      <w:pPr>
        <w:widowControl w:val="0"/>
        <w:numPr>
          <w:ilvl w:val="0"/>
          <w:numId w:val="22"/>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Согласно американскому психологу Г. Раггу, в решении творческих задач участвуют и логическая, и эвристическая формы мышления. Логическое мышление хорошо поддается анализу и с достаточной полнотой выражается математико-кибернетическим аппаратом. Эвристическое мышление имеет место в тех случаях, когда не только мозг, но и весь организм человека начинает функционировать в режиме аналоговой системы («идентификация с изучаемым явлением»). Этот тип мышления различали уже древние восточные мудрецы, установив, что плодотворнее всего человек работает в условиях крайнего сосредоточения на объекте мысли и отключения от всех внешних воздействий.</w:t>
      </w:r>
    </w:p>
    <w:p w14:paraId="7662F49D" w14:textId="77777777" w:rsidR="001418B0" w:rsidRPr="001C49A3" w:rsidRDefault="001418B0" w:rsidP="006A18F7">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4D4F288A"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1C49A3">
        <w:rPr>
          <w:rFonts w:ascii="Times New Roman" w:hAnsi="Times New Roman" w:cs="Times New Roman"/>
          <w:b/>
          <w:bCs/>
          <w:sz w:val="24"/>
          <w:szCs w:val="24"/>
        </w:rPr>
        <w:t>Задание 12. Необычные способы употребления (картонные коробки) Инструкция.</w:t>
      </w:r>
    </w:p>
    <w:p w14:paraId="70D3198F"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Большинство людей выбрасывают пустые картонные коробки, но эти коробки могут иметь тысячи интересных и необычных способов употребления. Придумай как можно больше таких интересных и необычных способов употребления. Не ограничивай себя только такими способами употребления, какие ты видел или о каких слышал.</w:t>
      </w:r>
    </w:p>
    <w:p w14:paraId="6D888493" w14:textId="77777777" w:rsidR="001418B0" w:rsidRPr="001C49A3" w:rsidRDefault="001418B0" w:rsidP="006A18F7">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2952DE89"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sz w:val="24"/>
          <w:szCs w:val="24"/>
        </w:rPr>
        <w:t xml:space="preserve">Задание 13. Инструкция. </w:t>
      </w:r>
      <w:r w:rsidRPr="001C49A3">
        <w:rPr>
          <w:rFonts w:ascii="Times New Roman" w:hAnsi="Times New Roman" w:cs="Times New Roman"/>
          <w:sz w:val="24"/>
          <w:szCs w:val="24"/>
        </w:rPr>
        <w:t>Сгруппируйте данные слова в различные группы по признакам, которые</w:t>
      </w:r>
      <w:r w:rsidR="00EF748F" w:rsidRPr="001C49A3">
        <w:rPr>
          <w:rFonts w:ascii="Times New Roman" w:hAnsi="Times New Roman" w:cs="Times New Roman"/>
          <w:sz w:val="24"/>
          <w:szCs w:val="24"/>
        </w:rPr>
        <w:t xml:space="preserve"> </w:t>
      </w:r>
      <w:r w:rsidRPr="001C49A3">
        <w:rPr>
          <w:rFonts w:ascii="Times New Roman" w:hAnsi="Times New Roman" w:cs="Times New Roman"/>
          <w:sz w:val="24"/>
          <w:szCs w:val="24"/>
        </w:rPr>
        <w:t>их могут объединять:</w:t>
      </w:r>
    </w:p>
    <w:p w14:paraId="6B2FED3B"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 Стрела.</w:t>
      </w:r>
    </w:p>
    <w:p w14:paraId="28ACEADE"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2. Пчела.</w:t>
      </w:r>
    </w:p>
    <w:p w14:paraId="0CBB1900"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3. Крокодил.</w:t>
      </w:r>
    </w:p>
    <w:p w14:paraId="00BABA05"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Рыба.</w:t>
      </w:r>
    </w:p>
    <w:p w14:paraId="167EFAF4"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5. Змея.</w:t>
      </w:r>
    </w:p>
    <w:p w14:paraId="206E31C5"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6. Лодка.</w:t>
      </w:r>
    </w:p>
    <w:p w14:paraId="3E780A5A" w14:textId="77777777" w:rsidR="006338A8" w:rsidRPr="001C49A3" w:rsidRDefault="006338A8" w:rsidP="006A18F7">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7. Воробей.</w:t>
      </w:r>
    </w:p>
    <w:p w14:paraId="1E31EE3C"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Тест предназначен для выявления пластичности – ригидности мышления. </w:t>
      </w:r>
      <w:r w:rsidRPr="001C49A3">
        <w:rPr>
          <w:rFonts w:ascii="Times New Roman" w:hAnsi="Times New Roman" w:cs="Times New Roman"/>
          <w:b/>
          <w:bCs/>
          <w:sz w:val="24"/>
          <w:szCs w:val="24"/>
        </w:rPr>
        <w:t xml:space="preserve">Оснащение: </w:t>
      </w:r>
      <w:r w:rsidRPr="001C49A3">
        <w:rPr>
          <w:rFonts w:ascii="Times New Roman" w:hAnsi="Times New Roman" w:cs="Times New Roman"/>
          <w:sz w:val="24"/>
          <w:szCs w:val="24"/>
        </w:rPr>
        <w:t>лист бумаги, ручка, секундомер.</w:t>
      </w:r>
    </w:p>
    <w:p w14:paraId="7C8D332F" w14:textId="77777777" w:rsidR="001418B0" w:rsidRPr="001C49A3" w:rsidRDefault="001418B0" w:rsidP="006A18F7">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14:paraId="4FF1858A"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sz w:val="24"/>
          <w:szCs w:val="24"/>
        </w:rPr>
        <w:t xml:space="preserve">Задание 14. Инструкция. </w:t>
      </w:r>
      <w:r w:rsidRPr="001C49A3">
        <w:rPr>
          <w:rFonts w:ascii="Times New Roman" w:hAnsi="Times New Roman" w:cs="Times New Roman"/>
          <w:sz w:val="24"/>
          <w:szCs w:val="24"/>
        </w:rPr>
        <w:t>Вам предлагается написать фразу «В поле уже таял снег» четырьмя разными способами.</w:t>
      </w:r>
    </w:p>
    <w:p w14:paraId="7F9CD586"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Способ 1. После команды «Начали!» напишите данную фразу столько раз, сколько</w:t>
      </w:r>
      <w:r w:rsidR="00EF748F" w:rsidRPr="001C49A3">
        <w:rPr>
          <w:rFonts w:ascii="Times New Roman" w:hAnsi="Times New Roman" w:cs="Times New Roman"/>
          <w:sz w:val="24"/>
          <w:szCs w:val="24"/>
        </w:rPr>
        <w:t xml:space="preserve"> </w:t>
      </w:r>
      <w:r w:rsidRPr="001C49A3">
        <w:rPr>
          <w:rFonts w:ascii="Times New Roman" w:hAnsi="Times New Roman" w:cs="Times New Roman"/>
          <w:sz w:val="24"/>
          <w:szCs w:val="24"/>
        </w:rPr>
        <w:t>успеете до команды «Стоп!».</w:t>
      </w:r>
    </w:p>
    <w:p w14:paraId="3EB86014"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Способ 2. После команды «Начали!» напишите эту фразу печатными буквами столько</w:t>
      </w:r>
      <w:r w:rsidR="00EF748F" w:rsidRPr="001C49A3">
        <w:rPr>
          <w:rFonts w:ascii="Times New Roman" w:hAnsi="Times New Roman" w:cs="Times New Roman"/>
          <w:sz w:val="24"/>
          <w:szCs w:val="24"/>
        </w:rPr>
        <w:t xml:space="preserve"> </w:t>
      </w:r>
      <w:r w:rsidRPr="001C49A3">
        <w:rPr>
          <w:rFonts w:ascii="Times New Roman" w:hAnsi="Times New Roman" w:cs="Times New Roman"/>
          <w:sz w:val="24"/>
          <w:szCs w:val="24"/>
        </w:rPr>
        <w:t>раз, сколько успеете до команды «Стоп!».</w:t>
      </w:r>
    </w:p>
    <w:p w14:paraId="424AB668"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Способ 3. После команды «Начали!» напишите эту фразу столько раз, сколько успеете</w:t>
      </w:r>
      <w:r w:rsidR="00EF748F" w:rsidRPr="001C49A3">
        <w:rPr>
          <w:rFonts w:ascii="Times New Roman" w:hAnsi="Times New Roman" w:cs="Times New Roman"/>
          <w:sz w:val="24"/>
          <w:szCs w:val="24"/>
        </w:rPr>
        <w:t xml:space="preserve"> </w:t>
      </w:r>
      <w:r w:rsidRPr="001C49A3">
        <w:rPr>
          <w:rFonts w:ascii="Times New Roman" w:hAnsi="Times New Roman" w:cs="Times New Roman"/>
          <w:sz w:val="24"/>
          <w:szCs w:val="24"/>
        </w:rPr>
        <w:t>до команды «Стоп!», следующим образом: первая и все нечетные буквы должны быть письменными и заглавными, а вторая и все четные – маленькими и печатными.</w:t>
      </w:r>
    </w:p>
    <w:p w14:paraId="47449723"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Способ 4. После команды «Начали!» напишите фразу своим привычным очерком, но при этом повторяйте каждую букву по два раза. Работайте как можно быстрее до команды «Стоп!».</w:t>
      </w:r>
    </w:p>
    <w:p w14:paraId="2D66EE03"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1C49A3">
        <w:rPr>
          <w:rFonts w:ascii="Times New Roman" w:hAnsi="Times New Roman" w:cs="Times New Roman"/>
          <w:b/>
          <w:bCs/>
          <w:sz w:val="24"/>
          <w:szCs w:val="24"/>
        </w:rPr>
        <w:t>Обработка и анализ данных</w:t>
      </w:r>
    </w:p>
    <w:p w14:paraId="60C5A9D4" w14:textId="77777777" w:rsidR="006338A8" w:rsidRPr="001C49A3" w:rsidRDefault="006338A8" w:rsidP="006A18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 Подсчитывается количество написанных букв в каждом задании: М1, М2, М3, М4.</w:t>
      </w:r>
    </w:p>
    <w:p w14:paraId="1A110176" w14:textId="77777777" w:rsidR="0098257F" w:rsidRPr="001C49A3" w:rsidRDefault="006338A8" w:rsidP="0098257F">
      <w:pPr>
        <w:widowControl w:val="0"/>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sz w:val="24"/>
          <w:szCs w:val="24"/>
        </w:rPr>
        <w:t xml:space="preserve">2. </w:t>
      </w:r>
      <w:r w:rsidR="0098257F" w:rsidRPr="001C49A3">
        <w:rPr>
          <w:rFonts w:ascii="Times New Roman" w:eastAsia="Calibri" w:hAnsi="Times New Roman" w:cs="Times New Roman"/>
          <w:sz w:val="24"/>
          <w:szCs w:val="24"/>
        </w:rPr>
        <w:t>Вычисляется среднее значение для трех заданий:</w:t>
      </w:r>
    </w:p>
    <w:p w14:paraId="1971BE5F" w14:textId="77777777" w:rsidR="0098257F" w:rsidRPr="001C49A3" w:rsidRDefault="0098257F" w:rsidP="0098257F">
      <w:pPr>
        <w:widowControl w:val="0"/>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noProof/>
          <w:sz w:val="24"/>
          <w:szCs w:val="24"/>
          <w:lang w:eastAsia="ru-RU"/>
        </w:rPr>
        <w:drawing>
          <wp:inline distT="0" distB="0" distL="0" distR="0" wp14:anchorId="53F42EEB" wp14:editId="59B8CE1A">
            <wp:extent cx="1171575" cy="4572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1C49A3">
        <w:rPr>
          <w:rFonts w:ascii="Times New Roman" w:eastAsia="Calibri" w:hAnsi="Times New Roman" w:cs="Times New Roman"/>
          <w:sz w:val="24"/>
          <w:szCs w:val="24"/>
        </w:rPr>
        <w:t>3. Определяется коэффициент креативной гибкости:</w:t>
      </w:r>
    </w:p>
    <w:p w14:paraId="3BA10653" w14:textId="77777777" w:rsidR="006338A8" w:rsidRPr="001C49A3" w:rsidRDefault="0098257F" w:rsidP="0098257F">
      <w:pPr>
        <w:widowControl w:val="0"/>
        <w:spacing w:after="0" w:line="240" w:lineRule="auto"/>
        <w:ind w:firstLine="709"/>
        <w:jc w:val="both"/>
        <w:rPr>
          <w:rFonts w:ascii="Times New Roman" w:hAnsi="Times New Roman" w:cs="Times New Roman"/>
          <w:sz w:val="24"/>
          <w:szCs w:val="24"/>
        </w:rPr>
      </w:pPr>
      <w:r w:rsidRPr="001C49A3">
        <w:rPr>
          <w:rFonts w:ascii="Times New Roman" w:eastAsia="Calibri" w:hAnsi="Times New Roman" w:cs="Times New Roman"/>
          <w:noProof/>
          <w:sz w:val="24"/>
          <w:szCs w:val="24"/>
          <w:lang w:eastAsia="ru-RU"/>
        </w:rPr>
        <w:drawing>
          <wp:inline distT="0" distB="0" distL="0" distR="0" wp14:anchorId="21C7A865" wp14:editId="0393E238">
            <wp:extent cx="714375" cy="43815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1C49A3">
        <w:rPr>
          <w:rFonts w:ascii="Times New Roman" w:eastAsia="Calibri" w:hAnsi="Times New Roman" w:cs="Times New Roman"/>
          <w:sz w:val="24"/>
          <w:szCs w:val="24"/>
        </w:rPr>
        <w:t>Если Кгиб лежит в пределах от 0,5 до 1, значит, испытуемый обладает пластичным мышлением, легко и быстро переходит от одной деятельности к другой, оперативно реагирует на изменение входной ситуации, способен принимать адекватные решения. Значение Кгиб меньше 0,5 свидетельствует о ригидности мышления, т. е. низком уровне креативной гибкости. Испытуемый не способен быстро и адекватно реагировать на изменения ситуации, испытывает затруднения в изменении субъективной программы деятельности.</w:t>
      </w:r>
      <w:r w:rsidR="006338A8" w:rsidRPr="001C49A3">
        <w:rPr>
          <w:rFonts w:ascii="Times New Roman" w:hAnsi="Times New Roman" w:cs="Times New Roman"/>
          <w:sz w:val="24"/>
          <w:szCs w:val="24"/>
        </w:rPr>
        <w:t>.</w:t>
      </w:r>
    </w:p>
    <w:p w14:paraId="2B7C6064" w14:textId="77777777" w:rsidR="001418B0" w:rsidRPr="001C49A3" w:rsidRDefault="001418B0" w:rsidP="006A18F7">
      <w:pPr>
        <w:widowControl w:val="0"/>
        <w:spacing w:after="0" w:line="240" w:lineRule="auto"/>
        <w:ind w:firstLine="709"/>
        <w:jc w:val="both"/>
        <w:rPr>
          <w:rFonts w:ascii="Times New Roman" w:hAnsi="Times New Roman" w:cs="Times New Roman"/>
          <w:b/>
          <w:sz w:val="24"/>
          <w:szCs w:val="24"/>
        </w:rPr>
      </w:pPr>
    </w:p>
    <w:p w14:paraId="5D8AA5AE" w14:textId="77777777" w:rsidR="006338A8" w:rsidRPr="001C49A3" w:rsidRDefault="006338A8" w:rsidP="006A18F7">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sz w:val="24"/>
          <w:szCs w:val="24"/>
        </w:rPr>
        <w:t>Задание 15.</w:t>
      </w:r>
      <w:r w:rsidRPr="001C49A3">
        <w:rPr>
          <w:rFonts w:ascii="Times New Roman" w:hAnsi="Times New Roman" w:cs="Times New Roman"/>
          <w:sz w:val="24"/>
          <w:szCs w:val="24"/>
        </w:rPr>
        <w:t xml:space="preserve"> Определите уровень состояния слуха по описанию, опираясь на классификацию А. Ван Удена и Неймана Л.В.</w:t>
      </w:r>
    </w:p>
    <w:p w14:paraId="2B02FDBF" w14:textId="77777777" w:rsidR="006338A8" w:rsidRPr="001C49A3" w:rsidRDefault="006338A8" w:rsidP="006A18F7">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Для решения задачи используйте следующую информацию:</w:t>
      </w:r>
    </w:p>
    <w:p w14:paraId="2CCD53B1" w14:textId="77777777" w:rsidR="006338A8" w:rsidRPr="001C49A3" w:rsidRDefault="006338A8" w:rsidP="006A18F7">
      <w:pPr>
        <w:pStyle w:val="a9"/>
        <w:widowControl w:val="0"/>
        <w:spacing w:after="0" w:line="240" w:lineRule="auto"/>
        <w:ind w:left="0" w:firstLine="709"/>
        <w:contextualSpacing w:val="0"/>
        <w:jc w:val="both"/>
        <w:rPr>
          <w:rFonts w:ascii="Times New Roman" w:hAnsi="Times New Roman" w:cs="Times New Roman"/>
          <w:b/>
          <w:sz w:val="24"/>
          <w:szCs w:val="24"/>
        </w:rPr>
      </w:pPr>
      <w:r w:rsidRPr="001C49A3">
        <w:rPr>
          <w:rFonts w:ascii="Times New Roman" w:hAnsi="Times New Roman" w:cs="Times New Roman"/>
          <w:sz w:val="24"/>
          <w:szCs w:val="24"/>
        </w:rPr>
        <w:t xml:space="preserve">Интенсивность звучания игрушек составляет 75-100 дБ. По интенсивности звучания игрушки мало отличаются, хотя субъективно звук, например шарманки, кажется заметно более тихим, чем  барабана. Это следствие того, что в звучании каждой из игрушек преобладает определенная частота. В данном наборе звучаний наиболее выражены частоты 500-5000 Гц (барабан - 500 Гц, гармошка - 2000 Гц, свисток - 2500 Гц, дудка - 3000 Гц, шарманка - 4000 Гц, погремушка - 5000 Гц). Чем ниже частота звука, тем субъективно громче он воспринимается. Таким образом, с помощью звучащих игрушек можно с определенной степенью достоверности определить частотный диапазон воспринимаемых звучаний. </w:t>
      </w:r>
    </w:p>
    <w:p w14:paraId="5C1075D4" w14:textId="77777777" w:rsidR="006338A8" w:rsidRPr="001C49A3" w:rsidRDefault="006338A8" w:rsidP="006A18F7">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Павлик 3. (11 мес.) -здоров, физическое развитие соответствует возрастной норме. Реакция на звучание погремушки отмечена на расстоянии </w:t>
      </w:r>
      <w:smartTag w:uri="urn:schemas-microsoft-com:office:smarttags" w:element="metricconverter">
        <w:smartTagPr>
          <w:attr w:name="ProductID" w:val="50 см"/>
        </w:smartTagPr>
        <w:r w:rsidRPr="001C49A3">
          <w:rPr>
            <w:rFonts w:ascii="Times New Roman" w:hAnsi="Times New Roman" w:cs="Times New Roman"/>
            <w:sz w:val="24"/>
            <w:szCs w:val="24"/>
          </w:rPr>
          <w:t>50 см</w:t>
        </w:r>
      </w:smartTag>
      <w:r w:rsidRPr="001C49A3">
        <w:rPr>
          <w:rFonts w:ascii="Times New Roman" w:hAnsi="Times New Roman" w:cs="Times New Roman"/>
          <w:sz w:val="24"/>
          <w:szCs w:val="24"/>
        </w:rPr>
        <w:t xml:space="preserve"> от затылка: поднял глаза, затем посмотрел вопросительно на отца, сидящего от него слева. Такая же реакция отмечена на звучание шарманки на расстоянии </w:t>
      </w:r>
      <w:smartTag w:uri="urn:schemas-microsoft-com:office:smarttags" w:element="metricconverter">
        <w:smartTagPr>
          <w:attr w:name="ProductID" w:val="35 см"/>
        </w:smartTagPr>
        <w:r w:rsidRPr="001C49A3">
          <w:rPr>
            <w:rFonts w:ascii="Times New Roman" w:hAnsi="Times New Roman" w:cs="Times New Roman"/>
            <w:sz w:val="24"/>
            <w:szCs w:val="24"/>
          </w:rPr>
          <w:t>35 см</w:t>
        </w:r>
      </w:smartTag>
      <w:r w:rsidRPr="001C49A3">
        <w:rPr>
          <w:rFonts w:ascii="Times New Roman" w:hAnsi="Times New Roman" w:cs="Times New Roman"/>
          <w:sz w:val="24"/>
          <w:szCs w:val="24"/>
        </w:rPr>
        <w:t xml:space="preserve">. На звучание дудки, гармошки, свистка и барабана с расстояния </w:t>
      </w:r>
      <w:smartTag w:uri="urn:schemas-microsoft-com:office:smarttags" w:element="metricconverter">
        <w:smartTagPr>
          <w:attr w:name="ProductID" w:val="5 м"/>
        </w:smartTagPr>
        <w:r w:rsidRPr="001C49A3">
          <w:rPr>
            <w:rFonts w:ascii="Times New Roman" w:hAnsi="Times New Roman" w:cs="Times New Roman"/>
            <w:sz w:val="24"/>
            <w:szCs w:val="24"/>
          </w:rPr>
          <w:t>5 м</w:t>
        </w:r>
      </w:smartTag>
      <w:r w:rsidRPr="001C49A3">
        <w:rPr>
          <w:rFonts w:ascii="Times New Roman" w:hAnsi="Times New Roman" w:cs="Times New Roman"/>
          <w:sz w:val="24"/>
          <w:szCs w:val="24"/>
        </w:rPr>
        <w:t xml:space="preserve">. реагировал таким образом: после подачи сигнала сначала смотрел на отца, затем начинал искать источник звука. Обнаружив педагога, который подавал сигналы за его спиной, при повторных предъявлениях поворачивался назад, радовался, голосом пытался имитировать звук. При подаче сигнала справа и слева смотрел назад, где раньше видел педагога, и лишь при расстоянии </w:t>
      </w:r>
      <w:smartTag w:uri="urn:schemas-microsoft-com:office:smarttags" w:element="metricconverter">
        <w:smartTagPr>
          <w:attr w:name="ProductID" w:val="1,5 м"/>
        </w:smartTagPr>
        <w:r w:rsidRPr="001C49A3">
          <w:rPr>
            <w:rFonts w:ascii="Times New Roman" w:hAnsi="Times New Roman" w:cs="Times New Roman"/>
            <w:sz w:val="24"/>
            <w:szCs w:val="24"/>
          </w:rPr>
          <w:t>1,5 м</w:t>
        </w:r>
      </w:smartTag>
      <w:r w:rsidRPr="001C49A3">
        <w:rPr>
          <w:rFonts w:ascii="Times New Roman" w:hAnsi="Times New Roman" w:cs="Times New Roman"/>
          <w:sz w:val="24"/>
          <w:szCs w:val="24"/>
        </w:rPr>
        <w:t xml:space="preserve">. локализовывал звук барабана, дудки и гармошки. При предъявлении звукосочетания папапа справа, слева и сзади реакция отмечена на расстоянии </w:t>
      </w:r>
      <w:smartTag w:uri="urn:schemas-microsoft-com:office:smarttags" w:element="metricconverter">
        <w:smartTagPr>
          <w:attr w:name="ProductID" w:val="0,5 м"/>
        </w:smartTagPr>
        <w:r w:rsidRPr="001C49A3">
          <w:rPr>
            <w:rFonts w:ascii="Times New Roman" w:hAnsi="Times New Roman" w:cs="Times New Roman"/>
            <w:sz w:val="24"/>
            <w:szCs w:val="24"/>
          </w:rPr>
          <w:t>0,5 м</w:t>
        </w:r>
      </w:smartTag>
      <w:r w:rsidRPr="001C49A3">
        <w:rPr>
          <w:rFonts w:ascii="Times New Roman" w:hAnsi="Times New Roman" w:cs="Times New Roman"/>
          <w:sz w:val="24"/>
          <w:szCs w:val="24"/>
        </w:rPr>
        <w:t>. Реакция во всех случаях одинаковая: смотрел на наблюдателя, сидящего перед ним, затем переводил взгляд на отца, сидящего справа. На тональный сигнал реагировал поворотом головы то направо, то налево во время подачи звука. Такая реакция наблюдалась при интенсивности 60 дБ на частоте 500 Гц и 90 дБ на частотах 1000- 4000 Гц, звучания не локализовал.</w:t>
      </w:r>
    </w:p>
    <w:p w14:paraId="7E853F9F" w14:textId="77777777" w:rsidR="006338A8" w:rsidRPr="001C49A3" w:rsidRDefault="006338A8" w:rsidP="006A18F7">
      <w:pPr>
        <w:pStyle w:val="29"/>
        <w:widowControl w:val="0"/>
        <w:tabs>
          <w:tab w:val="left" w:pos="500"/>
        </w:tabs>
        <w:ind w:firstLine="0"/>
        <w:rPr>
          <w:b/>
          <w:sz w:val="24"/>
          <w:szCs w:val="24"/>
        </w:rPr>
      </w:pPr>
      <w:r w:rsidRPr="001C49A3">
        <w:rPr>
          <w:sz w:val="24"/>
          <w:szCs w:val="24"/>
        </w:rPr>
        <w:t xml:space="preserve">   Например, Ваня П. (</w:t>
      </w:r>
      <w:smartTag w:uri="urn:schemas-microsoft-com:office:smarttags" w:element="metricconverter">
        <w:smartTagPr>
          <w:attr w:name="ProductID" w:val="1 г"/>
        </w:smartTagPr>
        <w:r w:rsidRPr="001C49A3">
          <w:rPr>
            <w:sz w:val="24"/>
            <w:szCs w:val="24"/>
          </w:rPr>
          <w:t>1 г</w:t>
        </w:r>
      </w:smartTag>
      <w:r w:rsidRPr="001C49A3">
        <w:rPr>
          <w:sz w:val="24"/>
          <w:szCs w:val="24"/>
        </w:rPr>
        <w:t xml:space="preserve">. 1 мес.) - здоров, физическое развитие соответствует возрасту. Во время обследования, сидя на коленях у матери, манипулирует колечками, пытаясь надеть их на стержень. На звучание шарманки, погремушки, гармошки и свистка не реагирует. При подаче сигнала дудкой с расстояния </w:t>
      </w:r>
      <w:smartTag w:uri="urn:schemas-microsoft-com:office:smarttags" w:element="metricconverter">
        <w:smartTagPr>
          <w:attr w:name="ProductID" w:val="0,5 м"/>
        </w:smartTagPr>
        <w:r w:rsidRPr="001C49A3">
          <w:rPr>
            <w:sz w:val="24"/>
            <w:szCs w:val="24"/>
          </w:rPr>
          <w:t>0,5 м</w:t>
        </w:r>
      </w:smartTag>
      <w:r w:rsidRPr="001C49A3">
        <w:rPr>
          <w:sz w:val="24"/>
          <w:szCs w:val="24"/>
        </w:rPr>
        <w:t xml:space="preserve">. прекратил движение руки, замер. При звучании барабана на расстоянии </w:t>
      </w:r>
      <w:smartTag w:uri="urn:schemas-microsoft-com:office:smarttags" w:element="metricconverter">
        <w:smartTagPr>
          <w:attr w:name="ProductID" w:val="1,5 м"/>
        </w:smartTagPr>
        <w:r w:rsidRPr="001C49A3">
          <w:rPr>
            <w:sz w:val="24"/>
            <w:szCs w:val="24"/>
          </w:rPr>
          <w:t>1,5 м</w:t>
        </w:r>
      </w:smartTag>
      <w:r w:rsidRPr="001C49A3">
        <w:rPr>
          <w:sz w:val="24"/>
          <w:szCs w:val="24"/>
        </w:rPr>
        <w:t xml:space="preserve">. поднял глаза, посмотрел на наблюдателя, затем на мамино лицо. При повторных предъявлениях этого стимула на расстоянии </w:t>
      </w:r>
      <w:smartTag w:uri="urn:schemas-microsoft-com:office:smarttags" w:element="metricconverter">
        <w:smartTagPr>
          <w:attr w:name="ProductID" w:val="0,7 м"/>
        </w:smartTagPr>
        <w:r w:rsidRPr="001C49A3">
          <w:rPr>
            <w:sz w:val="24"/>
            <w:szCs w:val="24"/>
          </w:rPr>
          <w:t>0,7 м</w:t>
        </w:r>
      </w:smartTag>
      <w:r w:rsidRPr="001C49A3">
        <w:rPr>
          <w:sz w:val="24"/>
          <w:szCs w:val="24"/>
        </w:rPr>
        <w:t>. обернулся и стал искать взором источник звука. При подаче сигнала справа и слева оборачивался назад, где впервые увидел педагога. На голос реакция отсутствовала. На тональный сигнал реагировал поисковыми движениями головы вправо и влево при интенсивности 100 дБ на частоте 500 Гц.</w:t>
      </w:r>
    </w:p>
    <w:p w14:paraId="58E6AF65"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24E3A09E"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Задание 16</w:t>
      </w:r>
      <w:r w:rsidRPr="001C49A3">
        <w:rPr>
          <w:rFonts w:ascii="Times New Roman" w:eastAsia="Times New Roman" w:hAnsi="Times New Roman" w:cs="Times New Roman"/>
          <w:sz w:val="24"/>
          <w:szCs w:val="24"/>
          <w:lang w:eastAsia="ru-RU"/>
        </w:rPr>
        <w:t>. Опишите ситуации, в которых проявляются основные свойства внимания (устойчивость, концентрация, распределение, переключение).</w:t>
      </w:r>
    </w:p>
    <w:p w14:paraId="4B958897"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42A5F5BA"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Задание 17</w:t>
      </w:r>
      <w:r w:rsidRPr="001C49A3">
        <w:rPr>
          <w:rFonts w:ascii="Times New Roman" w:eastAsia="Times New Roman" w:hAnsi="Times New Roman" w:cs="Times New Roman"/>
          <w:sz w:val="24"/>
          <w:szCs w:val="24"/>
          <w:lang w:eastAsia="ru-RU"/>
        </w:rPr>
        <w:t>. Проранжируйте действия, требующие распределения внимания,</w:t>
      </w:r>
      <w:r w:rsidR="001418B0" w:rsidRPr="001C49A3">
        <w:rPr>
          <w:rFonts w:ascii="Times New Roman" w:eastAsia="Times New Roman" w:hAnsi="Times New Roman" w:cs="Times New Roman"/>
          <w:sz w:val="24"/>
          <w:szCs w:val="24"/>
          <w:lang w:eastAsia="ru-RU"/>
        </w:rPr>
        <w:t xml:space="preserve"> </w:t>
      </w:r>
      <w:r w:rsidRPr="001C49A3">
        <w:rPr>
          <w:rFonts w:ascii="Times New Roman" w:eastAsia="Times New Roman" w:hAnsi="Times New Roman" w:cs="Times New Roman"/>
          <w:sz w:val="24"/>
          <w:szCs w:val="24"/>
          <w:lang w:eastAsia="ru-RU"/>
        </w:rPr>
        <w:t>в порядке нарастания степени трудности:</w:t>
      </w:r>
    </w:p>
    <w:p w14:paraId="73D0B77C" w14:textId="77777777" w:rsidR="001418B0"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 Читать про себя с полным пониманием текста и одновременно записывать под диктовку слова.</w:t>
      </w:r>
    </w:p>
    <w:p w14:paraId="291C04DD"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 Чистить картошку и одновременно смотреть любимую телепередачу.</w:t>
      </w:r>
    </w:p>
    <w:p w14:paraId="32F34CA8"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Ходить по гимнастическому бревну, декламируя при этом стихи.</w:t>
      </w:r>
    </w:p>
    <w:p w14:paraId="3AD08F9D"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г) Вести автомобиль и разговаривать при этом с пассажиром на иностранном языке (язык изучается четыре месяца).</w:t>
      </w:r>
    </w:p>
    <w:p w14:paraId="6E2257EB"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 Вести автомобиль и беседовать с коллегой о работе.</w:t>
      </w:r>
    </w:p>
    <w:p w14:paraId="3693C310"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е) Читать про себя с полным пониманием текст и одновременно записывать названия категорий, к которым относятся диктуемые слова.</w:t>
      </w:r>
    </w:p>
    <w:p w14:paraId="5DAF1DD8"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ж) Осуществлять синхронный перевод речи оратора, говорящего в среднем темпе.</w:t>
      </w:r>
    </w:p>
    <w:p w14:paraId="2218C9ED"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2C075680"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 xml:space="preserve">Задание 18 </w:t>
      </w:r>
      <w:r w:rsidRPr="001C49A3">
        <w:rPr>
          <w:rFonts w:ascii="Times New Roman" w:eastAsia="Times New Roman" w:hAnsi="Times New Roman" w:cs="Times New Roman"/>
          <w:sz w:val="24"/>
          <w:szCs w:val="24"/>
          <w:lang w:eastAsia="ru-RU"/>
        </w:rPr>
        <w:t>Какие патологические изменения внимания вам известны! Что такое СДВГ и почему возникает данное нарушение?</w:t>
      </w:r>
    </w:p>
    <w:p w14:paraId="308E3854"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5B13C176"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19</w:t>
      </w:r>
      <w:r w:rsidRPr="001C49A3">
        <w:rPr>
          <w:rFonts w:ascii="Times New Roman" w:eastAsia="Times New Roman" w:hAnsi="Times New Roman" w:cs="Times New Roman"/>
          <w:sz w:val="24"/>
          <w:szCs w:val="24"/>
          <w:lang w:eastAsia="ru-RU"/>
        </w:rPr>
        <w:t>. Прокомментируйте следующие положения. С какими из них можно (нельзя) согласиться и почему?</w:t>
      </w:r>
    </w:p>
    <w:p w14:paraId="1FF1A8A1"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Переживание – непосредственное отражение человеком своих собственных состояний.</w:t>
      </w:r>
    </w:p>
    <w:p w14:paraId="14DEFD63"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Эмоция отражает отношение человека к объекту, поэтому несет только субъективную информацию о состоянии самого организма.</w:t>
      </w:r>
    </w:p>
    <w:p w14:paraId="49AB6AB9"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Процесс отражения объекта есть познавательный компонент эмоции, а отражение состояния человека в данный момент – ее субъективный компонент.</w:t>
      </w:r>
    </w:p>
    <w:p w14:paraId="502A180B"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Субъективный компонент эмоций позволяет реализовать вероятностно-прогностические функции регуляции поведения.</w:t>
      </w:r>
    </w:p>
    <w:p w14:paraId="79E939DB"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Эмоции – двухуровневый процесс, включающий субъективное переживание (чувственный тон образов восприятия) и внешнее выражение.</w:t>
      </w:r>
    </w:p>
    <w:p w14:paraId="035D7AED"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Наиболее существенной чертой эмоций является их субъективность.</w:t>
      </w:r>
    </w:p>
    <w:p w14:paraId="34418D05"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Человек не способен осознавать и осмысливать свои эмоции, но только переживать их.</w:t>
      </w:r>
    </w:p>
    <w:p w14:paraId="51CBD820"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Эмоции обладают свойством изменять восприятие человеком причинных связей, что обычно называют «логикой чувств».</w:t>
      </w:r>
    </w:p>
    <w:p w14:paraId="142F1F44"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Структура эмоциональных процессов аналогична структуре познавательных процессов.</w:t>
      </w:r>
    </w:p>
    <w:p w14:paraId="6ECF2CCC" w14:textId="77777777" w:rsidR="006338A8" w:rsidRPr="001C49A3" w:rsidRDefault="006338A8" w:rsidP="00095A28">
      <w:pPr>
        <w:widowControl w:val="0"/>
        <w:numPr>
          <w:ilvl w:val="0"/>
          <w:numId w:val="23"/>
        </w:numPr>
        <w:tabs>
          <w:tab w:val="clear" w:pos="720"/>
          <w:tab w:val="num" w:pos="851"/>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Чувства как эмоциональные отношения человека к окружающему миру в конечном итоге детерминируются этим миром.</w:t>
      </w:r>
    </w:p>
    <w:p w14:paraId="1CF677B0" w14:textId="77777777" w:rsidR="001418B0" w:rsidRPr="001C49A3" w:rsidRDefault="001418B0" w:rsidP="006A18F7">
      <w:pPr>
        <w:widowControl w:val="0"/>
        <w:spacing w:after="0" w:line="240" w:lineRule="auto"/>
        <w:ind w:firstLine="709"/>
        <w:jc w:val="both"/>
        <w:rPr>
          <w:rFonts w:ascii="Times New Roman" w:eastAsia="Times New Roman" w:hAnsi="Times New Roman" w:cs="Times New Roman"/>
          <w:b/>
          <w:bCs/>
          <w:sz w:val="24"/>
          <w:szCs w:val="24"/>
          <w:lang w:eastAsia="ru-RU"/>
        </w:rPr>
      </w:pPr>
    </w:p>
    <w:p w14:paraId="365A4BDE"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20.</w:t>
      </w:r>
      <w:r w:rsidRPr="001C49A3">
        <w:rPr>
          <w:rFonts w:ascii="Times New Roman" w:eastAsia="Times New Roman" w:hAnsi="Times New Roman" w:cs="Times New Roman"/>
          <w:sz w:val="24"/>
          <w:szCs w:val="24"/>
          <w:lang w:eastAsia="ru-RU"/>
        </w:rPr>
        <w:t> Выберите правильный ответ из предложенных вариантов.</w:t>
      </w:r>
    </w:p>
    <w:p w14:paraId="411D4E94"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 К. Изарду, фундаментальные эмоции… а) образуют основную мотивационную систему; б) обеспечивают аффективно-когнитивное взаимодействие; в) регулируют работу гомеостатической системы; г) регулируются интеллектом; д) все ответы верны; е) все ответы неверны.</w:t>
      </w:r>
    </w:p>
    <w:p w14:paraId="1C5C4FD2"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Тревожность – это комплекс эмоций… а) горя; б) отвращения; в) презрения; г) робости; д) все ответы верны; е) все ответы неверны.</w:t>
      </w:r>
    </w:p>
    <w:p w14:paraId="1C6EECC7"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Любовь – комплексное чувство, включающее… а) романтическое отношение; б) интерес; в) радость; г) сексуальное влечение; д) все ответы верны; е) все ответы неверны.</w:t>
      </w:r>
    </w:p>
    <w:p w14:paraId="667E5EB0"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Состоянию пониженной психической активности соответствуют такие отрицательные эмоции, как… а) неудовлетворенность; б) грусть; в) печаль; г) тоска; д) все ответы верны; е) все ответы неверны.</w:t>
      </w:r>
    </w:p>
    <w:p w14:paraId="19038252"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теории деятельности эмоции отражают отношения… а) между мотивами и отвечающей им деятельностью; б) между целью и результатом действия; в) между смыслом и значением; г) между операцией и условиями ее осуществления; д) все ответы верны; е) все ответы неверны.</w:t>
      </w:r>
    </w:p>
    <w:p w14:paraId="36AB4B59"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Отличительной чертой аффекта является… а) его предметный характер; б) связь с самооценкой и уровнем притязаний; в) интенсификация соматических показателей; г) большая интенсивность; д) все ответы верны; е) все ответы неверны.</w:t>
      </w:r>
    </w:p>
    <w:p w14:paraId="64765AB7"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Эмоции как компонент структуры эмоциональных процессов – это… а) длительные состояния; б) реакция на свершившиеся события; в) реакция на вероятностные события; г) реакция на текущее событие; д) все ответы верны; е) все ответы неверны.</w:t>
      </w:r>
    </w:p>
    <w:p w14:paraId="2B82FFF7"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Чувства успеха, удачи, ликования прежде всего связаны с…. а) положительным исходом деятельности; б) удовлетворением физиологической потребности; в) процессом совершения действия; г) отношениями других к результату деятельности; д) все ответы верны; е) все ответы неверны.</w:t>
      </w:r>
    </w:p>
    <w:p w14:paraId="5BA26645" w14:textId="77777777" w:rsidR="006338A8" w:rsidRPr="001C49A3" w:rsidRDefault="006338A8" w:rsidP="00095A28">
      <w:pPr>
        <w:widowControl w:val="0"/>
        <w:numPr>
          <w:ilvl w:val="0"/>
          <w:numId w:val="2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Чувства человека – это… а) эмоциональный фон ощущений; б) органическое самочувствие индивида; в) переживания, связанные с удовлетворением органических потребностей; г) неопредмеченные эмоциональные состояния; д) все ответы верны; е) все ответы неверны.</w:t>
      </w:r>
    </w:p>
    <w:p w14:paraId="003A401C" w14:textId="77777777" w:rsidR="006338A8" w:rsidRPr="001C49A3" w:rsidRDefault="006338A8" w:rsidP="00095A28">
      <w:pPr>
        <w:widowControl w:val="0"/>
        <w:numPr>
          <w:ilvl w:val="0"/>
          <w:numId w:val="24"/>
        </w:numPr>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Высшие чувства включают в себя… а) интеллектуальный компонент; б) рефлексию; в) любовь; г) эстетическое отношение; д) все ответы верны; е) все ответы неверны.</w:t>
      </w:r>
    </w:p>
    <w:p w14:paraId="55BA19E2" w14:textId="77777777" w:rsidR="001418B0" w:rsidRPr="001C49A3" w:rsidRDefault="001418B0" w:rsidP="006A18F7">
      <w:pPr>
        <w:widowControl w:val="0"/>
        <w:spacing w:after="0" w:line="240" w:lineRule="auto"/>
        <w:jc w:val="both"/>
        <w:rPr>
          <w:rFonts w:ascii="Times New Roman" w:eastAsia="Times New Roman" w:hAnsi="Times New Roman" w:cs="Times New Roman"/>
          <w:b/>
          <w:bCs/>
          <w:sz w:val="24"/>
          <w:szCs w:val="24"/>
          <w:lang w:eastAsia="ru-RU"/>
        </w:rPr>
      </w:pPr>
    </w:p>
    <w:p w14:paraId="5F7FD748" w14:textId="77777777" w:rsidR="006338A8" w:rsidRPr="001C49A3" w:rsidRDefault="006338A8" w:rsidP="006A18F7">
      <w:pPr>
        <w:widowControl w:val="0"/>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sz w:val="24"/>
          <w:szCs w:val="24"/>
          <w:lang w:eastAsia="ru-RU"/>
        </w:rPr>
        <w:t>Задание 21.</w:t>
      </w:r>
      <w:r w:rsidRPr="001C49A3">
        <w:rPr>
          <w:rFonts w:ascii="Times New Roman" w:eastAsia="Times New Roman" w:hAnsi="Times New Roman" w:cs="Times New Roman"/>
          <w:sz w:val="24"/>
          <w:szCs w:val="24"/>
          <w:lang w:eastAsia="ru-RU"/>
        </w:rPr>
        <w:t> Какие эмоциональные нарушения вам известны? Приведите примеры.</w:t>
      </w:r>
    </w:p>
    <w:p w14:paraId="4672C7C3" w14:textId="77777777" w:rsidR="001418B0" w:rsidRPr="001C49A3" w:rsidRDefault="001418B0" w:rsidP="006A18F7">
      <w:pPr>
        <w:widowControl w:val="0"/>
        <w:spacing w:after="0" w:line="240" w:lineRule="auto"/>
        <w:jc w:val="both"/>
        <w:rPr>
          <w:rFonts w:ascii="Times New Roman" w:eastAsia="Times New Roman" w:hAnsi="Times New Roman" w:cs="Times New Roman"/>
          <w:sz w:val="24"/>
          <w:szCs w:val="24"/>
          <w:lang w:eastAsia="ru-RU"/>
        </w:rPr>
      </w:pPr>
    </w:p>
    <w:p w14:paraId="3C665F2E" w14:textId="77777777" w:rsidR="00480FB1" w:rsidRPr="001C49A3" w:rsidRDefault="00480FB1" w:rsidP="00480FB1">
      <w:pPr>
        <w:spacing w:after="0" w:line="240" w:lineRule="auto"/>
        <w:jc w:val="both"/>
        <w:rPr>
          <w:rFonts w:ascii="Times New Roman" w:eastAsia="Calibri" w:hAnsi="Times New Roman" w:cs="Times New Roman"/>
          <w:sz w:val="24"/>
          <w:szCs w:val="24"/>
        </w:rPr>
      </w:pPr>
      <w:r w:rsidRPr="001C49A3">
        <w:rPr>
          <w:rFonts w:ascii="Times New Roman" w:hAnsi="Times New Roman" w:cs="Times New Roman"/>
          <w:b/>
          <w:bCs/>
          <w:iCs/>
          <w:sz w:val="24"/>
          <w:szCs w:val="24"/>
        </w:rPr>
        <w:t xml:space="preserve">Задание 22. </w:t>
      </w:r>
      <w:r w:rsidRPr="001C49A3">
        <w:rPr>
          <w:rFonts w:ascii="Times New Roman" w:eastAsia="Calibri" w:hAnsi="Times New Roman" w:cs="Times New Roman"/>
          <w:sz w:val="24"/>
          <w:szCs w:val="24"/>
        </w:rPr>
        <w:t xml:space="preserve"> С использованием сервисов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Google</w:t>
      </w:r>
      <w:r w:rsidRPr="001C49A3">
        <w:rPr>
          <w:rFonts w:ascii="Times New Roman" w:eastAsia="Calibri" w:hAnsi="Times New Roman" w:cs="Times New Roman"/>
          <w:sz w:val="24"/>
          <w:szCs w:val="24"/>
        </w:rPr>
        <w:t xml:space="preserve"> Формы, </w:t>
      </w:r>
      <w:r w:rsidRPr="001C49A3">
        <w:rPr>
          <w:rFonts w:ascii="Times New Roman" w:eastAsia="Calibri" w:hAnsi="Times New Roman" w:cs="Times New Roman"/>
          <w:sz w:val="24"/>
          <w:szCs w:val="24"/>
          <w:lang w:val="en-US"/>
        </w:rPr>
        <w:t>ClassMarker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Mentimeter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Easy</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Test</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Maker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OnlineTestPad</w:t>
      </w:r>
      <w:r w:rsidRPr="001C49A3">
        <w:rPr>
          <w:rFonts w:ascii="Times New Roman" w:eastAsia="Calibri" w:hAnsi="Times New Roman" w:cs="Times New Roman"/>
          <w:sz w:val="24"/>
          <w:szCs w:val="24"/>
        </w:rPr>
        <w:t xml:space="preserve"> разработайте вопросник по исследованию любого психического процесса. В качестве основы разработки выберите известную вам авторскую методику. </w:t>
      </w:r>
    </w:p>
    <w:p w14:paraId="3E5E2B4C" w14:textId="77777777" w:rsidR="00480FB1" w:rsidRPr="001C49A3" w:rsidRDefault="00480FB1" w:rsidP="006A18F7">
      <w:pPr>
        <w:widowControl w:val="0"/>
        <w:spacing w:after="0" w:line="240" w:lineRule="auto"/>
        <w:jc w:val="both"/>
        <w:rPr>
          <w:rFonts w:ascii="Times New Roman" w:eastAsia="Times New Roman" w:hAnsi="Times New Roman" w:cs="Times New Roman"/>
          <w:sz w:val="24"/>
          <w:szCs w:val="24"/>
          <w:lang w:eastAsia="ru-RU"/>
        </w:rPr>
      </w:pPr>
    </w:p>
    <w:p w14:paraId="3DAFD64E" w14:textId="18240E0A" w:rsidR="006338A8" w:rsidRPr="001C49A3" w:rsidRDefault="006338A8" w:rsidP="001D2343">
      <w:pPr>
        <w:widowControl w:val="0"/>
        <w:pBdr>
          <w:bottom w:val="single" w:sz="4" w:space="1" w:color="auto"/>
        </w:pBdr>
        <w:tabs>
          <w:tab w:val="num" w:pos="6840"/>
        </w:tabs>
        <w:spacing w:after="0" w:line="240" w:lineRule="auto"/>
        <w:jc w:val="center"/>
        <w:outlineLvl w:val="4"/>
        <w:rPr>
          <w:rFonts w:ascii="Times New Roman" w:hAnsi="Times New Roman" w:cs="Times New Roman"/>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1.</w:t>
      </w:r>
      <w:r w:rsidR="001D2343" w:rsidRPr="008101B6">
        <w:rPr>
          <w:rFonts w:ascii="Times New Roman" w:hAnsi="Times New Roman" w:cs="Times New Roman"/>
          <w:b/>
          <w:sz w:val="24"/>
          <w:szCs w:val="24"/>
        </w:rPr>
        <w:t>4</w:t>
      </w:r>
      <w:r w:rsidRPr="008101B6">
        <w:rPr>
          <w:rFonts w:ascii="Times New Roman" w:hAnsi="Times New Roman" w:cs="Times New Roman"/>
          <w:b/>
          <w:sz w:val="24"/>
          <w:szCs w:val="24"/>
        </w:rPr>
        <w:t>.</w:t>
      </w:r>
      <w:r w:rsidRPr="001C49A3">
        <w:rPr>
          <w:rFonts w:ascii="Times New Roman" w:hAnsi="Times New Roman" w:cs="Times New Roman"/>
          <w:sz w:val="24"/>
          <w:szCs w:val="24"/>
        </w:rPr>
        <w:t xml:space="preserve"> </w:t>
      </w:r>
      <w:r w:rsidRPr="001C49A3">
        <w:rPr>
          <w:rFonts w:ascii="Times New Roman" w:hAnsi="Times New Roman" w:cs="Times New Roman"/>
          <w:b/>
          <w:sz w:val="24"/>
          <w:szCs w:val="24"/>
        </w:rPr>
        <w:t>Психические состояния</w:t>
      </w:r>
    </w:p>
    <w:p w14:paraId="1DBD440E" w14:textId="7E848D8B" w:rsidR="00C33681" w:rsidRPr="001C49A3" w:rsidRDefault="00C33681" w:rsidP="00C33681">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Вопросы для </w:t>
      </w:r>
      <w:r w:rsidR="009A75AA" w:rsidRPr="001C49A3">
        <w:rPr>
          <w:rFonts w:ascii="Times New Roman" w:hAnsi="Times New Roman" w:cs="Times New Roman"/>
          <w:b/>
          <w:sz w:val="24"/>
          <w:szCs w:val="24"/>
        </w:rPr>
        <w:t>опроса и обсуждения</w:t>
      </w:r>
      <w:r w:rsidRPr="001C49A3">
        <w:rPr>
          <w:rFonts w:ascii="Times New Roman" w:eastAsia="Times New Roman" w:hAnsi="Times New Roman" w:cs="Times New Roman"/>
          <w:b/>
          <w:sz w:val="24"/>
          <w:szCs w:val="24"/>
          <w:lang w:eastAsia="ru-RU"/>
        </w:rPr>
        <w:t>:</w:t>
      </w:r>
    </w:p>
    <w:p w14:paraId="00E89F23"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обеспечить состояние трудового подъема?</w:t>
      </w:r>
    </w:p>
    <w:p w14:paraId="772DB137"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Дайте определение скуки.</w:t>
      </w:r>
    </w:p>
    <w:p w14:paraId="2EF49154"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можно повысить уровень бодрствования человека?</w:t>
      </w:r>
    </w:p>
    <w:p w14:paraId="77781CC1"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Неконструктивное поведение в состоянии фрустрации.</w:t>
      </w:r>
    </w:p>
    <w:p w14:paraId="55F3FEC4"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Специфика состояний людей, потерявших работу.</w:t>
      </w:r>
    </w:p>
    <w:p w14:paraId="0C81795A"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называются биопсихические состояния, определяемые жизненным ритмом?</w:t>
      </w:r>
    </w:p>
    <w:p w14:paraId="5E19247F"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Связаны ли состояния с отношениями личности? Объясните, каким образом.</w:t>
      </w:r>
    </w:p>
    <w:p w14:paraId="0599FBD3"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Может ли наступить депрессия при полном жизненном благополучии?</w:t>
      </w:r>
    </w:p>
    <w:p w14:paraId="7F5E7F67"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Физиологический, психофизиологический, психологический, социально-психологический – это … (вставьте пропущенное слово ) состояний.</w:t>
      </w:r>
    </w:p>
    <w:p w14:paraId="674A83A2"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соотносятся понятия настроения и состояния?</w:t>
      </w:r>
    </w:p>
    <w:p w14:paraId="30A8C960"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Может ли человек менять свое состояние произвольно.</w:t>
      </w:r>
    </w:p>
    <w:p w14:paraId="56423473"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Имеют ли прогностическую ценность субъективные переживания человека?</w:t>
      </w:r>
    </w:p>
    <w:p w14:paraId="44E3120B"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выражается объективная сторона состояний?</w:t>
      </w:r>
    </w:p>
    <w:p w14:paraId="563809E9"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выражается субъективная сторона состояний?</w:t>
      </w:r>
    </w:p>
    <w:p w14:paraId="3EE10849"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Может ли у солдата в боевой обстановке быть спокойное состояние?</w:t>
      </w:r>
    </w:p>
    <w:p w14:paraId="5A07ADC9"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Чем определяется духовное состояние?</w:t>
      </w:r>
    </w:p>
    <w:p w14:paraId="73A2ECFB"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Можно ли рассматривать творческий акт как стресс?</w:t>
      </w:r>
    </w:p>
    <w:p w14:paraId="4C6A47C7"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рекомендации можно дать скучающему человеку?</w:t>
      </w:r>
    </w:p>
    <w:p w14:paraId="24507B08"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высоко тревожным людям рекомендуют спать дольше, чем низко тревожным?</w:t>
      </w:r>
    </w:p>
    <w:p w14:paraId="3E8C9E4D"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Может ли быть конструктивное поведение в состоянии фрустрации?</w:t>
      </w:r>
    </w:p>
    <w:p w14:paraId="33A1B2E2"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Может и у человека одновременно быть несколько состояний?</w:t>
      </w:r>
    </w:p>
    <w:p w14:paraId="5D5869CE"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состояния называются неравновесными?</w:t>
      </w:r>
    </w:p>
    <w:p w14:paraId="23DFFEA5"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Является ли состояние группы ( масс) суммой состояний отдельных людей?</w:t>
      </w:r>
    </w:p>
    <w:p w14:paraId="6338CE9D"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можно назвать состояния, которые закрепились и стали устойчивыми?</w:t>
      </w:r>
    </w:p>
    <w:p w14:paraId="155B529A"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Перечислите основные фазы изменения работоспособности.</w:t>
      </w:r>
    </w:p>
    <w:p w14:paraId="6B7C9132"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Психическое состояние - это симптом или синдром?</w:t>
      </w:r>
    </w:p>
    <w:p w14:paraId="24DB0E4C"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Перечислите основные признаки психического состояния.</w:t>
      </w:r>
    </w:p>
    <w:p w14:paraId="02C03914"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Могут ли быть психические состояние вне психических процессов?</w:t>
      </w:r>
    </w:p>
    <w:p w14:paraId="235A61F9"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Может ли психический процесс перейти в психическое состояние?</w:t>
      </w:r>
    </w:p>
    <w:p w14:paraId="5D6D5FA7"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Всегда ли состояние соответствует характерологическим особенностям личности?</w:t>
      </w:r>
    </w:p>
    <w:p w14:paraId="47FB847A"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Достаточен ли метод эксперимента для исследования психического состояния?</w:t>
      </w:r>
    </w:p>
    <w:p w14:paraId="17160AFF"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Могут ли неспецифические приспособительные реакции проявляться у разных людей?</w:t>
      </w:r>
    </w:p>
    <w:p w14:paraId="43B0A7D6"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Кто из авторов изучал психические состояния, и какой вклад каждый из авторов внес?</w:t>
      </w:r>
    </w:p>
    <w:p w14:paraId="6B23965B"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различие «целевых» и «парацелевых» состояний?</w:t>
      </w:r>
    </w:p>
    <w:p w14:paraId="4F4C0430"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влияют положительные эмоции на мышление?</w:t>
      </w:r>
    </w:p>
    <w:p w14:paraId="32498B44"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Каково мироощущение и самоощущение при меланхолии и печали?</w:t>
      </w:r>
    </w:p>
    <w:p w14:paraId="4A7083C6"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Может ли состояние стартовой лихорадки способствовать успешному выступлению на соревновании?</w:t>
      </w:r>
    </w:p>
    <w:p w14:paraId="597C1520"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должна знать жена художника о творческом состоянии?</w:t>
      </w:r>
    </w:p>
    <w:p w14:paraId="0843506F"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основные виды рассеянности.</w:t>
      </w:r>
    </w:p>
    <w:p w14:paraId="197163B4"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Чем отличается скука от монотонии?</w:t>
      </w:r>
    </w:p>
    <w:p w14:paraId="2E0ABEC4"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состояние эмоционального разрешения?</w:t>
      </w:r>
    </w:p>
    <w:p w14:paraId="6D453EE4"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Каковы основные признаки «сенсорного голода»?</w:t>
      </w:r>
    </w:p>
    <w:p w14:paraId="148A9AEE"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 основной признак состояния адекватной мобилизации?</w:t>
      </w:r>
    </w:p>
    <w:p w14:paraId="246657BB" w14:textId="77777777" w:rsidR="00C33681" w:rsidRPr="001C49A3" w:rsidRDefault="00C33681" w:rsidP="003A32C9">
      <w:pPr>
        <w:pStyle w:val="a9"/>
        <w:widowControl w:val="0"/>
        <w:numPr>
          <w:ilvl w:val="1"/>
          <w:numId w:val="71"/>
        </w:numPr>
        <w:tabs>
          <w:tab w:val="clear" w:pos="1440"/>
          <w:tab w:val="left" w:pos="1134"/>
        </w:tabs>
        <w:spacing w:after="0" w:line="240" w:lineRule="auto"/>
        <w:ind w:left="0"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выбрать показатели для диагностики функциональных состояний?</w:t>
      </w:r>
    </w:p>
    <w:p w14:paraId="05406E6A" w14:textId="77777777" w:rsidR="00C33681" w:rsidRPr="001C49A3" w:rsidRDefault="00C33681" w:rsidP="006A18F7">
      <w:pPr>
        <w:pStyle w:val="29"/>
        <w:widowControl w:val="0"/>
        <w:tabs>
          <w:tab w:val="left" w:pos="500"/>
        </w:tabs>
        <w:ind w:firstLine="709"/>
        <w:rPr>
          <w:b/>
          <w:sz w:val="24"/>
          <w:szCs w:val="24"/>
        </w:rPr>
      </w:pPr>
    </w:p>
    <w:p w14:paraId="13D884F1" w14:textId="77777777" w:rsidR="006338A8" w:rsidRPr="001C49A3" w:rsidRDefault="00C33681" w:rsidP="00C33681">
      <w:pPr>
        <w:pStyle w:val="29"/>
        <w:widowControl w:val="0"/>
        <w:tabs>
          <w:tab w:val="left" w:pos="500"/>
        </w:tabs>
        <w:ind w:firstLine="709"/>
        <w:rPr>
          <w:b/>
          <w:spacing w:val="-4"/>
          <w:sz w:val="24"/>
          <w:szCs w:val="24"/>
          <w:lang w:eastAsia="ru-RU"/>
        </w:rPr>
      </w:pPr>
      <w:r w:rsidRPr="001C49A3">
        <w:rPr>
          <w:b/>
          <w:sz w:val="24"/>
          <w:szCs w:val="24"/>
        </w:rPr>
        <w:t xml:space="preserve">Задание 1. </w:t>
      </w:r>
      <w:r w:rsidR="006338A8" w:rsidRPr="001C49A3">
        <w:rPr>
          <w:b/>
          <w:spacing w:val="-4"/>
          <w:sz w:val="24"/>
          <w:szCs w:val="24"/>
          <w:lang w:eastAsia="ru-RU"/>
        </w:rPr>
        <w:t>Проект</w:t>
      </w:r>
    </w:p>
    <w:p w14:paraId="7470E05F" w14:textId="77777777" w:rsidR="006338A8" w:rsidRPr="001C49A3" w:rsidRDefault="006338A8" w:rsidP="006A18F7">
      <w:pPr>
        <w:widowControl w:val="0"/>
        <w:spacing w:after="0" w:line="240" w:lineRule="auto"/>
        <w:ind w:firstLine="624"/>
        <w:jc w:val="both"/>
        <w:rPr>
          <w:rFonts w:ascii="Times New Roman" w:eastAsia="Times New Roman" w:hAnsi="Times New Roman" w:cs="Times New Roman"/>
          <w:spacing w:val="-4"/>
          <w:sz w:val="24"/>
          <w:szCs w:val="24"/>
          <w:lang w:eastAsia="ru-RU"/>
        </w:rPr>
      </w:pPr>
      <w:r w:rsidRPr="001C49A3">
        <w:rPr>
          <w:rFonts w:ascii="Times New Roman" w:eastAsia="Times New Roman" w:hAnsi="Times New Roman" w:cs="Times New Roman"/>
          <w:spacing w:val="-4"/>
          <w:sz w:val="24"/>
          <w:szCs w:val="24"/>
          <w:lang w:eastAsia="ru-RU"/>
        </w:rPr>
        <w:t>Команды выполняют и защищают свои проекты по рабочим темам:</w:t>
      </w:r>
    </w:p>
    <w:p w14:paraId="295CA003" w14:textId="77777777" w:rsidR="006338A8" w:rsidRPr="001C49A3" w:rsidRDefault="006338A8" w:rsidP="006A18F7">
      <w:pPr>
        <w:widowControl w:val="0"/>
        <w:spacing w:after="0" w:line="240" w:lineRule="auto"/>
        <w:ind w:firstLine="624"/>
        <w:jc w:val="both"/>
        <w:rPr>
          <w:rFonts w:ascii="Times New Roman" w:eastAsia="Times New Roman" w:hAnsi="Times New Roman" w:cs="Times New Roman"/>
          <w:spacing w:val="-4"/>
          <w:sz w:val="24"/>
          <w:szCs w:val="24"/>
          <w:lang w:eastAsia="ru-RU"/>
        </w:rPr>
      </w:pPr>
      <w:r w:rsidRPr="001C49A3">
        <w:rPr>
          <w:rFonts w:ascii="Times New Roman" w:eastAsia="Times New Roman" w:hAnsi="Times New Roman" w:cs="Times New Roman"/>
          <w:spacing w:val="-4"/>
          <w:sz w:val="24"/>
          <w:szCs w:val="24"/>
          <w:lang w:eastAsia="ru-RU"/>
        </w:rPr>
        <w:t>- «Стресс и совладание со стрессом. Методы и приемы»,</w:t>
      </w:r>
    </w:p>
    <w:p w14:paraId="61736489" w14:textId="77777777" w:rsidR="006338A8" w:rsidRPr="001C49A3" w:rsidRDefault="006338A8" w:rsidP="006A18F7">
      <w:pPr>
        <w:widowControl w:val="0"/>
        <w:spacing w:after="0" w:line="240" w:lineRule="auto"/>
        <w:ind w:firstLine="624"/>
        <w:jc w:val="both"/>
        <w:rPr>
          <w:rFonts w:ascii="Times New Roman" w:eastAsia="Times New Roman" w:hAnsi="Times New Roman" w:cs="Times New Roman"/>
          <w:spacing w:val="-4"/>
          <w:sz w:val="24"/>
          <w:szCs w:val="24"/>
          <w:lang w:eastAsia="ru-RU"/>
        </w:rPr>
      </w:pPr>
      <w:r w:rsidRPr="001C49A3">
        <w:rPr>
          <w:rFonts w:ascii="Times New Roman" w:eastAsia="Times New Roman" w:hAnsi="Times New Roman" w:cs="Times New Roman"/>
          <w:spacing w:val="-4"/>
          <w:sz w:val="24"/>
          <w:szCs w:val="24"/>
          <w:lang w:eastAsia="ru-RU"/>
        </w:rPr>
        <w:t>- «Как регулировать психические состояния».</w:t>
      </w:r>
    </w:p>
    <w:p w14:paraId="22E4C69F"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Инструкция по выполнению задания: Внимательно прочитайте задание, при выполнении его Вы можете воспользоваться представленной учебно-методической и справочной литературой. Вы должны представить любой продукт в виде рекомендаций, полезной модели по теме проекта. Время выполнения задания – 45 минут.</w:t>
      </w:r>
    </w:p>
    <w:p w14:paraId="3DA475FD" w14:textId="77777777" w:rsidR="006338A8" w:rsidRPr="001C49A3" w:rsidRDefault="006338A8" w:rsidP="006A18F7">
      <w:pPr>
        <w:widowControl w:val="0"/>
        <w:spacing w:after="0" w:line="240" w:lineRule="auto"/>
        <w:ind w:firstLine="709"/>
        <w:jc w:val="both"/>
        <w:rPr>
          <w:rFonts w:ascii="Times New Roman" w:eastAsia="Times New Roman" w:hAnsi="Times New Roman" w:cs="Times New Roman"/>
          <w:sz w:val="24"/>
          <w:szCs w:val="24"/>
          <w:lang w:eastAsia="ru-RU"/>
        </w:rPr>
      </w:pPr>
    </w:p>
    <w:p w14:paraId="694F3589" w14:textId="77777777" w:rsidR="00C33681" w:rsidRPr="001C49A3" w:rsidRDefault="00C33681" w:rsidP="00C33681">
      <w:pPr>
        <w:tabs>
          <w:tab w:val="left" w:pos="993"/>
        </w:tabs>
        <w:spacing w:after="0" w:line="240" w:lineRule="auto"/>
        <w:ind w:firstLine="709"/>
        <w:jc w:val="both"/>
        <w:rPr>
          <w:rFonts w:ascii="Times New Roman" w:eastAsia="Calibri" w:hAnsi="Times New Roman" w:cs="Times New Roman"/>
          <w:iCs/>
          <w:sz w:val="24"/>
          <w:szCs w:val="24"/>
        </w:rPr>
      </w:pPr>
      <w:r w:rsidRPr="001C49A3">
        <w:rPr>
          <w:rFonts w:ascii="Times New Roman" w:eastAsia="Calibri" w:hAnsi="Times New Roman" w:cs="Times New Roman"/>
          <w:b/>
          <w:iCs/>
          <w:sz w:val="24"/>
          <w:szCs w:val="24"/>
        </w:rPr>
        <w:t xml:space="preserve">Задание </w:t>
      </w:r>
      <w:r w:rsidRPr="001C49A3">
        <w:rPr>
          <w:rFonts w:ascii="Times New Roman" w:eastAsia="Calibri" w:hAnsi="Times New Roman" w:cs="Times New Roman"/>
          <w:iCs/>
          <w:sz w:val="24"/>
          <w:szCs w:val="24"/>
        </w:rPr>
        <w:t xml:space="preserve">1. </w:t>
      </w:r>
      <w:r w:rsidRPr="001C49A3">
        <w:rPr>
          <w:rFonts w:ascii="Times New Roman" w:eastAsia="Calibri" w:hAnsi="Times New Roman" w:cs="Times New Roman"/>
          <w:i/>
          <w:iCs/>
          <w:sz w:val="24"/>
          <w:szCs w:val="24"/>
        </w:rPr>
        <w:t xml:space="preserve">Из приведённых примеров выберите те, в которых описываются </w:t>
      </w:r>
      <w:r w:rsidRPr="001C49A3">
        <w:rPr>
          <w:rFonts w:ascii="Times New Roman" w:eastAsia="Calibri" w:hAnsi="Times New Roman" w:cs="Times New Roman"/>
          <w:i/>
          <w:sz w:val="24"/>
          <w:szCs w:val="24"/>
        </w:rPr>
        <w:t>проявления</w:t>
      </w:r>
      <w:r w:rsidRPr="001C49A3">
        <w:rPr>
          <w:rFonts w:ascii="Times New Roman" w:eastAsia="Calibri" w:hAnsi="Times New Roman" w:cs="Times New Roman"/>
          <w:i/>
          <w:iCs/>
          <w:sz w:val="24"/>
          <w:szCs w:val="24"/>
        </w:rPr>
        <w:t xml:space="preserve"> психических состояний, и дайте обоснование своего ответа.</w:t>
      </w:r>
    </w:p>
    <w:p w14:paraId="1EC5C5AD"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b/>
          <w:sz w:val="24"/>
          <w:szCs w:val="24"/>
        </w:rPr>
        <w:t>А</w:t>
      </w:r>
      <w:r w:rsidRPr="001C49A3">
        <w:rPr>
          <w:rFonts w:ascii="Times New Roman" w:eastAsia="Calibri" w:hAnsi="Times New Roman" w:cs="Times New Roman"/>
          <w:sz w:val="24"/>
          <w:szCs w:val="24"/>
        </w:rPr>
        <w:t>. Антон решительный и целеустремленный в своих действиях и поступках. Если он начал дело, то обязательно доведет его до конца.</w:t>
      </w:r>
    </w:p>
    <w:p w14:paraId="243D4FD2"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b/>
          <w:sz w:val="24"/>
          <w:szCs w:val="24"/>
        </w:rPr>
        <w:t>Б</w:t>
      </w:r>
      <w:r w:rsidRPr="001C49A3">
        <w:rPr>
          <w:rFonts w:ascii="Times New Roman" w:eastAsia="Calibri" w:hAnsi="Times New Roman" w:cs="Times New Roman"/>
          <w:sz w:val="24"/>
          <w:szCs w:val="24"/>
        </w:rPr>
        <w:t>. Кира слушала классическую музыку и успокоилась после напряженного рабочего дня.</w:t>
      </w:r>
    </w:p>
    <w:p w14:paraId="5F2BFA30"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b/>
          <w:sz w:val="24"/>
          <w:szCs w:val="24"/>
        </w:rPr>
        <w:t>В</w:t>
      </w:r>
      <w:r w:rsidRPr="001C49A3">
        <w:rPr>
          <w:rFonts w:ascii="Times New Roman" w:eastAsia="Calibri" w:hAnsi="Times New Roman" w:cs="Times New Roman"/>
          <w:sz w:val="24"/>
          <w:szCs w:val="24"/>
        </w:rPr>
        <w:t>. Андрей всегда долго думает, прежде чем принять какое-либо решение.</w:t>
      </w:r>
    </w:p>
    <w:p w14:paraId="3529E78B"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b/>
          <w:sz w:val="24"/>
          <w:szCs w:val="24"/>
        </w:rPr>
        <w:t>Г</w:t>
      </w:r>
      <w:r w:rsidRPr="001C49A3">
        <w:rPr>
          <w:rFonts w:ascii="Times New Roman" w:eastAsia="Calibri" w:hAnsi="Times New Roman" w:cs="Times New Roman"/>
          <w:sz w:val="24"/>
          <w:szCs w:val="24"/>
        </w:rPr>
        <w:t>. После многочасового шитья носовых платков у Татьяны возникло отвращение к ним. Она даже не могла думать о них.</w:t>
      </w:r>
    </w:p>
    <w:p w14:paraId="23A48CC0"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b/>
          <w:sz w:val="24"/>
          <w:szCs w:val="24"/>
        </w:rPr>
        <w:t>Д</w:t>
      </w:r>
      <w:r w:rsidRPr="001C49A3">
        <w:rPr>
          <w:rFonts w:ascii="Times New Roman" w:eastAsia="Calibri" w:hAnsi="Times New Roman" w:cs="Times New Roman"/>
          <w:sz w:val="24"/>
          <w:szCs w:val="24"/>
        </w:rPr>
        <w:t>. У Дарьи очень сильно болела спина всю неделю, но внезапно у ее маленькой дочки поднялась высокая температура. Все мысли Дарьи сосредоточились на дочери. Она вызвала скорую помощь и приняла все необходимые меры до приезда врачей. Пока женщина заботилась о дочери никаких болей в спине не было.</w:t>
      </w:r>
    </w:p>
    <w:p w14:paraId="7AB85FA3" w14:textId="77777777" w:rsidR="00C33681" w:rsidRPr="001C49A3" w:rsidRDefault="00C33681" w:rsidP="00C33681">
      <w:pPr>
        <w:autoSpaceDE w:val="0"/>
        <w:autoSpaceDN w:val="0"/>
        <w:adjustRightInd w:val="0"/>
        <w:spacing w:after="0" w:line="240" w:lineRule="auto"/>
        <w:ind w:firstLine="709"/>
        <w:jc w:val="both"/>
        <w:rPr>
          <w:rFonts w:ascii="Times New Roman" w:eastAsia="TimesNewRoman,BoldItalic" w:hAnsi="Times New Roman" w:cs="Times New Roman"/>
          <w:bCs/>
          <w:iCs/>
          <w:sz w:val="24"/>
          <w:szCs w:val="24"/>
        </w:rPr>
      </w:pPr>
    </w:p>
    <w:p w14:paraId="0E39F1C5" w14:textId="77777777" w:rsidR="00C33681" w:rsidRPr="001C49A3" w:rsidRDefault="00C33681" w:rsidP="00C33681">
      <w:pPr>
        <w:tabs>
          <w:tab w:val="left" w:pos="993"/>
        </w:tabs>
        <w:spacing w:after="0" w:line="240" w:lineRule="auto"/>
        <w:ind w:firstLine="709"/>
        <w:jc w:val="both"/>
        <w:rPr>
          <w:rFonts w:ascii="Times New Roman" w:eastAsia="TimesNewRoman,Italic" w:hAnsi="Times New Roman" w:cs="Times New Roman"/>
          <w:iCs/>
          <w:sz w:val="24"/>
          <w:szCs w:val="24"/>
        </w:rPr>
      </w:pPr>
      <w:r w:rsidRPr="001C49A3">
        <w:rPr>
          <w:rFonts w:ascii="Times New Roman" w:eastAsia="Calibri" w:hAnsi="Times New Roman" w:cs="Times New Roman"/>
          <w:b/>
          <w:bCs/>
          <w:iCs/>
          <w:sz w:val="24"/>
          <w:szCs w:val="24"/>
        </w:rPr>
        <w:t xml:space="preserve">Задание 2. </w:t>
      </w:r>
      <w:r w:rsidRPr="001C49A3">
        <w:rPr>
          <w:rFonts w:ascii="Times New Roman" w:eastAsia="TimesNewRoman,BoldItalic" w:hAnsi="Times New Roman" w:cs="Times New Roman"/>
          <w:bCs/>
          <w:i/>
          <w:iCs/>
          <w:sz w:val="24"/>
          <w:szCs w:val="24"/>
        </w:rPr>
        <w:t xml:space="preserve">Установите соответствия между свойствам психических состояний и описанием этих свойств. </w:t>
      </w:r>
      <w:r w:rsidRPr="001C49A3">
        <w:rPr>
          <w:rFonts w:ascii="Times New Roman" w:eastAsia="TimesNewRoman,Italic" w:hAnsi="Times New Roman" w:cs="Times New Roman"/>
          <w:i/>
          <w:iCs/>
          <w:sz w:val="24"/>
          <w:szCs w:val="24"/>
        </w:rPr>
        <w:t xml:space="preserve">Ответ запишите в виде последовательности, например: </w:t>
      </w:r>
      <w:r w:rsidRPr="001C49A3">
        <w:rPr>
          <w:rFonts w:ascii="Times New Roman" w:eastAsia="TimesNewRoman,Italic" w:hAnsi="Times New Roman" w:cs="Times New Roman"/>
          <w:iCs/>
          <w:sz w:val="24"/>
          <w:szCs w:val="24"/>
        </w:rPr>
        <w:t>1А2Б3В4Г</w:t>
      </w:r>
    </w:p>
    <w:p w14:paraId="5FFCC84A" w14:textId="77777777" w:rsidR="00C33681" w:rsidRPr="001C49A3" w:rsidRDefault="00C33681" w:rsidP="00C33681">
      <w:pPr>
        <w:tabs>
          <w:tab w:val="left" w:pos="993"/>
        </w:tabs>
        <w:spacing w:after="0" w:line="240" w:lineRule="auto"/>
        <w:ind w:firstLine="709"/>
        <w:jc w:val="both"/>
        <w:rPr>
          <w:rFonts w:ascii="Times New Roman" w:eastAsia="TimesNewRoman,BoldItalic" w:hAnsi="Times New Roman" w:cs="Times New Roman"/>
          <w:bCs/>
          <w:iCs/>
          <w:sz w:val="24"/>
          <w:szCs w:val="24"/>
        </w:rPr>
      </w:pPr>
      <w:r w:rsidRPr="001C49A3">
        <w:rPr>
          <w:rFonts w:ascii="Times New Roman" w:eastAsia="TimesNewRoman,BoldItalic" w:hAnsi="Times New Roman" w:cs="Times New Roman"/>
          <w:bCs/>
          <w:i/>
          <w:iCs/>
          <w:sz w:val="24"/>
          <w:szCs w:val="24"/>
        </w:rPr>
        <w:t xml:space="preserve">Свойства: </w:t>
      </w:r>
      <w:r w:rsidRPr="001C49A3">
        <w:rPr>
          <w:rFonts w:ascii="Times New Roman" w:eastAsia="TimesNewRoman,BoldItalic" w:hAnsi="Times New Roman" w:cs="Times New Roman"/>
          <w:bCs/>
          <w:iCs/>
          <w:sz w:val="24"/>
          <w:szCs w:val="24"/>
        </w:rPr>
        <w:t xml:space="preserve">1. Активность. 2. Воспроизводимость. 3. Управляемость. </w:t>
      </w:r>
    </w:p>
    <w:p w14:paraId="7F9CA1C9" w14:textId="77777777" w:rsidR="00C33681" w:rsidRPr="001C49A3" w:rsidRDefault="00C33681" w:rsidP="00C33681">
      <w:pPr>
        <w:tabs>
          <w:tab w:val="left" w:pos="993"/>
        </w:tabs>
        <w:spacing w:after="0" w:line="240" w:lineRule="auto"/>
        <w:ind w:firstLine="709"/>
        <w:jc w:val="both"/>
        <w:rPr>
          <w:rFonts w:ascii="Times New Roman" w:eastAsia="TimesNewRoman,BoldItalic" w:hAnsi="Times New Roman" w:cs="Times New Roman"/>
          <w:bCs/>
          <w:i/>
          <w:iCs/>
          <w:sz w:val="24"/>
          <w:szCs w:val="24"/>
        </w:rPr>
      </w:pPr>
      <w:r w:rsidRPr="001C49A3">
        <w:rPr>
          <w:rFonts w:ascii="Times New Roman" w:eastAsia="TimesNewRoman,BoldItalic" w:hAnsi="Times New Roman" w:cs="Times New Roman"/>
          <w:bCs/>
          <w:i/>
          <w:iCs/>
          <w:sz w:val="24"/>
          <w:szCs w:val="24"/>
        </w:rPr>
        <w:t xml:space="preserve">Описания: </w:t>
      </w:r>
    </w:p>
    <w:p w14:paraId="36F7933B" w14:textId="77777777" w:rsidR="00C33681" w:rsidRPr="001C49A3" w:rsidRDefault="00C33681" w:rsidP="00C33681">
      <w:pPr>
        <w:tabs>
          <w:tab w:val="left" w:pos="993"/>
        </w:tabs>
        <w:spacing w:after="0" w:line="240" w:lineRule="auto"/>
        <w:ind w:firstLine="709"/>
        <w:jc w:val="both"/>
        <w:rPr>
          <w:rFonts w:ascii="Times New Roman" w:eastAsia="TimesNewRoman,BoldItalic" w:hAnsi="Times New Roman" w:cs="Times New Roman"/>
          <w:bCs/>
          <w:iCs/>
          <w:sz w:val="24"/>
          <w:szCs w:val="24"/>
        </w:rPr>
      </w:pPr>
      <w:r w:rsidRPr="001C49A3">
        <w:rPr>
          <w:rFonts w:ascii="Times New Roman" w:eastAsia="TimesNewRoman,BoldItalic" w:hAnsi="Times New Roman" w:cs="Times New Roman"/>
          <w:bCs/>
          <w:iCs/>
          <w:sz w:val="24"/>
          <w:szCs w:val="24"/>
        </w:rPr>
        <w:t>А. Каждый раз, когда у Артема не получалось решить задачу, мальчик бросал на пол учебник, кричал, ломал карандаши. В очередной раз Артем уже хотел всё бросить, но как будто посмотрел на происходящее со стороны. Он остановился, несколько раз вздохнул, вспомнил поговорку: «Безвыходных ситуаций не бывает» и пошёл попить чая. После небольшого перекуса он снова сел за упражнение. На этот раз всё получилось.</w:t>
      </w:r>
    </w:p>
    <w:p w14:paraId="52D817F9" w14:textId="77777777" w:rsidR="00C33681" w:rsidRPr="001C49A3" w:rsidRDefault="00C33681" w:rsidP="00C33681">
      <w:pPr>
        <w:tabs>
          <w:tab w:val="left" w:pos="993"/>
        </w:tabs>
        <w:spacing w:after="0" w:line="240" w:lineRule="auto"/>
        <w:ind w:firstLine="709"/>
        <w:jc w:val="both"/>
        <w:rPr>
          <w:rFonts w:ascii="Times New Roman" w:eastAsia="TimesNewRoman,BoldItalic" w:hAnsi="Times New Roman" w:cs="Times New Roman"/>
          <w:bCs/>
          <w:iCs/>
          <w:sz w:val="24"/>
          <w:szCs w:val="24"/>
        </w:rPr>
      </w:pPr>
      <w:r w:rsidRPr="001C49A3">
        <w:rPr>
          <w:rFonts w:ascii="Times New Roman" w:eastAsia="TimesNewRoman,BoldItalic" w:hAnsi="Times New Roman" w:cs="Times New Roman"/>
          <w:bCs/>
          <w:iCs/>
          <w:sz w:val="24"/>
          <w:szCs w:val="24"/>
        </w:rPr>
        <w:t>Б. Однажды Юля провалилась под лёд и чуть не утонула. С тех пор девушка не любит зиму, не смотрит кинофильмы про зиму и холод, не читает рассказы про это время года.</w:t>
      </w:r>
    </w:p>
    <w:p w14:paraId="471C879E" w14:textId="77777777" w:rsidR="00C33681" w:rsidRPr="001C49A3" w:rsidRDefault="00C33681" w:rsidP="00C33681">
      <w:pPr>
        <w:tabs>
          <w:tab w:val="left" w:pos="993"/>
        </w:tabs>
        <w:spacing w:after="0" w:line="240" w:lineRule="auto"/>
        <w:ind w:firstLine="709"/>
        <w:jc w:val="both"/>
        <w:rPr>
          <w:rFonts w:ascii="Times New Roman" w:eastAsia="TimesNewRoman,BoldItalic" w:hAnsi="Times New Roman" w:cs="Times New Roman"/>
          <w:bCs/>
          <w:iCs/>
          <w:sz w:val="24"/>
          <w:szCs w:val="24"/>
        </w:rPr>
      </w:pPr>
      <w:r w:rsidRPr="001C49A3">
        <w:rPr>
          <w:rFonts w:ascii="Times New Roman" w:eastAsia="TimesNewRoman,BoldItalic" w:hAnsi="Times New Roman" w:cs="Times New Roman"/>
          <w:bCs/>
          <w:iCs/>
          <w:sz w:val="24"/>
          <w:szCs w:val="24"/>
        </w:rPr>
        <w:t>В. Всю ночь Олег был в ночном клубе, а утром предстояло идти на экзамен. Олега всё время клонило в сон, на экзамене он не смог правильно ответить на вопрос.</w:t>
      </w:r>
    </w:p>
    <w:p w14:paraId="2C8BA246" w14:textId="77777777" w:rsidR="00C33681" w:rsidRPr="001C49A3" w:rsidRDefault="00C33681" w:rsidP="00C33681">
      <w:pPr>
        <w:tabs>
          <w:tab w:val="left" w:pos="993"/>
        </w:tabs>
        <w:spacing w:after="0" w:line="240" w:lineRule="auto"/>
        <w:ind w:firstLine="709"/>
        <w:jc w:val="both"/>
        <w:rPr>
          <w:rFonts w:ascii="Times New Roman" w:eastAsia="TimesNewRoman,BoldItalic" w:hAnsi="Times New Roman" w:cs="Times New Roman"/>
          <w:bCs/>
          <w:iCs/>
          <w:sz w:val="24"/>
          <w:szCs w:val="24"/>
        </w:rPr>
      </w:pPr>
      <w:r w:rsidRPr="001C49A3">
        <w:rPr>
          <w:rFonts w:ascii="Times New Roman" w:eastAsia="TimesNewRoman,BoldItalic" w:hAnsi="Times New Roman" w:cs="Times New Roman"/>
          <w:bCs/>
          <w:iCs/>
          <w:sz w:val="24"/>
          <w:szCs w:val="24"/>
        </w:rPr>
        <w:t>Г. Дмитрий решал сложную задачу и наконец-то справился с ней. У него появилось новое чувство: как будто выросли крылья. Он тут же принялся за другие предметы и со всеми заданиями справился очень быстро и легко.</w:t>
      </w:r>
    </w:p>
    <w:p w14:paraId="03DD2429" w14:textId="77777777" w:rsidR="00C33681" w:rsidRPr="001C49A3" w:rsidRDefault="00C33681" w:rsidP="00C33681">
      <w:pPr>
        <w:tabs>
          <w:tab w:val="left" w:pos="993"/>
        </w:tabs>
        <w:spacing w:after="0" w:line="240" w:lineRule="auto"/>
        <w:ind w:firstLine="709"/>
        <w:jc w:val="both"/>
        <w:rPr>
          <w:rFonts w:ascii="Times New Roman" w:eastAsia="TimesNewRoman,BoldItalic" w:hAnsi="Times New Roman" w:cs="Times New Roman"/>
          <w:bCs/>
          <w:iCs/>
          <w:sz w:val="24"/>
          <w:szCs w:val="24"/>
        </w:rPr>
      </w:pPr>
    </w:p>
    <w:p w14:paraId="55C0EC5F" w14:textId="77777777" w:rsidR="00C33681" w:rsidRPr="001C49A3" w:rsidRDefault="00C33681" w:rsidP="00C33681">
      <w:pPr>
        <w:widowControl w:val="0"/>
        <w:tabs>
          <w:tab w:val="left" w:pos="1134"/>
        </w:tabs>
        <w:spacing w:after="0" w:line="240" w:lineRule="auto"/>
        <w:ind w:firstLine="709"/>
        <w:jc w:val="both"/>
        <w:rPr>
          <w:rFonts w:ascii="Times New Roman" w:eastAsia="Times New Roman" w:hAnsi="Times New Roman" w:cs="Times New Roman"/>
          <w:b/>
          <w:i/>
          <w:sz w:val="24"/>
          <w:szCs w:val="24"/>
          <w:lang w:eastAsia="ru-RU"/>
        </w:rPr>
      </w:pPr>
      <w:r w:rsidRPr="001C49A3">
        <w:rPr>
          <w:rFonts w:ascii="Times New Roman" w:eastAsia="Times New Roman" w:hAnsi="Times New Roman" w:cs="Times New Roman"/>
          <w:b/>
          <w:bCs/>
          <w:sz w:val="24"/>
          <w:szCs w:val="24"/>
          <w:lang w:eastAsia="ru-RU"/>
        </w:rPr>
        <w:t xml:space="preserve">Задание </w:t>
      </w:r>
      <w:r w:rsidRPr="001C49A3">
        <w:rPr>
          <w:rFonts w:ascii="Times New Roman" w:eastAsia="Times New Roman" w:hAnsi="Times New Roman" w:cs="Times New Roman"/>
          <w:b/>
          <w:sz w:val="24"/>
          <w:szCs w:val="24"/>
          <w:lang w:eastAsia="ru-RU"/>
        </w:rPr>
        <w:t xml:space="preserve">3. </w:t>
      </w:r>
      <w:r w:rsidRPr="001C49A3">
        <w:rPr>
          <w:rFonts w:ascii="Times New Roman" w:eastAsia="Times New Roman" w:hAnsi="Times New Roman" w:cs="Times New Roman"/>
          <w:b/>
          <w:i/>
          <w:sz w:val="24"/>
          <w:szCs w:val="24"/>
          <w:lang w:eastAsia="ru-RU"/>
        </w:rPr>
        <w:t>Укажите, какой стратегией борьбы со стрессом пользуется каждый из описанных ниже персонажей (решает проблему, изменяет свое отношение к ней или, смирившись с проблемой, старается уменьшить влияние на свой организм стресса, вызванного ею):</w:t>
      </w:r>
    </w:p>
    <w:p w14:paraId="6538CA2E"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а) Гражданка А. попала в автомобильную катастрофу и получила травму шеи. Она утверждает, что в результате этого несчастного случая стала лучше понимать людей, у которых постоянно что-то болит.</w:t>
      </w:r>
    </w:p>
    <w:p w14:paraId="4EB14677"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б) В ресторане господин Н. и его новая знакомая были вынуждены более получаса ждать, пока их обслужат. Он начал отпускать шутки по поводу медлительности официантов и в конце концов решил, что в результате этой задержки у них оказалось больше времени на беседу.</w:t>
      </w:r>
    </w:p>
    <w:p w14:paraId="01E91176"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Начальник крайне низко оценил работу своего сотрудника В. Тот думал о том, чтобы уволиться, перейти в другой отдел или обжаловать решение начальника. В итоге он выбрал последний вариант.</w:t>
      </w:r>
    </w:p>
    <w:p w14:paraId="654F8141"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г) Стол госпожи Х. в офисе стоит рядом со столом женщины, у которой громкий визгливый голос. Чтобы снять напряжение, госпожа Х. каждый день во время обеденного перерыва совершает спокойную пробежку по парку.</w:t>
      </w:r>
    </w:p>
    <w:p w14:paraId="361E8CF5" w14:textId="77777777" w:rsidR="00C33681" w:rsidRPr="001C49A3" w:rsidRDefault="00C33681" w:rsidP="00C33681">
      <w:pPr>
        <w:spacing w:before="120" w:after="0" w:line="240" w:lineRule="auto"/>
        <w:rPr>
          <w:rFonts w:ascii="Times New Roman" w:eastAsia="Times New Roman" w:hAnsi="Times New Roman" w:cs="Times New Roman"/>
          <w:b/>
          <w:i/>
          <w:sz w:val="24"/>
          <w:szCs w:val="24"/>
          <w:lang w:eastAsia="ru-RU"/>
        </w:rPr>
      </w:pPr>
    </w:p>
    <w:p w14:paraId="4D126487" w14:textId="77777777" w:rsidR="00C33681" w:rsidRPr="001C49A3" w:rsidRDefault="00C33681" w:rsidP="00C33681">
      <w:pPr>
        <w:widowControl w:val="0"/>
        <w:tabs>
          <w:tab w:val="left" w:pos="1134"/>
        </w:tabs>
        <w:spacing w:after="0" w:line="240" w:lineRule="auto"/>
        <w:ind w:firstLine="709"/>
        <w:jc w:val="both"/>
        <w:rPr>
          <w:rFonts w:ascii="Times New Roman" w:eastAsia="Times New Roman" w:hAnsi="Times New Roman" w:cs="Times New Roman"/>
          <w:b/>
          <w:i/>
          <w:sz w:val="24"/>
          <w:szCs w:val="24"/>
          <w:lang w:eastAsia="ru-RU"/>
        </w:rPr>
      </w:pPr>
      <w:r w:rsidRPr="001C49A3">
        <w:rPr>
          <w:rFonts w:ascii="Times New Roman" w:eastAsia="Calibri" w:hAnsi="Times New Roman" w:cs="Times New Roman"/>
          <w:b/>
          <w:iCs/>
          <w:sz w:val="24"/>
          <w:szCs w:val="24"/>
        </w:rPr>
        <w:t xml:space="preserve">Задание 4. </w:t>
      </w:r>
      <w:r w:rsidRPr="001C49A3">
        <w:rPr>
          <w:rFonts w:ascii="Times New Roman" w:eastAsia="Times New Roman" w:hAnsi="Times New Roman" w:cs="Times New Roman"/>
          <w:b/>
          <w:i/>
          <w:sz w:val="24"/>
          <w:szCs w:val="24"/>
          <w:lang w:eastAsia="ru-RU"/>
        </w:rPr>
        <w:t>Прочитайте описание эксперимента Р. Лазаруса [эксперимент Р.Лазаруса в кн. Эмоциональный стресс // Под. ред. В.Н. Мясищева. — М., 1970. — С. 185 -186] и выполните задание.</w:t>
      </w:r>
    </w:p>
    <w:p w14:paraId="55A75A7F" w14:textId="77777777" w:rsidR="00C33681" w:rsidRPr="001C49A3" w:rsidRDefault="00C33681" w:rsidP="00C33681">
      <w:pPr>
        <w:widowControl w:val="0"/>
        <w:tabs>
          <w:tab w:val="left" w:pos="1134"/>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xml:space="preserve">Как вы полагаете, как распределится сила аффективного переживания, регистрируемая по изменению проводимости кожи, в данных трех экспериментальных сериях: контрольной, «отрицающей» и «интеллектуалистической»? Каким образом наиболее эффективно можно противостоять разрушающей (а может быть, вы считаете, что созидающей?) деятельность силе аффекта? В каком случае эффект «техники безопасности» данного фильма будет выше? Возможно, вам удастся сформулировать некоторые психологические принципы режиссуры, усиливающие воздействие на массовую аудиторию? </w:t>
      </w:r>
    </w:p>
    <w:p w14:paraId="1047909B"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Для экспериментального исследования  был выбран угрожающий фильм, «показывающий целую серию несчастных случаев на лесопильне: пальцы одного из операторов калечатся пилой; пальцы другого отрезаются циркулярной пилой; стоящий рядом с циркулярной пилой человек убивается куском дерева, отлетающим от пилы в результате небрежности оператора, причем кусок дерева проходит через грудь жертвы». </w:t>
      </w:r>
    </w:p>
    <w:p w14:paraId="24835550"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Этот фильм был снят с целью повысить осторожность рабочих лесопилен ... У большинства зрителей во время демонстрации этого фильма наблюдались три ясно выраженных стрессовых реакций ... и аффективных нарушений. </w:t>
      </w:r>
    </w:p>
    <w:p w14:paraId="5D6CB115"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Для фильма были созданы два сопровождающих текста, построенных на принципах отрицания и интеллектуализации. </w:t>
      </w:r>
    </w:p>
    <w:p w14:paraId="2DD2565C"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В отрицающей версии текста указывалось, что события не являются реальными, а только имитируются актерами, что никто в действительности не был ранен, а фонтан крови на самом деле является красной жидкостью, выдавленной актером для того, чтобы создать иллюзию кровотечения. </w:t>
      </w:r>
    </w:p>
    <w:p w14:paraId="7947D831"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В интеллектуалистической версии текста события принимались за реальные, но зрителя просили занять беспристрастную позицию в отношении происходящего на экране и пронаблюдать, например, насколько ясно и убедительно мастер излагает правила техники безопасности рабочим. </w:t>
      </w:r>
    </w:p>
    <w:p w14:paraId="543DC8A9" w14:textId="77777777" w:rsidR="00C33681" w:rsidRPr="001C49A3" w:rsidRDefault="00C33681" w:rsidP="00C33681">
      <w:pPr>
        <w:spacing w:after="0" w:line="240" w:lineRule="auto"/>
        <w:ind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контрольных условиях кратко сообщалось, что в фильме будут показаны несчастные случаи на лесопильнях».</w:t>
      </w:r>
    </w:p>
    <w:p w14:paraId="6147D4C8" w14:textId="77777777" w:rsidR="00C33681" w:rsidRPr="001C49A3" w:rsidRDefault="00C33681" w:rsidP="006A18F7">
      <w:pPr>
        <w:widowControl w:val="0"/>
        <w:tabs>
          <w:tab w:val="num" w:pos="6840"/>
        </w:tabs>
        <w:spacing w:after="0" w:line="240" w:lineRule="auto"/>
        <w:ind w:firstLine="709"/>
        <w:jc w:val="both"/>
        <w:rPr>
          <w:rFonts w:ascii="Times New Roman" w:hAnsi="Times New Roman" w:cs="Times New Roman"/>
          <w:sz w:val="24"/>
          <w:szCs w:val="24"/>
        </w:rPr>
      </w:pPr>
    </w:p>
    <w:p w14:paraId="711FACDA" w14:textId="3A3B588B" w:rsidR="00243E8B" w:rsidRPr="001C49A3" w:rsidRDefault="006338A8" w:rsidP="00C33681">
      <w:pPr>
        <w:widowControl w:val="0"/>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1.</w:t>
      </w:r>
      <w:r w:rsidRPr="001C49A3">
        <w:rPr>
          <w:rFonts w:ascii="Times New Roman" w:hAnsi="Times New Roman" w:cs="Times New Roman"/>
          <w:b/>
          <w:sz w:val="24"/>
          <w:szCs w:val="24"/>
        </w:rPr>
        <w:t>5. Общее представление о личности</w:t>
      </w:r>
      <w:r w:rsidR="00243E8B" w:rsidRPr="001C49A3">
        <w:rPr>
          <w:rFonts w:ascii="Times New Roman" w:hAnsi="Times New Roman" w:cs="Times New Roman"/>
          <w:b/>
          <w:sz w:val="24"/>
          <w:szCs w:val="24"/>
        </w:rPr>
        <w:t xml:space="preserve">. </w:t>
      </w:r>
    </w:p>
    <w:p w14:paraId="1BBAF13F" w14:textId="429BE151" w:rsidR="006338A8" w:rsidRPr="001C49A3" w:rsidRDefault="00243E8B" w:rsidP="00C33681">
      <w:pPr>
        <w:widowControl w:val="0"/>
        <w:pBdr>
          <w:bottom w:val="single" w:sz="4" w:space="1" w:color="auto"/>
        </w:pBdr>
        <w:tabs>
          <w:tab w:val="num" w:pos="6840"/>
        </w:tabs>
        <w:spacing w:after="0" w:line="240" w:lineRule="auto"/>
        <w:jc w:val="center"/>
        <w:outlineLvl w:val="4"/>
        <w:rPr>
          <w:rFonts w:ascii="Times New Roman" w:hAnsi="Times New Roman" w:cs="Times New Roman"/>
          <w:sz w:val="24"/>
          <w:szCs w:val="24"/>
        </w:rPr>
      </w:pPr>
      <w:r w:rsidRPr="001C49A3">
        <w:rPr>
          <w:rFonts w:ascii="Times New Roman" w:hAnsi="Times New Roman" w:cs="Times New Roman"/>
          <w:b/>
          <w:bCs/>
          <w:sz w:val="24"/>
          <w:szCs w:val="24"/>
        </w:rPr>
        <w:t>Движущие силы развития личности. Внутренний мир личности.</w:t>
      </w:r>
    </w:p>
    <w:p w14:paraId="6DC5C9A3" w14:textId="5E0D40B1" w:rsidR="001D2343" w:rsidRPr="001C49A3" w:rsidRDefault="001D2343" w:rsidP="001D2343">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w:t>
      </w:r>
      <w:r w:rsidR="009A75AA" w:rsidRPr="001C49A3">
        <w:rPr>
          <w:rFonts w:ascii="Times New Roman" w:hAnsi="Times New Roman" w:cs="Times New Roman"/>
          <w:b/>
          <w:sz w:val="24"/>
          <w:szCs w:val="24"/>
        </w:rPr>
        <w:t>опроса и обсуждения</w:t>
      </w:r>
      <w:r w:rsidRPr="001C49A3">
        <w:rPr>
          <w:rFonts w:ascii="Times New Roman" w:eastAsia="Times New Roman" w:hAnsi="Times New Roman" w:cs="Times New Roman"/>
          <w:b/>
          <w:sz w:val="24"/>
          <w:szCs w:val="24"/>
          <w:lang w:eastAsia="ru-RU"/>
        </w:rPr>
        <w:t xml:space="preserve">: </w:t>
      </w:r>
    </w:p>
    <w:p w14:paraId="57D5648E"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Анализ понятий «индивид», «субъект деятельности», «личность», «индивидуальность» по Б.Г. Ананьеву. </w:t>
      </w:r>
    </w:p>
    <w:p w14:paraId="307F7C9F"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личности в психологии. </w:t>
      </w:r>
    </w:p>
    <w:p w14:paraId="25DC9BDB"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Движущие силы развития личности. </w:t>
      </w:r>
    </w:p>
    <w:p w14:paraId="1B53EDF6"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Структура личности. </w:t>
      </w:r>
    </w:p>
    <w:p w14:paraId="7DDCC231"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о внутреннем мире личности. </w:t>
      </w:r>
    </w:p>
    <w:p w14:paraId="1912CB1D"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Личность и отношения. </w:t>
      </w:r>
    </w:p>
    <w:p w14:paraId="0106CE03"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Духовность личности. </w:t>
      </w:r>
    </w:p>
    <w:p w14:paraId="7D19FE96"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Личность и проблема смысла. </w:t>
      </w:r>
    </w:p>
    <w:p w14:paraId="6948B4DB"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Нравственная сфера личности. </w:t>
      </w:r>
    </w:p>
    <w:p w14:paraId="254F1E63"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Личность и проблема веры. </w:t>
      </w:r>
    </w:p>
    <w:p w14:paraId="674D73DC" w14:textId="77777777" w:rsidR="006338A8" w:rsidRPr="001C49A3" w:rsidRDefault="006338A8" w:rsidP="00095A28">
      <w:pPr>
        <w:pStyle w:val="a9"/>
        <w:widowControl w:val="0"/>
        <w:numPr>
          <w:ilvl w:val="0"/>
          <w:numId w:val="11"/>
        </w:numPr>
        <w:tabs>
          <w:tab w:val="left" w:pos="1134"/>
          <w:tab w:val="num" w:pos="6840"/>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Свобода и ответственность.</w:t>
      </w:r>
    </w:p>
    <w:p w14:paraId="59790760" w14:textId="77777777" w:rsidR="001418B0" w:rsidRPr="001C49A3" w:rsidRDefault="001418B0" w:rsidP="006A18F7">
      <w:pPr>
        <w:widowControl w:val="0"/>
        <w:tabs>
          <w:tab w:val="num" w:pos="6840"/>
        </w:tabs>
        <w:spacing w:after="0" w:line="240" w:lineRule="auto"/>
        <w:ind w:firstLine="709"/>
        <w:jc w:val="both"/>
        <w:rPr>
          <w:rFonts w:ascii="Times New Roman" w:eastAsia="Calibri" w:hAnsi="Times New Roman" w:cs="Times New Roman"/>
          <w:b/>
          <w:sz w:val="24"/>
          <w:szCs w:val="24"/>
        </w:rPr>
      </w:pPr>
    </w:p>
    <w:p w14:paraId="131CDEA5" w14:textId="77777777" w:rsidR="00C33681" w:rsidRPr="001C49A3" w:rsidRDefault="00C33681" w:rsidP="006A18F7">
      <w:pPr>
        <w:widowControl w:val="0"/>
        <w:tabs>
          <w:tab w:val="num" w:pos="6840"/>
        </w:tabs>
        <w:spacing w:after="0" w:line="240" w:lineRule="auto"/>
        <w:ind w:firstLine="709"/>
        <w:jc w:val="both"/>
        <w:rPr>
          <w:rFonts w:ascii="Times New Roman" w:eastAsia="Calibri" w:hAnsi="Times New Roman" w:cs="Times New Roman"/>
          <w:b/>
          <w:sz w:val="24"/>
          <w:szCs w:val="24"/>
        </w:rPr>
      </w:pPr>
      <w:r w:rsidRPr="001C49A3">
        <w:rPr>
          <w:rFonts w:ascii="Times New Roman" w:eastAsia="Calibri" w:hAnsi="Times New Roman" w:cs="Times New Roman"/>
          <w:b/>
          <w:sz w:val="24"/>
          <w:szCs w:val="24"/>
        </w:rPr>
        <w:t>Практические задания:</w:t>
      </w:r>
    </w:p>
    <w:p w14:paraId="6CA5768F" w14:textId="3E9B81CB" w:rsidR="0075598C" w:rsidRPr="001C49A3" w:rsidRDefault="0075598C" w:rsidP="006A18F7">
      <w:pPr>
        <w:widowControl w:val="0"/>
        <w:tabs>
          <w:tab w:val="num" w:pos="6840"/>
        </w:tabs>
        <w:spacing w:after="0" w:line="240" w:lineRule="auto"/>
        <w:ind w:firstLine="709"/>
        <w:jc w:val="both"/>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Задание 1.</w:t>
      </w:r>
      <w:r w:rsidRPr="001C49A3">
        <w:rPr>
          <w:rFonts w:ascii="Times New Roman" w:eastAsia="Calibri" w:hAnsi="Times New Roman" w:cs="Times New Roman"/>
          <w:b/>
          <w:sz w:val="24"/>
          <w:szCs w:val="24"/>
        </w:rPr>
        <w:t xml:space="preserve"> Выберите правильный вариант ответа:</w:t>
      </w:r>
    </w:p>
    <w:p w14:paraId="35886F0D" w14:textId="0B957E48" w:rsidR="00D930EC" w:rsidRPr="001C49A3" w:rsidRDefault="00E927A4"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1.1. </w:t>
      </w:r>
      <w:r w:rsidR="00D930EC" w:rsidRPr="001C49A3">
        <w:rPr>
          <w:rFonts w:ascii="Times New Roman" w:eastAsia="Times New Roman" w:hAnsi="Times New Roman" w:cs="Times New Roman"/>
          <w:sz w:val="24"/>
          <w:szCs w:val="24"/>
          <w:lang w:eastAsia="ru-RU"/>
        </w:rPr>
        <w:t>Какое понятие традиционно используют для обозначения совокупности приобретаемых на протяжении жизни социально значимых качеств человека? </w:t>
      </w:r>
    </w:p>
    <w:p w14:paraId="4E19197E"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1) личность</w:t>
      </w:r>
    </w:p>
    <w:p w14:paraId="33F3D376"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темперамент</w:t>
      </w:r>
    </w:p>
    <w:p w14:paraId="2C0423CB"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3) индивид</w:t>
      </w:r>
    </w:p>
    <w:p w14:paraId="35DDF8FD"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4) талант</w:t>
      </w:r>
    </w:p>
    <w:p w14:paraId="6ECF213C" w14:textId="2F80ACDC" w:rsidR="0075598C" w:rsidRPr="001C49A3" w:rsidRDefault="0075598C"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p w14:paraId="2B202B3C" w14:textId="5C6D949B" w:rsidR="00D930EC" w:rsidRPr="001C49A3" w:rsidRDefault="00E927A4"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1.2. </w:t>
      </w:r>
      <w:r w:rsidR="00D930EC" w:rsidRPr="001C49A3">
        <w:rPr>
          <w:rFonts w:ascii="Times New Roman" w:eastAsia="Times New Roman" w:hAnsi="Times New Roman" w:cs="Times New Roman"/>
          <w:sz w:val="24"/>
          <w:szCs w:val="24"/>
          <w:lang w:eastAsia="ru-RU"/>
        </w:rPr>
        <w:t>Формирование личности происходит под влиянием</w:t>
      </w:r>
      <w:r w:rsidR="00AA2C58" w:rsidRPr="001C49A3">
        <w:rPr>
          <w:rFonts w:ascii="Times New Roman" w:eastAsia="Times New Roman" w:hAnsi="Times New Roman" w:cs="Times New Roman"/>
          <w:sz w:val="24"/>
          <w:szCs w:val="24"/>
          <w:lang w:eastAsia="ru-RU"/>
        </w:rPr>
        <w:t>:</w:t>
      </w:r>
      <w:r w:rsidR="00D930EC" w:rsidRPr="001C49A3">
        <w:rPr>
          <w:rFonts w:ascii="Times New Roman" w:eastAsia="Times New Roman" w:hAnsi="Times New Roman" w:cs="Times New Roman"/>
          <w:sz w:val="24"/>
          <w:szCs w:val="24"/>
          <w:lang w:eastAsia="ru-RU"/>
        </w:rPr>
        <w:t> </w:t>
      </w:r>
    </w:p>
    <w:p w14:paraId="0C276747"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1) природных способностей</w:t>
      </w:r>
    </w:p>
    <w:p w14:paraId="5EB1D766"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собственных убеждений</w:t>
      </w:r>
    </w:p>
    <w:p w14:paraId="67A13E44"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3) социального окружения</w:t>
      </w:r>
    </w:p>
    <w:p w14:paraId="2FDEAB38"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4) природного окружения</w:t>
      </w:r>
    </w:p>
    <w:p w14:paraId="76745028" w14:textId="0D1B6D64" w:rsidR="00D930EC" w:rsidRPr="001C49A3" w:rsidRDefault="00D930EC"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p w14:paraId="099F6F86" w14:textId="58DA8F09" w:rsidR="00D930EC" w:rsidRPr="001C49A3" w:rsidRDefault="00E927A4"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1.3. </w:t>
      </w:r>
      <w:r w:rsidR="00D930EC" w:rsidRPr="001C49A3">
        <w:rPr>
          <w:rFonts w:ascii="Times New Roman" w:eastAsia="Times New Roman" w:hAnsi="Times New Roman" w:cs="Times New Roman"/>
          <w:sz w:val="24"/>
          <w:szCs w:val="24"/>
          <w:lang w:eastAsia="ru-RU"/>
        </w:rPr>
        <w:t>Татьяна работает продавцом в магазине. Она вежливый и ответственный человек. В свободное время она изучает иностранный язык и занимается в студии бальных танцев. Всё это характеризует Татьяну, прежде всего, как </w:t>
      </w:r>
    </w:p>
    <w:p w14:paraId="44860D38"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1) товарища</w:t>
      </w:r>
    </w:p>
    <w:p w14:paraId="65B5F741"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индивида</w:t>
      </w:r>
    </w:p>
    <w:p w14:paraId="10DB779F"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3) личность</w:t>
      </w:r>
    </w:p>
    <w:p w14:paraId="4E88BDAB" w14:textId="77777777" w:rsidR="00D930EC" w:rsidRPr="001C49A3" w:rsidRDefault="00D930EC" w:rsidP="00AA2C58">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4) работника</w:t>
      </w:r>
    </w:p>
    <w:p w14:paraId="704055FD" w14:textId="77777777" w:rsidR="00D930EC" w:rsidRPr="001C49A3" w:rsidRDefault="00D930EC"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631"/>
      </w:tblGrid>
      <w:tr w:rsidR="001C49A3" w:rsidRPr="001C49A3" w14:paraId="7B41BAEA" w14:textId="77777777" w:rsidTr="00026F63">
        <w:trPr>
          <w:trHeight w:val="28"/>
          <w:tblCellSpacing w:w="15" w:type="dxa"/>
        </w:trPr>
        <w:tc>
          <w:tcPr>
            <w:tcW w:w="5000" w:type="pct"/>
            <w:shd w:val="clear" w:color="auto" w:fill="auto"/>
            <w:hideMark/>
          </w:tcPr>
          <w:p w14:paraId="0622AC89" w14:textId="064D26B3" w:rsidR="00C5282A" w:rsidRPr="001C49A3" w:rsidRDefault="00E927A4"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1.4. </w:t>
            </w:r>
            <w:r w:rsidR="00C5282A" w:rsidRPr="001C49A3">
              <w:rPr>
                <w:rFonts w:ascii="Times New Roman" w:eastAsia="Times New Roman" w:hAnsi="Times New Roman" w:cs="Times New Roman"/>
                <w:sz w:val="24"/>
                <w:szCs w:val="24"/>
                <w:lang w:eastAsia="ru-RU"/>
              </w:rPr>
              <w:t>Социальные условия жизни влияют на формирование у человека</w:t>
            </w:r>
          </w:p>
        </w:tc>
      </w:tr>
      <w:tr w:rsidR="00C5282A" w:rsidRPr="001C49A3" w14:paraId="6D8BD297" w14:textId="77777777" w:rsidTr="00026F63">
        <w:trPr>
          <w:trHeight w:val="28"/>
          <w:tblCellSpacing w:w="15" w:type="dxa"/>
        </w:trPr>
        <w:tc>
          <w:tcPr>
            <w:tcW w:w="0" w:type="auto"/>
            <w:shd w:val="clear" w:color="auto" w:fill="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5"/>
              <w:gridCol w:w="1149"/>
              <w:gridCol w:w="7427"/>
            </w:tblGrid>
            <w:tr w:rsidR="001C49A3" w:rsidRPr="001C49A3" w14:paraId="5424E51A" w14:textId="77777777">
              <w:trPr>
                <w:tblCellSpacing w:w="15" w:type="dxa"/>
              </w:trPr>
              <w:tc>
                <w:tcPr>
                  <w:tcW w:w="6" w:type="dxa"/>
                  <w:vAlign w:val="center"/>
                  <w:hideMark/>
                </w:tcPr>
                <w:p w14:paraId="23AC9739"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2F32350F"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1) </w:t>
                  </w:r>
                </w:p>
              </w:tc>
              <w:tc>
                <w:tcPr>
                  <w:tcW w:w="5000" w:type="pct"/>
                  <w:vAlign w:val="center"/>
                  <w:hideMark/>
                </w:tcPr>
                <w:p w14:paraId="342A41A3" w14:textId="77777777" w:rsidR="00C5282A" w:rsidRPr="001C49A3" w:rsidRDefault="00C5282A" w:rsidP="00A06DD6">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внешней индивидуальности</w:t>
                  </w:r>
                </w:p>
              </w:tc>
            </w:tr>
            <w:tr w:rsidR="001C49A3" w:rsidRPr="001C49A3" w14:paraId="5FBFE74B" w14:textId="77777777">
              <w:trPr>
                <w:tblCellSpacing w:w="15" w:type="dxa"/>
              </w:trPr>
              <w:tc>
                <w:tcPr>
                  <w:tcW w:w="6" w:type="dxa"/>
                  <w:vAlign w:val="center"/>
                  <w:hideMark/>
                </w:tcPr>
                <w:p w14:paraId="2675FCF3"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1775BC5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2) </w:t>
                  </w:r>
                </w:p>
              </w:tc>
              <w:tc>
                <w:tcPr>
                  <w:tcW w:w="5000" w:type="pct"/>
                  <w:vAlign w:val="center"/>
                  <w:hideMark/>
                </w:tcPr>
                <w:p w14:paraId="1AC702B7" w14:textId="77777777" w:rsidR="00C5282A" w:rsidRPr="001C49A3" w:rsidRDefault="00C5282A" w:rsidP="00A06DD6">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качеств личности</w:t>
                  </w:r>
                </w:p>
              </w:tc>
            </w:tr>
            <w:tr w:rsidR="001C49A3" w:rsidRPr="001C49A3" w14:paraId="499C9266" w14:textId="77777777">
              <w:trPr>
                <w:tblCellSpacing w:w="15" w:type="dxa"/>
              </w:trPr>
              <w:tc>
                <w:tcPr>
                  <w:tcW w:w="6" w:type="dxa"/>
                  <w:vAlign w:val="center"/>
                  <w:hideMark/>
                </w:tcPr>
                <w:p w14:paraId="601906A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3B212FC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3) </w:t>
                  </w:r>
                </w:p>
              </w:tc>
              <w:tc>
                <w:tcPr>
                  <w:tcW w:w="5000" w:type="pct"/>
                  <w:vAlign w:val="center"/>
                  <w:hideMark/>
                </w:tcPr>
                <w:p w14:paraId="0332A97B" w14:textId="77777777" w:rsidR="00C5282A" w:rsidRPr="001C49A3" w:rsidRDefault="00C5282A" w:rsidP="00A06DD6">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наследственной предрасположенности</w:t>
                  </w:r>
                </w:p>
              </w:tc>
            </w:tr>
            <w:tr w:rsidR="001C49A3" w:rsidRPr="001C49A3" w14:paraId="25CF5408" w14:textId="77777777">
              <w:trPr>
                <w:tblCellSpacing w:w="15" w:type="dxa"/>
              </w:trPr>
              <w:tc>
                <w:tcPr>
                  <w:tcW w:w="6" w:type="dxa"/>
                  <w:vAlign w:val="center"/>
                  <w:hideMark/>
                </w:tcPr>
                <w:p w14:paraId="16A92E2C"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735D13AA"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4) </w:t>
                  </w:r>
                </w:p>
              </w:tc>
              <w:tc>
                <w:tcPr>
                  <w:tcW w:w="5000" w:type="pct"/>
                  <w:vAlign w:val="center"/>
                  <w:hideMark/>
                </w:tcPr>
                <w:p w14:paraId="54C85E1D" w14:textId="77777777" w:rsidR="00C5282A" w:rsidRPr="001C49A3" w:rsidRDefault="00C5282A" w:rsidP="00A06DD6">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особенностей темперамента</w:t>
                  </w:r>
                </w:p>
              </w:tc>
            </w:tr>
          </w:tbl>
          <w:p w14:paraId="1DD7740D"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p>
        </w:tc>
      </w:tr>
    </w:tbl>
    <w:p w14:paraId="10E51D75" w14:textId="2D51DD0D" w:rsidR="0075598C" w:rsidRPr="001C49A3" w:rsidRDefault="0075598C"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1"/>
      </w:tblGrid>
      <w:tr w:rsidR="001C49A3" w:rsidRPr="001C49A3" w14:paraId="63E5A29C" w14:textId="77777777" w:rsidTr="00026F63">
        <w:trPr>
          <w:trHeight w:val="57"/>
          <w:tblCellSpacing w:w="15" w:type="dxa"/>
        </w:trPr>
        <w:tc>
          <w:tcPr>
            <w:tcW w:w="4969" w:type="pct"/>
            <w:shd w:val="clear" w:color="auto" w:fill="auto"/>
            <w:hideMark/>
          </w:tcPr>
          <w:p w14:paraId="4ED212DA" w14:textId="6324B090" w:rsidR="00C5282A" w:rsidRPr="001C49A3" w:rsidRDefault="00E927A4"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1.5. </w:t>
            </w:r>
            <w:r w:rsidR="00C5282A" w:rsidRPr="001C49A3">
              <w:rPr>
                <w:rFonts w:ascii="Times New Roman" w:eastAsia="Times New Roman" w:hAnsi="Times New Roman" w:cs="Times New Roman"/>
                <w:sz w:val="24"/>
                <w:szCs w:val="24"/>
                <w:lang w:eastAsia="ru-RU"/>
              </w:rPr>
              <w:t>Верны ли следующие суждения о формировании личности?</w:t>
            </w:r>
          </w:p>
          <w:tbl>
            <w:tblPr>
              <w:tblW w:w="0" w:type="auto"/>
              <w:tblCellSpacing w:w="0" w:type="dxa"/>
              <w:tblCellMar>
                <w:left w:w="0" w:type="dxa"/>
                <w:right w:w="0" w:type="dxa"/>
              </w:tblCellMar>
              <w:tblLook w:val="04A0" w:firstRow="1" w:lastRow="0" w:firstColumn="1" w:lastColumn="0" w:noHBand="0" w:noVBand="1"/>
            </w:tblPr>
            <w:tblGrid>
              <w:gridCol w:w="1003"/>
              <w:gridCol w:w="8538"/>
            </w:tblGrid>
            <w:tr w:rsidR="001C49A3" w:rsidRPr="001C49A3" w14:paraId="383A8DDB" w14:textId="77777777">
              <w:trPr>
                <w:tblCellSpacing w:w="0" w:type="dxa"/>
              </w:trPr>
              <w:tc>
                <w:tcPr>
                  <w:tcW w:w="0" w:type="auto"/>
                  <w:hideMark/>
                </w:tcPr>
                <w:p w14:paraId="6C2A1E2B"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 </w:t>
                  </w:r>
                </w:p>
              </w:tc>
              <w:tc>
                <w:tcPr>
                  <w:tcW w:w="0" w:type="auto"/>
                  <w:hideMark/>
                </w:tcPr>
                <w:p w14:paraId="26D443D2"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Личность формируется во взаимодействии с окружающими людьми.</w:t>
                  </w:r>
                </w:p>
              </w:tc>
            </w:tr>
            <w:tr w:rsidR="001C49A3" w:rsidRPr="001C49A3" w14:paraId="05254771" w14:textId="77777777">
              <w:trPr>
                <w:tblCellSpacing w:w="0" w:type="dxa"/>
              </w:trPr>
              <w:tc>
                <w:tcPr>
                  <w:tcW w:w="0" w:type="auto"/>
                  <w:hideMark/>
                </w:tcPr>
                <w:p w14:paraId="3960D7BC"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w:t>
                  </w:r>
                </w:p>
              </w:tc>
              <w:tc>
                <w:tcPr>
                  <w:tcW w:w="0" w:type="auto"/>
                  <w:hideMark/>
                </w:tcPr>
                <w:p w14:paraId="53412495"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Формирование личности не прекращается на протяжении всей жизни человека.</w:t>
                  </w:r>
                </w:p>
              </w:tc>
            </w:tr>
          </w:tbl>
          <w:p w14:paraId="02326F54"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r>
      <w:tr w:rsidR="001C49A3" w:rsidRPr="001C49A3" w14:paraId="766E5907" w14:textId="77777777" w:rsidTr="00026F63">
        <w:trPr>
          <w:trHeight w:val="57"/>
          <w:tblCellSpacing w:w="15" w:type="dxa"/>
        </w:trPr>
        <w:tc>
          <w:tcPr>
            <w:tcW w:w="0" w:type="auto"/>
            <w:shd w:val="clear" w:color="auto" w:fill="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5"/>
              <w:gridCol w:w="1149"/>
              <w:gridCol w:w="7427"/>
            </w:tblGrid>
            <w:tr w:rsidR="001C49A3" w:rsidRPr="001C49A3" w14:paraId="2F46A10C" w14:textId="77777777">
              <w:trPr>
                <w:tblCellSpacing w:w="15" w:type="dxa"/>
              </w:trPr>
              <w:tc>
                <w:tcPr>
                  <w:tcW w:w="6" w:type="dxa"/>
                  <w:vAlign w:val="center"/>
                  <w:hideMark/>
                </w:tcPr>
                <w:p w14:paraId="7B9C243F"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3027731C"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1) </w:t>
                  </w:r>
                </w:p>
              </w:tc>
              <w:tc>
                <w:tcPr>
                  <w:tcW w:w="5000" w:type="pct"/>
                  <w:vAlign w:val="center"/>
                  <w:hideMark/>
                </w:tcPr>
                <w:p w14:paraId="7477B423"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верно только А</w:t>
                  </w:r>
                </w:p>
              </w:tc>
            </w:tr>
            <w:tr w:rsidR="001C49A3" w:rsidRPr="001C49A3" w14:paraId="604F75CF" w14:textId="77777777">
              <w:trPr>
                <w:tblCellSpacing w:w="15" w:type="dxa"/>
              </w:trPr>
              <w:tc>
                <w:tcPr>
                  <w:tcW w:w="6" w:type="dxa"/>
                  <w:vAlign w:val="center"/>
                  <w:hideMark/>
                </w:tcPr>
                <w:p w14:paraId="439D066D"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7A0C5EDB"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2) </w:t>
                  </w:r>
                </w:p>
              </w:tc>
              <w:tc>
                <w:tcPr>
                  <w:tcW w:w="5000" w:type="pct"/>
                  <w:vAlign w:val="center"/>
                  <w:hideMark/>
                </w:tcPr>
                <w:p w14:paraId="47A000E7"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верно только Б</w:t>
                  </w:r>
                </w:p>
              </w:tc>
            </w:tr>
            <w:tr w:rsidR="001C49A3" w:rsidRPr="001C49A3" w14:paraId="174E427D" w14:textId="77777777">
              <w:trPr>
                <w:tblCellSpacing w:w="15" w:type="dxa"/>
              </w:trPr>
              <w:tc>
                <w:tcPr>
                  <w:tcW w:w="6" w:type="dxa"/>
                  <w:vAlign w:val="center"/>
                  <w:hideMark/>
                </w:tcPr>
                <w:p w14:paraId="63676282"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103B0D0A"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3) </w:t>
                  </w:r>
                </w:p>
              </w:tc>
              <w:tc>
                <w:tcPr>
                  <w:tcW w:w="5000" w:type="pct"/>
                  <w:vAlign w:val="center"/>
                  <w:hideMark/>
                </w:tcPr>
                <w:p w14:paraId="446FFD1E"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верны оба суждения</w:t>
                  </w:r>
                </w:p>
              </w:tc>
            </w:tr>
            <w:tr w:rsidR="001C49A3" w:rsidRPr="001C49A3" w14:paraId="34136ED7" w14:textId="77777777">
              <w:trPr>
                <w:tblCellSpacing w:w="15" w:type="dxa"/>
              </w:trPr>
              <w:tc>
                <w:tcPr>
                  <w:tcW w:w="6" w:type="dxa"/>
                  <w:vAlign w:val="center"/>
                  <w:hideMark/>
                </w:tcPr>
                <w:p w14:paraId="3059800A"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7491D62C"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4) </w:t>
                  </w:r>
                </w:p>
              </w:tc>
              <w:tc>
                <w:tcPr>
                  <w:tcW w:w="5000" w:type="pct"/>
                  <w:vAlign w:val="center"/>
                  <w:hideMark/>
                </w:tcPr>
                <w:p w14:paraId="19D24E52"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оба суждения неверны</w:t>
                  </w:r>
                </w:p>
              </w:tc>
            </w:tr>
          </w:tbl>
          <w:p w14:paraId="688FF9C8"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p>
        </w:tc>
      </w:tr>
      <w:tr w:rsidR="001C49A3" w:rsidRPr="001C49A3" w14:paraId="3DA09CAD" w14:textId="77777777" w:rsidTr="00E927A4">
        <w:trPr>
          <w:tblCellSpacing w:w="15" w:type="dxa"/>
        </w:trPr>
        <w:tc>
          <w:tcPr>
            <w:tcW w:w="0" w:type="auto"/>
            <w:shd w:val="clear" w:color="auto" w:fill="auto"/>
            <w:vAlign w:val="center"/>
            <w:hideMark/>
          </w:tcPr>
          <w:p w14:paraId="2B2E3C35"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p>
          <w:p w14:paraId="0115DB58" w14:textId="1C1A3B3C" w:rsidR="00C5282A" w:rsidRPr="001C49A3" w:rsidRDefault="006538C7"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1.6. </w:t>
            </w:r>
            <w:r w:rsidR="00C5282A" w:rsidRPr="001C49A3">
              <w:rPr>
                <w:rFonts w:ascii="Times New Roman" w:eastAsia="Times New Roman" w:hAnsi="Times New Roman" w:cs="Times New Roman"/>
                <w:sz w:val="24"/>
                <w:szCs w:val="24"/>
                <w:lang w:eastAsia="ru-RU"/>
              </w:rPr>
              <w:t>Верны ли следующие суждения о личности?</w:t>
            </w:r>
          </w:p>
          <w:p w14:paraId="3E8C749E"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 Личность формируется в общении с окружающими.</w:t>
            </w:r>
          </w:p>
          <w:p w14:paraId="2D62AD5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 Личность обладает определёнными качествами, которые общество признаёт важными, необходимыми.</w:t>
            </w:r>
          </w:p>
        </w:tc>
      </w:tr>
      <w:tr w:rsidR="00C5282A" w:rsidRPr="001C49A3" w14:paraId="320EA82E" w14:textId="77777777" w:rsidTr="00E927A4">
        <w:trPr>
          <w:tblCellSpacing w:w="15" w:type="dxa"/>
        </w:trPr>
        <w:tc>
          <w:tcPr>
            <w:tcW w:w="0" w:type="auto"/>
            <w:shd w:val="clear" w:color="auto" w:fill="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5"/>
              <w:gridCol w:w="1149"/>
              <w:gridCol w:w="7427"/>
            </w:tblGrid>
            <w:tr w:rsidR="001C49A3" w:rsidRPr="001C49A3" w14:paraId="193B5151" w14:textId="77777777">
              <w:trPr>
                <w:tblCellSpacing w:w="15" w:type="dxa"/>
              </w:trPr>
              <w:tc>
                <w:tcPr>
                  <w:tcW w:w="6" w:type="dxa"/>
                  <w:vAlign w:val="center"/>
                  <w:hideMark/>
                </w:tcPr>
                <w:p w14:paraId="55A769EB"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12974ABE"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1) </w:t>
                  </w:r>
                </w:p>
              </w:tc>
              <w:tc>
                <w:tcPr>
                  <w:tcW w:w="5000" w:type="pct"/>
                  <w:vAlign w:val="center"/>
                  <w:hideMark/>
                </w:tcPr>
                <w:p w14:paraId="511B23DA"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верно только А</w:t>
                  </w:r>
                </w:p>
              </w:tc>
            </w:tr>
            <w:tr w:rsidR="001C49A3" w:rsidRPr="001C49A3" w14:paraId="46E6DDD7" w14:textId="77777777">
              <w:trPr>
                <w:tblCellSpacing w:w="15" w:type="dxa"/>
              </w:trPr>
              <w:tc>
                <w:tcPr>
                  <w:tcW w:w="6" w:type="dxa"/>
                  <w:vAlign w:val="center"/>
                  <w:hideMark/>
                </w:tcPr>
                <w:p w14:paraId="13AB523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2E7DCDE4"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2) </w:t>
                  </w:r>
                </w:p>
              </w:tc>
              <w:tc>
                <w:tcPr>
                  <w:tcW w:w="5000" w:type="pct"/>
                  <w:vAlign w:val="center"/>
                  <w:hideMark/>
                </w:tcPr>
                <w:p w14:paraId="2B50695D"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верно только Б</w:t>
                  </w:r>
                </w:p>
              </w:tc>
            </w:tr>
            <w:tr w:rsidR="001C49A3" w:rsidRPr="001C49A3" w14:paraId="44230CAB" w14:textId="77777777">
              <w:trPr>
                <w:tblCellSpacing w:w="15" w:type="dxa"/>
              </w:trPr>
              <w:tc>
                <w:tcPr>
                  <w:tcW w:w="6" w:type="dxa"/>
                  <w:vAlign w:val="center"/>
                  <w:hideMark/>
                </w:tcPr>
                <w:p w14:paraId="21D95EC5"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2B1560FE"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3) </w:t>
                  </w:r>
                </w:p>
              </w:tc>
              <w:tc>
                <w:tcPr>
                  <w:tcW w:w="5000" w:type="pct"/>
                  <w:vAlign w:val="center"/>
                  <w:hideMark/>
                </w:tcPr>
                <w:p w14:paraId="6E36B74E"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верны оба суждения</w:t>
                  </w:r>
                </w:p>
              </w:tc>
            </w:tr>
            <w:tr w:rsidR="001C49A3" w:rsidRPr="001C49A3" w14:paraId="6641148A" w14:textId="77777777">
              <w:trPr>
                <w:tblCellSpacing w:w="15" w:type="dxa"/>
              </w:trPr>
              <w:tc>
                <w:tcPr>
                  <w:tcW w:w="6" w:type="dxa"/>
                  <w:vAlign w:val="center"/>
                  <w:hideMark/>
                </w:tcPr>
                <w:p w14:paraId="0FA9D42A"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013D1326"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4) </w:t>
                  </w:r>
                </w:p>
              </w:tc>
              <w:tc>
                <w:tcPr>
                  <w:tcW w:w="5000" w:type="pct"/>
                  <w:vAlign w:val="center"/>
                  <w:hideMark/>
                </w:tcPr>
                <w:p w14:paraId="1F143BA6"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оба суждения неверны</w:t>
                  </w:r>
                </w:p>
              </w:tc>
            </w:tr>
          </w:tbl>
          <w:p w14:paraId="69BDD12D"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p>
        </w:tc>
      </w:tr>
    </w:tbl>
    <w:p w14:paraId="3899F472" w14:textId="77777777" w:rsidR="00C5282A" w:rsidRPr="001C49A3" w:rsidRDefault="00C5282A"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1"/>
      </w:tblGrid>
      <w:tr w:rsidR="001C49A3" w:rsidRPr="001C49A3" w14:paraId="14CE6348" w14:textId="77777777" w:rsidTr="006538C7">
        <w:trPr>
          <w:tblCellSpacing w:w="15" w:type="dxa"/>
        </w:trPr>
        <w:tc>
          <w:tcPr>
            <w:tcW w:w="5000" w:type="pct"/>
            <w:shd w:val="clear" w:color="auto" w:fill="auto"/>
            <w:hideMark/>
          </w:tcPr>
          <w:p w14:paraId="39A7F550" w14:textId="07358512" w:rsidR="00C5282A" w:rsidRPr="001C49A3" w:rsidRDefault="006538C7"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1.7. </w:t>
            </w:r>
            <w:r w:rsidR="00C5282A" w:rsidRPr="001C49A3">
              <w:rPr>
                <w:rFonts w:ascii="Times New Roman" w:eastAsia="Times New Roman" w:hAnsi="Times New Roman" w:cs="Times New Roman"/>
                <w:sz w:val="24"/>
                <w:szCs w:val="24"/>
                <w:lang w:eastAsia="ru-RU"/>
              </w:rPr>
              <w:t>Верны ли следующие суждения о личности?</w:t>
            </w:r>
          </w:p>
          <w:p w14:paraId="7B7ADF7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 Личность несёт в себе определённые ценности, качества, которые общество признаёт важными, значимыми.</w:t>
            </w:r>
          </w:p>
          <w:p w14:paraId="33DBDD8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 Становление личности проявляется в физиологических изменениях, происходящих в организме человека.</w:t>
            </w:r>
          </w:p>
        </w:tc>
      </w:tr>
      <w:tr w:rsidR="00C5282A" w:rsidRPr="001C49A3" w14:paraId="728A7BF3" w14:textId="77777777" w:rsidTr="006538C7">
        <w:trPr>
          <w:tblCellSpacing w:w="15" w:type="dxa"/>
        </w:trPr>
        <w:tc>
          <w:tcPr>
            <w:tcW w:w="0" w:type="auto"/>
            <w:shd w:val="clear" w:color="auto" w:fill="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5"/>
              <w:gridCol w:w="1149"/>
              <w:gridCol w:w="7427"/>
            </w:tblGrid>
            <w:tr w:rsidR="001C49A3" w:rsidRPr="001C49A3" w14:paraId="5F1174C6" w14:textId="77777777">
              <w:trPr>
                <w:tblCellSpacing w:w="15" w:type="dxa"/>
              </w:trPr>
              <w:tc>
                <w:tcPr>
                  <w:tcW w:w="6" w:type="dxa"/>
                  <w:vAlign w:val="center"/>
                  <w:hideMark/>
                </w:tcPr>
                <w:p w14:paraId="4CC36F76"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0097E573"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1) </w:t>
                  </w:r>
                </w:p>
              </w:tc>
              <w:tc>
                <w:tcPr>
                  <w:tcW w:w="5000" w:type="pct"/>
                  <w:vAlign w:val="center"/>
                  <w:hideMark/>
                </w:tcPr>
                <w:p w14:paraId="5E4A2F9D"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верно только А</w:t>
                  </w:r>
                </w:p>
              </w:tc>
            </w:tr>
            <w:tr w:rsidR="001C49A3" w:rsidRPr="001C49A3" w14:paraId="77591005" w14:textId="77777777">
              <w:trPr>
                <w:tblCellSpacing w:w="15" w:type="dxa"/>
              </w:trPr>
              <w:tc>
                <w:tcPr>
                  <w:tcW w:w="6" w:type="dxa"/>
                  <w:vAlign w:val="center"/>
                  <w:hideMark/>
                </w:tcPr>
                <w:p w14:paraId="3BB9B3F6"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5E39AAA6"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2) </w:t>
                  </w:r>
                </w:p>
              </w:tc>
              <w:tc>
                <w:tcPr>
                  <w:tcW w:w="5000" w:type="pct"/>
                  <w:vAlign w:val="center"/>
                  <w:hideMark/>
                </w:tcPr>
                <w:p w14:paraId="65548AAE"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верно только Б</w:t>
                  </w:r>
                </w:p>
              </w:tc>
            </w:tr>
            <w:tr w:rsidR="001C49A3" w:rsidRPr="001C49A3" w14:paraId="49A92D00" w14:textId="77777777">
              <w:trPr>
                <w:tblCellSpacing w:w="15" w:type="dxa"/>
              </w:trPr>
              <w:tc>
                <w:tcPr>
                  <w:tcW w:w="6" w:type="dxa"/>
                  <w:vAlign w:val="center"/>
                  <w:hideMark/>
                </w:tcPr>
                <w:p w14:paraId="2EC895B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602457BC"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3) </w:t>
                  </w:r>
                </w:p>
              </w:tc>
              <w:tc>
                <w:tcPr>
                  <w:tcW w:w="5000" w:type="pct"/>
                  <w:vAlign w:val="center"/>
                  <w:hideMark/>
                </w:tcPr>
                <w:p w14:paraId="6D46A15C"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верны оба суждения</w:t>
                  </w:r>
                </w:p>
              </w:tc>
            </w:tr>
            <w:tr w:rsidR="001C49A3" w:rsidRPr="001C49A3" w14:paraId="2B5DEF55" w14:textId="77777777">
              <w:trPr>
                <w:tblCellSpacing w:w="15" w:type="dxa"/>
              </w:trPr>
              <w:tc>
                <w:tcPr>
                  <w:tcW w:w="6" w:type="dxa"/>
                  <w:vAlign w:val="center"/>
                  <w:hideMark/>
                </w:tcPr>
                <w:p w14:paraId="7A302619"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243289C4"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4) </w:t>
                  </w:r>
                </w:p>
              </w:tc>
              <w:tc>
                <w:tcPr>
                  <w:tcW w:w="5000" w:type="pct"/>
                  <w:vAlign w:val="center"/>
                  <w:hideMark/>
                </w:tcPr>
                <w:p w14:paraId="41DBE145" w14:textId="77777777" w:rsidR="00C5282A" w:rsidRPr="001C49A3" w:rsidRDefault="00C5282A" w:rsidP="00272BC7">
                  <w:pPr>
                    <w:spacing w:after="0" w:line="240" w:lineRule="auto"/>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оба суждения неверны</w:t>
                  </w:r>
                </w:p>
              </w:tc>
            </w:tr>
          </w:tbl>
          <w:p w14:paraId="4DB34C7F"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p>
        </w:tc>
      </w:tr>
    </w:tbl>
    <w:p w14:paraId="7DA19558" w14:textId="79516BE0" w:rsidR="0075598C" w:rsidRPr="001C49A3" w:rsidRDefault="0075598C"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1"/>
      </w:tblGrid>
      <w:tr w:rsidR="001C49A3" w:rsidRPr="001C49A3" w14:paraId="1DCA13B6" w14:textId="77777777" w:rsidTr="006538C7">
        <w:trPr>
          <w:tblCellSpacing w:w="15" w:type="dxa"/>
        </w:trPr>
        <w:tc>
          <w:tcPr>
            <w:tcW w:w="5000" w:type="pct"/>
            <w:shd w:val="clear" w:color="auto" w:fill="auto"/>
            <w:hideMark/>
          </w:tcPr>
          <w:p w14:paraId="48CBD06F" w14:textId="2AD2B6AD" w:rsidR="00C5282A" w:rsidRPr="001C49A3" w:rsidRDefault="006538C7"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1.8. </w:t>
            </w:r>
            <w:r w:rsidR="00C5282A" w:rsidRPr="001C49A3">
              <w:rPr>
                <w:rFonts w:ascii="Times New Roman" w:eastAsia="Times New Roman" w:hAnsi="Times New Roman" w:cs="Times New Roman"/>
                <w:sz w:val="24"/>
                <w:szCs w:val="24"/>
                <w:lang w:eastAsia="ru-RU"/>
              </w:rPr>
              <w:t>Верны ли следующие суждения о личности?</w:t>
            </w:r>
          </w:p>
          <w:p w14:paraId="4E080AE4"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А. Особенности личности проявляются в делах и поступках.</w:t>
            </w:r>
          </w:p>
          <w:p w14:paraId="25969B21"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 Личность формируется в общении с окружающими.</w:t>
            </w:r>
          </w:p>
        </w:tc>
      </w:tr>
      <w:tr w:rsidR="00C5282A" w:rsidRPr="001C49A3" w14:paraId="04B0BD28" w14:textId="77777777" w:rsidTr="006538C7">
        <w:trPr>
          <w:tblCellSpacing w:w="15" w:type="dxa"/>
        </w:trPr>
        <w:tc>
          <w:tcPr>
            <w:tcW w:w="0" w:type="auto"/>
            <w:shd w:val="clear" w:color="auto" w:fill="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5"/>
              <w:gridCol w:w="1149"/>
              <w:gridCol w:w="7427"/>
            </w:tblGrid>
            <w:tr w:rsidR="001C49A3" w:rsidRPr="001C49A3" w14:paraId="71F55576" w14:textId="77777777">
              <w:trPr>
                <w:tblCellSpacing w:w="15" w:type="dxa"/>
              </w:trPr>
              <w:tc>
                <w:tcPr>
                  <w:tcW w:w="6" w:type="dxa"/>
                  <w:vAlign w:val="center"/>
                  <w:hideMark/>
                </w:tcPr>
                <w:p w14:paraId="6C62F4F9"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2B5CD5B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1) </w:t>
                  </w:r>
                </w:p>
              </w:tc>
              <w:tc>
                <w:tcPr>
                  <w:tcW w:w="5000" w:type="pct"/>
                  <w:vAlign w:val="center"/>
                  <w:hideMark/>
                </w:tcPr>
                <w:p w14:paraId="237F9EA1" w14:textId="77777777" w:rsidR="00C5282A" w:rsidRPr="001C49A3" w:rsidRDefault="00C5282A"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верно только А</w:t>
                  </w:r>
                </w:p>
              </w:tc>
            </w:tr>
            <w:tr w:rsidR="001C49A3" w:rsidRPr="001C49A3" w14:paraId="25190C89" w14:textId="77777777">
              <w:trPr>
                <w:tblCellSpacing w:w="15" w:type="dxa"/>
              </w:trPr>
              <w:tc>
                <w:tcPr>
                  <w:tcW w:w="6" w:type="dxa"/>
                  <w:vAlign w:val="center"/>
                  <w:hideMark/>
                </w:tcPr>
                <w:p w14:paraId="6BDC7AF0"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046538C2"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2) </w:t>
                  </w:r>
                </w:p>
              </w:tc>
              <w:tc>
                <w:tcPr>
                  <w:tcW w:w="5000" w:type="pct"/>
                  <w:vAlign w:val="center"/>
                  <w:hideMark/>
                </w:tcPr>
                <w:p w14:paraId="3A3F2FC9" w14:textId="77777777" w:rsidR="00C5282A" w:rsidRPr="001C49A3" w:rsidRDefault="00C5282A"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верно только Б</w:t>
                  </w:r>
                </w:p>
              </w:tc>
            </w:tr>
            <w:tr w:rsidR="001C49A3" w:rsidRPr="001C49A3" w14:paraId="42B413B4" w14:textId="77777777">
              <w:trPr>
                <w:tblCellSpacing w:w="15" w:type="dxa"/>
              </w:trPr>
              <w:tc>
                <w:tcPr>
                  <w:tcW w:w="6" w:type="dxa"/>
                  <w:vAlign w:val="center"/>
                  <w:hideMark/>
                </w:tcPr>
                <w:p w14:paraId="4D02A76E"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79DE019F"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3) </w:t>
                  </w:r>
                </w:p>
              </w:tc>
              <w:tc>
                <w:tcPr>
                  <w:tcW w:w="5000" w:type="pct"/>
                  <w:vAlign w:val="center"/>
                  <w:hideMark/>
                </w:tcPr>
                <w:p w14:paraId="54F128B9" w14:textId="77777777" w:rsidR="00C5282A" w:rsidRPr="001C49A3" w:rsidRDefault="00C5282A"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верны оба суждения</w:t>
                  </w:r>
                </w:p>
              </w:tc>
            </w:tr>
            <w:tr w:rsidR="001C49A3" w:rsidRPr="001C49A3" w14:paraId="0A2DC556" w14:textId="77777777">
              <w:trPr>
                <w:tblCellSpacing w:w="15" w:type="dxa"/>
              </w:trPr>
              <w:tc>
                <w:tcPr>
                  <w:tcW w:w="6" w:type="dxa"/>
                  <w:vAlign w:val="center"/>
                  <w:hideMark/>
                </w:tcPr>
                <w:p w14:paraId="1164B9B5"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60351C02"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4) </w:t>
                  </w:r>
                </w:p>
              </w:tc>
              <w:tc>
                <w:tcPr>
                  <w:tcW w:w="5000" w:type="pct"/>
                  <w:vAlign w:val="center"/>
                  <w:hideMark/>
                </w:tcPr>
                <w:p w14:paraId="70806EF6" w14:textId="77777777" w:rsidR="00C5282A" w:rsidRPr="001C49A3" w:rsidRDefault="00C5282A"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оба суждения неверны</w:t>
                  </w:r>
                </w:p>
              </w:tc>
            </w:tr>
          </w:tbl>
          <w:p w14:paraId="18F8325C"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p>
        </w:tc>
      </w:tr>
    </w:tbl>
    <w:p w14:paraId="43A470BA" w14:textId="03DD7C0D" w:rsidR="00C5282A" w:rsidRPr="001C49A3" w:rsidRDefault="00C5282A"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1"/>
      </w:tblGrid>
      <w:tr w:rsidR="001C49A3" w:rsidRPr="001C49A3" w14:paraId="2259DF8D" w14:textId="77777777" w:rsidTr="006538C7">
        <w:trPr>
          <w:tblCellSpacing w:w="15" w:type="dxa"/>
        </w:trPr>
        <w:tc>
          <w:tcPr>
            <w:tcW w:w="5000" w:type="pct"/>
            <w:shd w:val="clear" w:color="auto" w:fill="auto"/>
            <w:hideMark/>
          </w:tcPr>
          <w:p w14:paraId="181CC262" w14:textId="3410D257" w:rsidR="00C5282A" w:rsidRPr="001C49A3" w:rsidRDefault="006538C7"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1.9. </w:t>
            </w:r>
            <w:r w:rsidR="00C5282A" w:rsidRPr="001C49A3">
              <w:rPr>
                <w:rFonts w:ascii="Times New Roman" w:eastAsia="Times New Roman" w:hAnsi="Times New Roman" w:cs="Times New Roman"/>
                <w:sz w:val="24"/>
                <w:szCs w:val="24"/>
                <w:lang w:eastAsia="ru-RU"/>
              </w:rPr>
              <w:t>Понятие «личность» используется прежде всего для характеристики</w:t>
            </w:r>
          </w:p>
        </w:tc>
      </w:tr>
      <w:tr w:rsidR="00C5282A" w:rsidRPr="001C49A3" w14:paraId="19BDE42B" w14:textId="77777777" w:rsidTr="006538C7">
        <w:trPr>
          <w:tblCellSpacing w:w="15" w:type="dxa"/>
        </w:trPr>
        <w:tc>
          <w:tcPr>
            <w:tcW w:w="0" w:type="auto"/>
            <w:shd w:val="clear" w:color="auto" w:fill="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5"/>
              <w:gridCol w:w="1149"/>
              <w:gridCol w:w="7427"/>
            </w:tblGrid>
            <w:tr w:rsidR="001C49A3" w:rsidRPr="001C49A3" w14:paraId="3AE65AF2" w14:textId="77777777">
              <w:trPr>
                <w:tblCellSpacing w:w="15" w:type="dxa"/>
              </w:trPr>
              <w:tc>
                <w:tcPr>
                  <w:tcW w:w="6" w:type="dxa"/>
                  <w:vAlign w:val="center"/>
                  <w:hideMark/>
                </w:tcPr>
                <w:p w14:paraId="6CE1F5AB"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339A8BF8"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1) </w:t>
                  </w:r>
                </w:p>
              </w:tc>
              <w:tc>
                <w:tcPr>
                  <w:tcW w:w="5000" w:type="pct"/>
                  <w:vAlign w:val="center"/>
                  <w:hideMark/>
                </w:tcPr>
                <w:p w14:paraId="4AF883D5" w14:textId="77777777" w:rsidR="00C5282A" w:rsidRPr="001C49A3" w:rsidRDefault="00C5282A"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деятельности человека</w:t>
                  </w:r>
                </w:p>
              </w:tc>
            </w:tr>
            <w:tr w:rsidR="001C49A3" w:rsidRPr="001C49A3" w14:paraId="57D1D324" w14:textId="77777777">
              <w:trPr>
                <w:tblCellSpacing w:w="15" w:type="dxa"/>
              </w:trPr>
              <w:tc>
                <w:tcPr>
                  <w:tcW w:w="6" w:type="dxa"/>
                  <w:vAlign w:val="center"/>
                  <w:hideMark/>
                </w:tcPr>
                <w:p w14:paraId="323BC43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39E344B4"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2) </w:t>
                  </w:r>
                </w:p>
              </w:tc>
              <w:tc>
                <w:tcPr>
                  <w:tcW w:w="5000" w:type="pct"/>
                  <w:vAlign w:val="center"/>
                  <w:hideMark/>
                </w:tcPr>
                <w:p w14:paraId="5ECF753F" w14:textId="77777777" w:rsidR="00C5282A" w:rsidRPr="001C49A3" w:rsidRDefault="00C5282A"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неповторимого своеобразия человека</w:t>
                  </w:r>
                </w:p>
              </w:tc>
            </w:tr>
            <w:tr w:rsidR="001C49A3" w:rsidRPr="001C49A3" w14:paraId="1006C128" w14:textId="77777777">
              <w:trPr>
                <w:tblCellSpacing w:w="15" w:type="dxa"/>
              </w:trPr>
              <w:tc>
                <w:tcPr>
                  <w:tcW w:w="6" w:type="dxa"/>
                  <w:vAlign w:val="center"/>
                  <w:hideMark/>
                </w:tcPr>
                <w:p w14:paraId="279E0371"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73F6C716"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3) </w:t>
                  </w:r>
                </w:p>
              </w:tc>
              <w:tc>
                <w:tcPr>
                  <w:tcW w:w="5000" w:type="pct"/>
                  <w:vAlign w:val="center"/>
                  <w:hideMark/>
                </w:tcPr>
                <w:p w14:paraId="5D408A4E" w14:textId="77777777" w:rsidR="00C5282A" w:rsidRPr="001C49A3" w:rsidRDefault="00C5282A"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совокупности социально значимых качеств человека</w:t>
                  </w:r>
                </w:p>
              </w:tc>
            </w:tr>
            <w:tr w:rsidR="001C49A3" w:rsidRPr="001C49A3" w14:paraId="791B699F" w14:textId="77777777">
              <w:trPr>
                <w:tblCellSpacing w:w="15" w:type="dxa"/>
              </w:trPr>
              <w:tc>
                <w:tcPr>
                  <w:tcW w:w="6" w:type="dxa"/>
                  <w:vAlign w:val="center"/>
                  <w:hideMark/>
                </w:tcPr>
                <w:p w14:paraId="6E2CE7CE"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4BC5C697"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4) </w:t>
                  </w:r>
                </w:p>
              </w:tc>
              <w:tc>
                <w:tcPr>
                  <w:tcW w:w="5000" w:type="pct"/>
                  <w:vAlign w:val="center"/>
                  <w:hideMark/>
                </w:tcPr>
                <w:p w14:paraId="7D607953" w14:textId="77777777" w:rsidR="00C5282A" w:rsidRPr="001C49A3" w:rsidRDefault="00C5282A"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человека как отдельно взятого представителя человеческого рода</w:t>
                  </w:r>
                </w:p>
              </w:tc>
            </w:tr>
          </w:tbl>
          <w:p w14:paraId="2BAFFE5C" w14:textId="77777777" w:rsidR="00C5282A" w:rsidRPr="001C49A3" w:rsidRDefault="00C5282A" w:rsidP="00AA2C58">
            <w:pPr>
              <w:spacing w:after="0" w:line="240" w:lineRule="auto"/>
              <w:ind w:firstLine="709"/>
              <w:rPr>
                <w:rFonts w:ascii="Times New Roman" w:eastAsia="Times New Roman" w:hAnsi="Times New Roman" w:cs="Times New Roman"/>
                <w:sz w:val="24"/>
                <w:szCs w:val="24"/>
                <w:lang w:eastAsia="ru-RU"/>
              </w:rPr>
            </w:pPr>
          </w:p>
        </w:tc>
      </w:tr>
    </w:tbl>
    <w:p w14:paraId="62ECBDE3" w14:textId="300590D5" w:rsidR="00C5282A" w:rsidRPr="001C49A3" w:rsidRDefault="00C5282A"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631"/>
      </w:tblGrid>
      <w:tr w:rsidR="001C49A3" w:rsidRPr="001C49A3" w14:paraId="41A3BBC4" w14:textId="77777777" w:rsidTr="006538C7">
        <w:trPr>
          <w:tblCellSpacing w:w="15" w:type="dxa"/>
        </w:trPr>
        <w:tc>
          <w:tcPr>
            <w:tcW w:w="4968" w:type="pct"/>
            <w:shd w:val="clear" w:color="auto" w:fill="auto"/>
            <w:hideMark/>
          </w:tcPr>
          <w:p w14:paraId="0C29FB8B" w14:textId="35F58B52" w:rsidR="00AA2C58" w:rsidRPr="001C49A3" w:rsidRDefault="006538C7" w:rsidP="00AA2C58">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1.10. </w:t>
            </w:r>
            <w:r w:rsidR="00AA2C58" w:rsidRPr="001C49A3">
              <w:rPr>
                <w:rFonts w:ascii="Times New Roman" w:eastAsia="Times New Roman" w:hAnsi="Times New Roman" w:cs="Times New Roman"/>
                <w:sz w:val="24"/>
                <w:szCs w:val="24"/>
                <w:lang w:eastAsia="ru-RU"/>
              </w:rPr>
              <w:t>В. 45 лет. Она высокая стройная брюнетка. Эти качества характеризуют её прежде всего как</w:t>
            </w:r>
          </w:p>
        </w:tc>
      </w:tr>
      <w:tr w:rsidR="00AA2C58" w:rsidRPr="001C49A3" w14:paraId="38332174" w14:textId="77777777" w:rsidTr="006538C7">
        <w:trPr>
          <w:tblCellSpacing w:w="15" w:type="dxa"/>
        </w:trPr>
        <w:tc>
          <w:tcPr>
            <w:tcW w:w="0" w:type="auto"/>
            <w:shd w:val="clear" w:color="auto" w:fill="auto"/>
            <w:vAlign w:val="center"/>
            <w:hideMark/>
          </w:tcPr>
          <w:tbl>
            <w:tblPr>
              <w:tblW w:w="5000" w:type="pct"/>
              <w:tblCellSpacing w:w="15" w:type="dxa"/>
              <w:tblCellMar>
                <w:top w:w="45" w:type="dxa"/>
                <w:left w:w="45" w:type="dxa"/>
                <w:bottom w:w="45" w:type="dxa"/>
                <w:right w:w="45" w:type="dxa"/>
              </w:tblCellMar>
              <w:tblLook w:val="04A0" w:firstRow="1" w:lastRow="0" w:firstColumn="1" w:lastColumn="0" w:noHBand="0" w:noVBand="1"/>
            </w:tblPr>
            <w:tblGrid>
              <w:gridCol w:w="965"/>
              <w:gridCol w:w="1149"/>
              <w:gridCol w:w="7427"/>
            </w:tblGrid>
            <w:tr w:rsidR="001C49A3" w:rsidRPr="001C49A3" w14:paraId="7170B699" w14:textId="77777777" w:rsidTr="00A271BF">
              <w:trPr>
                <w:tblCellSpacing w:w="15" w:type="dxa"/>
              </w:trPr>
              <w:tc>
                <w:tcPr>
                  <w:tcW w:w="6" w:type="dxa"/>
                  <w:vAlign w:val="center"/>
                  <w:hideMark/>
                </w:tcPr>
                <w:p w14:paraId="416737DA"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2FD68462"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1) </w:t>
                  </w:r>
                </w:p>
              </w:tc>
              <w:tc>
                <w:tcPr>
                  <w:tcW w:w="5000" w:type="pct"/>
                  <w:vAlign w:val="center"/>
                  <w:hideMark/>
                </w:tcPr>
                <w:p w14:paraId="53A16371" w14:textId="77777777" w:rsidR="00AA2C58" w:rsidRPr="001C49A3" w:rsidRDefault="00AA2C58"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индивида</w:t>
                  </w:r>
                </w:p>
              </w:tc>
            </w:tr>
            <w:tr w:rsidR="001C49A3" w:rsidRPr="001C49A3" w14:paraId="0FBA35DE" w14:textId="77777777" w:rsidTr="00A271BF">
              <w:trPr>
                <w:tblCellSpacing w:w="15" w:type="dxa"/>
              </w:trPr>
              <w:tc>
                <w:tcPr>
                  <w:tcW w:w="6" w:type="dxa"/>
                  <w:vAlign w:val="center"/>
                  <w:hideMark/>
                </w:tcPr>
                <w:p w14:paraId="0C19EF8A"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5A074099"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2) </w:t>
                  </w:r>
                </w:p>
              </w:tc>
              <w:tc>
                <w:tcPr>
                  <w:tcW w:w="5000" w:type="pct"/>
                  <w:vAlign w:val="center"/>
                  <w:hideMark/>
                </w:tcPr>
                <w:p w14:paraId="634601A6" w14:textId="77777777" w:rsidR="00AA2C58" w:rsidRPr="001C49A3" w:rsidRDefault="00AA2C58"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работника</w:t>
                  </w:r>
                </w:p>
              </w:tc>
            </w:tr>
            <w:tr w:rsidR="001C49A3" w:rsidRPr="001C49A3" w14:paraId="634CE410" w14:textId="77777777" w:rsidTr="00A271BF">
              <w:trPr>
                <w:tblCellSpacing w:w="15" w:type="dxa"/>
              </w:trPr>
              <w:tc>
                <w:tcPr>
                  <w:tcW w:w="6" w:type="dxa"/>
                  <w:vAlign w:val="center"/>
                  <w:hideMark/>
                </w:tcPr>
                <w:p w14:paraId="75B14316"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2C67A119"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3) </w:t>
                  </w:r>
                </w:p>
              </w:tc>
              <w:tc>
                <w:tcPr>
                  <w:tcW w:w="5000" w:type="pct"/>
                  <w:vAlign w:val="center"/>
                  <w:hideMark/>
                </w:tcPr>
                <w:p w14:paraId="1E9C0A89" w14:textId="77777777" w:rsidR="00AA2C58" w:rsidRPr="001C49A3" w:rsidRDefault="00AA2C58"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личность</w:t>
                  </w:r>
                </w:p>
              </w:tc>
            </w:tr>
            <w:tr w:rsidR="001C49A3" w:rsidRPr="001C49A3" w14:paraId="29A5D6B6" w14:textId="77777777" w:rsidTr="00A271BF">
              <w:trPr>
                <w:tblCellSpacing w:w="15" w:type="dxa"/>
              </w:trPr>
              <w:tc>
                <w:tcPr>
                  <w:tcW w:w="6" w:type="dxa"/>
                  <w:vAlign w:val="center"/>
                  <w:hideMark/>
                </w:tcPr>
                <w:p w14:paraId="17D61FCB"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p>
              </w:tc>
              <w:tc>
                <w:tcPr>
                  <w:tcW w:w="6" w:type="dxa"/>
                  <w:vAlign w:val="center"/>
                  <w:hideMark/>
                </w:tcPr>
                <w:p w14:paraId="0C8E6A64"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4) </w:t>
                  </w:r>
                </w:p>
              </w:tc>
              <w:tc>
                <w:tcPr>
                  <w:tcW w:w="5000" w:type="pct"/>
                  <w:vAlign w:val="center"/>
                  <w:hideMark/>
                </w:tcPr>
                <w:p w14:paraId="4E944848" w14:textId="77777777" w:rsidR="00AA2C58" w:rsidRPr="001C49A3" w:rsidRDefault="00AA2C58" w:rsidP="00272BC7">
                  <w:pPr>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потребителя</w:t>
                  </w:r>
                </w:p>
              </w:tc>
            </w:tr>
          </w:tbl>
          <w:p w14:paraId="5A2AD4D0"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p>
        </w:tc>
      </w:tr>
    </w:tbl>
    <w:p w14:paraId="6091F79F" w14:textId="26FE92AD" w:rsidR="00C5282A" w:rsidRPr="001C49A3" w:rsidRDefault="00C5282A"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p w14:paraId="341E4636" w14:textId="251E6A53" w:rsidR="00AA2C58" w:rsidRPr="001C49A3" w:rsidRDefault="00026F63"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1.11. </w:t>
      </w:r>
      <w:r w:rsidR="00AA2C58" w:rsidRPr="001C49A3">
        <w:rPr>
          <w:rFonts w:ascii="Times New Roman" w:eastAsia="Times New Roman" w:hAnsi="Times New Roman" w:cs="Times New Roman"/>
          <w:sz w:val="24"/>
          <w:szCs w:val="24"/>
          <w:lang w:eastAsia="ru-RU"/>
        </w:rPr>
        <w:t>Какие два из перечисленных понятий используются в первую очередь при описании социальной природы человека?</w:t>
      </w:r>
    </w:p>
    <w:p w14:paraId="0F4DBB7C" w14:textId="2C3B716C" w:rsidR="00AA2C58" w:rsidRPr="001C49A3" w:rsidRDefault="00AA2C58" w:rsidP="00AA2C58">
      <w:pPr>
        <w:widowControl w:val="0"/>
        <w:tabs>
          <w:tab w:val="num" w:pos="6840"/>
        </w:tabs>
        <w:spacing w:after="0" w:line="240" w:lineRule="auto"/>
        <w:ind w:firstLine="709"/>
        <w:jc w:val="both"/>
        <w:rPr>
          <w:rFonts w:ascii="Times New Roman" w:eastAsia="Times New Roman" w:hAnsi="Times New Roman" w:cs="Times New Roman"/>
          <w:i/>
          <w:iCs/>
          <w:sz w:val="24"/>
          <w:szCs w:val="24"/>
          <w:lang w:eastAsia="ru-RU"/>
        </w:rPr>
      </w:pPr>
      <w:r w:rsidRPr="001C49A3">
        <w:rPr>
          <w:rFonts w:ascii="Times New Roman" w:eastAsia="Times New Roman" w:hAnsi="Times New Roman" w:cs="Times New Roman"/>
          <w:i/>
          <w:iCs/>
          <w:sz w:val="24"/>
          <w:szCs w:val="24"/>
          <w:lang w:eastAsia="ru-RU"/>
        </w:rPr>
        <w:t>Телосложение, образование, профессия, рефлекс, темперамент.</w:t>
      </w:r>
    </w:p>
    <w:p w14:paraId="7F7AFDB8" w14:textId="2C64729B" w:rsidR="00AA2C58" w:rsidRPr="001C49A3" w:rsidRDefault="00AA2C58" w:rsidP="00AA2C58">
      <w:pPr>
        <w:widowControl w:val="0"/>
        <w:tabs>
          <w:tab w:val="num" w:pos="6840"/>
        </w:tabs>
        <w:spacing w:after="0" w:line="240" w:lineRule="auto"/>
        <w:ind w:firstLine="709"/>
        <w:jc w:val="both"/>
        <w:rPr>
          <w:rFonts w:ascii="Times New Roman" w:eastAsia="Times New Roman" w:hAnsi="Times New Roman" w:cs="Times New Roman"/>
          <w:i/>
          <w:iCs/>
          <w:sz w:val="24"/>
          <w:szCs w:val="24"/>
          <w:lang w:eastAsia="ru-RU"/>
        </w:rPr>
      </w:pPr>
    </w:p>
    <w:p w14:paraId="01EF8547" w14:textId="3EE0A8C4" w:rsidR="00AA2C58" w:rsidRPr="001C49A3" w:rsidRDefault="00026F63"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1.12. </w:t>
      </w:r>
      <w:r w:rsidR="00AA2C58" w:rsidRPr="001C49A3">
        <w:rPr>
          <w:rFonts w:ascii="Times New Roman" w:eastAsia="Times New Roman" w:hAnsi="Times New Roman" w:cs="Times New Roman"/>
          <w:sz w:val="24"/>
          <w:szCs w:val="24"/>
          <w:lang w:eastAsia="ru-RU"/>
        </w:rPr>
        <w:t>Какие два из перечисленных понятий используются в первую очередь при описании биологической природы человека?</w:t>
      </w:r>
    </w:p>
    <w:p w14:paraId="5CD894DC" w14:textId="77777777" w:rsidR="00AA2C58" w:rsidRPr="001C49A3" w:rsidRDefault="00AA2C58" w:rsidP="00AA2C58">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i/>
          <w:iCs/>
          <w:sz w:val="24"/>
          <w:szCs w:val="24"/>
          <w:lang w:eastAsia="ru-RU"/>
        </w:rPr>
        <w:t>Инстинкт, профессия, рефлекс, уважение, образование.</w:t>
      </w:r>
    </w:p>
    <w:p w14:paraId="248D7A67" w14:textId="77777777" w:rsidR="00AA2C58" w:rsidRPr="001C49A3" w:rsidRDefault="00AA2C58" w:rsidP="00AA2C58">
      <w:pPr>
        <w:widowControl w:val="0"/>
        <w:tabs>
          <w:tab w:val="num" w:pos="6840"/>
        </w:tabs>
        <w:spacing w:after="0" w:line="240" w:lineRule="auto"/>
        <w:ind w:firstLine="709"/>
        <w:jc w:val="both"/>
        <w:rPr>
          <w:rFonts w:ascii="Times New Roman" w:eastAsia="Calibri" w:hAnsi="Times New Roman" w:cs="Times New Roman"/>
          <w:b/>
          <w:i/>
          <w:sz w:val="24"/>
          <w:szCs w:val="24"/>
        </w:rPr>
      </w:pPr>
    </w:p>
    <w:p w14:paraId="05ECDFBE" w14:textId="6E0819D4" w:rsidR="000A24B5" w:rsidRPr="001C49A3" w:rsidRDefault="000A24B5" w:rsidP="000A24B5">
      <w:pPr>
        <w:widowControl w:val="0"/>
        <w:tabs>
          <w:tab w:val="num" w:pos="6840"/>
        </w:tabs>
        <w:spacing w:after="0" w:line="240" w:lineRule="auto"/>
        <w:ind w:firstLine="709"/>
        <w:jc w:val="both"/>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 xml:space="preserve">Задание </w:t>
      </w:r>
      <w:r w:rsidR="00111A95" w:rsidRPr="001C49A3">
        <w:rPr>
          <w:rFonts w:ascii="Times New Roman" w:eastAsia="Calibri" w:hAnsi="Times New Roman" w:cs="Times New Roman"/>
          <w:b/>
          <w:i/>
          <w:sz w:val="24"/>
          <w:szCs w:val="24"/>
        </w:rPr>
        <w:t>2</w:t>
      </w:r>
      <w:r w:rsidRPr="001C49A3">
        <w:rPr>
          <w:rFonts w:ascii="Times New Roman" w:eastAsia="Calibri" w:hAnsi="Times New Roman" w:cs="Times New Roman"/>
          <w:b/>
          <w:i/>
          <w:sz w:val="24"/>
          <w:szCs w:val="24"/>
        </w:rPr>
        <w:t>.</w:t>
      </w:r>
      <w:r w:rsidRPr="001C49A3">
        <w:rPr>
          <w:rFonts w:ascii="Times New Roman" w:eastAsia="Calibri" w:hAnsi="Times New Roman" w:cs="Times New Roman"/>
          <w:b/>
          <w:sz w:val="24"/>
          <w:szCs w:val="24"/>
        </w:rPr>
        <w:t xml:space="preserve"> Доклад «Внутренний мир личности». </w:t>
      </w:r>
    </w:p>
    <w:p w14:paraId="2737DDA1" w14:textId="77777777" w:rsidR="000A24B5" w:rsidRPr="001C49A3" w:rsidRDefault="000A24B5" w:rsidP="000A24B5">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Подготовьте доклады в форме презентации по темам: </w:t>
      </w:r>
    </w:p>
    <w:p w14:paraId="253E2D60" w14:textId="77777777" w:rsidR="000A24B5" w:rsidRPr="001C49A3" w:rsidRDefault="000A24B5" w:rsidP="003A32C9">
      <w:pPr>
        <w:numPr>
          <w:ilvl w:val="0"/>
          <w:numId w:val="75"/>
        </w:numPr>
        <w:tabs>
          <w:tab w:val="left" w:pos="993"/>
        </w:tabs>
        <w:spacing w:after="0" w:line="240" w:lineRule="auto"/>
        <w:ind w:left="0" w:firstLine="993"/>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Ценностно-смысловая сфера личности.</w:t>
      </w:r>
    </w:p>
    <w:p w14:paraId="5D5F8514" w14:textId="77777777" w:rsidR="000A24B5" w:rsidRPr="001C49A3" w:rsidRDefault="000A24B5" w:rsidP="003A32C9">
      <w:pPr>
        <w:numPr>
          <w:ilvl w:val="0"/>
          <w:numId w:val="75"/>
        </w:numPr>
        <w:tabs>
          <w:tab w:val="left" w:pos="993"/>
        </w:tabs>
        <w:spacing w:after="0" w:line="240" w:lineRule="auto"/>
        <w:ind w:left="0" w:firstLine="993"/>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Отношения личности.</w:t>
      </w:r>
    </w:p>
    <w:p w14:paraId="34813BDD" w14:textId="77777777" w:rsidR="000A24B5" w:rsidRPr="001C49A3" w:rsidRDefault="000A24B5" w:rsidP="003A32C9">
      <w:pPr>
        <w:numPr>
          <w:ilvl w:val="0"/>
          <w:numId w:val="75"/>
        </w:numPr>
        <w:tabs>
          <w:tab w:val="left" w:pos="993"/>
        </w:tabs>
        <w:spacing w:after="0" w:line="240" w:lineRule="auto"/>
        <w:ind w:left="0" w:firstLine="993"/>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Свобода и ответственность.</w:t>
      </w:r>
    </w:p>
    <w:p w14:paraId="5CE260D4" w14:textId="77777777" w:rsidR="000A24B5" w:rsidRPr="001C49A3" w:rsidRDefault="000A24B5" w:rsidP="003A32C9">
      <w:pPr>
        <w:numPr>
          <w:ilvl w:val="0"/>
          <w:numId w:val="75"/>
        </w:numPr>
        <w:tabs>
          <w:tab w:val="left" w:pos="993"/>
        </w:tabs>
        <w:spacing w:after="0" w:line="240" w:lineRule="auto"/>
        <w:ind w:left="0" w:firstLine="993"/>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Духовность личности.</w:t>
      </w:r>
    </w:p>
    <w:p w14:paraId="73A99328" w14:textId="77777777" w:rsidR="000A24B5" w:rsidRPr="001C49A3" w:rsidRDefault="000A24B5" w:rsidP="003A32C9">
      <w:pPr>
        <w:numPr>
          <w:ilvl w:val="0"/>
          <w:numId w:val="75"/>
        </w:numPr>
        <w:tabs>
          <w:tab w:val="left" w:pos="993"/>
        </w:tabs>
        <w:spacing w:after="0" w:line="240" w:lineRule="auto"/>
        <w:ind w:left="0" w:firstLine="993"/>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Личность и проблема смысла.</w:t>
      </w:r>
    </w:p>
    <w:p w14:paraId="4B7F662F" w14:textId="77777777" w:rsidR="000A24B5" w:rsidRPr="001C49A3" w:rsidRDefault="000A24B5" w:rsidP="003A32C9">
      <w:pPr>
        <w:numPr>
          <w:ilvl w:val="0"/>
          <w:numId w:val="75"/>
        </w:numPr>
        <w:tabs>
          <w:tab w:val="left" w:pos="993"/>
        </w:tabs>
        <w:spacing w:after="0" w:line="240" w:lineRule="auto"/>
        <w:ind w:left="0" w:firstLine="993"/>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Нравственная сфера личности.</w:t>
      </w:r>
    </w:p>
    <w:p w14:paraId="717FEE44" w14:textId="77777777" w:rsidR="000A24B5" w:rsidRPr="001C49A3" w:rsidRDefault="000A24B5" w:rsidP="003A32C9">
      <w:pPr>
        <w:numPr>
          <w:ilvl w:val="0"/>
          <w:numId w:val="75"/>
        </w:numPr>
        <w:tabs>
          <w:tab w:val="left" w:pos="993"/>
        </w:tabs>
        <w:spacing w:after="0" w:line="240" w:lineRule="auto"/>
        <w:ind w:left="0" w:firstLine="993"/>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Личность и проблема веры.</w:t>
      </w:r>
    </w:p>
    <w:p w14:paraId="53E494B2" w14:textId="77777777" w:rsidR="000A24B5" w:rsidRPr="001C49A3" w:rsidRDefault="000A24B5" w:rsidP="000A24B5">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Каждый готовит доклад самостоятельно.</w:t>
      </w:r>
    </w:p>
    <w:p w14:paraId="16ADCFE5" w14:textId="1EE5A94D" w:rsidR="000A24B5" w:rsidRPr="001C49A3" w:rsidRDefault="000A24B5" w:rsidP="000A24B5">
      <w:pPr>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Подготовьтесь к выступлению с докладом с демонстрацией презентации на занятии.</w:t>
      </w:r>
    </w:p>
    <w:p w14:paraId="6925D174" w14:textId="6CC99555" w:rsidR="00C00987" w:rsidRPr="001C49A3" w:rsidRDefault="00C00987" w:rsidP="00C00987">
      <w:pPr>
        <w:widowControl w:val="0"/>
        <w:tabs>
          <w:tab w:val="left" w:pos="993"/>
        </w:tabs>
        <w:spacing w:after="0" w:line="240" w:lineRule="auto"/>
        <w:jc w:val="both"/>
        <w:rPr>
          <w:rFonts w:ascii="Times New Roman" w:hAnsi="Times New Roman" w:cs="Times New Roman"/>
          <w:sz w:val="24"/>
          <w:szCs w:val="24"/>
        </w:rPr>
      </w:pPr>
    </w:p>
    <w:p w14:paraId="0C72D791" w14:textId="2CC4888E" w:rsidR="000A24B5" w:rsidRPr="001C49A3" w:rsidRDefault="000A24B5" w:rsidP="00C00987">
      <w:pPr>
        <w:widowControl w:val="0"/>
        <w:tabs>
          <w:tab w:val="left" w:pos="993"/>
        </w:tabs>
        <w:spacing w:after="0" w:line="240" w:lineRule="auto"/>
        <w:jc w:val="both"/>
        <w:rPr>
          <w:rFonts w:ascii="Times New Roman" w:hAnsi="Times New Roman" w:cs="Times New Roman"/>
          <w:sz w:val="24"/>
          <w:szCs w:val="24"/>
        </w:rPr>
      </w:pPr>
    </w:p>
    <w:p w14:paraId="0AB76FE1" w14:textId="77777777" w:rsidR="000A24B5" w:rsidRPr="001C49A3" w:rsidRDefault="000A24B5" w:rsidP="00C00987">
      <w:pPr>
        <w:widowControl w:val="0"/>
        <w:tabs>
          <w:tab w:val="left" w:pos="993"/>
        </w:tabs>
        <w:spacing w:after="0" w:line="240" w:lineRule="auto"/>
        <w:jc w:val="both"/>
        <w:rPr>
          <w:rFonts w:ascii="Times New Roman" w:hAnsi="Times New Roman" w:cs="Times New Roman"/>
          <w:sz w:val="24"/>
          <w:szCs w:val="24"/>
        </w:rPr>
      </w:pPr>
    </w:p>
    <w:p w14:paraId="228FFB57" w14:textId="11C0AE35" w:rsidR="003F169A" w:rsidRPr="001C49A3" w:rsidRDefault="003F169A" w:rsidP="005F39AF">
      <w:pPr>
        <w:widowControl w:val="0"/>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1.</w:t>
      </w:r>
      <w:r w:rsidR="005F39AF" w:rsidRPr="001C49A3">
        <w:rPr>
          <w:rFonts w:ascii="Times New Roman" w:hAnsi="Times New Roman" w:cs="Times New Roman"/>
          <w:b/>
          <w:sz w:val="24"/>
          <w:szCs w:val="24"/>
        </w:rPr>
        <w:t>6</w:t>
      </w:r>
      <w:r w:rsidRPr="001C49A3">
        <w:rPr>
          <w:rFonts w:ascii="Times New Roman" w:hAnsi="Times New Roman" w:cs="Times New Roman"/>
          <w:b/>
          <w:sz w:val="24"/>
          <w:szCs w:val="24"/>
        </w:rPr>
        <w:t xml:space="preserve">. </w:t>
      </w:r>
      <w:r w:rsidR="005F39AF" w:rsidRPr="001C49A3">
        <w:rPr>
          <w:rFonts w:ascii="Times New Roman" w:hAnsi="Times New Roman" w:cs="Times New Roman"/>
          <w:b/>
          <w:sz w:val="24"/>
          <w:szCs w:val="24"/>
        </w:rPr>
        <w:t>Направленность</w:t>
      </w:r>
      <w:r w:rsidRPr="001C49A3">
        <w:rPr>
          <w:rFonts w:ascii="Times New Roman" w:hAnsi="Times New Roman" w:cs="Times New Roman"/>
          <w:b/>
          <w:sz w:val="24"/>
          <w:szCs w:val="24"/>
        </w:rPr>
        <w:t xml:space="preserve"> личности</w:t>
      </w:r>
    </w:p>
    <w:p w14:paraId="08A9FF91" w14:textId="77777777" w:rsidR="003F169A" w:rsidRPr="001C49A3" w:rsidRDefault="003F169A" w:rsidP="003F169A">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w:t>
      </w:r>
      <w:r w:rsidRPr="001C49A3">
        <w:rPr>
          <w:rFonts w:ascii="Times New Roman" w:hAnsi="Times New Roman" w:cs="Times New Roman"/>
          <w:b/>
          <w:sz w:val="24"/>
          <w:szCs w:val="24"/>
        </w:rPr>
        <w:t>опроса и обсуждения</w:t>
      </w:r>
      <w:r w:rsidRPr="001C49A3">
        <w:rPr>
          <w:rFonts w:ascii="Times New Roman" w:eastAsia="Times New Roman" w:hAnsi="Times New Roman" w:cs="Times New Roman"/>
          <w:b/>
          <w:sz w:val="24"/>
          <w:szCs w:val="24"/>
          <w:lang w:eastAsia="ru-RU"/>
        </w:rPr>
        <w:t xml:space="preserve">: </w:t>
      </w:r>
    </w:p>
    <w:p w14:paraId="7D9FC5CF"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Место и роль направленности в структуре личности.</w:t>
      </w:r>
    </w:p>
    <w:p w14:paraId="75748949"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Формы направленности. </w:t>
      </w:r>
    </w:p>
    <w:p w14:paraId="12C3B5BA"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Система ценностей. </w:t>
      </w:r>
    </w:p>
    <w:p w14:paraId="791F4BF3"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и характеристика человеческих потребностей. Фрустрация. </w:t>
      </w:r>
    </w:p>
    <w:p w14:paraId="40B1B000"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мотивов и мотивации. </w:t>
      </w:r>
    </w:p>
    <w:p w14:paraId="7BB9BA40"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Виды мотивации: внутренняя (диспозиционная) и внешняя (ситуационная). </w:t>
      </w:r>
    </w:p>
    <w:p w14:paraId="1F2B29AE"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Характеристика мотивационной сферы человека. </w:t>
      </w:r>
    </w:p>
    <w:p w14:paraId="55EAB893"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Психологические теории мотивации. </w:t>
      </w:r>
    </w:p>
    <w:p w14:paraId="28B7BA5E"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Основные закономерности развития мотивационной сферы. </w:t>
      </w:r>
    </w:p>
    <w:p w14:paraId="2B756F42" w14:textId="77777777" w:rsidR="003F169A" w:rsidRPr="001C49A3" w:rsidRDefault="003F169A" w:rsidP="003A32C9">
      <w:pPr>
        <w:pStyle w:val="a9"/>
        <w:widowControl w:val="0"/>
        <w:numPr>
          <w:ilvl w:val="0"/>
          <w:numId w:val="76"/>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Виды мотивов (достижения и избегания неудач, аффилиации и отвержения, власти, агрессивности, просоциальные и др.).</w:t>
      </w:r>
    </w:p>
    <w:p w14:paraId="2B4E0FD4" w14:textId="77777777" w:rsidR="003F169A" w:rsidRPr="001C49A3" w:rsidRDefault="003F169A" w:rsidP="003F169A">
      <w:pPr>
        <w:widowControl w:val="0"/>
        <w:tabs>
          <w:tab w:val="num" w:pos="6840"/>
        </w:tabs>
        <w:spacing w:after="0" w:line="240" w:lineRule="auto"/>
        <w:ind w:firstLine="709"/>
        <w:jc w:val="both"/>
        <w:rPr>
          <w:rFonts w:ascii="Times New Roman" w:eastAsia="Calibri" w:hAnsi="Times New Roman" w:cs="Times New Roman"/>
          <w:b/>
          <w:sz w:val="24"/>
          <w:szCs w:val="24"/>
        </w:rPr>
      </w:pPr>
    </w:p>
    <w:p w14:paraId="6CC20E41" w14:textId="77777777" w:rsidR="003F169A" w:rsidRPr="001C49A3" w:rsidRDefault="003F169A" w:rsidP="003F169A">
      <w:pPr>
        <w:widowControl w:val="0"/>
        <w:tabs>
          <w:tab w:val="num" w:pos="6840"/>
        </w:tabs>
        <w:spacing w:after="0" w:line="240" w:lineRule="auto"/>
        <w:ind w:firstLine="709"/>
        <w:jc w:val="both"/>
        <w:rPr>
          <w:rFonts w:ascii="Times New Roman" w:eastAsia="Calibri" w:hAnsi="Times New Roman" w:cs="Times New Roman"/>
          <w:b/>
          <w:sz w:val="24"/>
          <w:szCs w:val="24"/>
        </w:rPr>
      </w:pPr>
      <w:r w:rsidRPr="001C49A3">
        <w:rPr>
          <w:rFonts w:ascii="Times New Roman" w:eastAsia="Calibri" w:hAnsi="Times New Roman" w:cs="Times New Roman"/>
          <w:b/>
          <w:sz w:val="24"/>
          <w:szCs w:val="24"/>
        </w:rPr>
        <w:t>Практические задания:</w:t>
      </w:r>
    </w:p>
    <w:p w14:paraId="047E895C" w14:textId="62B78414" w:rsidR="00A14897" w:rsidRPr="001C49A3" w:rsidRDefault="00A14897" w:rsidP="00A14897">
      <w:pPr>
        <w:widowControl w:val="0"/>
        <w:tabs>
          <w:tab w:val="num" w:pos="6840"/>
        </w:tabs>
        <w:spacing w:after="0" w:line="240" w:lineRule="auto"/>
        <w:ind w:firstLine="709"/>
        <w:jc w:val="both"/>
        <w:rPr>
          <w:rFonts w:ascii="Times New Roman" w:hAnsi="Times New Roman" w:cs="Times New Roman"/>
          <w:b/>
          <w:sz w:val="24"/>
          <w:szCs w:val="24"/>
        </w:rPr>
      </w:pPr>
      <w:r w:rsidRPr="001C49A3">
        <w:rPr>
          <w:rFonts w:ascii="Times New Roman" w:eastAsia="Calibri" w:hAnsi="Times New Roman" w:cs="Times New Roman"/>
          <w:b/>
          <w:i/>
          <w:sz w:val="24"/>
          <w:szCs w:val="24"/>
        </w:rPr>
        <w:t>Задание 1.</w:t>
      </w:r>
      <w:r w:rsidRPr="001C49A3">
        <w:rPr>
          <w:rFonts w:ascii="Times New Roman" w:eastAsia="Calibri" w:hAnsi="Times New Roman" w:cs="Times New Roman"/>
          <w:b/>
          <w:sz w:val="24"/>
          <w:szCs w:val="24"/>
        </w:rPr>
        <w:t xml:space="preserve"> </w:t>
      </w:r>
      <w:r w:rsidRPr="001C49A3">
        <w:rPr>
          <w:rFonts w:ascii="Times New Roman" w:hAnsi="Times New Roman" w:cs="Times New Roman"/>
          <w:b/>
          <w:sz w:val="24"/>
          <w:szCs w:val="24"/>
        </w:rPr>
        <w:t xml:space="preserve">«Потребностно-мотивационная сфера личности» </w:t>
      </w:r>
    </w:p>
    <w:p w14:paraId="056830F8" w14:textId="77777777" w:rsidR="00A14897" w:rsidRPr="001C49A3" w:rsidRDefault="00A14897" w:rsidP="00A14897">
      <w:pPr>
        <w:pStyle w:val="a9"/>
        <w:widowControl w:val="0"/>
        <w:numPr>
          <w:ilvl w:val="0"/>
          <w:numId w:val="10"/>
        </w:numPr>
        <w:tabs>
          <w:tab w:val="left" w:pos="851"/>
        </w:tabs>
        <w:spacing w:after="0" w:line="240" w:lineRule="auto"/>
        <w:ind w:left="0" w:firstLine="709"/>
        <w:contextualSpacing w:val="0"/>
        <w:jc w:val="both"/>
        <w:rPr>
          <w:rFonts w:ascii="Times New Roman" w:hAnsi="Times New Roman" w:cs="Times New Roman"/>
          <w:sz w:val="24"/>
          <w:szCs w:val="24"/>
        </w:rPr>
      </w:pPr>
      <w:r w:rsidRPr="001C49A3">
        <w:rPr>
          <w:rFonts w:ascii="Times New Roman" w:eastAsia="Calibri" w:hAnsi="Times New Roman" w:cs="Times New Roman"/>
          <w:sz w:val="24"/>
          <w:szCs w:val="24"/>
        </w:rPr>
        <w:t>Выполните методику «</w:t>
      </w:r>
      <w:r w:rsidRPr="001C49A3">
        <w:rPr>
          <w:rFonts w:ascii="Times New Roman" w:eastAsia="TimesNewRoman" w:hAnsi="Times New Roman" w:cs="Times New Roman"/>
          <w:sz w:val="24"/>
          <w:szCs w:val="24"/>
        </w:rPr>
        <w:t>Свободный выбор ценностей</w:t>
      </w:r>
      <w:r w:rsidRPr="001C49A3">
        <w:rPr>
          <w:rFonts w:ascii="Times New Roman" w:eastAsia="Calibri" w:hAnsi="Times New Roman" w:cs="Times New Roman"/>
          <w:sz w:val="24"/>
          <w:szCs w:val="24"/>
        </w:rPr>
        <w:t xml:space="preserve">» </w:t>
      </w:r>
      <w:r w:rsidRPr="001C49A3">
        <w:rPr>
          <w:rFonts w:ascii="Times New Roman" w:eastAsia="TimesNewRoman" w:hAnsi="Times New Roman" w:cs="Times New Roman"/>
          <w:sz w:val="24"/>
          <w:szCs w:val="24"/>
        </w:rPr>
        <w:t>Е</w:t>
      </w:r>
      <w:r w:rsidRPr="001C49A3">
        <w:rPr>
          <w:rFonts w:ascii="Times New Roman" w:eastAsia="Calibri" w:hAnsi="Times New Roman" w:cs="Times New Roman"/>
          <w:sz w:val="24"/>
          <w:szCs w:val="24"/>
        </w:rPr>
        <w:t>.</w:t>
      </w:r>
      <w:r w:rsidRPr="001C49A3">
        <w:rPr>
          <w:rFonts w:ascii="Times New Roman" w:eastAsia="TimesNewRoman" w:hAnsi="Times New Roman" w:cs="Times New Roman"/>
          <w:sz w:val="24"/>
          <w:szCs w:val="24"/>
        </w:rPr>
        <w:t>Б</w:t>
      </w:r>
      <w:r w:rsidRPr="001C49A3">
        <w:rPr>
          <w:rFonts w:ascii="Times New Roman" w:eastAsia="Calibri" w:hAnsi="Times New Roman" w:cs="Times New Roman"/>
          <w:sz w:val="24"/>
          <w:szCs w:val="24"/>
        </w:rPr>
        <w:t xml:space="preserve">. </w:t>
      </w:r>
      <w:r w:rsidRPr="001C49A3">
        <w:rPr>
          <w:rFonts w:ascii="Times New Roman" w:eastAsia="TimesNewRoman" w:hAnsi="Times New Roman" w:cs="Times New Roman"/>
          <w:sz w:val="24"/>
          <w:szCs w:val="24"/>
        </w:rPr>
        <w:t xml:space="preserve">Фанталовой </w:t>
      </w:r>
      <w:r w:rsidRPr="001C49A3">
        <w:rPr>
          <w:rFonts w:ascii="Times New Roman" w:eastAsia="Calibri" w:hAnsi="Times New Roman" w:cs="Times New Roman"/>
          <w:sz w:val="24"/>
          <w:szCs w:val="24"/>
        </w:rPr>
        <w:t>(в модификации Л.С. Колмогоровой, Д.В. Каширского).</w:t>
      </w:r>
    </w:p>
    <w:p w14:paraId="092B4375" w14:textId="77777777" w:rsidR="00A14897" w:rsidRPr="001C49A3" w:rsidRDefault="00A14897" w:rsidP="00A14897">
      <w:pPr>
        <w:pStyle w:val="a9"/>
        <w:widowControl w:val="0"/>
        <w:numPr>
          <w:ilvl w:val="0"/>
          <w:numId w:val="10"/>
        </w:numPr>
        <w:tabs>
          <w:tab w:val="left" w:pos="851"/>
        </w:tabs>
        <w:spacing w:after="0" w:line="240" w:lineRule="auto"/>
        <w:ind w:left="0" w:firstLine="709"/>
        <w:contextualSpacing w:val="0"/>
        <w:jc w:val="both"/>
        <w:rPr>
          <w:rFonts w:ascii="Times New Roman" w:hAnsi="Times New Roman" w:cs="Times New Roman"/>
          <w:sz w:val="24"/>
          <w:szCs w:val="24"/>
        </w:rPr>
      </w:pPr>
      <w:r w:rsidRPr="001C49A3">
        <w:rPr>
          <w:rFonts w:ascii="Times New Roman" w:eastAsia="Calibri" w:hAnsi="Times New Roman" w:cs="Times New Roman"/>
          <w:sz w:val="24"/>
          <w:szCs w:val="24"/>
        </w:rPr>
        <w:t>Обработайте результаты, сделайте вывод о структуре ценностных ориентаций</w:t>
      </w:r>
      <w:r w:rsidRPr="001C49A3">
        <w:rPr>
          <w:rFonts w:ascii="Times New Roman" w:hAnsi="Times New Roman" w:cs="Times New Roman"/>
          <w:sz w:val="24"/>
          <w:szCs w:val="24"/>
        </w:rPr>
        <w:t xml:space="preserve"> испытуемого</w:t>
      </w:r>
      <w:r w:rsidRPr="001C49A3">
        <w:rPr>
          <w:rFonts w:ascii="Times New Roman" w:eastAsia="Calibri" w:hAnsi="Times New Roman" w:cs="Times New Roman"/>
          <w:sz w:val="24"/>
          <w:szCs w:val="24"/>
        </w:rPr>
        <w:t>, ведущих потребностях и направленности личности.</w:t>
      </w:r>
    </w:p>
    <w:p w14:paraId="5BC79D2B" w14:textId="77777777" w:rsidR="00A14897" w:rsidRPr="001C49A3" w:rsidRDefault="00A14897" w:rsidP="00A14897">
      <w:pPr>
        <w:pStyle w:val="a9"/>
        <w:widowControl w:val="0"/>
        <w:numPr>
          <w:ilvl w:val="0"/>
          <w:numId w:val="10"/>
        </w:numPr>
        <w:tabs>
          <w:tab w:val="left" w:pos="851"/>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Разработайте рекомендации педагогу для учета особенностей направленности данного обучающегося в учебном и воспитательном процессе.</w:t>
      </w:r>
    </w:p>
    <w:p w14:paraId="233F522E" w14:textId="77777777" w:rsidR="00A14897" w:rsidRPr="001C49A3" w:rsidRDefault="00A14897" w:rsidP="003F169A">
      <w:pPr>
        <w:widowControl w:val="0"/>
        <w:tabs>
          <w:tab w:val="num" w:pos="6840"/>
        </w:tabs>
        <w:spacing w:after="0" w:line="240" w:lineRule="auto"/>
        <w:ind w:firstLine="709"/>
        <w:jc w:val="both"/>
        <w:rPr>
          <w:rFonts w:ascii="Times New Roman" w:eastAsia="Calibri" w:hAnsi="Times New Roman" w:cs="Times New Roman"/>
          <w:b/>
          <w:i/>
          <w:sz w:val="24"/>
          <w:szCs w:val="24"/>
        </w:rPr>
      </w:pPr>
    </w:p>
    <w:p w14:paraId="6BA9D670" w14:textId="44B8B4CD" w:rsidR="003F169A" w:rsidRPr="001C49A3" w:rsidRDefault="003F169A" w:rsidP="003F169A">
      <w:pPr>
        <w:widowControl w:val="0"/>
        <w:tabs>
          <w:tab w:val="num" w:pos="6840"/>
        </w:tabs>
        <w:spacing w:after="0" w:line="240" w:lineRule="auto"/>
        <w:ind w:firstLine="709"/>
        <w:jc w:val="both"/>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 xml:space="preserve">Задание </w:t>
      </w:r>
      <w:r w:rsidR="00A14897" w:rsidRPr="001C49A3">
        <w:rPr>
          <w:rFonts w:ascii="Times New Roman" w:eastAsia="Calibri" w:hAnsi="Times New Roman" w:cs="Times New Roman"/>
          <w:b/>
          <w:i/>
          <w:sz w:val="24"/>
          <w:szCs w:val="24"/>
        </w:rPr>
        <w:t>2</w:t>
      </w:r>
      <w:r w:rsidRPr="001C49A3">
        <w:rPr>
          <w:rFonts w:ascii="Times New Roman" w:eastAsia="Calibri" w:hAnsi="Times New Roman" w:cs="Times New Roman"/>
          <w:b/>
          <w:i/>
          <w:sz w:val="24"/>
          <w:szCs w:val="24"/>
        </w:rPr>
        <w:t>.</w:t>
      </w:r>
      <w:r w:rsidRPr="001C49A3">
        <w:rPr>
          <w:rFonts w:ascii="Times New Roman" w:eastAsia="Calibri" w:hAnsi="Times New Roman" w:cs="Times New Roman"/>
          <w:b/>
          <w:sz w:val="24"/>
          <w:szCs w:val="24"/>
        </w:rPr>
        <w:t xml:space="preserve"> Решение кейс-задач. </w:t>
      </w:r>
    </w:p>
    <w:p w14:paraId="6D946638"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Проанализируйте ситуации. Как их можно разрешить?</w:t>
      </w:r>
    </w:p>
    <w:p w14:paraId="712262F5" w14:textId="414437C6"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А) </w:t>
      </w:r>
      <w:r w:rsidRPr="001C49A3">
        <w:rPr>
          <w:rFonts w:ascii="Times New Roman" w:hAnsi="Times New Roman" w:cs="Times New Roman"/>
          <w:sz w:val="24"/>
          <w:szCs w:val="24"/>
          <w:lang w:eastAsia="ru-RU"/>
        </w:rPr>
        <w:t xml:space="preserve">На уроке с </w:t>
      </w:r>
      <w:r w:rsidRPr="001C49A3">
        <w:rPr>
          <w:rFonts w:ascii="Times New Roman" w:hAnsi="Times New Roman" w:cs="Times New Roman"/>
          <w:sz w:val="24"/>
          <w:szCs w:val="24"/>
        </w:rPr>
        <w:t>конца ряда передается записка. Ученики молча читают ее, смотрят на потолок и хихикают, после чего передают записку дальше, не особо скрывая ее от учителя. Учитель видит записку, забирает ее, разворачивает и видит сообщение «посмотри на потолок». Он смотрит на потолок, в это время класс разражается взрывом хохота.</w:t>
      </w:r>
    </w:p>
    <w:p w14:paraId="4F3B5181" w14:textId="101E118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Б) На перемене двое пятиклассников – мальчик и девочка – громко спорят.</w:t>
      </w:r>
      <w:r w:rsidRPr="001C49A3">
        <w:rPr>
          <w:rFonts w:ascii="Times New Roman" w:hAnsi="Times New Roman" w:cs="Times New Roman"/>
          <w:sz w:val="24"/>
          <w:szCs w:val="24"/>
        </w:rPr>
        <w:br/>
        <w:t>Подошедшая учительница узнает, что мальчик разбил новый плейер девочки, который она принесла в школу. Мальчик уверяет, что это вышло случайно. А девочка требует деньги за разбитую вещь или же новый плейер.</w:t>
      </w:r>
    </w:p>
    <w:p w14:paraId="31B2AF7C"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lang w:eastAsia="ru-RU"/>
        </w:rPr>
      </w:pPr>
      <w:r w:rsidRPr="001C49A3">
        <w:rPr>
          <w:rFonts w:ascii="Times New Roman" w:hAnsi="Times New Roman" w:cs="Times New Roman"/>
          <w:sz w:val="24"/>
          <w:szCs w:val="24"/>
        </w:rPr>
        <w:t>В) Юлия необычная девочка, девочка «звезда». Отлично поет и танцует. Выступает на смотрах юных талантов и участвует в различных музыкальных конкурсах, но не любит физкультуру. Часто пропускает занятия и по уважительной причине, и из-за выступлений. А когда все же посещает уроки физкультуры, то выполняет все нехотя, часто конфликтует с учителем и «играет на публику». Подведя неутешительный итог в конце года, учитель заслуженно поставил Юлии «3» в году. На следующий день учитель пришел на работу, где около спортивного зала столкнулся с Юлией и ее мамой. Мама изначально была настроена решительно и агрессивно. Из разговора с ней учитель понял одно, «Нам нужна пятерка». Никакие доводы и пояснения учителя о том, как занимается Юлия, ответ был одинаков;</w:t>
      </w:r>
      <w:r w:rsidRPr="001C49A3">
        <w:rPr>
          <w:rFonts w:ascii="Times New Roman" w:hAnsi="Times New Roman" w:cs="Times New Roman"/>
          <w:sz w:val="24"/>
          <w:szCs w:val="24"/>
        </w:rPr>
        <w:br/>
        <w:t>– Мне все равно на то, что вы там говорите. У Юлии по всем предметам пятерки и нам не нужна тройка по какой-то бесполезной физкультуре, которая никогда ей не пригодится. Я настаиваю на оценке «отл</w:t>
      </w:r>
      <w:r w:rsidRPr="001C49A3">
        <w:rPr>
          <w:rFonts w:ascii="Times New Roman" w:hAnsi="Times New Roman" w:cs="Times New Roman"/>
          <w:sz w:val="24"/>
          <w:szCs w:val="24"/>
          <w:lang w:eastAsia="ru-RU"/>
        </w:rPr>
        <w:t>ично». Делайте что хотите, но нам не нужна ваша ничтожная и несправедливая тройка.</w:t>
      </w:r>
    </w:p>
    <w:p w14:paraId="2F02F7EC" w14:textId="77777777" w:rsidR="003F169A" w:rsidRPr="001C49A3" w:rsidRDefault="003F169A" w:rsidP="003F169A">
      <w:pPr>
        <w:widowControl w:val="0"/>
        <w:tabs>
          <w:tab w:val="num" w:pos="6840"/>
        </w:tabs>
        <w:spacing w:after="0" w:line="240" w:lineRule="auto"/>
        <w:jc w:val="center"/>
        <w:rPr>
          <w:rFonts w:ascii="Times New Roman" w:hAnsi="Times New Roman" w:cs="Times New Roman"/>
          <w:b/>
          <w:bCs/>
          <w:iCs/>
          <w:sz w:val="24"/>
          <w:szCs w:val="24"/>
        </w:rPr>
      </w:pPr>
    </w:p>
    <w:p w14:paraId="66B0A599" w14:textId="77777777" w:rsidR="003F169A" w:rsidRPr="001C49A3" w:rsidRDefault="003F169A" w:rsidP="003F169A">
      <w:pPr>
        <w:widowControl w:val="0"/>
        <w:tabs>
          <w:tab w:val="left" w:pos="2295"/>
        </w:tabs>
        <w:spacing w:after="0" w:line="240" w:lineRule="auto"/>
        <w:rPr>
          <w:rFonts w:ascii="Times New Roman" w:hAnsi="Times New Roman" w:cs="Times New Roman"/>
          <w:b/>
          <w:sz w:val="24"/>
          <w:szCs w:val="24"/>
        </w:rPr>
      </w:pPr>
    </w:p>
    <w:p w14:paraId="202E3D96" w14:textId="27E7D556" w:rsidR="00CE74F6" w:rsidRPr="001C49A3" w:rsidRDefault="00CE74F6" w:rsidP="00CE74F6">
      <w:pPr>
        <w:widowControl w:val="0"/>
        <w:pBdr>
          <w:bottom w:val="single" w:sz="4" w:space="1" w:color="auto"/>
        </w:pBdr>
        <w:tabs>
          <w:tab w:val="num" w:pos="6840"/>
        </w:tabs>
        <w:spacing w:after="0" w:line="240" w:lineRule="auto"/>
        <w:jc w:val="center"/>
        <w:outlineLvl w:val="4"/>
        <w:rPr>
          <w:rFonts w:ascii="Times New Roman" w:hAnsi="Times New Roman" w:cs="Times New Roman"/>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1.</w:t>
      </w:r>
      <w:r w:rsidRPr="001C49A3">
        <w:rPr>
          <w:rFonts w:ascii="Times New Roman" w:hAnsi="Times New Roman" w:cs="Times New Roman"/>
          <w:b/>
          <w:sz w:val="24"/>
          <w:szCs w:val="24"/>
        </w:rPr>
        <w:t>7. Способности</w:t>
      </w:r>
    </w:p>
    <w:p w14:paraId="28FD7278" w14:textId="5DE85B43" w:rsidR="00CE74F6" w:rsidRPr="001C49A3" w:rsidRDefault="00CE74F6" w:rsidP="00CE74F6">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и обсуждения: </w:t>
      </w:r>
    </w:p>
    <w:p w14:paraId="5EC1E8A9" w14:textId="77777777" w:rsidR="00CE74F6" w:rsidRPr="001C49A3" w:rsidRDefault="00CE74F6" w:rsidP="003A32C9">
      <w:pPr>
        <w:pStyle w:val="a9"/>
        <w:widowControl w:val="0"/>
        <w:numPr>
          <w:ilvl w:val="0"/>
          <w:numId w:val="77"/>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Анализ понятий «задатки» и «способности». </w:t>
      </w:r>
    </w:p>
    <w:p w14:paraId="5007978D" w14:textId="77777777" w:rsidR="00CE74F6" w:rsidRPr="001C49A3" w:rsidRDefault="00CE74F6" w:rsidP="003A32C9">
      <w:pPr>
        <w:pStyle w:val="a9"/>
        <w:widowControl w:val="0"/>
        <w:numPr>
          <w:ilvl w:val="0"/>
          <w:numId w:val="77"/>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Детерминанты способностей (наследственность и среда). </w:t>
      </w:r>
    </w:p>
    <w:p w14:paraId="4E4DD53D" w14:textId="77777777" w:rsidR="00CE74F6" w:rsidRPr="001C49A3" w:rsidRDefault="00CE74F6" w:rsidP="003A32C9">
      <w:pPr>
        <w:pStyle w:val="a9"/>
        <w:widowControl w:val="0"/>
        <w:numPr>
          <w:ilvl w:val="0"/>
          <w:numId w:val="77"/>
        </w:numPr>
        <w:tabs>
          <w:tab w:val="left" w:pos="1134"/>
        </w:tabs>
        <w:spacing w:after="0" w:line="240" w:lineRule="auto"/>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Виды способностей. </w:t>
      </w:r>
    </w:p>
    <w:p w14:paraId="1AFA56E9" w14:textId="360208AF" w:rsidR="00CE74F6" w:rsidRPr="001C49A3" w:rsidRDefault="00CE74F6" w:rsidP="003A32C9">
      <w:pPr>
        <w:pStyle w:val="a9"/>
        <w:widowControl w:val="0"/>
        <w:numPr>
          <w:ilvl w:val="0"/>
          <w:numId w:val="77"/>
        </w:numPr>
        <w:tabs>
          <w:tab w:val="left" w:pos="1134"/>
        </w:tabs>
        <w:spacing w:after="0" w:line="240" w:lineRule="auto"/>
        <w:contextualSpacing w:val="0"/>
        <w:jc w:val="both"/>
        <w:rPr>
          <w:rFonts w:ascii="Times New Roman" w:eastAsia="Calibri" w:hAnsi="Times New Roman" w:cs="Times New Roman"/>
          <w:sz w:val="24"/>
          <w:szCs w:val="24"/>
        </w:rPr>
      </w:pPr>
      <w:r w:rsidRPr="001C49A3">
        <w:rPr>
          <w:rFonts w:ascii="Times New Roman" w:hAnsi="Times New Roman" w:cs="Times New Roman"/>
          <w:sz w:val="24"/>
          <w:szCs w:val="24"/>
        </w:rPr>
        <w:t>Уровни развития способностей: способности, одаренность, талант</w:t>
      </w:r>
      <w:r w:rsidRPr="001C49A3">
        <w:rPr>
          <w:rFonts w:ascii="Times New Roman" w:eastAsia="Calibri" w:hAnsi="Times New Roman" w:cs="Times New Roman"/>
          <w:sz w:val="24"/>
          <w:szCs w:val="24"/>
        </w:rPr>
        <w:t>, гениальность.</w:t>
      </w:r>
    </w:p>
    <w:p w14:paraId="0713F845" w14:textId="05491447" w:rsidR="00CE74F6" w:rsidRPr="001C49A3" w:rsidRDefault="00CE74F6" w:rsidP="007D566E">
      <w:pPr>
        <w:pStyle w:val="a9"/>
        <w:widowControl w:val="0"/>
        <w:tabs>
          <w:tab w:val="left" w:pos="1134"/>
        </w:tabs>
        <w:spacing w:after="0" w:line="240" w:lineRule="auto"/>
        <w:ind w:left="1429"/>
        <w:contextualSpacing w:val="0"/>
        <w:jc w:val="both"/>
        <w:rPr>
          <w:rFonts w:ascii="Times New Roman" w:eastAsia="Calibri" w:hAnsi="Times New Roman" w:cs="Times New Roman"/>
          <w:sz w:val="24"/>
          <w:szCs w:val="24"/>
        </w:rPr>
      </w:pPr>
    </w:p>
    <w:p w14:paraId="0F751AA6" w14:textId="7B551600" w:rsidR="007D566E" w:rsidRPr="001C49A3" w:rsidRDefault="007D566E" w:rsidP="007D566E">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eastAsia="Calibri" w:hAnsi="Times New Roman" w:cs="Times New Roman"/>
          <w:b/>
          <w:i/>
          <w:sz w:val="24"/>
          <w:szCs w:val="24"/>
        </w:rPr>
        <w:t>Задание 1.</w:t>
      </w:r>
      <w:r w:rsidRPr="001C49A3">
        <w:rPr>
          <w:rFonts w:ascii="Times New Roman" w:eastAsia="Calibri" w:hAnsi="Times New Roman" w:cs="Times New Roman"/>
          <w:b/>
          <w:sz w:val="24"/>
          <w:szCs w:val="24"/>
        </w:rPr>
        <w:t xml:space="preserve"> «Условия развития способностей»</w:t>
      </w:r>
      <w:r w:rsidRPr="001C49A3">
        <w:rPr>
          <w:rFonts w:ascii="Times New Roman" w:hAnsi="Times New Roman" w:cs="Times New Roman"/>
          <w:sz w:val="24"/>
          <w:szCs w:val="24"/>
        </w:rPr>
        <w:t xml:space="preserve"> </w:t>
      </w:r>
    </w:p>
    <w:p w14:paraId="1A8C0C27" w14:textId="77777777" w:rsidR="007D566E" w:rsidRPr="001C49A3" w:rsidRDefault="007D566E" w:rsidP="007D566E">
      <w:pPr>
        <w:widowControl w:val="0"/>
        <w:spacing w:after="0" w:line="240" w:lineRule="auto"/>
        <w:jc w:val="both"/>
        <w:rPr>
          <w:rFonts w:ascii="Times New Roman" w:hAnsi="Times New Roman" w:cs="Times New Roman"/>
          <w:i/>
          <w:sz w:val="24"/>
          <w:szCs w:val="24"/>
        </w:rPr>
      </w:pPr>
      <w:r w:rsidRPr="001C49A3">
        <w:rPr>
          <w:rFonts w:ascii="Times New Roman" w:hAnsi="Times New Roman" w:cs="Times New Roman"/>
          <w:i/>
          <w:sz w:val="24"/>
          <w:szCs w:val="24"/>
        </w:rPr>
        <w:t xml:space="preserve">В примерах выделите условия, благоприятствующие развитию способностей. </w:t>
      </w:r>
    </w:p>
    <w:p w14:paraId="09BAF057" w14:textId="1A845E9F" w:rsidR="007D566E" w:rsidRPr="001C49A3" w:rsidRDefault="007D566E" w:rsidP="007D566E">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А. Отец и мать Коли - художники. Ребёнок часто наблюдал их работу, стремился «помочь» им. С раннего детства Коля много рисовал. Он любил помещать сложные композиции на бумажке величиной со спичечную коробку. На седьмом году жизни Коля совершенно самостоятельно постиг законы перспективы. Мальчик буквально не расставался со своими блокнотами, куда зарисовывал всё, что поражало его воображение, будило в нём чувство. Коля много наблюдал, рано начал читать специальную литературу, изучал жизнь и деятельность великих художников, посещал картинные галереи, выставки. Двенадцатилетний мальчик увлёкся красками, цветом, поиском собственного колорита. К своему творчеству относился с исключительной требовательностью и самокритичностью, работал постоянно и увлечённо. В деревне не ленился вставать ранним утром, чтобы написать восход солнца ил пастушка в поле не упускал случая сделать этюд при луне. Коля прилежно учился в средней художественной школе. (По Е. П. Ересь) </w:t>
      </w:r>
    </w:p>
    <w:p w14:paraId="63A2E79C" w14:textId="27559D68" w:rsidR="007D566E" w:rsidRPr="001C49A3" w:rsidRDefault="007D566E" w:rsidP="007D566E">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Б. Ученицу Зину в 1 классе все считали тупой и бездарной: она не умела связно говорить, не знала, сколько на руках пальцев. Особенно трудно давалась ей математика: не умела считать даже до четырёх и не имела никакого представления об отвлечённом числе, не умела производить никаких действий над числами. Складывалось впечатление, что у девочки нет памяти, и отсутствует сообразительность. Учительница нашла метод, при помощи которого Зина усвоила состав и названия чисел. Учительница заметила, что девочка твёрдо помнит названия букв. Тогда она решила каждую цифру, начиная с трёх, обозначить начальной буквой и составила таблицы из рисунков, цифр и букв - наверху нарисовала морковки, под каждым рисунком - цифру, соответствующую числу морковок, и под ней букву, с которой начиналось название нарисованной цифры. Девочке давалось задание найти соответствующее число. После недельных упражнений она усвоила состав и названия чисел, могла их называть и показывать без букв. Ощутив результаты своего труда, Зина начала упорно работать и поверила в себя. Учительница пристально следила за её успехами и поощряла девочку. Зина научилась настойчивости, умению преодолевать трудности. Она сравнялась с классом и не отличалась от сверстников по способностям. (По Е. П. Ересь) </w:t>
      </w:r>
    </w:p>
    <w:p w14:paraId="7B9C39BD" w14:textId="15141CA8" w:rsidR="007D566E" w:rsidRPr="001C49A3" w:rsidRDefault="007D566E" w:rsidP="007D566E">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В. Мальчик попросил отца купить игрушечное паровое судно. Отец оттягивал покупку и предложил сыну самому построить модель парусной лодки, что и было сделано с небольшой помощью отца. Но лодка перевёртывалась в воде. Мальчик стал доискиваться причины. Отец объяснил, что при постройке лодки надо знать законы механики и разбираться в чертежах. Сын стал внимательно вглядываться в рисунки и чертежи кораблей. Повысился интерес к черчению и физике. Он построил ряд моделей, и они уже не перевертывались. Появился интерес к военной истории, морским сражениям. В старших классах мальчика всерьёз заинтересовали законы судостроения, которые он умело применял в моделировании кораблей. (По П. М. Якобсону) </w:t>
      </w:r>
    </w:p>
    <w:p w14:paraId="33600158" w14:textId="77777777" w:rsidR="007D566E" w:rsidRPr="001C49A3" w:rsidRDefault="007D566E" w:rsidP="007D566E">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Г. Судьба Сергея развивалась с удивительной целеустремлённостью. Искра интереса, вспыхнувшая на обычной экскурсии, дома была подмечена. У него появился школьный телескоп, фотоаппарат. Сергей поступил в кружок переменных звёзд в Астрономическом институте, который посещал два года. Летом на даче Серёжа каждую ночь устраивался на крыше наблюдать небо и часто засиживался до восхода. В фототеке Сергея 2000 снимков звёздного неба. В конце октября в астрономическом циркуляре было сообщено, что фотографии Серёжи позволяют проследить развитие вспышки Нового Дельфина за две недели до открытия её англичанином Джеймсом Олкоком. Именно Серёжа первый в мире сфотографировал эту звезду. Небольшая работа восьмиклассника Серёжи Шугарова была опубликована в научном издании. Серёжа получил диплом двух астрономических олимпиад. (И. Перловская. К своей звезде.)</w:t>
      </w:r>
    </w:p>
    <w:p w14:paraId="05206636" w14:textId="77777777" w:rsidR="007D566E" w:rsidRPr="001C49A3" w:rsidRDefault="007D566E" w:rsidP="007D566E">
      <w:pPr>
        <w:widowControl w:val="0"/>
        <w:tabs>
          <w:tab w:val="num" w:pos="6840"/>
        </w:tabs>
        <w:spacing w:after="0" w:line="240" w:lineRule="auto"/>
        <w:ind w:firstLine="709"/>
        <w:jc w:val="both"/>
        <w:rPr>
          <w:rFonts w:ascii="Times New Roman" w:hAnsi="Times New Roman" w:cs="Times New Roman"/>
          <w:b/>
          <w:sz w:val="24"/>
          <w:szCs w:val="24"/>
        </w:rPr>
      </w:pPr>
    </w:p>
    <w:p w14:paraId="46FDE5E8" w14:textId="11DC153D" w:rsidR="007D566E" w:rsidRPr="001C49A3" w:rsidRDefault="007D566E" w:rsidP="007D566E">
      <w:pPr>
        <w:widowControl w:val="0"/>
        <w:spacing w:after="0" w:line="240" w:lineRule="auto"/>
        <w:ind w:firstLine="709"/>
        <w:jc w:val="both"/>
        <w:rPr>
          <w:rFonts w:ascii="Times New Roman" w:hAnsi="Times New Roman" w:cs="Times New Roman"/>
          <w:b/>
          <w:sz w:val="24"/>
          <w:szCs w:val="24"/>
        </w:rPr>
      </w:pPr>
      <w:r w:rsidRPr="001C49A3">
        <w:rPr>
          <w:rFonts w:ascii="Times New Roman" w:eastAsia="Calibri" w:hAnsi="Times New Roman" w:cs="Times New Roman"/>
          <w:b/>
          <w:i/>
          <w:sz w:val="24"/>
          <w:szCs w:val="24"/>
        </w:rPr>
        <w:t xml:space="preserve">Задание </w:t>
      </w:r>
      <w:r w:rsidR="00E9250A" w:rsidRPr="001C49A3">
        <w:rPr>
          <w:rFonts w:ascii="Times New Roman" w:eastAsia="Calibri" w:hAnsi="Times New Roman" w:cs="Times New Roman"/>
          <w:b/>
          <w:i/>
          <w:sz w:val="24"/>
          <w:szCs w:val="24"/>
        </w:rPr>
        <w:t>2</w:t>
      </w:r>
      <w:r w:rsidRPr="001C49A3">
        <w:rPr>
          <w:rFonts w:ascii="Times New Roman" w:eastAsia="Calibri" w:hAnsi="Times New Roman" w:cs="Times New Roman"/>
          <w:b/>
          <w:i/>
          <w:sz w:val="24"/>
          <w:szCs w:val="24"/>
        </w:rPr>
        <w:t>.</w:t>
      </w:r>
      <w:r w:rsidRPr="001C49A3">
        <w:rPr>
          <w:rFonts w:ascii="Times New Roman" w:eastAsia="Calibri" w:hAnsi="Times New Roman" w:cs="Times New Roman"/>
          <w:b/>
          <w:sz w:val="24"/>
          <w:szCs w:val="24"/>
        </w:rPr>
        <w:t xml:space="preserve"> </w:t>
      </w:r>
      <w:r w:rsidRPr="001C49A3">
        <w:rPr>
          <w:rFonts w:ascii="Times New Roman" w:hAnsi="Times New Roman" w:cs="Times New Roman"/>
          <w:b/>
          <w:sz w:val="24"/>
          <w:szCs w:val="24"/>
        </w:rPr>
        <w:t>«Анализ уровня развития способностей»</w:t>
      </w:r>
    </w:p>
    <w:p w14:paraId="1569C947" w14:textId="1802E08F" w:rsidR="007D566E" w:rsidRPr="001C49A3" w:rsidRDefault="007D566E" w:rsidP="007D566E">
      <w:pPr>
        <w:pStyle w:val="a9"/>
        <w:widowControl w:val="0"/>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Оцените уровень развития общих способностей обучающегося (низкий, ниже среднего, средний, выше среднего, высокий). Свой ответ подтвердите средним баллом успеваемости по предметам</w:t>
      </w:r>
      <w:r w:rsidR="0098338B" w:rsidRPr="001C49A3">
        <w:rPr>
          <w:rFonts w:ascii="Times New Roman" w:hAnsi="Times New Roman" w:cs="Times New Roman"/>
          <w:sz w:val="24"/>
          <w:szCs w:val="24"/>
        </w:rPr>
        <w:t xml:space="preserve"> и другими достижениями учащегося</w:t>
      </w:r>
      <w:r w:rsidRPr="001C49A3">
        <w:rPr>
          <w:rFonts w:ascii="Times New Roman" w:hAnsi="Times New Roman" w:cs="Times New Roman"/>
          <w:sz w:val="24"/>
          <w:szCs w:val="24"/>
        </w:rPr>
        <w:t>.</w:t>
      </w:r>
    </w:p>
    <w:p w14:paraId="165B7406" w14:textId="77777777" w:rsidR="007D566E" w:rsidRPr="001C49A3" w:rsidRDefault="007D566E" w:rsidP="007D566E">
      <w:pPr>
        <w:pStyle w:val="a9"/>
        <w:widowControl w:val="0"/>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Есть ли у обучающегося специальные способности? Какие? Подтвердите наличие каждой специальной способности его достижениями, результатами деятельности. Каков уровень развития его специальных способностей?</w:t>
      </w:r>
    </w:p>
    <w:p w14:paraId="4D7ECBBE" w14:textId="77777777" w:rsidR="007D566E" w:rsidRPr="001C49A3" w:rsidRDefault="007D566E" w:rsidP="007D566E">
      <w:pPr>
        <w:pStyle w:val="a9"/>
        <w:widowControl w:val="0"/>
        <w:numPr>
          <w:ilvl w:val="0"/>
          <w:numId w:val="9"/>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Разработайте рекомендации педагогу для учета уровня способностей данного обучающегося в образовательном процессе.</w:t>
      </w:r>
    </w:p>
    <w:p w14:paraId="145B0F65" w14:textId="77777777" w:rsidR="007D566E" w:rsidRPr="001C49A3" w:rsidRDefault="007D566E" w:rsidP="007D566E">
      <w:pPr>
        <w:widowControl w:val="0"/>
        <w:tabs>
          <w:tab w:val="left" w:pos="993"/>
        </w:tabs>
        <w:spacing w:after="0" w:line="240" w:lineRule="auto"/>
        <w:jc w:val="both"/>
        <w:rPr>
          <w:rFonts w:ascii="Times New Roman" w:hAnsi="Times New Roman" w:cs="Times New Roman"/>
          <w:sz w:val="24"/>
          <w:szCs w:val="24"/>
        </w:rPr>
      </w:pPr>
    </w:p>
    <w:p w14:paraId="5F9BAAA1" w14:textId="2651CE27" w:rsidR="007D566E" w:rsidRPr="001C49A3" w:rsidRDefault="00DB63B8" w:rsidP="00DB63B8">
      <w:pPr>
        <w:widowControl w:val="0"/>
        <w:tabs>
          <w:tab w:val="left" w:pos="1134"/>
        </w:tabs>
        <w:spacing w:after="0" w:line="240" w:lineRule="auto"/>
        <w:jc w:val="both"/>
        <w:rPr>
          <w:rFonts w:ascii="Times New Roman" w:eastAsia="Calibri" w:hAnsi="Times New Roman" w:cs="Times New Roman"/>
          <w:sz w:val="24"/>
          <w:szCs w:val="24"/>
        </w:rPr>
      </w:pPr>
      <w:r w:rsidRPr="001C49A3">
        <w:rPr>
          <w:rFonts w:ascii="Times New Roman" w:eastAsia="Calibri" w:hAnsi="Times New Roman" w:cs="Times New Roman"/>
          <w:b/>
          <w:i/>
          <w:sz w:val="24"/>
          <w:szCs w:val="24"/>
        </w:rPr>
        <w:tab/>
        <w:t>Задание 3.</w:t>
      </w:r>
      <w:r w:rsidRPr="001C49A3">
        <w:rPr>
          <w:rFonts w:ascii="Times New Roman" w:eastAsia="Calibri" w:hAnsi="Times New Roman" w:cs="Times New Roman"/>
          <w:b/>
          <w:sz w:val="24"/>
          <w:szCs w:val="24"/>
        </w:rPr>
        <w:t xml:space="preserve"> </w:t>
      </w:r>
      <w:r w:rsidRPr="001C49A3">
        <w:rPr>
          <w:rFonts w:ascii="Times New Roman" w:hAnsi="Times New Roman" w:cs="Times New Roman"/>
          <w:b/>
          <w:sz w:val="24"/>
          <w:szCs w:val="24"/>
        </w:rPr>
        <w:t>«Профессиональные способности»</w:t>
      </w:r>
    </w:p>
    <w:p w14:paraId="6E50F6F1" w14:textId="77777777" w:rsidR="00DB63B8" w:rsidRPr="001C49A3" w:rsidRDefault="00DB63B8" w:rsidP="00DB63B8">
      <w:pPr>
        <w:pStyle w:val="aa"/>
        <w:spacing w:before="0" w:beforeAutospacing="0" w:after="0" w:afterAutospacing="0"/>
        <w:ind w:firstLine="578"/>
      </w:pPr>
      <w:r w:rsidRPr="001C49A3">
        <w:t>Выполните задание письменно. Выполненное задание необходимо сдать преподавателю, включая бланк методики, обработку результатов, выводы.</w:t>
      </w:r>
    </w:p>
    <w:p w14:paraId="331E631A" w14:textId="5D8BCC86" w:rsidR="00DB63B8" w:rsidRPr="001C49A3" w:rsidRDefault="00DB63B8" w:rsidP="0095767A">
      <w:pPr>
        <w:pStyle w:val="aa"/>
        <w:spacing w:before="0" w:beforeAutospacing="0" w:after="0" w:afterAutospacing="0"/>
        <w:ind w:firstLine="578"/>
        <w:jc w:val="both"/>
      </w:pPr>
      <w:r w:rsidRPr="001C49A3">
        <w:t>1.      Проведите психологическое тестирование по методике Дж.</w:t>
      </w:r>
      <w:r w:rsidR="00C05AC0" w:rsidRPr="001C49A3">
        <w:t xml:space="preserve"> </w:t>
      </w:r>
      <w:r w:rsidRPr="001C49A3">
        <w:t>Голланда «Опросник профессиональных предпочтений» (используйте опросник, приложенный к данному заданию).</w:t>
      </w:r>
    </w:p>
    <w:p w14:paraId="2FCCB77C" w14:textId="5EAEEDB3" w:rsidR="00DB63B8" w:rsidRPr="001C49A3" w:rsidRDefault="00DB63B8" w:rsidP="0095767A">
      <w:pPr>
        <w:pStyle w:val="aa"/>
        <w:spacing w:before="0" w:beforeAutospacing="0" w:after="0" w:afterAutospacing="0"/>
        <w:ind w:firstLine="578"/>
        <w:jc w:val="both"/>
      </w:pPr>
      <w:r w:rsidRPr="001C49A3">
        <w:t>2.      Проанализируйте полученные результаты теста со словесной характеристикой данного типа. Совпадает ли характеристика</w:t>
      </w:r>
      <w:r w:rsidR="00510AF6" w:rsidRPr="001C49A3">
        <w:t xml:space="preserve"> по результатам теста</w:t>
      </w:r>
      <w:r w:rsidRPr="001C49A3">
        <w:t xml:space="preserve"> с особенностями</w:t>
      </w:r>
      <w:r w:rsidR="00510AF6" w:rsidRPr="001C49A3">
        <w:t xml:space="preserve"> испытуемого</w:t>
      </w:r>
      <w:r w:rsidRPr="001C49A3">
        <w:t>? Как объяснить полученные результаты?</w:t>
      </w:r>
    </w:p>
    <w:p w14:paraId="77E1CA22" w14:textId="4A62D36F" w:rsidR="00510AF6" w:rsidRPr="001C49A3" w:rsidRDefault="00510AF6" w:rsidP="0095767A">
      <w:pPr>
        <w:pStyle w:val="aa"/>
        <w:spacing w:before="0" w:beforeAutospacing="0" w:after="0" w:afterAutospacing="0"/>
        <w:ind w:firstLine="578"/>
        <w:jc w:val="both"/>
      </w:pPr>
      <w:r w:rsidRPr="001C49A3">
        <w:t xml:space="preserve">3. </w:t>
      </w:r>
      <w:r w:rsidR="00C710F0" w:rsidRPr="001C49A3">
        <w:t>Составь</w:t>
      </w:r>
      <w:r w:rsidRPr="001C49A3">
        <w:t xml:space="preserve">те рекомендации по выбору профессиональной деятельности для </w:t>
      </w:r>
      <w:r w:rsidR="00732305" w:rsidRPr="001C49A3">
        <w:t>обучающегося</w:t>
      </w:r>
      <w:r w:rsidRPr="001C49A3">
        <w:t>, имеющего способности данного типа.</w:t>
      </w:r>
    </w:p>
    <w:p w14:paraId="10E4E2A4" w14:textId="77777777" w:rsidR="00CE74F6" w:rsidRPr="001C49A3" w:rsidRDefault="00CE74F6" w:rsidP="00CE74F6">
      <w:pPr>
        <w:widowControl w:val="0"/>
        <w:tabs>
          <w:tab w:val="num" w:pos="6840"/>
        </w:tabs>
        <w:spacing w:after="0" w:line="240" w:lineRule="auto"/>
        <w:ind w:firstLine="709"/>
        <w:jc w:val="both"/>
        <w:rPr>
          <w:rFonts w:ascii="Times New Roman" w:eastAsia="Calibri" w:hAnsi="Times New Roman" w:cs="Times New Roman"/>
          <w:b/>
          <w:sz w:val="24"/>
          <w:szCs w:val="24"/>
        </w:rPr>
      </w:pPr>
    </w:p>
    <w:p w14:paraId="08A5CF1A" w14:textId="77777777" w:rsidR="00A14897" w:rsidRPr="001C49A3" w:rsidRDefault="00A14897" w:rsidP="003F169A">
      <w:pPr>
        <w:widowControl w:val="0"/>
        <w:tabs>
          <w:tab w:val="left" w:pos="2295"/>
        </w:tabs>
        <w:spacing w:after="0" w:line="240" w:lineRule="auto"/>
        <w:ind w:firstLine="709"/>
        <w:rPr>
          <w:rFonts w:ascii="Times New Roman" w:eastAsia="Calibri" w:hAnsi="Times New Roman" w:cs="Times New Roman"/>
          <w:b/>
          <w:i/>
          <w:sz w:val="24"/>
          <w:szCs w:val="24"/>
        </w:rPr>
      </w:pPr>
    </w:p>
    <w:p w14:paraId="19925FEC" w14:textId="03F012EC" w:rsidR="00387620" w:rsidRPr="001C49A3" w:rsidRDefault="00387620" w:rsidP="00387620">
      <w:pPr>
        <w:widowControl w:val="0"/>
        <w:pBdr>
          <w:bottom w:val="single" w:sz="4" w:space="1" w:color="auto"/>
        </w:pBdr>
        <w:tabs>
          <w:tab w:val="num" w:pos="6840"/>
        </w:tabs>
        <w:spacing w:after="0" w:line="240" w:lineRule="auto"/>
        <w:jc w:val="center"/>
        <w:outlineLvl w:val="4"/>
        <w:rPr>
          <w:rFonts w:ascii="Times New Roman" w:hAnsi="Times New Roman" w:cs="Times New Roman"/>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1.</w:t>
      </w:r>
      <w:r w:rsidRPr="001C49A3">
        <w:rPr>
          <w:rFonts w:ascii="Times New Roman" w:hAnsi="Times New Roman" w:cs="Times New Roman"/>
          <w:b/>
          <w:sz w:val="24"/>
          <w:szCs w:val="24"/>
        </w:rPr>
        <w:t>8. Темперамент</w:t>
      </w:r>
    </w:p>
    <w:p w14:paraId="1F769556" w14:textId="4D0672B8" w:rsidR="00387620" w:rsidRPr="001C49A3" w:rsidRDefault="00387620" w:rsidP="00387620">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w:t>
      </w:r>
      <w:r w:rsidR="00DC46DC" w:rsidRPr="001C49A3">
        <w:rPr>
          <w:rFonts w:ascii="Times New Roman" w:eastAsia="Times New Roman" w:hAnsi="Times New Roman" w:cs="Times New Roman"/>
          <w:b/>
          <w:sz w:val="24"/>
          <w:szCs w:val="24"/>
          <w:lang w:eastAsia="ru-RU"/>
        </w:rPr>
        <w:t xml:space="preserve">опроса и </w:t>
      </w:r>
      <w:r w:rsidRPr="001C49A3">
        <w:rPr>
          <w:rFonts w:ascii="Times New Roman" w:eastAsia="Times New Roman" w:hAnsi="Times New Roman" w:cs="Times New Roman"/>
          <w:b/>
          <w:sz w:val="24"/>
          <w:szCs w:val="24"/>
          <w:lang w:eastAsia="ru-RU"/>
        </w:rPr>
        <w:t xml:space="preserve">обсуждения: </w:t>
      </w:r>
    </w:p>
    <w:p w14:paraId="2059F271" w14:textId="77777777" w:rsidR="00387620" w:rsidRPr="001C49A3" w:rsidRDefault="00387620" w:rsidP="003A32C9">
      <w:pPr>
        <w:pStyle w:val="a9"/>
        <w:widowControl w:val="0"/>
        <w:numPr>
          <w:ilvl w:val="0"/>
          <w:numId w:val="78"/>
        </w:numPr>
        <w:tabs>
          <w:tab w:val="left" w:pos="1134"/>
        </w:tabs>
        <w:spacing w:after="0" w:line="240" w:lineRule="auto"/>
        <w:ind w:left="1134" w:hanging="283"/>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«темперамент». Основные типы высшей нервной деятельности и их связь с основными типами темперамента (И.П. Павлов). </w:t>
      </w:r>
    </w:p>
    <w:p w14:paraId="35B6A075" w14:textId="77777777" w:rsidR="00387620" w:rsidRPr="001C49A3" w:rsidRDefault="00387620" w:rsidP="003A32C9">
      <w:pPr>
        <w:pStyle w:val="a9"/>
        <w:widowControl w:val="0"/>
        <w:numPr>
          <w:ilvl w:val="0"/>
          <w:numId w:val="78"/>
        </w:numPr>
        <w:tabs>
          <w:tab w:val="left" w:pos="1134"/>
        </w:tabs>
        <w:spacing w:after="0" w:line="240" w:lineRule="auto"/>
        <w:ind w:left="1134" w:hanging="283"/>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Анализ основных психологических составляющих темперамента: общей психической активности, психомоторики и эмоциональности. </w:t>
      </w:r>
    </w:p>
    <w:p w14:paraId="3A368651" w14:textId="77777777" w:rsidR="00387620" w:rsidRPr="001C49A3" w:rsidRDefault="00387620" w:rsidP="003A32C9">
      <w:pPr>
        <w:pStyle w:val="a9"/>
        <w:widowControl w:val="0"/>
        <w:numPr>
          <w:ilvl w:val="0"/>
          <w:numId w:val="78"/>
        </w:numPr>
        <w:tabs>
          <w:tab w:val="left" w:pos="1134"/>
        </w:tabs>
        <w:spacing w:after="0" w:line="240" w:lineRule="auto"/>
        <w:ind w:left="1134" w:hanging="283"/>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Составляющие темперамента по Г. Айзенку. </w:t>
      </w:r>
    </w:p>
    <w:p w14:paraId="58CB94C9" w14:textId="77777777" w:rsidR="00387620" w:rsidRPr="001C49A3" w:rsidRDefault="00387620" w:rsidP="003A32C9">
      <w:pPr>
        <w:pStyle w:val="a9"/>
        <w:widowControl w:val="0"/>
        <w:numPr>
          <w:ilvl w:val="0"/>
          <w:numId w:val="78"/>
        </w:numPr>
        <w:tabs>
          <w:tab w:val="left" w:pos="1134"/>
        </w:tabs>
        <w:spacing w:after="0" w:line="240" w:lineRule="auto"/>
        <w:ind w:left="1134" w:hanging="283"/>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Связь темперамента с деятельностью и социальной направленностью человека. </w:t>
      </w:r>
    </w:p>
    <w:p w14:paraId="1517C82D" w14:textId="77777777" w:rsidR="00387620" w:rsidRPr="001C49A3" w:rsidRDefault="00387620" w:rsidP="003A32C9">
      <w:pPr>
        <w:pStyle w:val="a9"/>
        <w:widowControl w:val="0"/>
        <w:numPr>
          <w:ilvl w:val="0"/>
          <w:numId w:val="78"/>
        </w:numPr>
        <w:tabs>
          <w:tab w:val="left" w:pos="1134"/>
        </w:tabs>
        <w:spacing w:after="0" w:line="240" w:lineRule="auto"/>
        <w:ind w:left="1134" w:hanging="283"/>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Индивидуальный стиль деятельности. </w:t>
      </w:r>
    </w:p>
    <w:p w14:paraId="0A87FCE5" w14:textId="77777777" w:rsidR="00A14897" w:rsidRPr="001C49A3" w:rsidRDefault="00A14897" w:rsidP="003F169A">
      <w:pPr>
        <w:widowControl w:val="0"/>
        <w:tabs>
          <w:tab w:val="left" w:pos="2295"/>
        </w:tabs>
        <w:spacing w:after="0" w:line="240" w:lineRule="auto"/>
        <w:ind w:firstLine="709"/>
        <w:rPr>
          <w:rFonts w:ascii="Times New Roman" w:eastAsia="Calibri" w:hAnsi="Times New Roman" w:cs="Times New Roman"/>
          <w:b/>
          <w:i/>
          <w:sz w:val="24"/>
          <w:szCs w:val="24"/>
        </w:rPr>
      </w:pPr>
    </w:p>
    <w:p w14:paraId="21CDD2DF" w14:textId="084DBD64" w:rsidR="003F169A" w:rsidRPr="001C49A3" w:rsidRDefault="003F169A" w:rsidP="003F169A">
      <w:pPr>
        <w:widowControl w:val="0"/>
        <w:tabs>
          <w:tab w:val="left" w:pos="2295"/>
        </w:tabs>
        <w:spacing w:after="0" w:line="240" w:lineRule="auto"/>
        <w:ind w:firstLine="709"/>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 xml:space="preserve">Задание </w:t>
      </w:r>
      <w:r w:rsidR="00200537" w:rsidRPr="001C49A3">
        <w:rPr>
          <w:rFonts w:ascii="Times New Roman" w:eastAsia="Calibri" w:hAnsi="Times New Roman" w:cs="Times New Roman"/>
          <w:b/>
          <w:i/>
          <w:sz w:val="24"/>
          <w:szCs w:val="24"/>
        </w:rPr>
        <w:t>1</w:t>
      </w:r>
      <w:r w:rsidRPr="001C49A3">
        <w:rPr>
          <w:rFonts w:ascii="Times New Roman" w:eastAsia="Calibri" w:hAnsi="Times New Roman" w:cs="Times New Roman"/>
          <w:b/>
          <w:i/>
          <w:sz w:val="24"/>
          <w:szCs w:val="24"/>
        </w:rPr>
        <w:t>.</w:t>
      </w:r>
      <w:r w:rsidRPr="001C49A3">
        <w:rPr>
          <w:rFonts w:ascii="Times New Roman" w:eastAsia="Calibri" w:hAnsi="Times New Roman" w:cs="Times New Roman"/>
          <w:b/>
          <w:sz w:val="24"/>
          <w:szCs w:val="24"/>
        </w:rPr>
        <w:t xml:space="preserve"> «</w:t>
      </w:r>
      <w:r w:rsidRPr="001C49A3">
        <w:rPr>
          <w:rFonts w:ascii="Times New Roman" w:hAnsi="Times New Roman" w:cs="Times New Roman"/>
          <w:b/>
          <w:sz w:val="24"/>
          <w:szCs w:val="24"/>
        </w:rPr>
        <w:t>Определение т</w:t>
      </w:r>
      <w:r w:rsidRPr="001C49A3">
        <w:rPr>
          <w:rFonts w:ascii="Times New Roman" w:eastAsia="Calibri" w:hAnsi="Times New Roman" w:cs="Times New Roman"/>
          <w:b/>
          <w:sz w:val="24"/>
          <w:szCs w:val="24"/>
        </w:rPr>
        <w:t>ип</w:t>
      </w:r>
      <w:r w:rsidRPr="001C49A3">
        <w:rPr>
          <w:rFonts w:ascii="Times New Roman" w:hAnsi="Times New Roman" w:cs="Times New Roman"/>
          <w:b/>
          <w:sz w:val="24"/>
          <w:szCs w:val="24"/>
        </w:rPr>
        <w:t>а</w:t>
      </w:r>
      <w:r w:rsidRPr="001C49A3">
        <w:rPr>
          <w:rFonts w:ascii="Times New Roman" w:eastAsia="Calibri" w:hAnsi="Times New Roman" w:cs="Times New Roman"/>
          <w:b/>
          <w:sz w:val="24"/>
          <w:szCs w:val="24"/>
        </w:rPr>
        <w:t xml:space="preserve"> </w:t>
      </w:r>
      <w:r w:rsidRPr="001C49A3">
        <w:rPr>
          <w:rFonts w:ascii="Times New Roman" w:hAnsi="Times New Roman" w:cs="Times New Roman"/>
          <w:b/>
          <w:sz w:val="24"/>
          <w:szCs w:val="24"/>
        </w:rPr>
        <w:t>темперамента по Г. Айзенку</w:t>
      </w:r>
      <w:r w:rsidRPr="001C49A3">
        <w:rPr>
          <w:rFonts w:ascii="Times New Roman" w:eastAsia="Calibri" w:hAnsi="Times New Roman" w:cs="Times New Roman"/>
          <w:b/>
          <w:sz w:val="24"/>
          <w:szCs w:val="24"/>
        </w:rPr>
        <w:t>»</w:t>
      </w:r>
      <w:r w:rsidRPr="001C49A3">
        <w:rPr>
          <w:rFonts w:ascii="Times New Roman" w:eastAsia="Calibri" w:hAnsi="Times New Roman" w:cs="Times New Roman"/>
          <w:sz w:val="24"/>
          <w:szCs w:val="24"/>
        </w:rPr>
        <w:t xml:space="preserve"> </w:t>
      </w:r>
    </w:p>
    <w:p w14:paraId="701F8B40" w14:textId="77777777" w:rsidR="003F169A" w:rsidRPr="001C49A3" w:rsidRDefault="003F169A" w:rsidP="003F169A">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1C49A3">
        <w:rPr>
          <w:rFonts w:ascii="Times New Roman" w:eastAsia="Calibri" w:hAnsi="Times New Roman" w:cs="Times New Roman"/>
          <w:sz w:val="24"/>
          <w:szCs w:val="24"/>
        </w:rPr>
        <w:t xml:space="preserve">Проведите исследование типа </w:t>
      </w:r>
      <w:r w:rsidRPr="001C49A3">
        <w:rPr>
          <w:rFonts w:ascii="Times New Roman" w:hAnsi="Times New Roman" w:cs="Times New Roman"/>
          <w:sz w:val="24"/>
          <w:szCs w:val="24"/>
        </w:rPr>
        <w:t>темперамента обучающегося</w:t>
      </w:r>
      <w:r w:rsidRPr="001C49A3">
        <w:rPr>
          <w:rFonts w:ascii="Times New Roman" w:eastAsia="Calibri" w:hAnsi="Times New Roman" w:cs="Times New Roman"/>
          <w:sz w:val="24"/>
          <w:szCs w:val="24"/>
        </w:rPr>
        <w:t xml:space="preserve">, используя </w:t>
      </w:r>
      <w:r w:rsidRPr="001C49A3">
        <w:rPr>
          <w:rFonts w:ascii="Times New Roman" w:hAnsi="Times New Roman" w:cs="Times New Roman"/>
          <w:sz w:val="24"/>
          <w:szCs w:val="24"/>
        </w:rPr>
        <w:t>Опросник EPQ Г. Айзенка</w:t>
      </w:r>
      <w:r w:rsidRPr="001C49A3">
        <w:rPr>
          <w:rFonts w:ascii="Times New Roman" w:eastAsia="Calibri" w:hAnsi="Times New Roman" w:cs="Times New Roman"/>
          <w:sz w:val="24"/>
          <w:szCs w:val="24"/>
        </w:rPr>
        <w:t>.</w:t>
      </w:r>
      <w:r w:rsidRPr="001C49A3">
        <w:rPr>
          <w:rFonts w:ascii="Times New Roman" w:hAnsi="Times New Roman" w:cs="Times New Roman"/>
          <w:sz w:val="24"/>
          <w:szCs w:val="24"/>
        </w:rPr>
        <w:t xml:space="preserve"> </w:t>
      </w:r>
    </w:p>
    <w:p w14:paraId="052E1914" w14:textId="77777777" w:rsidR="003F169A" w:rsidRPr="001C49A3" w:rsidRDefault="003F169A" w:rsidP="003F169A">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Назовите особенности учебной деятельности обучающегося с данным типом темперамента.</w:t>
      </w:r>
    </w:p>
    <w:p w14:paraId="5484CD6F" w14:textId="2C4F8E32" w:rsidR="003F169A" w:rsidRPr="001C49A3" w:rsidRDefault="003F169A" w:rsidP="003F169A">
      <w:pPr>
        <w:widowControl w:val="0"/>
        <w:numPr>
          <w:ilvl w:val="0"/>
          <w:numId w:val="7"/>
        </w:numPr>
        <w:tabs>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Разработайте рекомендации педагогу для учета индивидуальных особенностей темперамента данного обучающегося в </w:t>
      </w:r>
      <w:r w:rsidRPr="008101B6">
        <w:rPr>
          <w:rFonts w:ascii="Times New Roman" w:hAnsi="Times New Roman" w:cs="Times New Roman"/>
          <w:sz w:val="24"/>
          <w:szCs w:val="24"/>
        </w:rPr>
        <w:t xml:space="preserve">образовательном </w:t>
      </w:r>
      <w:r w:rsidR="00B13847" w:rsidRPr="008101B6">
        <w:rPr>
          <w:rFonts w:ascii="Times New Roman" w:hAnsi="Times New Roman" w:cs="Times New Roman"/>
          <w:sz w:val="24"/>
          <w:szCs w:val="24"/>
        </w:rPr>
        <w:t>и воспитательном</w:t>
      </w:r>
      <w:r w:rsidR="00B13847">
        <w:rPr>
          <w:rFonts w:ascii="Times New Roman" w:hAnsi="Times New Roman" w:cs="Times New Roman"/>
          <w:sz w:val="24"/>
          <w:szCs w:val="24"/>
        </w:rPr>
        <w:t xml:space="preserve"> </w:t>
      </w:r>
      <w:r w:rsidRPr="001C49A3">
        <w:rPr>
          <w:rFonts w:ascii="Times New Roman" w:hAnsi="Times New Roman" w:cs="Times New Roman"/>
          <w:sz w:val="24"/>
          <w:szCs w:val="24"/>
        </w:rPr>
        <w:t>процессе.</w:t>
      </w:r>
    </w:p>
    <w:p w14:paraId="05CA0BDF"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b/>
          <w:sz w:val="24"/>
          <w:szCs w:val="24"/>
        </w:rPr>
      </w:pPr>
    </w:p>
    <w:p w14:paraId="333616BF" w14:textId="70F9B772" w:rsidR="003F169A" w:rsidRPr="001C49A3" w:rsidRDefault="003F169A" w:rsidP="003F169A">
      <w:pPr>
        <w:widowControl w:val="0"/>
        <w:tabs>
          <w:tab w:val="left" w:pos="2295"/>
        </w:tabs>
        <w:spacing w:after="0" w:line="240" w:lineRule="auto"/>
        <w:ind w:firstLine="709"/>
        <w:rPr>
          <w:rFonts w:ascii="Times New Roman" w:hAnsi="Times New Roman" w:cs="Times New Roman"/>
          <w:b/>
          <w:sz w:val="24"/>
          <w:szCs w:val="24"/>
        </w:rPr>
      </w:pPr>
      <w:r w:rsidRPr="001C49A3">
        <w:rPr>
          <w:rFonts w:ascii="Times New Roman" w:eastAsia="Calibri" w:hAnsi="Times New Roman" w:cs="Times New Roman"/>
          <w:b/>
          <w:i/>
          <w:sz w:val="24"/>
          <w:szCs w:val="24"/>
        </w:rPr>
        <w:t xml:space="preserve">Задание </w:t>
      </w:r>
      <w:r w:rsidR="00200537" w:rsidRPr="001C49A3">
        <w:rPr>
          <w:rFonts w:ascii="Times New Roman" w:eastAsia="Calibri" w:hAnsi="Times New Roman" w:cs="Times New Roman"/>
          <w:b/>
          <w:i/>
          <w:sz w:val="24"/>
          <w:szCs w:val="24"/>
        </w:rPr>
        <w:t>2</w:t>
      </w:r>
      <w:r w:rsidRPr="001C49A3">
        <w:rPr>
          <w:rFonts w:ascii="Times New Roman" w:eastAsia="Calibri" w:hAnsi="Times New Roman" w:cs="Times New Roman"/>
          <w:b/>
          <w:i/>
          <w:sz w:val="24"/>
          <w:szCs w:val="24"/>
        </w:rPr>
        <w:t>.</w:t>
      </w:r>
      <w:r w:rsidRPr="001C49A3">
        <w:rPr>
          <w:rFonts w:ascii="Times New Roman" w:eastAsia="Calibri" w:hAnsi="Times New Roman" w:cs="Times New Roman"/>
          <w:b/>
          <w:sz w:val="24"/>
          <w:szCs w:val="24"/>
        </w:rPr>
        <w:t xml:space="preserve"> </w:t>
      </w:r>
      <w:r w:rsidRPr="001C49A3">
        <w:rPr>
          <w:rFonts w:ascii="Times New Roman" w:hAnsi="Times New Roman" w:cs="Times New Roman"/>
          <w:b/>
          <w:sz w:val="24"/>
          <w:szCs w:val="24"/>
        </w:rPr>
        <w:t xml:space="preserve">«Тип </w:t>
      </w:r>
      <w:r w:rsidR="004C325F" w:rsidRPr="001C49A3">
        <w:rPr>
          <w:rFonts w:ascii="Times New Roman" w:hAnsi="Times New Roman" w:cs="Times New Roman"/>
          <w:b/>
          <w:sz w:val="24"/>
          <w:szCs w:val="24"/>
        </w:rPr>
        <w:t>темперамента</w:t>
      </w:r>
      <w:r w:rsidRPr="001C49A3">
        <w:rPr>
          <w:rFonts w:ascii="Times New Roman" w:hAnsi="Times New Roman" w:cs="Times New Roman"/>
          <w:b/>
          <w:sz w:val="24"/>
          <w:szCs w:val="24"/>
        </w:rPr>
        <w:t xml:space="preserve"> и социальная направленность» </w:t>
      </w:r>
    </w:p>
    <w:p w14:paraId="28195E67" w14:textId="5356D4B4" w:rsidR="004C325F" w:rsidRPr="001C49A3" w:rsidRDefault="004C325F" w:rsidP="004C325F">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Приведите примеры 2-х героев известных художественных фильмов, имеющих одинаковый тип темперамента (холерического, сангвинического, флегматического, меланхолического), но имеющих разную социальную направленность: один герой выполняет положительную социальную роль, а другой – отрицательную.</w:t>
      </w:r>
    </w:p>
    <w:p w14:paraId="70476284" w14:textId="452AD342" w:rsidR="004C325F" w:rsidRPr="001C49A3" w:rsidRDefault="004C325F" w:rsidP="004C325F">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признаки, на основе которых вы относите героя к определенному типу темперамента.</w:t>
      </w:r>
    </w:p>
    <w:p w14:paraId="7D9B5EA1" w14:textId="16F76AF6" w:rsidR="004C325F" w:rsidRPr="001C49A3" w:rsidRDefault="004C325F" w:rsidP="004C325F">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характеристики героев, определяющие их социальную роль (положительную или отрицательную).</w:t>
      </w:r>
    </w:p>
    <w:p w14:paraId="4C8A5048" w14:textId="77777777" w:rsidR="004C325F" w:rsidRPr="001C49A3" w:rsidRDefault="004C325F" w:rsidP="004C325F">
      <w:pPr>
        <w:spacing w:after="0" w:line="240" w:lineRule="auto"/>
        <w:ind w:firstLine="709"/>
        <w:jc w:val="both"/>
        <w:rPr>
          <w:rFonts w:ascii="Times New Roman" w:eastAsia="Times New Roman" w:hAnsi="Times New Roman" w:cs="Times New Roman"/>
          <w:i/>
          <w:iCs/>
          <w:sz w:val="24"/>
          <w:szCs w:val="24"/>
          <w:lang w:eastAsia="ru-RU"/>
        </w:rPr>
      </w:pPr>
      <w:r w:rsidRPr="001C49A3">
        <w:rPr>
          <w:rFonts w:ascii="Times New Roman" w:eastAsia="Times New Roman" w:hAnsi="Times New Roman" w:cs="Times New Roman"/>
          <w:i/>
          <w:iCs/>
          <w:sz w:val="24"/>
          <w:szCs w:val="24"/>
          <w:lang w:eastAsia="ru-RU"/>
        </w:rPr>
        <w:t>Задание нужно выполнить для каждого типа темперамента отдельно, вы должны привести на каждый из 4-х типов темперамента по 2 примера – всего 8 героев.</w:t>
      </w:r>
    </w:p>
    <w:p w14:paraId="20776095" w14:textId="2DDDF141" w:rsidR="003F169A" w:rsidRPr="001C49A3" w:rsidRDefault="003F169A" w:rsidP="004C325F">
      <w:pPr>
        <w:widowControl w:val="0"/>
        <w:tabs>
          <w:tab w:val="num" w:pos="6840"/>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 </w:t>
      </w:r>
    </w:p>
    <w:p w14:paraId="6CE60FEC" w14:textId="3FA937FA" w:rsidR="003F169A" w:rsidRPr="001C49A3" w:rsidRDefault="003F169A" w:rsidP="003F169A">
      <w:pPr>
        <w:widowControl w:val="0"/>
        <w:tabs>
          <w:tab w:val="left" w:pos="2295"/>
        </w:tabs>
        <w:spacing w:after="0" w:line="240" w:lineRule="auto"/>
        <w:ind w:firstLine="709"/>
        <w:rPr>
          <w:rFonts w:ascii="Times New Roman" w:hAnsi="Times New Roman" w:cs="Times New Roman"/>
          <w:b/>
          <w:sz w:val="24"/>
          <w:szCs w:val="24"/>
        </w:rPr>
      </w:pPr>
      <w:r w:rsidRPr="001C49A3">
        <w:rPr>
          <w:rFonts w:ascii="Times New Roman" w:eastAsia="Calibri" w:hAnsi="Times New Roman" w:cs="Times New Roman"/>
          <w:b/>
          <w:i/>
          <w:sz w:val="24"/>
          <w:szCs w:val="24"/>
        </w:rPr>
        <w:t xml:space="preserve">Задание </w:t>
      </w:r>
      <w:r w:rsidR="00200537" w:rsidRPr="001C49A3">
        <w:rPr>
          <w:rFonts w:ascii="Times New Roman" w:eastAsia="Calibri" w:hAnsi="Times New Roman" w:cs="Times New Roman"/>
          <w:b/>
          <w:i/>
          <w:sz w:val="24"/>
          <w:szCs w:val="24"/>
        </w:rPr>
        <w:t>3</w:t>
      </w:r>
      <w:r w:rsidRPr="001C49A3">
        <w:rPr>
          <w:rFonts w:ascii="Times New Roman" w:eastAsia="Calibri" w:hAnsi="Times New Roman" w:cs="Times New Roman"/>
          <w:b/>
          <w:i/>
          <w:sz w:val="24"/>
          <w:szCs w:val="24"/>
        </w:rPr>
        <w:t>.</w:t>
      </w:r>
      <w:r w:rsidRPr="001C49A3">
        <w:rPr>
          <w:rFonts w:ascii="Times New Roman" w:eastAsia="Calibri" w:hAnsi="Times New Roman" w:cs="Times New Roman"/>
          <w:b/>
          <w:sz w:val="24"/>
          <w:szCs w:val="24"/>
        </w:rPr>
        <w:t xml:space="preserve"> «Тип темперамента и поведение»</w:t>
      </w:r>
      <w:r w:rsidRPr="001C49A3">
        <w:rPr>
          <w:rFonts w:ascii="Times New Roman" w:hAnsi="Times New Roman" w:cs="Times New Roman"/>
          <w:b/>
          <w:sz w:val="24"/>
          <w:szCs w:val="24"/>
        </w:rPr>
        <w:t xml:space="preserve">. </w:t>
      </w:r>
    </w:p>
    <w:p w14:paraId="50FDBF8D" w14:textId="77777777" w:rsidR="003F169A" w:rsidRPr="001C49A3" w:rsidRDefault="003F169A" w:rsidP="003F169A">
      <w:pPr>
        <w:widowControl w:val="0"/>
        <w:tabs>
          <w:tab w:val="left" w:pos="2295"/>
        </w:tabs>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Прочитайте данное описание. </w:t>
      </w:r>
    </w:p>
    <w:p w14:paraId="31AA76F0" w14:textId="77777777" w:rsidR="003F169A" w:rsidRPr="001C49A3" w:rsidRDefault="003F169A" w:rsidP="003F169A">
      <w:pPr>
        <w:widowControl w:val="0"/>
        <w:tabs>
          <w:tab w:val="left" w:pos="2295"/>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Боря, Саша, Коля и Дима - ученики 4 класса. Все они отличаются отсутствием дисциплинированности. Они разговаривают на уроках, нарушают правила поведения, не выполняют требования дежурного учителя. Мальчики отличаются друг от друга по своему темпераменту.  </w:t>
      </w:r>
    </w:p>
    <w:p w14:paraId="73A1B28C" w14:textId="77777777" w:rsidR="003F169A" w:rsidRPr="001C49A3" w:rsidRDefault="003F169A" w:rsidP="003F169A">
      <w:pPr>
        <w:widowControl w:val="0"/>
        <w:tabs>
          <w:tab w:val="left" w:pos="2295"/>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Боря - типичный непоседа. На уроке ни минуты не сидит спокойно. Постоянно меняет позу, вертит что-либо в руках, тянет руку, разговаривает с соседом. Исключение составляют уроки математики, на которых он сосредоточен, деловит и настойчив. Говорит он очень быстро - «проглатывает слова». Быстрая походка вприпрыжку. Требованиям дежурного учителя не подчиняется. Легко увлекается каким-нибудь делом (и хорошим и плохим), но быстро охладевает. На замечания учителей не реагирует. Слывёт среди товарищей человеком, которому «всё нипочём». </w:t>
      </w:r>
    </w:p>
    <w:p w14:paraId="1D4B8B24" w14:textId="103ECF11" w:rsidR="003F169A" w:rsidRPr="001C49A3" w:rsidRDefault="003F169A" w:rsidP="003F169A">
      <w:pPr>
        <w:widowControl w:val="0"/>
        <w:tabs>
          <w:tab w:val="left" w:pos="2295"/>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Саша выделяется среди одноклассников своей порывистостью. Увлёкшись рассказом учителя, приходит в состояние крайнего возбуждения и прерывает рассказ различными восклицаниями и вопросами. На любой вопрос учителя поднимает руку, не подумав, и поэтому часто отвечает невпопад. В досаде и раздражении легко выходит из себя, вступает в драку. Бывали случаи, когда он устраивал драку на уроке. На переменах он никогда не сидит на месте, бегает по коридору или борется с кем-нибудь. Требования дежурного учителя игнорирует. </w:t>
      </w:r>
    </w:p>
    <w:p w14:paraId="7625954E" w14:textId="77777777" w:rsidR="003F169A" w:rsidRPr="001C49A3" w:rsidRDefault="003F169A" w:rsidP="003F169A">
      <w:pPr>
        <w:widowControl w:val="0"/>
        <w:tabs>
          <w:tab w:val="left" w:pos="2295"/>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Коля сидит в классе обычно спокойно, редко отвечая на вопросы болтливого соседа по парте. На уроке часто занимается посторонним делом. На замечания учителя не реагирует. По его лицу трудно понять, что он думает или чувствует в данный момент. Кажется, его трудно рассердить или рассмешить; но когда он рассердится, совершенно теряет контроль: были случаи, когда он оскорблял товарищей и учителя. На перемене спокоен, но может, как бы невзначай подставить подножку расшалившемуся товарищу ребята побаиваются его. Замечания дежурного игнорирует. </w:t>
      </w:r>
    </w:p>
    <w:p w14:paraId="1ADDB824" w14:textId="0D51A54A" w:rsidR="003F169A" w:rsidRPr="001C49A3" w:rsidRDefault="003F169A" w:rsidP="003F169A">
      <w:pPr>
        <w:widowControl w:val="0"/>
        <w:tabs>
          <w:tab w:val="left" w:pos="2295"/>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Дима - болезненно чувствительный, обидчивый мальчик. Когда его пересадили на другое место, Дима обиделся и долго размышлял, почему так сделали, и на всех уроках сидел расстроенный и подавленный. На уроке часто занимается посторонним делом. Мешает товарищу, способен на каверзный поступок: может ущипнуть соседа, когда тот отвечает с места. Если учителя делают ему замечание, то краснеет и долго оправдывается. На перемене примыкает к драчунам, и хотя сам в драке участия не принимает, подзадоривает других. При появлении дежурного учителя сразу же убегает. (По В. С. Мерлину.) </w:t>
      </w:r>
    </w:p>
    <w:p w14:paraId="46EDF8A5" w14:textId="77777777" w:rsidR="003F169A" w:rsidRPr="001C49A3" w:rsidRDefault="003F169A" w:rsidP="003F169A">
      <w:pPr>
        <w:widowControl w:val="0"/>
        <w:tabs>
          <w:tab w:val="left" w:pos="2295"/>
        </w:tabs>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По данным характеристикам определите, какой тип темперамента у каждого мальчика. </w:t>
      </w:r>
    </w:p>
    <w:p w14:paraId="3268BB4B" w14:textId="77777777" w:rsidR="003F169A" w:rsidRPr="001C49A3" w:rsidRDefault="003F169A" w:rsidP="003F169A">
      <w:pPr>
        <w:widowControl w:val="0"/>
        <w:tabs>
          <w:tab w:val="left" w:pos="2295"/>
        </w:tabs>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Какие из перечисленных приёмов можно рекомендовать по отношению к каждому из них и почему? </w:t>
      </w:r>
    </w:p>
    <w:p w14:paraId="76E5EE8E"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hAnsi="Times New Roman" w:cs="Times New Roman"/>
          <w:sz w:val="24"/>
          <w:szCs w:val="24"/>
        </w:rPr>
        <w:t xml:space="preserve">1.Применить меры наказания: а) вызвать родителей, б) написать замечание в дневник. </w:t>
      </w:r>
    </w:p>
    <w:p w14:paraId="6DFDB445"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hAnsi="Times New Roman" w:cs="Times New Roman"/>
          <w:sz w:val="24"/>
          <w:szCs w:val="24"/>
        </w:rPr>
        <w:t>2.Разъяснить правила поведения в школе.</w:t>
      </w:r>
    </w:p>
    <w:p w14:paraId="38F9B07B"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hAnsi="Times New Roman" w:cs="Times New Roman"/>
          <w:sz w:val="24"/>
          <w:szCs w:val="24"/>
        </w:rPr>
        <w:t xml:space="preserve">3.Дать ответственное поручение в классе (назначить старостой, организатором какого-либо дела, например, спортивного и др.). </w:t>
      </w:r>
    </w:p>
    <w:p w14:paraId="5DF42A6F"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hAnsi="Times New Roman" w:cs="Times New Roman"/>
          <w:sz w:val="24"/>
          <w:szCs w:val="24"/>
        </w:rPr>
        <w:t xml:space="preserve">4.Провести индивидуальную беседу. </w:t>
      </w:r>
    </w:p>
    <w:p w14:paraId="7B0CD6A9"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hAnsi="Times New Roman" w:cs="Times New Roman"/>
          <w:sz w:val="24"/>
          <w:szCs w:val="24"/>
        </w:rPr>
        <w:t xml:space="preserve">5.Представить поведение ученика в смешном виде. </w:t>
      </w:r>
    </w:p>
    <w:p w14:paraId="369418A4"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hAnsi="Times New Roman" w:cs="Times New Roman"/>
          <w:sz w:val="24"/>
          <w:szCs w:val="24"/>
        </w:rPr>
        <w:t xml:space="preserve">6.Чаще поощрять за хорошие поступки. </w:t>
      </w:r>
    </w:p>
    <w:p w14:paraId="6A82202B"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hAnsi="Times New Roman" w:cs="Times New Roman"/>
          <w:sz w:val="24"/>
          <w:szCs w:val="24"/>
        </w:rPr>
        <w:t>7.Сблизить с товарищами.</w:t>
      </w:r>
    </w:p>
    <w:p w14:paraId="1D191499" w14:textId="77777777" w:rsidR="003F169A" w:rsidRPr="001C49A3" w:rsidRDefault="003F169A" w:rsidP="003F169A">
      <w:pPr>
        <w:widowControl w:val="0"/>
        <w:spacing w:after="0" w:line="240" w:lineRule="auto"/>
        <w:ind w:firstLine="709"/>
        <w:rPr>
          <w:rFonts w:ascii="Times New Roman" w:hAnsi="Times New Roman" w:cs="Times New Roman"/>
          <w:b/>
          <w:sz w:val="24"/>
          <w:szCs w:val="24"/>
        </w:rPr>
      </w:pPr>
    </w:p>
    <w:p w14:paraId="08CE6A18" w14:textId="5CE249A5" w:rsidR="003226F2" w:rsidRPr="001C49A3" w:rsidRDefault="003226F2" w:rsidP="003226F2">
      <w:pPr>
        <w:widowControl w:val="0"/>
        <w:tabs>
          <w:tab w:val="left" w:pos="2295"/>
        </w:tabs>
        <w:spacing w:after="0" w:line="240" w:lineRule="auto"/>
        <w:ind w:firstLine="709"/>
        <w:rPr>
          <w:rFonts w:ascii="Times New Roman" w:hAnsi="Times New Roman" w:cs="Times New Roman"/>
          <w:b/>
          <w:sz w:val="24"/>
          <w:szCs w:val="24"/>
        </w:rPr>
      </w:pPr>
      <w:r w:rsidRPr="001C49A3">
        <w:rPr>
          <w:rFonts w:ascii="Times New Roman" w:eastAsia="Calibri" w:hAnsi="Times New Roman" w:cs="Times New Roman"/>
          <w:b/>
          <w:i/>
          <w:sz w:val="24"/>
          <w:szCs w:val="24"/>
        </w:rPr>
        <w:t>Задание 4.</w:t>
      </w:r>
      <w:r w:rsidRPr="001C49A3">
        <w:rPr>
          <w:rFonts w:ascii="Times New Roman" w:eastAsia="Calibri" w:hAnsi="Times New Roman" w:cs="Times New Roman"/>
          <w:b/>
          <w:sz w:val="24"/>
          <w:szCs w:val="24"/>
        </w:rPr>
        <w:t xml:space="preserve"> </w:t>
      </w:r>
      <w:r w:rsidRPr="001C49A3">
        <w:rPr>
          <w:rFonts w:ascii="Times New Roman" w:hAnsi="Times New Roman" w:cs="Times New Roman"/>
          <w:b/>
          <w:sz w:val="24"/>
          <w:szCs w:val="24"/>
        </w:rPr>
        <w:t xml:space="preserve">«Индивидуальный стиль деятельности» </w:t>
      </w:r>
    </w:p>
    <w:p w14:paraId="3188647B" w14:textId="5FB8542F" w:rsidR="00FD41A2" w:rsidRPr="001C49A3" w:rsidRDefault="00FD41A2" w:rsidP="00FD41A2">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1.      Приведите примеры двух известных вам педагогов, имеющих разные типы высшей нервной деятельности (ВНД).</w:t>
      </w:r>
    </w:p>
    <w:p w14:paraId="5883976D" w14:textId="77777777" w:rsidR="00FD41A2" w:rsidRPr="001C49A3" w:rsidRDefault="00FD41A2" w:rsidP="00FD41A2">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Проведите сравнительный анализ их индивидуальных стилей деятельности:</w:t>
      </w:r>
    </w:p>
    <w:p w14:paraId="4B551B25" w14:textId="77777777" w:rsidR="00FD41A2" w:rsidRPr="001C49A3" w:rsidRDefault="00FD41A2" w:rsidP="00FD41A2">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Каковы особенности их индивидуального стиля деятельности?</w:t>
      </w:r>
    </w:p>
    <w:p w14:paraId="1AFF3F86" w14:textId="77777777" w:rsidR="00FD41A2" w:rsidRPr="001C49A3" w:rsidRDefault="00FD41A2" w:rsidP="00FD41A2">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Чем различаются их стили деятельности?</w:t>
      </w:r>
    </w:p>
    <w:p w14:paraId="4D34AC6E" w14:textId="77777777" w:rsidR="00FD41A2" w:rsidRPr="001C49A3" w:rsidRDefault="00FD41A2" w:rsidP="00FD41A2">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Кто из сравниваемых людей является более плодотворным в профессиональной деятельности? Почему Вы так считаете?</w:t>
      </w:r>
    </w:p>
    <w:p w14:paraId="78C7CD00" w14:textId="77777777" w:rsidR="00FD41A2" w:rsidRPr="001C49A3" w:rsidRDefault="00FD41A2" w:rsidP="00FD41A2">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Большая эффективность объясняется различиями в типе ВНД или какими-то другими причинами?</w:t>
      </w:r>
    </w:p>
    <w:p w14:paraId="612363F7" w14:textId="77777777" w:rsidR="00200537" w:rsidRPr="001C49A3" w:rsidRDefault="00200537" w:rsidP="003F169A">
      <w:pPr>
        <w:widowControl w:val="0"/>
        <w:spacing w:after="0" w:line="240" w:lineRule="auto"/>
        <w:ind w:firstLine="709"/>
        <w:rPr>
          <w:rFonts w:ascii="Times New Roman" w:eastAsia="Calibri" w:hAnsi="Times New Roman" w:cs="Times New Roman"/>
          <w:b/>
          <w:i/>
          <w:sz w:val="24"/>
          <w:szCs w:val="24"/>
        </w:rPr>
      </w:pPr>
    </w:p>
    <w:p w14:paraId="25B12DEB" w14:textId="77777777" w:rsidR="00200537" w:rsidRPr="001C49A3" w:rsidRDefault="00200537" w:rsidP="003F169A">
      <w:pPr>
        <w:widowControl w:val="0"/>
        <w:spacing w:after="0" w:line="240" w:lineRule="auto"/>
        <w:ind w:firstLine="709"/>
        <w:rPr>
          <w:rFonts w:ascii="Times New Roman" w:eastAsia="Calibri" w:hAnsi="Times New Roman" w:cs="Times New Roman"/>
          <w:b/>
          <w:i/>
          <w:sz w:val="24"/>
          <w:szCs w:val="24"/>
        </w:rPr>
      </w:pPr>
    </w:p>
    <w:p w14:paraId="17A2A510" w14:textId="2C129092" w:rsidR="00707169" w:rsidRPr="001C49A3" w:rsidRDefault="00707169" w:rsidP="00707169">
      <w:pPr>
        <w:widowControl w:val="0"/>
        <w:pBdr>
          <w:bottom w:val="single" w:sz="4" w:space="1" w:color="auto"/>
        </w:pBdr>
        <w:tabs>
          <w:tab w:val="num" w:pos="6840"/>
        </w:tabs>
        <w:spacing w:after="0" w:line="240" w:lineRule="auto"/>
        <w:jc w:val="center"/>
        <w:outlineLvl w:val="4"/>
        <w:rPr>
          <w:rFonts w:ascii="Times New Roman" w:hAnsi="Times New Roman" w:cs="Times New Roman"/>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1.</w:t>
      </w:r>
      <w:r w:rsidRPr="001C49A3">
        <w:rPr>
          <w:rFonts w:ascii="Times New Roman" w:hAnsi="Times New Roman" w:cs="Times New Roman"/>
          <w:b/>
          <w:sz w:val="24"/>
          <w:szCs w:val="24"/>
        </w:rPr>
        <w:t>9. Характер</w:t>
      </w:r>
    </w:p>
    <w:p w14:paraId="55A30E4C" w14:textId="77777777" w:rsidR="00707169" w:rsidRPr="001C49A3" w:rsidRDefault="00707169" w:rsidP="00707169">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обсуждения: </w:t>
      </w:r>
    </w:p>
    <w:p w14:paraId="63EE41A0" w14:textId="77777777" w:rsidR="00707169" w:rsidRPr="001C49A3" w:rsidRDefault="00707169" w:rsidP="003A32C9">
      <w:pPr>
        <w:pStyle w:val="a9"/>
        <w:widowControl w:val="0"/>
        <w:numPr>
          <w:ilvl w:val="0"/>
          <w:numId w:val="79"/>
        </w:numPr>
        <w:tabs>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«характер». Классификация черт характера. </w:t>
      </w:r>
    </w:p>
    <w:p w14:paraId="465895FB" w14:textId="77777777" w:rsidR="00707169" w:rsidRPr="001C49A3" w:rsidRDefault="00707169" w:rsidP="003A32C9">
      <w:pPr>
        <w:pStyle w:val="a9"/>
        <w:widowControl w:val="0"/>
        <w:numPr>
          <w:ilvl w:val="0"/>
          <w:numId w:val="79"/>
        </w:numPr>
        <w:tabs>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психопатий и акцентуаций характера (по Личко и Леонгарду). </w:t>
      </w:r>
    </w:p>
    <w:p w14:paraId="4F7E8584" w14:textId="77777777" w:rsidR="00707169" w:rsidRPr="001C49A3" w:rsidRDefault="00707169" w:rsidP="003A32C9">
      <w:pPr>
        <w:pStyle w:val="a9"/>
        <w:widowControl w:val="0"/>
        <w:numPr>
          <w:ilvl w:val="0"/>
          <w:numId w:val="79"/>
        </w:numPr>
        <w:tabs>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Современные модификации типологии Юнга: типология характера Майерс-Бриггс и Д. Кейрси. </w:t>
      </w:r>
    </w:p>
    <w:p w14:paraId="43D4EFCC" w14:textId="77777777" w:rsidR="00707169" w:rsidRPr="001C49A3" w:rsidRDefault="00707169" w:rsidP="003A32C9">
      <w:pPr>
        <w:pStyle w:val="a9"/>
        <w:widowControl w:val="0"/>
        <w:numPr>
          <w:ilvl w:val="0"/>
          <w:numId w:val="79"/>
        </w:numPr>
        <w:tabs>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Главные идеи А. Адлера, связанные с представлением о характере: комплекс неполноценности, стремление к компенсации и социальное чувство. </w:t>
      </w:r>
    </w:p>
    <w:p w14:paraId="5B002C97" w14:textId="77777777" w:rsidR="00707169" w:rsidRPr="001C49A3" w:rsidRDefault="00707169" w:rsidP="003A32C9">
      <w:pPr>
        <w:pStyle w:val="a9"/>
        <w:widowControl w:val="0"/>
        <w:numPr>
          <w:ilvl w:val="0"/>
          <w:numId w:val="79"/>
        </w:numPr>
        <w:tabs>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Развитие характера по Э. Фромму. Виды социального характера. </w:t>
      </w:r>
    </w:p>
    <w:p w14:paraId="30BB81A3" w14:textId="02E7C379" w:rsidR="00707169" w:rsidRPr="001C49A3" w:rsidRDefault="00707169" w:rsidP="003A32C9">
      <w:pPr>
        <w:pStyle w:val="a9"/>
        <w:widowControl w:val="0"/>
        <w:numPr>
          <w:ilvl w:val="0"/>
          <w:numId w:val="79"/>
        </w:numPr>
        <w:tabs>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Воспитание характера.</w:t>
      </w:r>
    </w:p>
    <w:p w14:paraId="1594C03E" w14:textId="77777777" w:rsidR="00200537" w:rsidRPr="001C49A3" w:rsidRDefault="00200537" w:rsidP="003F169A">
      <w:pPr>
        <w:widowControl w:val="0"/>
        <w:spacing w:after="0" w:line="240" w:lineRule="auto"/>
        <w:ind w:firstLine="709"/>
        <w:rPr>
          <w:rFonts w:ascii="Times New Roman" w:eastAsia="Calibri" w:hAnsi="Times New Roman" w:cs="Times New Roman"/>
          <w:b/>
          <w:i/>
          <w:sz w:val="24"/>
          <w:szCs w:val="24"/>
        </w:rPr>
      </w:pPr>
    </w:p>
    <w:p w14:paraId="6637F88A" w14:textId="1FE21A81" w:rsidR="003F169A" w:rsidRPr="001C49A3" w:rsidRDefault="003F169A" w:rsidP="003F169A">
      <w:pPr>
        <w:widowControl w:val="0"/>
        <w:spacing w:after="0" w:line="240" w:lineRule="auto"/>
        <w:ind w:firstLine="709"/>
        <w:rPr>
          <w:rFonts w:ascii="Times New Roman" w:hAnsi="Times New Roman" w:cs="Times New Roman"/>
          <w:b/>
          <w:sz w:val="24"/>
          <w:szCs w:val="24"/>
        </w:rPr>
      </w:pPr>
      <w:r w:rsidRPr="001C49A3">
        <w:rPr>
          <w:rFonts w:ascii="Times New Roman" w:eastAsia="Calibri" w:hAnsi="Times New Roman" w:cs="Times New Roman"/>
          <w:b/>
          <w:i/>
          <w:sz w:val="24"/>
          <w:szCs w:val="24"/>
        </w:rPr>
        <w:t xml:space="preserve">Задание </w:t>
      </w:r>
      <w:r w:rsidR="00FB578A" w:rsidRPr="001C49A3">
        <w:rPr>
          <w:rFonts w:ascii="Times New Roman" w:eastAsia="Calibri" w:hAnsi="Times New Roman" w:cs="Times New Roman"/>
          <w:b/>
          <w:i/>
          <w:sz w:val="24"/>
          <w:szCs w:val="24"/>
        </w:rPr>
        <w:t>1</w:t>
      </w:r>
      <w:r w:rsidRPr="001C49A3">
        <w:rPr>
          <w:rFonts w:ascii="Times New Roman" w:eastAsia="Calibri" w:hAnsi="Times New Roman" w:cs="Times New Roman"/>
          <w:b/>
          <w:i/>
          <w:sz w:val="24"/>
          <w:szCs w:val="24"/>
        </w:rPr>
        <w:t>.</w:t>
      </w:r>
      <w:r w:rsidRPr="001C49A3">
        <w:rPr>
          <w:rFonts w:ascii="Times New Roman" w:eastAsia="Calibri" w:hAnsi="Times New Roman" w:cs="Times New Roman"/>
          <w:b/>
          <w:sz w:val="24"/>
          <w:szCs w:val="24"/>
        </w:rPr>
        <w:t xml:space="preserve"> «Воспитание характера»</w:t>
      </w:r>
      <w:r w:rsidRPr="001C49A3">
        <w:rPr>
          <w:rFonts w:ascii="Times New Roman" w:hAnsi="Times New Roman" w:cs="Times New Roman"/>
          <w:b/>
          <w:sz w:val="24"/>
          <w:szCs w:val="24"/>
        </w:rPr>
        <w:t xml:space="preserve">. </w:t>
      </w:r>
    </w:p>
    <w:p w14:paraId="0C46A080"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Проследите, какие черты характера начинают формироваться у Оли и Саши. Укажите, какие из перечисленных приёмов будут целесообразны для Оли, какие для - Саши: </w:t>
      </w:r>
    </w:p>
    <w:p w14:paraId="0C88043A"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1.Вовлечь в общественную работу, дающую простор для проявления инициативности и самостоятельности, дающую опыт преодоления трудностей и препятствий. </w:t>
      </w:r>
    </w:p>
    <w:p w14:paraId="5916E19C"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2.Ограничивать объём дел поручений и строго контролировать доведение их до конечного результата. </w:t>
      </w:r>
    </w:p>
    <w:p w14:paraId="5DDA14E2"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3.При оценке работы акцентировать внимание на ошибках и неудачах, скромно оценивать достигнутые успехи. </w:t>
      </w:r>
    </w:p>
    <w:p w14:paraId="125FFB92"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4.При оценке работы и результатов акцентировать внимание на удачах, оценивать деятельность положительно. </w:t>
      </w:r>
    </w:p>
    <w:p w14:paraId="0742BEDF"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5.Чаще давать поручения, требующие совместной деятельности. </w:t>
      </w:r>
    </w:p>
    <w:p w14:paraId="26A138A5"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Саша всегда в движении, не знает, куда руки девать, постоянно что-то вертит в них, то </w:t>
      </w:r>
    </w:p>
    <w:p w14:paraId="1206DE4C" w14:textId="77777777" w:rsidR="003F169A" w:rsidRPr="001C49A3" w:rsidRDefault="003F169A" w:rsidP="003F169A">
      <w:pPr>
        <w:widowControl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тянет руку невпопад, то ущипнет соседа, стремглав вылетает из класса после звонка. Оля может часами сидеть не шелохнувшись, отвечает степенно, тянет руку лишь в том случае, когда уверена в правильности ответа, всегда посвящена в содержание вопроса, отвечает обстоятельно, всесторонне. У Саши выразительное лицо, настоящее зеркало его души; у Оли не лицо, а маска. Саша легко вступает в контакт со сверстниками; Оля чуждается людей. У Саши много друзей, он их легко приобретает и легко с ними расстаётся; Оля друзей не имеет, хотя мечтает о настоящей верной подруге. Саша живо и быстро откликается на любое событие в классе; Оля по своей инициативе ни в одном «происшествии» не участвует. Реакции её строго избирательны, она замкнута, робка, её легко можно расстроить, огорчить, заставить заплакать. Свои переживания она скрывает и запечатлевает лишь в дневнике, которому уделяет много времени. У Саши нет секретов от друзей, любое его переживание тотчас же проявляется. Саша предпочитает подвижные игры, Оля - «комнатные». В сложной непривычной обстановке Оля легко теряется, Саша - нет. Любое посильное дело Оля доводит до конца, а Саша охотно принимается за всякое дело, но легко о нём забывает. Оля медлительна, не любит суеты; Саша порывист, суетлив. Поступая опрометчиво, он не извлекает уроков из ошибок и неудач. Он решителен, от решения быстро переходит к делу. Оля нерешительна, увязает в борьбе разных мотивов; она впечатлительна, её легко можно выбить из колеи, причём надолго, она принимает близко к сердцу, как удачи, так и неудачи. Неуспех резко сказывается на её поведении. Она весьма сосредоточена на себе, анализ собственных переживаний - её любимое занятие. Оля подозрительна. Усидчивость сочетается в Оле со старательностью. Она обдумывает каждый свой шаг, соизмеряет его с обязательными для неё нормами поведения, хотя никогда не уверена, что поступает правильно. Саше присуща самоуверенность, не имеющая под собой никаких оснований. Неудачи почти не влияют на его поведение. По своей инициативе Саша делает лишь то, что приятно в данный момент, равнодушен к мнению о себе других людей. Будучи предоставлен самому себе, он не знает, чем заняться, тяжело переносит одиночество, делает всё наспех, доверчиво относится ко всем, неусидчив, тянется ко всему непривычному, новому. Саша беспечен, не задумывается над последствиями, вытекающими из его поступков. Увлечения меняет часто. (По А.П. Краковскому.)</w:t>
      </w:r>
    </w:p>
    <w:p w14:paraId="2C8AC09C" w14:textId="77777777" w:rsidR="003F169A" w:rsidRPr="001C49A3" w:rsidRDefault="003F169A" w:rsidP="003F169A">
      <w:pPr>
        <w:widowControl w:val="0"/>
        <w:tabs>
          <w:tab w:val="left" w:pos="2295"/>
        </w:tabs>
        <w:spacing w:after="0" w:line="240" w:lineRule="auto"/>
        <w:rPr>
          <w:rFonts w:ascii="Times New Roman" w:hAnsi="Times New Roman" w:cs="Times New Roman"/>
          <w:b/>
          <w:sz w:val="24"/>
          <w:szCs w:val="24"/>
        </w:rPr>
      </w:pPr>
    </w:p>
    <w:p w14:paraId="620BE095" w14:textId="16A19F5F" w:rsidR="003F169A" w:rsidRPr="001C49A3" w:rsidRDefault="003F169A" w:rsidP="003F169A">
      <w:pPr>
        <w:widowControl w:val="0"/>
        <w:tabs>
          <w:tab w:val="left" w:pos="2295"/>
        </w:tabs>
        <w:spacing w:after="0" w:line="240" w:lineRule="auto"/>
        <w:ind w:firstLine="709"/>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 xml:space="preserve">Задание </w:t>
      </w:r>
      <w:r w:rsidR="00FB578A" w:rsidRPr="001C49A3">
        <w:rPr>
          <w:rFonts w:ascii="Times New Roman" w:eastAsia="Calibri" w:hAnsi="Times New Roman" w:cs="Times New Roman"/>
          <w:b/>
          <w:i/>
          <w:sz w:val="24"/>
          <w:szCs w:val="24"/>
        </w:rPr>
        <w:t>2</w:t>
      </w:r>
      <w:r w:rsidRPr="001C49A3">
        <w:rPr>
          <w:rFonts w:ascii="Times New Roman" w:eastAsia="Calibri" w:hAnsi="Times New Roman" w:cs="Times New Roman"/>
          <w:b/>
          <w:i/>
          <w:sz w:val="24"/>
          <w:szCs w:val="24"/>
        </w:rPr>
        <w:t>.</w:t>
      </w:r>
      <w:r w:rsidRPr="001C49A3">
        <w:rPr>
          <w:rFonts w:ascii="Times New Roman" w:eastAsia="Calibri" w:hAnsi="Times New Roman" w:cs="Times New Roman"/>
          <w:b/>
          <w:sz w:val="24"/>
          <w:szCs w:val="24"/>
        </w:rPr>
        <w:t xml:space="preserve"> «Тип характера»</w:t>
      </w:r>
      <w:r w:rsidRPr="001C49A3">
        <w:rPr>
          <w:rFonts w:ascii="Times New Roman" w:eastAsia="Calibri" w:hAnsi="Times New Roman" w:cs="Times New Roman"/>
          <w:sz w:val="24"/>
          <w:szCs w:val="24"/>
        </w:rPr>
        <w:t xml:space="preserve"> </w:t>
      </w:r>
    </w:p>
    <w:p w14:paraId="7CB3B201" w14:textId="77777777" w:rsidR="003F169A" w:rsidRPr="001C49A3" w:rsidRDefault="003F169A" w:rsidP="003F169A">
      <w:pPr>
        <w:widowControl w:val="0"/>
        <w:numPr>
          <w:ilvl w:val="0"/>
          <w:numId w:val="8"/>
        </w:numPr>
        <w:tabs>
          <w:tab w:val="left" w:pos="993"/>
        </w:tabs>
        <w:spacing w:after="0" w:line="240" w:lineRule="auto"/>
        <w:ind w:left="0" w:firstLine="709"/>
        <w:jc w:val="both"/>
        <w:rPr>
          <w:rFonts w:ascii="Times New Roman" w:hAnsi="Times New Roman" w:cs="Times New Roman"/>
          <w:sz w:val="24"/>
          <w:szCs w:val="24"/>
        </w:rPr>
      </w:pPr>
      <w:r w:rsidRPr="001C49A3">
        <w:rPr>
          <w:rFonts w:ascii="Times New Roman" w:eastAsia="Calibri" w:hAnsi="Times New Roman" w:cs="Times New Roman"/>
          <w:sz w:val="24"/>
          <w:szCs w:val="24"/>
        </w:rPr>
        <w:t>Проведите исследование типа характера</w:t>
      </w:r>
      <w:r w:rsidRPr="001C49A3">
        <w:rPr>
          <w:rFonts w:ascii="Times New Roman" w:hAnsi="Times New Roman" w:cs="Times New Roman"/>
          <w:sz w:val="24"/>
          <w:szCs w:val="24"/>
        </w:rPr>
        <w:t xml:space="preserve"> обучающегося</w:t>
      </w:r>
      <w:r w:rsidRPr="001C49A3">
        <w:rPr>
          <w:rFonts w:ascii="Times New Roman" w:eastAsia="Calibri" w:hAnsi="Times New Roman" w:cs="Times New Roman"/>
          <w:sz w:val="24"/>
          <w:szCs w:val="24"/>
        </w:rPr>
        <w:t>, используя методику Д. Кейрси.</w:t>
      </w:r>
      <w:r w:rsidRPr="001C49A3">
        <w:rPr>
          <w:rFonts w:ascii="Times New Roman" w:hAnsi="Times New Roman" w:cs="Times New Roman"/>
          <w:sz w:val="24"/>
          <w:szCs w:val="24"/>
        </w:rPr>
        <w:t xml:space="preserve"> Сравните</w:t>
      </w:r>
      <w:r w:rsidRPr="001C49A3">
        <w:rPr>
          <w:rFonts w:ascii="Times New Roman" w:eastAsia="Calibri" w:hAnsi="Times New Roman" w:cs="Times New Roman"/>
          <w:sz w:val="24"/>
          <w:szCs w:val="24"/>
        </w:rPr>
        <w:t xml:space="preserve"> полученные результаты теста со словесной характеристикой данного типа. Совпадает ли </w:t>
      </w:r>
      <w:r w:rsidRPr="001C49A3">
        <w:rPr>
          <w:rFonts w:ascii="Times New Roman" w:hAnsi="Times New Roman" w:cs="Times New Roman"/>
          <w:sz w:val="24"/>
          <w:szCs w:val="24"/>
        </w:rPr>
        <w:t>они</w:t>
      </w:r>
      <w:r w:rsidRPr="001C49A3">
        <w:rPr>
          <w:rFonts w:ascii="Times New Roman" w:eastAsia="Calibri" w:hAnsi="Times New Roman" w:cs="Times New Roman"/>
          <w:sz w:val="24"/>
          <w:szCs w:val="24"/>
        </w:rPr>
        <w:t xml:space="preserve">? </w:t>
      </w:r>
    </w:p>
    <w:p w14:paraId="14C0D690" w14:textId="77777777" w:rsidR="003F169A" w:rsidRPr="001C49A3" w:rsidRDefault="003F169A" w:rsidP="003F169A">
      <w:pPr>
        <w:widowControl w:val="0"/>
        <w:numPr>
          <w:ilvl w:val="0"/>
          <w:numId w:val="8"/>
        </w:numPr>
        <w:tabs>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Назовите особенности учебной деятельности обучающегося с данным типом характера.</w:t>
      </w:r>
    </w:p>
    <w:p w14:paraId="44F41214" w14:textId="77777777" w:rsidR="003F169A" w:rsidRPr="001C49A3" w:rsidRDefault="003F169A" w:rsidP="003F169A">
      <w:pPr>
        <w:widowControl w:val="0"/>
        <w:numPr>
          <w:ilvl w:val="0"/>
          <w:numId w:val="8"/>
        </w:numPr>
        <w:tabs>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Разработайте рекомендации педагогу для учета индивидуальных особенностей характера данного обучающегося в образовательном процессе.</w:t>
      </w:r>
    </w:p>
    <w:p w14:paraId="626652D8" w14:textId="77777777" w:rsidR="003F169A" w:rsidRPr="001C49A3" w:rsidRDefault="003F169A" w:rsidP="003F169A">
      <w:pPr>
        <w:widowControl w:val="0"/>
        <w:tabs>
          <w:tab w:val="left" w:pos="2295"/>
        </w:tabs>
        <w:spacing w:after="0" w:line="240" w:lineRule="auto"/>
        <w:ind w:firstLine="709"/>
        <w:rPr>
          <w:rFonts w:ascii="Times New Roman" w:hAnsi="Times New Roman" w:cs="Times New Roman"/>
          <w:b/>
          <w:sz w:val="24"/>
          <w:szCs w:val="24"/>
        </w:rPr>
      </w:pPr>
    </w:p>
    <w:p w14:paraId="6A95A8CE" w14:textId="77777777" w:rsidR="00903DCD" w:rsidRPr="001C49A3" w:rsidRDefault="003F169A" w:rsidP="003F169A">
      <w:pPr>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b/>
          <w:bCs/>
          <w:i/>
          <w:sz w:val="24"/>
          <w:szCs w:val="24"/>
        </w:rPr>
        <w:t xml:space="preserve">Задание </w:t>
      </w:r>
      <w:r w:rsidR="00375DF3" w:rsidRPr="001C49A3">
        <w:rPr>
          <w:rFonts w:ascii="Times New Roman" w:hAnsi="Times New Roman" w:cs="Times New Roman"/>
          <w:b/>
          <w:bCs/>
          <w:i/>
          <w:sz w:val="24"/>
          <w:szCs w:val="24"/>
        </w:rPr>
        <w:t>3</w:t>
      </w:r>
      <w:r w:rsidRPr="001C49A3">
        <w:rPr>
          <w:rFonts w:ascii="Times New Roman" w:hAnsi="Times New Roman" w:cs="Times New Roman"/>
          <w:b/>
          <w:bCs/>
          <w:iCs/>
          <w:sz w:val="24"/>
          <w:szCs w:val="24"/>
        </w:rPr>
        <w:t xml:space="preserve">. </w:t>
      </w:r>
      <w:r w:rsidRPr="001C49A3">
        <w:rPr>
          <w:rFonts w:ascii="Times New Roman" w:eastAsia="Calibri" w:hAnsi="Times New Roman" w:cs="Times New Roman"/>
          <w:sz w:val="24"/>
          <w:szCs w:val="24"/>
        </w:rPr>
        <w:t xml:space="preserve"> </w:t>
      </w:r>
    </w:p>
    <w:p w14:paraId="744DD1B2" w14:textId="2E89768C" w:rsidR="003F169A" w:rsidRPr="001C49A3" w:rsidRDefault="003F169A" w:rsidP="003F169A">
      <w:pPr>
        <w:spacing w:after="0" w:line="240" w:lineRule="auto"/>
        <w:ind w:firstLine="709"/>
        <w:jc w:val="both"/>
        <w:rPr>
          <w:rFonts w:ascii="Times New Roman" w:hAnsi="Times New Roman" w:cs="Times New Roman"/>
          <w:b/>
          <w:sz w:val="24"/>
          <w:szCs w:val="24"/>
        </w:rPr>
      </w:pPr>
      <w:r w:rsidRPr="001C49A3">
        <w:rPr>
          <w:rFonts w:ascii="Times New Roman" w:eastAsia="Calibri" w:hAnsi="Times New Roman" w:cs="Times New Roman"/>
          <w:sz w:val="24"/>
          <w:szCs w:val="24"/>
        </w:rPr>
        <w:t>Ознакомьтесь с сайтами, на которых размещены стандартизированные психологические тесты https://psytests.org/, https://testometrika.com/, https://vsetesti.ru/361/. Проведите анализ структуры онлайн теста и пройдите тест на выбор. Проведите анализ результатов интерпретации тестов.</w:t>
      </w:r>
    </w:p>
    <w:p w14:paraId="68729811" w14:textId="77777777" w:rsidR="003F169A" w:rsidRPr="001C49A3" w:rsidRDefault="003F169A" w:rsidP="003F169A">
      <w:pPr>
        <w:widowControl w:val="0"/>
        <w:tabs>
          <w:tab w:val="left" w:pos="993"/>
        </w:tabs>
        <w:spacing w:after="0" w:line="240" w:lineRule="auto"/>
        <w:jc w:val="both"/>
        <w:rPr>
          <w:rFonts w:ascii="Times New Roman" w:hAnsi="Times New Roman" w:cs="Times New Roman"/>
          <w:sz w:val="24"/>
          <w:szCs w:val="24"/>
        </w:rPr>
      </w:pPr>
    </w:p>
    <w:p w14:paraId="52E25BF1" w14:textId="77777777" w:rsidR="00903DCD" w:rsidRPr="001C49A3" w:rsidRDefault="00903DCD" w:rsidP="006A18F7">
      <w:pPr>
        <w:widowControl w:val="0"/>
        <w:tabs>
          <w:tab w:val="num" w:pos="6840"/>
        </w:tabs>
        <w:spacing w:after="0" w:line="240" w:lineRule="auto"/>
        <w:ind w:firstLine="709"/>
        <w:jc w:val="both"/>
        <w:rPr>
          <w:rFonts w:ascii="Times New Roman" w:hAnsi="Times New Roman" w:cs="Times New Roman"/>
          <w:sz w:val="24"/>
          <w:szCs w:val="24"/>
        </w:rPr>
      </w:pPr>
    </w:p>
    <w:p w14:paraId="4CE66C3E" w14:textId="5F410AA7" w:rsidR="001D2343" w:rsidRPr="001C49A3" w:rsidRDefault="001D2343" w:rsidP="001D2343">
      <w:pPr>
        <w:widowControl w:val="0"/>
        <w:pBdr>
          <w:bottom w:val="single" w:sz="4" w:space="1" w:color="auto"/>
        </w:pBdr>
        <w:tabs>
          <w:tab w:val="num" w:pos="6840"/>
        </w:tabs>
        <w:spacing w:after="0" w:line="240" w:lineRule="auto"/>
        <w:jc w:val="center"/>
        <w:outlineLvl w:val="4"/>
        <w:rPr>
          <w:rFonts w:ascii="Times New Roman" w:hAnsi="Times New Roman" w:cs="Times New Roman"/>
          <w:bCs/>
          <w:sz w:val="24"/>
          <w:szCs w:val="24"/>
        </w:rPr>
      </w:pPr>
      <w:r w:rsidRPr="001C49A3">
        <w:rPr>
          <w:rFonts w:ascii="Times New Roman" w:hAnsi="Times New Roman" w:cs="Times New Roman"/>
          <w:b/>
          <w:bCs/>
          <w:iCs/>
          <w:spacing w:val="9"/>
          <w:sz w:val="24"/>
          <w:szCs w:val="24"/>
        </w:rPr>
        <w:t>Тема</w:t>
      </w:r>
      <w:r w:rsidRPr="001C49A3">
        <w:rPr>
          <w:rFonts w:ascii="Times New Roman" w:hAnsi="Times New Roman" w:cs="Times New Roman"/>
          <w:b/>
          <w:bCs/>
          <w:iCs/>
          <w:spacing w:val="8"/>
          <w:sz w:val="24"/>
          <w:szCs w:val="24"/>
        </w:rPr>
        <w:t xml:space="preserve"> </w:t>
      </w:r>
      <w:r w:rsidR="008101B6">
        <w:rPr>
          <w:rFonts w:ascii="Times New Roman" w:hAnsi="Times New Roman" w:cs="Times New Roman"/>
          <w:b/>
          <w:sz w:val="24"/>
          <w:szCs w:val="24"/>
        </w:rPr>
        <w:t>1.</w:t>
      </w:r>
      <w:r w:rsidR="007330C8" w:rsidRPr="001C49A3">
        <w:rPr>
          <w:rFonts w:ascii="Times New Roman" w:hAnsi="Times New Roman" w:cs="Times New Roman"/>
          <w:b/>
          <w:bCs/>
          <w:iCs/>
          <w:spacing w:val="8"/>
          <w:sz w:val="24"/>
          <w:szCs w:val="24"/>
        </w:rPr>
        <w:t>10</w:t>
      </w:r>
      <w:r w:rsidRPr="001C49A3">
        <w:rPr>
          <w:rFonts w:ascii="Times New Roman" w:hAnsi="Times New Roman" w:cs="Times New Roman"/>
          <w:b/>
          <w:bCs/>
          <w:iCs/>
          <w:spacing w:val="8"/>
          <w:sz w:val="24"/>
          <w:szCs w:val="24"/>
        </w:rPr>
        <w:t xml:space="preserve">. </w:t>
      </w:r>
      <w:r w:rsidRPr="001C49A3">
        <w:rPr>
          <w:rFonts w:ascii="Times New Roman" w:hAnsi="Times New Roman" w:cs="Times New Roman"/>
          <w:b/>
          <w:bCs/>
          <w:iCs/>
          <w:sz w:val="24"/>
          <w:szCs w:val="24"/>
        </w:rPr>
        <w:t>Персоногенез</w:t>
      </w:r>
    </w:p>
    <w:p w14:paraId="3ED36A41" w14:textId="32472B3E" w:rsidR="001D2343" w:rsidRPr="001C49A3" w:rsidRDefault="001D2343" w:rsidP="001D2343">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w:t>
      </w:r>
      <w:r w:rsidR="009A75AA" w:rsidRPr="001C49A3">
        <w:rPr>
          <w:rFonts w:ascii="Times New Roman" w:hAnsi="Times New Roman" w:cs="Times New Roman"/>
          <w:b/>
          <w:sz w:val="24"/>
          <w:szCs w:val="24"/>
        </w:rPr>
        <w:t>опроса и обсуждения</w:t>
      </w:r>
      <w:r w:rsidRPr="001C49A3">
        <w:rPr>
          <w:rFonts w:ascii="Times New Roman" w:eastAsia="Times New Roman" w:hAnsi="Times New Roman" w:cs="Times New Roman"/>
          <w:b/>
          <w:sz w:val="24"/>
          <w:szCs w:val="24"/>
          <w:lang w:eastAsia="ru-RU"/>
        </w:rPr>
        <w:t xml:space="preserve">: </w:t>
      </w:r>
    </w:p>
    <w:p w14:paraId="4FA01063"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Сравните понятия «психическое здоровье» и «личностное здоровье». </w:t>
      </w:r>
    </w:p>
    <w:p w14:paraId="4AA17876"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pacing w:val="4"/>
          <w:sz w:val="24"/>
          <w:szCs w:val="24"/>
        </w:rPr>
        <w:t>В чем выражаются продуктивные проявления индивидуальности? Назовите их.</w:t>
      </w:r>
    </w:p>
    <w:p w14:paraId="2F97202F"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pacing w:val="4"/>
          <w:sz w:val="24"/>
          <w:szCs w:val="24"/>
        </w:rPr>
        <w:t xml:space="preserve">Раскройте сущность самоактуализации и </w:t>
      </w:r>
      <w:r w:rsidRPr="001C49A3">
        <w:rPr>
          <w:rFonts w:ascii="Times New Roman" w:eastAsia="Calibri" w:hAnsi="Times New Roman" w:cs="Times New Roman"/>
          <w:spacing w:val="-1"/>
          <w:sz w:val="24"/>
          <w:szCs w:val="24"/>
        </w:rPr>
        <w:t>самореализации.</w:t>
      </w:r>
    </w:p>
    <w:p w14:paraId="53BA7255"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pacing w:val="-1"/>
          <w:sz w:val="24"/>
          <w:szCs w:val="24"/>
        </w:rPr>
        <w:t>Как вы понимаете трансценденцию (выход за пределы самого себя) личности?</w:t>
      </w:r>
    </w:p>
    <w:p w14:paraId="32C0F6C1"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pacing w:val="6"/>
          <w:sz w:val="24"/>
          <w:szCs w:val="24"/>
        </w:rPr>
        <w:t>Почему способности и характер называют инструментальными проявлениями личности? На какие личностные особенности они влияют?</w:t>
      </w:r>
    </w:p>
    <w:p w14:paraId="2FC715B8"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pacing w:val="-1"/>
          <w:sz w:val="24"/>
          <w:szCs w:val="24"/>
        </w:rPr>
        <w:t>В чем заключается жизненная стратегия?</w:t>
      </w:r>
    </w:p>
    <w:p w14:paraId="0398F1E3"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pacing w:val="-1"/>
          <w:sz w:val="24"/>
          <w:szCs w:val="24"/>
        </w:rPr>
        <w:t xml:space="preserve">Что такое жизненная позиция </w:t>
      </w:r>
      <w:r w:rsidRPr="001C49A3">
        <w:rPr>
          <w:rFonts w:ascii="Times New Roman" w:eastAsia="Calibri" w:hAnsi="Times New Roman" w:cs="Times New Roman"/>
          <w:sz w:val="24"/>
          <w:szCs w:val="24"/>
        </w:rPr>
        <w:t>личности? Назовите и охарактеризуйте непродуктивные жизненные позиции.</w:t>
      </w:r>
    </w:p>
    <w:p w14:paraId="1D84543A"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Эгоизм и альтруизм как личностные позиции.</w:t>
      </w:r>
    </w:p>
    <w:p w14:paraId="78A008D6"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Каковы этапы формирования продуктивной реалистической жизненной позиции?</w:t>
      </w:r>
    </w:p>
    <w:p w14:paraId="2E7FFCCB"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Каковы возможности личности в организации времени своей жизни?</w:t>
      </w:r>
    </w:p>
    <w:p w14:paraId="7F11C5BE"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Объясните, как влияет выбор личности на ее становление. </w:t>
      </w:r>
    </w:p>
    <w:p w14:paraId="67DC0D98" w14:textId="77777777"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Три пути нахождения смысла жизни по В. Франклу.</w:t>
      </w:r>
    </w:p>
    <w:p w14:paraId="00027EED" w14:textId="51C6374D" w:rsidR="001D2343" w:rsidRPr="001C49A3" w:rsidRDefault="001D2343" w:rsidP="00095A28">
      <w:pPr>
        <w:widowControl w:val="0"/>
        <w:numPr>
          <w:ilvl w:val="0"/>
          <w:numId w:val="14"/>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Типы переживания критических ситуаций по Ф.Е. Василюку.</w:t>
      </w:r>
    </w:p>
    <w:p w14:paraId="7ACC037D" w14:textId="77777777" w:rsidR="001D2343" w:rsidRPr="001C49A3" w:rsidRDefault="001D2343" w:rsidP="001D2343">
      <w:pPr>
        <w:widowControl w:val="0"/>
        <w:tabs>
          <w:tab w:val="left" w:pos="2295"/>
        </w:tabs>
        <w:spacing w:after="0" w:line="240" w:lineRule="auto"/>
        <w:rPr>
          <w:rFonts w:ascii="Times New Roman" w:eastAsia="Calibri" w:hAnsi="Times New Roman" w:cs="Times New Roman"/>
          <w:b/>
          <w:sz w:val="24"/>
          <w:szCs w:val="24"/>
        </w:rPr>
      </w:pPr>
    </w:p>
    <w:p w14:paraId="7FAED7DB" w14:textId="77777777" w:rsidR="00C33681" w:rsidRPr="001C49A3" w:rsidRDefault="00C33681" w:rsidP="001D2343">
      <w:pPr>
        <w:widowControl w:val="0"/>
        <w:tabs>
          <w:tab w:val="left" w:pos="2295"/>
        </w:tabs>
        <w:spacing w:after="0" w:line="240" w:lineRule="auto"/>
        <w:ind w:firstLine="709"/>
        <w:rPr>
          <w:rFonts w:ascii="Times New Roman" w:eastAsia="Calibri" w:hAnsi="Times New Roman" w:cs="Times New Roman"/>
          <w:b/>
          <w:sz w:val="24"/>
          <w:szCs w:val="24"/>
        </w:rPr>
      </w:pPr>
      <w:r w:rsidRPr="001C49A3">
        <w:rPr>
          <w:rFonts w:ascii="Times New Roman" w:eastAsia="Calibri" w:hAnsi="Times New Roman" w:cs="Times New Roman"/>
          <w:b/>
          <w:sz w:val="24"/>
          <w:szCs w:val="24"/>
        </w:rPr>
        <w:t>Практические задания:</w:t>
      </w:r>
    </w:p>
    <w:p w14:paraId="719BE783" w14:textId="77777777" w:rsidR="001D2343" w:rsidRPr="001C49A3" w:rsidRDefault="00C33681" w:rsidP="001D2343">
      <w:pPr>
        <w:widowControl w:val="0"/>
        <w:tabs>
          <w:tab w:val="left" w:pos="2295"/>
        </w:tabs>
        <w:spacing w:after="0" w:line="240" w:lineRule="auto"/>
        <w:ind w:firstLine="709"/>
        <w:rPr>
          <w:rFonts w:ascii="Times New Roman" w:eastAsia="Calibri" w:hAnsi="Times New Roman" w:cs="Times New Roman"/>
          <w:sz w:val="24"/>
          <w:szCs w:val="24"/>
        </w:rPr>
      </w:pPr>
      <w:r w:rsidRPr="001C49A3">
        <w:rPr>
          <w:rFonts w:ascii="Times New Roman" w:eastAsia="Calibri" w:hAnsi="Times New Roman" w:cs="Times New Roman"/>
          <w:b/>
          <w:i/>
          <w:sz w:val="24"/>
          <w:szCs w:val="24"/>
        </w:rPr>
        <w:t>Задание 1.</w:t>
      </w:r>
      <w:r w:rsidRPr="001C49A3">
        <w:rPr>
          <w:rFonts w:ascii="Times New Roman" w:eastAsia="Calibri" w:hAnsi="Times New Roman" w:cs="Times New Roman"/>
          <w:b/>
          <w:sz w:val="24"/>
          <w:szCs w:val="24"/>
        </w:rPr>
        <w:t xml:space="preserve"> </w:t>
      </w:r>
      <w:r w:rsidR="001D2343" w:rsidRPr="001C49A3">
        <w:rPr>
          <w:rFonts w:ascii="Times New Roman" w:eastAsia="Calibri" w:hAnsi="Times New Roman" w:cs="Times New Roman"/>
          <w:b/>
          <w:sz w:val="24"/>
          <w:szCs w:val="24"/>
        </w:rPr>
        <w:t>«Жизненная позиция»</w:t>
      </w:r>
      <w:r w:rsidR="001D2343" w:rsidRPr="001C49A3">
        <w:rPr>
          <w:rFonts w:ascii="Times New Roman" w:eastAsia="Calibri" w:hAnsi="Times New Roman" w:cs="Times New Roman"/>
          <w:sz w:val="24"/>
          <w:szCs w:val="24"/>
        </w:rPr>
        <w:t xml:space="preserve"> </w:t>
      </w:r>
    </w:p>
    <w:p w14:paraId="050D8FA5" w14:textId="77777777" w:rsidR="001D2343" w:rsidRPr="001C49A3" w:rsidRDefault="001D2343" w:rsidP="00095A28">
      <w:pPr>
        <w:widowControl w:val="0"/>
        <w:numPr>
          <w:ilvl w:val="0"/>
          <w:numId w:val="13"/>
        </w:numPr>
        <w:tabs>
          <w:tab w:val="left"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Приведите пример ситуации, в которой обучающийся избрал непродуктивную жизненную позицию – созерцательную. Проанализируйте, в чем непродуктивность этой стратегии в описанной ситуации. К какому результату она привела обучающегося? Как по-другому можно поступить, какую другую позицию избрать? Обоснуйте свой ответ.</w:t>
      </w:r>
    </w:p>
    <w:p w14:paraId="744C5493" w14:textId="77777777" w:rsidR="001D2343" w:rsidRPr="001C49A3" w:rsidRDefault="001D2343" w:rsidP="00095A28">
      <w:pPr>
        <w:widowControl w:val="0"/>
        <w:numPr>
          <w:ilvl w:val="0"/>
          <w:numId w:val="13"/>
        </w:numPr>
        <w:tabs>
          <w:tab w:val="left"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Выполните задание п.1 для непродуктивной жизненной позиции – эгоцентрической.</w:t>
      </w:r>
    </w:p>
    <w:p w14:paraId="2F558EFA" w14:textId="77777777" w:rsidR="001D2343" w:rsidRPr="001C49A3" w:rsidRDefault="001D2343" w:rsidP="00095A28">
      <w:pPr>
        <w:widowControl w:val="0"/>
        <w:numPr>
          <w:ilvl w:val="0"/>
          <w:numId w:val="13"/>
        </w:numPr>
        <w:tabs>
          <w:tab w:val="left"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Выполните задание п.1 для непродуктивной жизненной позиции – уход от решения проблем.</w:t>
      </w:r>
    </w:p>
    <w:p w14:paraId="005AE52A" w14:textId="77777777" w:rsidR="001D2343" w:rsidRPr="001C49A3" w:rsidRDefault="001D2343" w:rsidP="00095A28">
      <w:pPr>
        <w:widowControl w:val="0"/>
        <w:numPr>
          <w:ilvl w:val="0"/>
          <w:numId w:val="13"/>
        </w:numPr>
        <w:tabs>
          <w:tab w:val="left" w:pos="993"/>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Выполните задание п.1 для непродуктивной жизненной позиции – возложение ответственности.</w:t>
      </w:r>
    </w:p>
    <w:p w14:paraId="3A1635A7" w14:textId="77777777" w:rsidR="001D2343" w:rsidRPr="001C49A3" w:rsidRDefault="001D2343" w:rsidP="001D2343">
      <w:pPr>
        <w:widowControl w:val="0"/>
        <w:tabs>
          <w:tab w:val="left" w:pos="2295"/>
        </w:tabs>
        <w:spacing w:after="0" w:line="240" w:lineRule="auto"/>
        <w:ind w:firstLine="709"/>
        <w:rPr>
          <w:rFonts w:ascii="Times New Roman" w:hAnsi="Times New Roman" w:cs="Times New Roman"/>
          <w:b/>
          <w:sz w:val="24"/>
          <w:szCs w:val="24"/>
        </w:rPr>
      </w:pPr>
    </w:p>
    <w:p w14:paraId="011526C2" w14:textId="77777777" w:rsidR="001D2343" w:rsidRPr="001C49A3" w:rsidRDefault="00C33681" w:rsidP="001D2343">
      <w:pPr>
        <w:widowControl w:val="0"/>
        <w:tabs>
          <w:tab w:val="left" w:pos="2295"/>
        </w:tabs>
        <w:spacing w:after="0" w:line="240" w:lineRule="auto"/>
        <w:ind w:firstLine="709"/>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Задание 2.</w:t>
      </w:r>
      <w:r w:rsidRPr="001C49A3">
        <w:rPr>
          <w:rFonts w:ascii="Times New Roman" w:eastAsia="Calibri" w:hAnsi="Times New Roman" w:cs="Times New Roman"/>
          <w:b/>
          <w:sz w:val="24"/>
          <w:szCs w:val="24"/>
        </w:rPr>
        <w:t xml:space="preserve"> </w:t>
      </w:r>
      <w:r w:rsidR="001D2343" w:rsidRPr="001C49A3">
        <w:rPr>
          <w:rFonts w:ascii="Times New Roman" w:eastAsia="Calibri" w:hAnsi="Times New Roman" w:cs="Times New Roman"/>
          <w:b/>
          <w:sz w:val="24"/>
          <w:szCs w:val="24"/>
        </w:rPr>
        <w:t>«Личностный выбор - нравственный выбор»</w:t>
      </w:r>
    </w:p>
    <w:p w14:paraId="237C8F3C" w14:textId="77777777" w:rsidR="001D2343" w:rsidRPr="001C49A3" w:rsidRDefault="001D2343" w:rsidP="00095A28">
      <w:pPr>
        <w:pStyle w:val="a9"/>
        <w:widowControl w:val="0"/>
        <w:numPr>
          <w:ilvl w:val="0"/>
          <w:numId w:val="12"/>
        </w:numPr>
        <w:tabs>
          <w:tab w:val="left" w:pos="993"/>
        </w:tabs>
        <w:spacing w:after="0" w:line="240" w:lineRule="auto"/>
        <w:ind w:left="0" w:firstLine="709"/>
        <w:contextualSpacing w:val="0"/>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Проведите психологическое тестирование по методике «</w:t>
      </w:r>
      <w:r w:rsidRPr="001C49A3">
        <w:rPr>
          <w:rFonts w:ascii="Times New Roman" w:eastAsia="TimesNewRoman" w:hAnsi="Times New Roman" w:cs="Times New Roman"/>
          <w:sz w:val="24"/>
          <w:szCs w:val="24"/>
        </w:rPr>
        <w:t>Друг</w:t>
      </w:r>
      <w:r w:rsidRPr="001C49A3">
        <w:rPr>
          <w:rFonts w:ascii="Times New Roman" w:eastAsia="Calibri" w:hAnsi="Times New Roman" w:cs="Times New Roman"/>
          <w:sz w:val="24"/>
          <w:szCs w:val="24"/>
        </w:rPr>
        <w:t>-</w:t>
      </w:r>
      <w:r w:rsidRPr="001C49A3">
        <w:rPr>
          <w:rFonts w:ascii="Times New Roman" w:eastAsia="TimesNewRoman" w:hAnsi="Times New Roman" w:cs="Times New Roman"/>
          <w:sz w:val="24"/>
          <w:szCs w:val="24"/>
        </w:rPr>
        <w:t>советчик</w:t>
      </w:r>
      <w:r w:rsidRPr="001C49A3">
        <w:rPr>
          <w:rFonts w:ascii="Times New Roman" w:eastAsia="Calibri" w:hAnsi="Times New Roman" w:cs="Times New Roman"/>
          <w:sz w:val="24"/>
          <w:szCs w:val="24"/>
        </w:rPr>
        <w:t>»</w:t>
      </w:r>
      <w:r w:rsidRPr="001C49A3">
        <w:rPr>
          <w:rFonts w:ascii="Times New Roman" w:eastAsia="TimesNewRoman" w:hAnsi="Times New Roman" w:cs="Times New Roman"/>
          <w:sz w:val="24"/>
          <w:szCs w:val="24"/>
        </w:rPr>
        <w:t xml:space="preserve"> Е</w:t>
      </w:r>
      <w:r w:rsidRPr="001C49A3">
        <w:rPr>
          <w:rFonts w:ascii="Times New Roman" w:eastAsia="Calibri" w:hAnsi="Times New Roman" w:cs="Times New Roman"/>
          <w:sz w:val="24"/>
          <w:szCs w:val="24"/>
        </w:rPr>
        <w:t>.</w:t>
      </w:r>
      <w:r w:rsidRPr="001C49A3">
        <w:rPr>
          <w:rFonts w:ascii="Times New Roman" w:eastAsia="TimesNewRoman" w:hAnsi="Times New Roman" w:cs="Times New Roman"/>
          <w:sz w:val="24"/>
          <w:szCs w:val="24"/>
        </w:rPr>
        <w:t>К</w:t>
      </w:r>
      <w:r w:rsidRPr="001C49A3">
        <w:rPr>
          <w:rFonts w:ascii="Times New Roman" w:eastAsia="Calibri" w:hAnsi="Times New Roman" w:cs="Times New Roman"/>
          <w:sz w:val="24"/>
          <w:szCs w:val="24"/>
        </w:rPr>
        <w:t>. </w:t>
      </w:r>
      <w:r w:rsidRPr="001C49A3">
        <w:rPr>
          <w:rFonts w:ascii="Times New Roman" w:eastAsia="TimesNewRoman" w:hAnsi="Times New Roman" w:cs="Times New Roman"/>
          <w:sz w:val="24"/>
          <w:szCs w:val="24"/>
        </w:rPr>
        <w:t>Веселовой</w:t>
      </w:r>
      <w:r w:rsidRPr="001C49A3">
        <w:rPr>
          <w:rFonts w:ascii="Times New Roman" w:eastAsia="Calibri" w:hAnsi="Times New Roman" w:cs="Times New Roman"/>
          <w:sz w:val="24"/>
          <w:szCs w:val="24"/>
        </w:rPr>
        <w:t xml:space="preserve">, </w:t>
      </w:r>
      <w:r w:rsidRPr="001C49A3">
        <w:rPr>
          <w:rFonts w:ascii="Times New Roman" w:eastAsia="TimesNewRoman" w:hAnsi="Times New Roman" w:cs="Times New Roman"/>
          <w:sz w:val="24"/>
          <w:szCs w:val="24"/>
        </w:rPr>
        <w:t>С</w:t>
      </w:r>
      <w:r w:rsidRPr="001C49A3">
        <w:rPr>
          <w:rFonts w:ascii="Times New Roman" w:eastAsia="Calibri" w:hAnsi="Times New Roman" w:cs="Times New Roman"/>
          <w:sz w:val="24"/>
          <w:szCs w:val="24"/>
        </w:rPr>
        <w:t>.</w:t>
      </w:r>
      <w:r w:rsidRPr="001C49A3">
        <w:rPr>
          <w:rFonts w:ascii="Times New Roman" w:eastAsia="TimesNewRoman" w:hAnsi="Times New Roman" w:cs="Times New Roman"/>
          <w:sz w:val="24"/>
          <w:szCs w:val="24"/>
        </w:rPr>
        <w:t>А</w:t>
      </w:r>
      <w:r w:rsidRPr="001C49A3">
        <w:rPr>
          <w:rFonts w:ascii="Times New Roman" w:eastAsia="Calibri" w:hAnsi="Times New Roman" w:cs="Times New Roman"/>
          <w:sz w:val="24"/>
          <w:szCs w:val="24"/>
        </w:rPr>
        <w:t xml:space="preserve">. </w:t>
      </w:r>
      <w:r w:rsidRPr="001C49A3">
        <w:rPr>
          <w:rFonts w:ascii="Times New Roman" w:eastAsia="TimesNewRoman" w:hAnsi="Times New Roman" w:cs="Times New Roman"/>
          <w:sz w:val="24"/>
          <w:szCs w:val="24"/>
        </w:rPr>
        <w:t xml:space="preserve">Черняевой. </w:t>
      </w:r>
    </w:p>
    <w:p w14:paraId="7C8FB175" w14:textId="77777777" w:rsidR="001D2343" w:rsidRPr="001C49A3" w:rsidRDefault="001D2343" w:rsidP="00095A28">
      <w:pPr>
        <w:pStyle w:val="a9"/>
        <w:widowControl w:val="0"/>
        <w:numPr>
          <w:ilvl w:val="0"/>
          <w:numId w:val="12"/>
        </w:numPr>
        <w:tabs>
          <w:tab w:val="left" w:pos="993"/>
        </w:tabs>
        <w:spacing w:after="0" w:line="240" w:lineRule="auto"/>
        <w:ind w:left="0" w:firstLine="709"/>
        <w:contextualSpacing w:val="0"/>
        <w:jc w:val="both"/>
        <w:rPr>
          <w:rFonts w:ascii="Times New Roman" w:eastAsia="Calibri" w:hAnsi="Times New Roman" w:cs="Times New Roman"/>
          <w:sz w:val="24"/>
          <w:szCs w:val="24"/>
        </w:rPr>
      </w:pPr>
      <w:r w:rsidRPr="001C49A3">
        <w:rPr>
          <w:rFonts w:ascii="Times New Roman" w:eastAsia="TimesNewRoman" w:hAnsi="Times New Roman" w:cs="Times New Roman"/>
          <w:sz w:val="24"/>
          <w:szCs w:val="24"/>
        </w:rPr>
        <w:t xml:space="preserve">Совместно с обучающимися проанализируйте ответы с точки зрения личностного нравственного выбора. О какой жизненной позиции свидетельствует тот или иной ответ?  </w:t>
      </w:r>
      <w:r w:rsidRPr="001C49A3">
        <w:rPr>
          <w:rFonts w:ascii="Times New Roman" w:eastAsia="Calibri" w:hAnsi="Times New Roman" w:cs="Times New Roman"/>
          <w:sz w:val="24"/>
          <w:szCs w:val="24"/>
        </w:rPr>
        <w:t>В процессе группового обсуждения сравните выбранные варианты ответов с моральными нормами.</w:t>
      </w:r>
    </w:p>
    <w:p w14:paraId="2F97D7D8" w14:textId="4A60916A" w:rsidR="001D2343" w:rsidRPr="001C49A3" w:rsidRDefault="001D2343" w:rsidP="006A18F7">
      <w:pPr>
        <w:widowControl w:val="0"/>
        <w:tabs>
          <w:tab w:val="num" w:pos="6840"/>
        </w:tabs>
        <w:spacing w:after="0" w:line="240" w:lineRule="auto"/>
        <w:ind w:firstLine="709"/>
        <w:jc w:val="both"/>
        <w:rPr>
          <w:rFonts w:ascii="Times New Roman" w:hAnsi="Times New Roman" w:cs="Times New Roman"/>
          <w:sz w:val="24"/>
          <w:szCs w:val="24"/>
        </w:rPr>
      </w:pPr>
    </w:p>
    <w:p w14:paraId="6A72BA9F" w14:textId="5068AF8E" w:rsidR="00D66A23" w:rsidRPr="001C49A3" w:rsidRDefault="00D66A23" w:rsidP="00D66A23">
      <w:pPr>
        <w:widowControl w:val="0"/>
        <w:tabs>
          <w:tab w:val="left" w:pos="2295"/>
        </w:tabs>
        <w:spacing w:after="0" w:line="240" w:lineRule="auto"/>
        <w:ind w:firstLine="709"/>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Задание 3.</w:t>
      </w:r>
      <w:r w:rsidRPr="001C49A3">
        <w:rPr>
          <w:rFonts w:ascii="Times New Roman" w:eastAsia="Calibri" w:hAnsi="Times New Roman" w:cs="Times New Roman"/>
          <w:b/>
          <w:sz w:val="24"/>
          <w:szCs w:val="24"/>
        </w:rPr>
        <w:t xml:space="preserve"> «Критическая ситуация»</w:t>
      </w:r>
    </w:p>
    <w:p w14:paraId="260EC650" w14:textId="77777777" w:rsidR="00D66A23" w:rsidRPr="001C49A3" w:rsidRDefault="00D66A23" w:rsidP="00D66A23">
      <w:pPr>
        <w:spacing w:after="0" w:line="240" w:lineRule="auto"/>
        <w:jc w:val="both"/>
        <w:rPr>
          <w:rFonts w:ascii="Times New Roman" w:eastAsia="TimesNewRoman" w:hAnsi="Times New Roman" w:cs="Times New Roman"/>
          <w:sz w:val="24"/>
        </w:rPr>
      </w:pPr>
      <w:r w:rsidRPr="001C49A3">
        <w:rPr>
          <w:rFonts w:ascii="Times New Roman" w:eastAsia="TimesNewRoman" w:hAnsi="Times New Roman" w:cs="Times New Roman"/>
          <w:sz w:val="24"/>
        </w:rPr>
        <w:t>Приведите пример переживания вашими родственниками или знакомыми критических ситуаций. Ответьте на вопросы:</w:t>
      </w:r>
    </w:p>
    <w:p w14:paraId="1FDA9F84" w14:textId="77777777" w:rsidR="00D66A23" w:rsidRPr="001C49A3" w:rsidRDefault="00D66A23" w:rsidP="003A32C9">
      <w:pPr>
        <w:pStyle w:val="a9"/>
        <w:numPr>
          <w:ilvl w:val="0"/>
          <w:numId w:val="80"/>
        </w:numPr>
        <w:spacing w:after="0" w:line="240" w:lineRule="auto"/>
        <w:jc w:val="both"/>
        <w:rPr>
          <w:rFonts w:ascii="Times New Roman" w:eastAsia="TimesNewRoman" w:hAnsi="Times New Roman" w:cs="Times New Roman"/>
          <w:sz w:val="24"/>
        </w:rPr>
      </w:pPr>
      <w:r w:rsidRPr="001C49A3">
        <w:rPr>
          <w:rFonts w:ascii="Times New Roman" w:eastAsia="TimesNewRoman" w:hAnsi="Times New Roman" w:cs="Times New Roman"/>
          <w:sz w:val="24"/>
        </w:rPr>
        <w:t xml:space="preserve">К какому виду относится данная критическая ситуация? </w:t>
      </w:r>
    </w:p>
    <w:p w14:paraId="21264420" w14:textId="77777777" w:rsidR="00D66A23" w:rsidRPr="001C49A3" w:rsidRDefault="00D66A23" w:rsidP="003A32C9">
      <w:pPr>
        <w:pStyle w:val="a9"/>
        <w:numPr>
          <w:ilvl w:val="0"/>
          <w:numId w:val="80"/>
        </w:numPr>
        <w:spacing w:after="0" w:line="240" w:lineRule="auto"/>
        <w:jc w:val="both"/>
        <w:rPr>
          <w:rFonts w:ascii="Times New Roman" w:eastAsia="TimesNewRoman" w:hAnsi="Times New Roman" w:cs="Times New Roman"/>
          <w:sz w:val="24"/>
        </w:rPr>
      </w:pPr>
      <w:r w:rsidRPr="001C49A3">
        <w:rPr>
          <w:rFonts w:ascii="Times New Roman" w:eastAsia="TimesNewRoman" w:hAnsi="Times New Roman" w:cs="Times New Roman"/>
          <w:sz w:val="24"/>
        </w:rPr>
        <w:t xml:space="preserve">Какой способ (способы) переживания этой ситуации был избран? </w:t>
      </w:r>
    </w:p>
    <w:p w14:paraId="541049CE" w14:textId="77777777" w:rsidR="00D66A23" w:rsidRPr="001C49A3" w:rsidRDefault="00D66A23" w:rsidP="003A32C9">
      <w:pPr>
        <w:pStyle w:val="a9"/>
        <w:numPr>
          <w:ilvl w:val="0"/>
          <w:numId w:val="80"/>
        </w:numPr>
        <w:spacing w:after="0" w:line="240" w:lineRule="auto"/>
        <w:jc w:val="both"/>
        <w:rPr>
          <w:rFonts w:ascii="Times New Roman" w:eastAsia="TimesNewRoman" w:hAnsi="Times New Roman" w:cs="Times New Roman"/>
          <w:sz w:val="24"/>
        </w:rPr>
      </w:pPr>
      <w:r w:rsidRPr="001C49A3">
        <w:rPr>
          <w:rFonts w:ascii="Times New Roman" w:eastAsia="TimesNewRoman" w:hAnsi="Times New Roman" w:cs="Times New Roman"/>
          <w:sz w:val="24"/>
        </w:rPr>
        <w:t xml:space="preserve">Можно ли назвать его адаптивным? </w:t>
      </w:r>
    </w:p>
    <w:p w14:paraId="0FEC36EF" w14:textId="77777777" w:rsidR="00D66A23" w:rsidRPr="001C49A3" w:rsidRDefault="00D66A23" w:rsidP="003A32C9">
      <w:pPr>
        <w:pStyle w:val="a9"/>
        <w:numPr>
          <w:ilvl w:val="0"/>
          <w:numId w:val="80"/>
        </w:numPr>
        <w:spacing w:after="0" w:line="240" w:lineRule="auto"/>
        <w:jc w:val="both"/>
        <w:rPr>
          <w:rFonts w:ascii="Times New Roman" w:eastAsia="TimesNewRoman" w:hAnsi="Times New Roman" w:cs="Times New Roman"/>
          <w:sz w:val="24"/>
          <w:szCs w:val="24"/>
        </w:rPr>
      </w:pPr>
      <w:r w:rsidRPr="001C49A3">
        <w:rPr>
          <w:rFonts w:ascii="Times New Roman" w:eastAsia="TimesNewRoman" w:hAnsi="Times New Roman" w:cs="Times New Roman"/>
          <w:sz w:val="24"/>
          <w:szCs w:val="24"/>
        </w:rPr>
        <w:t>Что изменила данная ситуация в жизни и в личности человека, пережившего её?</w:t>
      </w:r>
    </w:p>
    <w:p w14:paraId="75B77BED" w14:textId="77777777" w:rsidR="00B5781D" w:rsidRPr="001C49A3" w:rsidRDefault="00B5781D" w:rsidP="006A18F7">
      <w:pPr>
        <w:widowControl w:val="0"/>
        <w:tabs>
          <w:tab w:val="num" w:pos="6840"/>
        </w:tabs>
        <w:spacing w:after="0" w:line="240" w:lineRule="auto"/>
        <w:ind w:firstLine="709"/>
        <w:jc w:val="both"/>
        <w:rPr>
          <w:rFonts w:ascii="Times New Roman" w:hAnsi="Times New Roman" w:cs="Times New Roman"/>
          <w:sz w:val="24"/>
          <w:szCs w:val="24"/>
        </w:rPr>
      </w:pPr>
    </w:p>
    <w:p w14:paraId="6F403EC6" w14:textId="6DEE8514" w:rsidR="001D2343" w:rsidRPr="001C49A3" w:rsidRDefault="001D2343" w:rsidP="006A18F7">
      <w:pPr>
        <w:widowControl w:val="0"/>
        <w:tabs>
          <w:tab w:val="num" w:pos="6840"/>
        </w:tabs>
        <w:spacing w:after="0" w:line="240" w:lineRule="auto"/>
        <w:ind w:firstLine="709"/>
        <w:jc w:val="both"/>
        <w:rPr>
          <w:rFonts w:ascii="Times New Roman" w:hAnsi="Times New Roman" w:cs="Times New Roman"/>
          <w:sz w:val="24"/>
          <w:szCs w:val="24"/>
        </w:rPr>
      </w:pPr>
    </w:p>
    <w:p w14:paraId="727F5D01" w14:textId="5D428BCC" w:rsidR="00304EA5" w:rsidRPr="001C49A3" w:rsidRDefault="00304EA5" w:rsidP="00304EA5">
      <w:pPr>
        <w:widowControl w:val="0"/>
        <w:pBdr>
          <w:bottom w:val="single" w:sz="4" w:space="1" w:color="auto"/>
        </w:pBdr>
        <w:tabs>
          <w:tab w:val="num" w:pos="6840"/>
        </w:tabs>
        <w:spacing w:after="0" w:line="240" w:lineRule="auto"/>
        <w:jc w:val="center"/>
        <w:outlineLvl w:val="4"/>
        <w:rPr>
          <w:rFonts w:ascii="Times New Roman" w:hAnsi="Times New Roman" w:cs="Times New Roman"/>
          <w:bCs/>
          <w:sz w:val="24"/>
          <w:szCs w:val="24"/>
        </w:rPr>
      </w:pPr>
      <w:r w:rsidRPr="001C49A3">
        <w:rPr>
          <w:rFonts w:ascii="Times New Roman" w:hAnsi="Times New Roman" w:cs="Times New Roman"/>
          <w:b/>
          <w:bCs/>
          <w:iCs/>
          <w:spacing w:val="9"/>
          <w:sz w:val="24"/>
          <w:szCs w:val="24"/>
        </w:rPr>
        <w:t>Тема</w:t>
      </w:r>
      <w:r w:rsidRPr="001C49A3">
        <w:rPr>
          <w:rFonts w:ascii="Times New Roman" w:hAnsi="Times New Roman" w:cs="Times New Roman"/>
          <w:b/>
          <w:bCs/>
          <w:iCs/>
          <w:spacing w:val="8"/>
          <w:sz w:val="24"/>
          <w:szCs w:val="24"/>
        </w:rPr>
        <w:t xml:space="preserve"> </w:t>
      </w:r>
      <w:r w:rsidR="008101B6">
        <w:rPr>
          <w:rFonts w:ascii="Times New Roman" w:hAnsi="Times New Roman" w:cs="Times New Roman"/>
          <w:b/>
          <w:sz w:val="24"/>
          <w:szCs w:val="24"/>
        </w:rPr>
        <w:t>1.</w:t>
      </w:r>
      <w:r w:rsidRPr="001C49A3">
        <w:rPr>
          <w:rFonts w:ascii="Times New Roman" w:hAnsi="Times New Roman" w:cs="Times New Roman"/>
          <w:b/>
          <w:bCs/>
          <w:iCs/>
          <w:spacing w:val="8"/>
          <w:sz w:val="24"/>
          <w:szCs w:val="24"/>
        </w:rPr>
        <w:t xml:space="preserve">11. </w:t>
      </w:r>
      <w:r w:rsidRPr="001C49A3">
        <w:rPr>
          <w:rFonts w:ascii="Times New Roman" w:hAnsi="Times New Roman" w:cs="Times New Roman"/>
          <w:b/>
          <w:bCs/>
          <w:iCs/>
          <w:sz w:val="24"/>
          <w:szCs w:val="24"/>
        </w:rPr>
        <w:t>Профессиональная деформация личности</w:t>
      </w:r>
    </w:p>
    <w:p w14:paraId="1B1FF4AA" w14:textId="77777777" w:rsidR="00304EA5" w:rsidRPr="001C49A3" w:rsidRDefault="00304EA5" w:rsidP="00304EA5">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w:t>
      </w:r>
      <w:r w:rsidRPr="001C49A3">
        <w:rPr>
          <w:rFonts w:ascii="Times New Roman" w:hAnsi="Times New Roman" w:cs="Times New Roman"/>
          <w:b/>
          <w:sz w:val="24"/>
          <w:szCs w:val="24"/>
        </w:rPr>
        <w:t>опроса и обсуждения</w:t>
      </w:r>
      <w:r w:rsidRPr="001C49A3">
        <w:rPr>
          <w:rFonts w:ascii="Times New Roman" w:eastAsia="Times New Roman" w:hAnsi="Times New Roman" w:cs="Times New Roman"/>
          <w:b/>
          <w:sz w:val="24"/>
          <w:szCs w:val="24"/>
          <w:lang w:eastAsia="ru-RU"/>
        </w:rPr>
        <w:t xml:space="preserve">: </w:t>
      </w:r>
    </w:p>
    <w:p w14:paraId="0DFF78C0" w14:textId="1C00099D" w:rsidR="00304EA5" w:rsidRPr="001C49A3" w:rsidRDefault="00304EA5" w:rsidP="003E478C">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1. Прогрессивное и регрессивное развитие личности.</w:t>
      </w:r>
    </w:p>
    <w:p w14:paraId="1CC817D2" w14:textId="61D27593" w:rsidR="00304EA5" w:rsidRPr="001C49A3" w:rsidRDefault="00304EA5" w:rsidP="003E478C">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Понятие «профессиональной деформации». Виды профессиональной деформации у представителей разных профессий.</w:t>
      </w:r>
    </w:p>
    <w:p w14:paraId="4346A45D" w14:textId="3DE72C47" w:rsidR="00304EA5" w:rsidRPr="001C49A3" w:rsidRDefault="00304EA5" w:rsidP="003E478C">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3. Причины и факторы возникновения профессиональной деформации.</w:t>
      </w:r>
    </w:p>
    <w:p w14:paraId="081C4BCC" w14:textId="329CADC9" w:rsidR="00304EA5" w:rsidRPr="001C49A3" w:rsidRDefault="00304EA5" w:rsidP="003E478C">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4. Проявления синдрома эмоционального выгорания как специфического вида профессиональной деформации.</w:t>
      </w:r>
    </w:p>
    <w:p w14:paraId="40947394" w14:textId="4D53D20E" w:rsidR="00304EA5" w:rsidRPr="001C49A3" w:rsidRDefault="00304EA5" w:rsidP="003E478C">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5. Факторы синдрома эмоционального выгорания (личностный, ролевой, организационный и др.).</w:t>
      </w:r>
    </w:p>
    <w:p w14:paraId="1A22BD86" w14:textId="6BD512F3" w:rsidR="00304EA5" w:rsidRPr="001C49A3" w:rsidRDefault="00304EA5" w:rsidP="003E478C">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6. Симптоматические категории синдрома эмоционального выгорания как стресса (физиологическая, аффективно-когнитивная, поведенческая).</w:t>
      </w:r>
    </w:p>
    <w:p w14:paraId="66EAF633" w14:textId="4B80BDDC" w:rsidR="00304EA5" w:rsidRPr="001C49A3" w:rsidRDefault="003E478C" w:rsidP="003E478C">
      <w:pPr>
        <w:spacing w:after="0" w:line="240" w:lineRule="auto"/>
        <w:ind w:left="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7</w:t>
      </w:r>
      <w:r w:rsidR="00304EA5" w:rsidRPr="001C49A3">
        <w:rPr>
          <w:rFonts w:ascii="Times New Roman" w:eastAsia="Times New Roman" w:hAnsi="Times New Roman" w:cs="Times New Roman"/>
          <w:sz w:val="24"/>
          <w:szCs w:val="24"/>
          <w:lang w:eastAsia="ru-RU"/>
        </w:rPr>
        <w:t>. Пути преодоления профессиональной деформации.</w:t>
      </w:r>
    </w:p>
    <w:p w14:paraId="397F881C" w14:textId="202FE878" w:rsidR="00304EA5" w:rsidRPr="001C49A3" w:rsidRDefault="003E478C" w:rsidP="003E478C">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8</w:t>
      </w:r>
      <w:r w:rsidR="00304EA5" w:rsidRPr="001C49A3">
        <w:rPr>
          <w:rFonts w:ascii="Times New Roman" w:eastAsia="Times New Roman" w:hAnsi="Times New Roman" w:cs="Times New Roman"/>
          <w:sz w:val="24"/>
          <w:szCs w:val="24"/>
          <w:lang w:eastAsia="ru-RU"/>
        </w:rPr>
        <w:t>. Удовлетворенность трудом как фактор предупреждения профессиональной деформации.</w:t>
      </w:r>
    </w:p>
    <w:p w14:paraId="6C9577D4" w14:textId="410588D6" w:rsidR="00304EA5" w:rsidRPr="001C49A3" w:rsidRDefault="003E478C" w:rsidP="003E478C">
      <w:pPr>
        <w:spacing w:after="0" w:line="240" w:lineRule="auto"/>
        <w:ind w:left="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9</w:t>
      </w:r>
      <w:r w:rsidR="00304EA5" w:rsidRPr="001C49A3">
        <w:rPr>
          <w:rFonts w:ascii="Times New Roman" w:eastAsia="Times New Roman" w:hAnsi="Times New Roman" w:cs="Times New Roman"/>
          <w:sz w:val="24"/>
          <w:szCs w:val="24"/>
          <w:lang w:eastAsia="ru-RU"/>
        </w:rPr>
        <w:t>. Личностные ресурсы «невыгорающей личности».</w:t>
      </w:r>
    </w:p>
    <w:p w14:paraId="77620FFC" w14:textId="77777777" w:rsidR="001D2343" w:rsidRPr="001C49A3" w:rsidRDefault="001D2343" w:rsidP="006A18F7">
      <w:pPr>
        <w:widowControl w:val="0"/>
        <w:tabs>
          <w:tab w:val="num" w:pos="6840"/>
        </w:tabs>
        <w:spacing w:after="0" w:line="240" w:lineRule="auto"/>
        <w:jc w:val="both"/>
        <w:rPr>
          <w:rFonts w:ascii="Times New Roman" w:hAnsi="Times New Roman" w:cs="Times New Roman"/>
          <w:b/>
          <w:sz w:val="24"/>
          <w:szCs w:val="24"/>
        </w:rPr>
      </w:pPr>
    </w:p>
    <w:p w14:paraId="7370E376" w14:textId="289742D9" w:rsidR="00587CB8" w:rsidRPr="001C49A3" w:rsidRDefault="00587CB8" w:rsidP="00587CB8">
      <w:pPr>
        <w:widowControl w:val="0"/>
        <w:tabs>
          <w:tab w:val="left" w:pos="2295"/>
        </w:tabs>
        <w:spacing w:after="0" w:line="240" w:lineRule="auto"/>
        <w:ind w:firstLine="709"/>
        <w:rPr>
          <w:rFonts w:ascii="Times New Roman" w:hAnsi="Times New Roman" w:cs="Times New Roman"/>
          <w:sz w:val="24"/>
          <w:szCs w:val="24"/>
        </w:rPr>
      </w:pPr>
      <w:r w:rsidRPr="001C49A3">
        <w:rPr>
          <w:rFonts w:ascii="Times New Roman" w:eastAsia="Calibri" w:hAnsi="Times New Roman" w:cs="Times New Roman"/>
          <w:b/>
          <w:i/>
          <w:sz w:val="24"/>
          <w:szCs w:val="24"/>
        </w:rPr>
        <w:t>Задание.</w:t>
      </w:r>
      <w:r w:rsidRPr="001C49A3">
        <w:rPr>
          <w:rFonts w:ascii="Times New Roman" w:eastAsia="Calibri" w:hAnsi="Times New Roman" w:cs="Times New Roman"/>
          <w:b/>
          <w:sz w:val="24"/>
          <w:szCs w:val="24"/>
        </w:rPr>
        <w:t xml:space="preserve"> </w:t>
      </w:r>
      <w:r w:rsidRPr="001C49A3">
        <w:rPr>
          <w:rFonts w:ascii="Times New Roman" w:hAnsi="Times New Roman" w:cs="Times New Roman"/>
          <w:b/>
          <w:bCs/>
          <w:sz w:val="24"/>
          <w:szCs w:val="24"/>
        </w:rPr>
        <w:t>«Профессиональная деформация» (проект)</w:t>
      </w:r>
    </w:p>
    <w:p w14:paraId="4CD318E2" w14:textId="4DEC4869" w:rsidR="00587CB8" w:rsidRPr="001C49A3" w:rsidRDefault="00587CB8" w:rsidP="00587CB8">
      <w:pPr>
        <w:pStyle w:val="aa"/>
        <w:spacing w:before="0" w:beforeAutospacing="0" w:after="0" w:afterAutospacing="0"/>
        <w:ind w:firstLine="578"/>
      </w:pPr>
      <w:r w:rsidRPr="001C49A3">
        <w:t xml:space="preserve">Выполните задание самостоятельно. </w:t>
      </w:r>
    </w:p>
    <w:p w14:paraId="596E690C" w14:textId="77777777" w:rsidR="00587CB8" w:rsidRPr="001C49A3" w:rsidRDefault="00587CB8" w:rsidP="00587CB8">
      <w:pPr>
        <w:pStyle w:val="aa"/>
        <w:spacing w:before="0" w:beforeAutospacing="0" w:after="0" w:afterAutospacing="0"/>
        <w:ind w:firstLine="578"/>
      </w:pPr>
      <w:r w:rsidRPr="001C49A3">
        <w:t>Подготовьтесь к презентации своих результатов на занятии.</w:t>
      </w:r>
    </w:p>
    <w:p w14:paraId="6218CFBC" w14:textId="77777777" w:rsidR="003E69DD" w:rsidRPr="001C49A3" w:rsidRDefault="003E69DD" w:rsidP="00587CB8">
      <w:pPr>
        <w:pStyle w:val="aa"/>
        <w:spacing w:before="0" w:beforeAutospacing="0" w:after="0" w:afterAutospacing="0"/>
        <w:ind w:firstLine="578"/>
        <w:rPr>
          <w:i/>
          <w:iCs/>
        </w:rPr>
      </w:pPr>
    </w:p>
    <w:p w14:paraId="2EB05028" w14:textId="19796B5F" w:rsidR="00587CB8" w:rsidRPr="001C49A3" w:rsidRDefault="00587CB8" w:rsidP="00587CB8">
      <w:pPr>
        <w:pStyle w:val="aa"/>
        <w:spacing w:before="0" w:beforeAutospacing="0" w:after="0" w:afterAutospacing="0"/>
        <w:ind w:firstLine="578"/>
      </w:pPr>
      <w:r w:rsidRPr="001C49A3">
        <w:rPr>
          <w:i/>
          <w:iCs/>
        </w:rPr>
        <w:t>Вариант 1 (для работающих обучающихся)</w:t>
      </w:r>
    </w:p>
    <w:p w14:paraId="3CFFE0BA" w14:textId="77777777" w:rsidR="00587CB8" w:rsidRPr="001C49A3" w:rsidRDefault="00587CB8" w:rsidP="00074289">
      <w:pPr>
        <w:pStyle w:val="aa"/>
        <w:spacing w:before="0" w:beforeAutospacing="0" w:after="0" w:afterAutospacing="0"/>
        <w:ind w:firstLine="578"/>
        <w:jc w:val="both"/>
      </w:pPr>
      <w:r w:rsidRPr="001C49A3">
        <w:t>1.      Охарактеризуйте сотрудника какой-либо организации или отдела в организации, имеющего признаки профессиональной деформации.</w:t>
      </w:r>
    </w:p>
    <w:p w14:paraId="6D524E55" w14:textId="77777777" w:rsidR="00074289" w:rsidRPr="001C49A3" w:rsidRDefault="00587CB8" w:rsidP="00074289">
      <w:pPr>
        <w:spacing w:after="0" w:line="240" w:lineRule="auto"/>
        <w:ind w:firstLine="578"/>
        <w:jc w:val="both"/>
        <w:rPr>
          <w:rFonts w:ascii="Times New Roman" w:hAnsi="Times New Roman" w:cs="Times New Roman"/>
          <w:sz w:val="24"/>
          <w:szCs w:val="24"/>
        </w:rPr>
      </w:pPr>
      <w:r w:rsidRPr="001C49A3">
        <w:rPr>
          <w:rFonts w:ascii="Times New Roman" w:hAnsi="Times New Roman" w:cs="Times New Roman"/>
          <w:sz w:val="24"/>
          <w:szCs w:val="24"/>
        </w:rPr>
        <w:t xml:space="preserve">2.      Проведите тестирование данного сотрудника </w:t>
      </w:r>
      <w:r w:rsidR="00074289" w:rsidRPr="001C49A3">
        <w:rPr>
          <w:rFonts w:ascii="Times New Roman" w:hAnsi="Times New Roman" w:cs="Times New Roman"/>
          <w:sz w:val="24"/>
          <w:szCs w:val="24"/>
        </w:rPr>
        <w:t xml:space="preserve">с помощью методик: </w:t>
      </w:r>
    </w:p>
    <w:p w14:paraId="38BB18D1" w14:textId="77777777" w:rsidR="00074289" w:rsidRPr="001C49A3" w:rsidRDefault="00074289" w:rsidP="00074289">
      <w:pPr>
        <w:spacing w:after="0" w:line="240" w:lineRule="auto"/>
        <w:ind w:firstLine="578"/>
        <w:jc w:val="both"/>
        <w:rPr>
          <w:rFonts w:ascii="Times New Roman" w:hAnsi="Times New Roman" w:cs="Times New Roman"/>
          <w:sz w:val="24"/>
          <w:szCs w:val="24"/>
        </w:rPr>
      </w:pPr>
      <w:r w:rsidRPr="001C49A3">
        <w:rPr>
          <w:rFonts w:ascii="Times New Roman" w:hAnsi="Times New Roman" w:cs="Times New Roman"/>
          <w:sz w:val="24"/>
          <w:szCs w:val="24"/>
        </w:rPr>
        <w:t>- «Диагностика профессионального «выгорания»</w:t>
      </w:r>
      <w:r w:rsidR="00587CB8" w:rsidRPr="001C49A3">
        <w:rPr>
          <w:rFonts w:ascii="Times New Roman" w:hAnsi="Times New Roman" w:cs="Times New Roman"/>
          <w:sz w:val="24"/>
          <w:szCs w:val="24"/>
        </w:rPr>
        <w:t xml:space="preserve"> </w:t>
      </w:r>
      <w:r w:rsidRPr="001C49A3">
        <w:rPr>
          <w:rFonts w:ascii="Times New Roman" w:hAnsi="Times New Roman" w:cs="Times New Roman"/>
          <w:sz w:val="24"/>
          <w:szCs w:val="24"/>
        </w:rPr>
        <w:t>К. Маслач, С. Джексон, в адаптации Н.Е. Водопьяновой;</w:t>
      </w:r>
      <w:r w:rsidR="00587CB8" w:rsidRPr="001C49A3">
        <w:rPr>
          <w:rFonts w:ascii="Times New Roman" w:hAnsi="Times New Roman" w:cs="Times New Roman"/>
          <w:sz w:val="24"/>
          <w:szCs w:val="24"/>
        </w:rPr>
        <w:t xml:space="preserve"> </w:t>
      </w:r>
    </w:p>
    <w:p w14:paraId="3F5D2360" w14:textId="1C16094D" w:rsidR="00587CB8" w:rsidRPr="001C49A3" w:rsidRDefault="00074289" w:rsidP="00074289">
      <w:pPr>
        <w:spacing w:after="0" w:line="240" w:lineRule="auto"/>
        <w:ind w:firstLine="578"/>
        <w:jc w:val="both"/>
        <w:rPr>
          <w:rFonts w:ascii="Times New Roman" w:hAnsi="Times New Roman" w:cs="Times New Roman"/>
          <w:sz w:val="24"/>
          <w:szCs w:val="24"/>
        </w:rPr>
      </w:pPr>
      <w:r w:rsidRPr="001C49A3">
        <w:rPr>
          <w:rFonts w:ascii="Times New Roman" w:hAnsi="Times New Roman" w:cs="Times New Roman"/>
          <w:sz w:val="24"/>
          <w:szCs w:val="24"/>
        </w:rPr>
        <w:t xml:space="preserve">- </w:t>
      </w:r>
      <w:r w:rsidRPr="001C49A3">
        <w:rPr>
          <w:rFonts w:ascii="Times New Roman" w:eastAsia="Calibri" w:hAnsi="Times New Roman" w:cs="Times New Roman"/>
          <w:sz w:val="24"/>
          <w:szCs w:val="24"/>
        </w:rPr>
        <w:t>«</w:t>
      </w:r>
      <w:r w:rsidRPr="001C49A3">
        <w:rPr>
          <w:rFonts w:ascii="Times New Roman" w:eastAsia="TimesNewRoman" w:hAnsi="Times New Roman" w:cs="Times New Roman"/>
          <w:sz w:val="24"/>
          <w:szCs w:val="24"/>
        </w:rPr>
        <w:t>Свободный выбор ценностей</w:t>
      </w:r>
      <w:r w:rsidRPr="001C49A3">
        <w:rPr>
          <w:rFonts w:ascii="Times New Roman" w:eastAsia="Calibri" w:hAnsi="Times New Roman" w:cs="Times New Roman"/>
          <w:sz w:val="24"/>
          <w:szCs w:val="24"/>
        </w:rPr>
        <w:t xml:space="preserve">» </w:t>
      </w:r>
      <w:r w:rsidRPr="001C49A3">
        <w:rPr>
          <w:rFonts w:ascii="Times New Roman" w:eastAsia="TimesNewRoman" w:hAnsi="Times New Roman" w:cs="Times New Roman"/>
          <w:sz w:val="24"/>
          <w:szCs w:val="24"/>
        </w:rPr>
        <w:t>Е</w:t>
      </w:r>
      <w:r w:rsidRPr="001C49A3">
        <w:rPr>
          <w:rFonts w:ascii="Times New Roman" w:eastAsia="Calibri" w:hAnsi="Times New Roman" w:cs="Times New Roman"/>
          <w:sz w:val="24"/>
          <w:szCs w:val="24"/>
        </w:rPr>
        <w:t>.</w:t>
      </w:r>
      <w:r w:rsidRPr="001C49A3">
        <w:rPr>
          <w:rFonts w:ascii="Times New Roman" w:eastAsia="TimesNewRoman" w:hAnsi="Times New Roman" w:cs="Times New Roman"/>
          <w:sz w:val="24"/>
          <w:szCs w:val="24"/>
        </w:rPr>
        <w:t>Б</w:t>
      </w:r>
      <w:r w:rsidRPr="001C49A3">
        <w:rPr>
          <w:rFonts w:ascii="Times New Roman" w:eastAsia="Calibri" w:hAnsi="Times New Roman" w:cs="Times New Roman"/>
          <w:sz w:val="24"/>
          <w:szCs w:val="24"/>
        </w:rPr>
        <w:t xml:space="preserve">. </w:t>
      </w:r>
      <w:r w:rsidRPr="001C49A3">
        <w:rPr>
          <w:rFonts w:ascii="Times New Roman" w:eastAsia="TimesNewRoman" w:hAnsi="Times New Roman" w:cs="Times New Roman"/>
          <w:sz w:val="24"/>
          <w:szCs w:val="24"/>
        </w:rPr>
        <w:t xml:space="preserve">Фанталовой </w:t>
      </w:r>
      <w:r w:rsidRPr="001C49A3">
        <w:rPr>
          <w:rFonts w:ascii="Times New Roman" w:hAnsi="Times New Roman" w:cs="Times New Roman"/>
          <w:sz w:val="24"/>
          <w:szCs w:val="24"/>
        </w:rPr>
        <w:t>(в модификации Л.С. Колмогоровой, Д.В. Каширского)</w:t>
      </w:r>
      <w:r w:rsidR="00587CB8" w:rsidRPr="001C49A3">
        <w:rPr>
          <w:rFonts w:ascii="Times New Roman" w:hAnsi="Times New Roman" w:cs="Times New Roman"/>
          <w:sz w:val="24"/>
          <w:szCs w:val="24"/>
        </w:rPr>
        <w:t>).</w:t>
      </w:r>
    </w:p>
    <w:p w14:paraId="7322F19D" w14:textId="26EC75B5" w:rsidR="00587CB8" w:rsidRPr="001C49A3" w:rsidRDefault="00587CB8" w:rsidP="00074289">
      <w:pPr>
        <w:pStyle w:val="aa"/>
        <w:spacing w:before="0" w:beforeAutospacing="0" w:after="0" w:afterAutospacing="0"/>
        <w:ind w:firstLine="578"/>
        <w:jc w:val="both"/>
      </w:pPr>
      <w:r w:rsidRPr="001C49A3">
        <w:t>3.      Какие факторы способствовали появлению</w:t>
      </w:r>
      <w:r w:rsidR="005D160E" w:rsidRPr="001C49A3">
        <w:t xml:space="preserve"> признаков профессиональной деформации</w:t>
      </w:r>
      <w:r w:rsidRPr="001C49A3">
        <w:t>?</w:t>
      </w:r>
    </w:p>
    <w:p w14:paraId="1E9C08C7" w14:textId="77777777" w:rsidR="00587CB8" w:rsidRPr="001C49A3" w:rsidRDefault="00587CB8" w:rsidP="00074289">
      <w:pPr>
        <w:pStyle w:val="aa"/>
        <w:spacing w:before="0" w:beforeAutospacing="0" w:after="0" w:afterAutospacing="0"/>
        <w:ind w:firstLine="578"/>
        <w:jc w:val="both"/>
      </w:pPr>
      <w:r w:rsidRPr="001C49A3">
        <w:t>4.      Создают ли помехи проявления профессиональной деформации? В чем и в каких ситуациях?</w:t>
      </w:r>
    </w:p>
    <w:p w14:paraId="63096DC4" w14:textId="64348B3F" w:rsidR="00587CB8" w:rsidRPr="001C49A3" w:rsidRDefault="00587CB8" w:rsidP="00074289">
      <w:pPr>
        <w:pStyle w:val="aa"/>
        <w:spacing w:before="0" w:beforeAutospacing="0" w:after="0" w:afterAutospacing="0"/>
        <w:ind w:firstLine="578"/>
        <w:jc w:val="both"/>
      </w:pPr>
      <w:r w:rsidRPr="001C49A3">
        <w:t>5.     Определите пути выхода из данного состояния для эт</w:t>
      </w:r>
      <w:r w:rsidR="00CA1240" w:rsidRPr="001C49A3">
        <w:t>ого</w:t>
      </w:r>
      <w:r w:rsidRPr="001C49A3">
        <w:t xml:space="preserve"> </w:t>
      </w:r>
      <w:r w:rsidR="00CA1240" w:rsidRPr="001C49A3">
        <w:t>человека</w:t>
      </w:r>
      <w:r w:rsidRPr="001C49A3">
        <w:t>, разработайте конкретную программу мероприятий.</w:t>
      </w:r>
    </w:p>
    <w:p w14:paraId="7BC4F03C" w14:textId="70B91E5F" w:rsidR="00587CB8" w:rsidRPr="001C49A3" w:rsidRDefault="00587CB8" w:rsidP="00074289">
      <w:pPr>
        <w:pStyle w:val="aa"/>
        <w:spacing w:before="0" w:beforeAutospacing="0" w:after="0" w:afterAutospacing="0"/>
        <w:ind w:firstLine="578"/>
        <w:jc w:val="both"/>
      </w:pPr>
      <w:r w:rsidRPr="001C49A3">
        <w:t>6.      Подготовьте презентацию своей программы.</w:t>
      </w:r>
    </w:p>
    <w:p w14:paraId="08CF2664" w14:textId="77777777" w:rsidR="007F1053" w:rsidRPr="001C49A3" w:rsidRDefault="007F1053" w:rsidP="00074289">
      <w:pPr>
        <w:pStyle w:val="aa"/>
        <w:spacing w:before="0" w:beforeAutospacing="0" w:after="0" w:afterAutospacing="0"/>
        <w:ind w:firstLine="578"/>
        <w:jc w:val="both"/>
      </w:pPr>
    </w:p>
    <w:p w14:paraId="4D412D8D" w14:textId="77777777" w:rsidR="00587CB8" w:rsidRPr="001C49A3" w:rsidRDefault="00587CB8" w:rsidP="00074289">
      <w:pPr>
        <w:pStyle w:val="aa"/>
        <w:spacing w:before="0" w:beforeAutospacing="0" w:after="0" w:afterAutospacing="0"/>
        <w:ind w:firstLine="578"/>
        <w:jc w:val="both"/>
      </w:pPr>
      <w:r w:rsidRPr="001C49A3">
        <w:rPr>
          <w:i/>
          <w:iCs/>
        </w:rPr>
        <w:t>Вариант 2 (для неработающих обучающихся)</w:t>
      </w:r>
    </w:p>
    <w:p w14:paraId="587D4886" w14:textId="37257AE9" w:rsidR="00587CB8" w:rsidRPr="001C49A3" w:rsidRDefault="00B72084" w:rsidP="00074289">
      <w:pPr>
        <w:pStyle w:val="aa"/>
        <w:spacing w:before="0" w:beforeAutospacing="0" w:after="0" w:afterAutospacing="0"/>
        <w:ind w:firstLine="578"/>
        <w:jc w:val="both"/>
      </w:pPr>
      <w:r w:rsidRPr="001C49A3">
        <w:t>Выполните задание, изложенное в Варианте 1</w:t>
      </w:r>
      <w:r w:rsidR="00CA1240" w:rsidRPr="001C49A3">
        <w:t>,</w:t>
      </w:r>
      <w:r w:rsidRPr="001C49A3">
        <w:t xml:space="preserve"> со</w:t>
      </w:r>
      <w:r w:rsidR="00587CB8" w:rsidRPr="001C49A3">
        <w:t xml:space="preserve"> своими родителями (с одним из них</w:t>
      </w:r>
      <w:r w:rsidRPr="001C49A3">
        <w:t>)</w:t>
      </w:r>
      <w:r w:rsidR="0087089A" w:rsidRPr="001C49A3">
        <w:t xml:space="preserve"> или с другим </w:t>
      </w:r>
      <w:r w:rsidR="007765E7" w:rsidRPr="001C49A3">
        <w:t xml:space="preserve">работающим </w:t>
      </w:r>
      <w:r w:rsidR="0087089A" w:rsidRPr="001C49A3">
        <w:t>родственником/близким человеком</w:t>
      </w:r>
      <w:r w:rsidR="00587CB8" w:rsidRPr="001C49A3">
        <w:t>.</w:t>
      </w:r>
    </w:p>
    <w:p w14:paraId="557AC57E" w14:textId="67F779BE" w:rsidR="00587CB8" w:rsidRPr="001C49A3" w:rsidRDefault="00587CB8" w:rsidP="007765E7">
      <w:pPr>
        <w:pStyle w:val="aa"/>
        <w:spacing w:before="0" w:beforeAutospacing="0" w:after="0" w:afterAutospacing="0"/>
        <w:ind w:firstLine="578"/>
        <w:jc w:val="both"/>
      </w:pPr>
    </w:p>
    <w:p w14:paraId="080C2F8F" w14:textId="04AFAEFF" w:rsidR="002D576B" w:rsidRPr="001C49A3" w:rsidRDefault="002D576B" w:rsidP="00587CB8">
      <w:pPr>
        <w:tabs>
          <w:tab w:val="left" w:pos="1350"/>
        </w:tabs>
        <w:spacing w:after="0" w:line="240" w:lineRule="auto"/>
        <w:ind w:firstLine="578"/>
        <w:rPr>
          <w:rFonts w:ascii="Times New Roman" w:eastAsia="Arial Unicode MS" w:hAnsi="Times New Roman" w:cs="Times New Roman"/>
          <w:kern w:val="1"/>
          <w:sz w:val="24"/>
          <w:szCs w:val="24"/>
          <w:lang w:eastAsia="ru-RU"/>
        </w:rPr>
      </w:pPr>
    </w:p>
    <w:p w14:paraId="62D92701" w14:textId="3FBA3E4F" w:rsidR="00587CB8" w:rsidRPr="001C49A3" w:rsidRDefault="00587CB8" w:rsidP="006A18F7">
      <w:pPr>
        <w:tabs>
          <w:tab w:val="left" w:pos="1350"/>
        </w:tabs>
        <w:spacing w:after="0" w:line="240" w:lineRule="auto"/>
        <w:rPr>
          <w:rFonts w:ascii="Times New Roman" w:eastAsia="Arial Unicode MS" w:hAnsi="Times New Roman" w:cs="Times New Roman"/>
          <w:kern w:val="1"/>
          <w:sz w:val="24"/>
          <w:szCs w:val="24"/>
          <w:lang w:eastAsia="ru-RU"/>
        </w:rPr>
      </w:pPr>
    </w:p>
    <w:p w14:paraId="623B4AFE" w14:textId="7C804962" w:rsidR="00E644E4" w:rsidRDefault="00E644E4" w:rsidP="00E644E4">
      <w:pPr>
        <w:widowControl w:val="0"/>
        <w:spacing w:after="0" w:line="240" w:lineRule="auto"/>
        <w:jc w:val="center"/>
        <w:outlineLvl w:val="3"/>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Раздел 2. Возрастная психология</w:t>
      </w:r>
    </w:p>
    <w:p w14:paraId="54F27A3E" w14:textId="77777777" w:rsidR="008101B6" w:rsidRPr="001C49A3" w:rsidRDefault="008101B6" w:rsidP="00E644E4">
      <w:pPr>
        <w:widowControl w:val="0"/>
        <w:spacing w:after="0" w:line="240" w:lineRule="auto"/>
        <w:jc w:val="center"/>
        <w:outlineLvl w:val="3"/>
        <w:rPr>
          <w:rFonts w:ascii="Times New Roman" w:eastAsia="Times New Roman" w:hAnsi="Times New Roman" w:cs="Times New Roman"/>
          <w:b/>
          <w:sz w:val="24"/>
          <w:szCs w:val="24"/>
          <w:lang w:eastAsia="ru-RU"/>
        </w:rPr>
      </w:pPr>
    </w:p>
    <w:p w14:paraId="17B8ECB6" w14:textId="608C3148"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1. Понятие о возрастной психологии, ее предмет, основные категории, методы. Основные подходы к исследованию психики и личности ребенка</w:t>
      </w:r>
    </w:p>
    <w:p w14:paraId="2C5DADF4" w14:textId="77777777" w:rsidR="00E644E4" w:rsidRPr="001C49A3" w:rsidRDefault="00E644E4" w:rsidP="00E644E4">
      <w:pPr>
        <w:pStyle w:val="a9"/>
        <w:autoSpaceDE w:val="0"/>
        <w:autoSpaceDN w:val="0"/>
        <w:adjustRightInd w:val="0"/>
        <w:spacing w:after="0" w:line="240" w:lineRule="auto"/>
        <w:ind w:left="709"/>
        <w:contextualSpacing w:val="0"/>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Вопросы для опроса:</w:t>
      </w:r>
    </w:p>
    <w:p w14:paraId="20E72716"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принципиальное различие методов поперечных и продольных срезов? Каковы области применения этих методов?</w:t>
      </w:r>
    </w:p>
    <w:p w14:paraId="5ED3285E"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Перечислите достоинства метода наблюдения.</w:t>
      </w:r>
    </w:p>
    <w:p w14:paraId="65C092E2"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заключаются типичные ошибки наблюдения?</w:t>
      </w:r>
    </w:p>
    <w:p w14:paraId="27CFE828"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сложность интерпретации результатов проективных методов?</w:t>
      </w:r>
    </w:p>
    <w:p w14:paraId="6E0A0A44"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Приведите примеры использования близнецового метода.</w:t>
      </w:r>
    </w:p>
    <w:p w14:paraId="1238B456"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связан возраст испытуемых и частота сеансов наблюдения?</w:t>
      </w:r>
    </w:p>
    <w:p w14:paraId="246B14CC"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Приведите примеры применения методов тестирования в возрастной психологии.</w:t>
      </w:r>
    </w:p>
    <w:p w14:paraId="3B098983"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каких случаях целесообразно применение сравнительного метода?</w:t>
      </w:r>
    </w:p>
    <w:p w14:paraId="77ED314A"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суть количественной и качественной обработки результатов исследования?</w:t>
      </w:r>
    </w:p>
    <w:p w14:paraId="6188E7C1"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Сравните процесс наблюдения и созерцания. Почему именно наблюдение, а не созерцание является психологически методом?</w:t>
      </w:r>
    </w:p>
    <w:p w14:paraId="5C2FCB53"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Работы каких философов и психологов повлияли на становление возрастной психологии?</w:t>
      </w:r>
    </w:p>
    <w:p w14:paraId="309824CB"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вы видите позитивность и недостатки биогенетического направления психологических исследований?</w:t>
      </w:r>
    </w:p>
    <w:p w14:paraId="57C839F7"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Кого из ученых можно назвать яркими представителями социогенетического направления психологических исследований? Почему?</w:t>
      </w:r>
    </w:p>
    <w:p w14:paraId="376497BE"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вы думаете, какому фактору – биологическому или социальному – отдается предпочтение в теории бихевиоризма при объяснении процесса развития?</w:t>
      </w:r>
    </w:p>
    <w:p w14:paraId="291E13CA"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Насколько активная развивающаяся личность, если ее рассматривать с позиций бихевиоризма?</w:t>
      </w:r>
    </w:p>
    <w:p w14:paraId="01E9F5F7"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принципиальное различие в трактовке понятия «социализация» в биогенетических и социогенетических концепциях психического развития?</w:t>
      </w:r>
    </w:p>
    <w:p w14:paraId="078DC672"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Дайте краткий анализ известных психологических концепций в зарубежной психологии, рассматривающих развитие ребенка в системах «ребенок – взрослый» и «ребенок – предмет».</w:t>
      </w:r>
    </w:p>
    <w:p w14:paraId="6502C25B"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два базовых понятия гуманистической психологии.</w:t>
      </w:r>
    </w:p>
    <w:p w14:paraId="35E6FDB5"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теория В. Штерна она названа теорией конвергенции? Почему многие ученые относят ее к биогенетическому направлению?</w:t>
      </w:r>
    </w:p>
    <w:p w14:paraId="799FDF71"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понятия, составляющие основу теории Э. Эриксона: идентичность, ритуал, кризисное противоречие.</w:t>
      </w:r>
    </w:p>
    <w:p w14:paraId="054BF854"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Какова роль социального опыта в психическом развитии ребенка?</w:t>
      </w:r>
    </w:p>
    <w:p w14:paraId="4E824ECF"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суть феномена Пиаже?</w:t>
      </w:r>
    </w:p>
    <w:p w14:paraId="7816400D"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социализированная и эгоцентрическая речь в понимании Ж. Пиаже?</w:t>
      </w:r>
    </w:p>
    <w:p w14:paraId="08A41F4C"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теории развития Л.С. Выготского называется культурно-исторической?</w:t>
      </w:r>
    </w:p>
    <w:p w14:paraId="1B5161BB"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позицию Л.С. Выготского на соотношение обучения и развития. В чем отличие этой позиции от позиции зарубежных психологов?</w:t>
      </w:r>
    </w:p>
    <w:p w14:paraId="1C1F027A"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вы понимаете выражение Л.С. Выготского, что процесс развития в онтогенезе проходит путь от социального к индивидуальному?</w:t>
      </w:r>
    </w:p>
    <w:p w14:paraId="6CAEB6FE" w14:textId="77777777" w:rsidR="00E644E4" w:rsidRPr="001C49A3" w:rsidRDefault="00E644E4" w:rsidP="00E644E4">
      <w:pPr>
        <w:pStyle w:val="a9"/>
        <w:numPr>
          <w:ilvl w:val="0"/>
          <w:numId w:val="30"/>
        </w:numPr>
        <w:tabs>
          <w:tab w:val="clear" w:pos="720"/>
          <w:tab w:val="num" w:pos="993"/>
        </w:tabs>
        <w:autoSpaceDE w:val="0"/>
        <w:autoSpaceDN w:val="0"/>
        <w:adjustRightInd w:val="0"/>
        <w:spacing w:after="0" w:line="240" w:lineRule="auto"/>
        <w:ind w:left="0" w:firstLine="709"/>
        <w:contextualSpacing w:val="0"/>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Каково принципиальное различие теорий Ж. Пиаже и Л.С. Выготского относительно когнитивного развития ребенка?</w:t>
      </w:r>
    </w:p>
    <w:p w14:paraId="05AF22B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i/>
          <w:sz w:val="24"/>
          <w:szCs w:val="24"/>
          <w:lang w:eastAsia="ru-RU"/>
        </w:rPr>
      </w:pPr>
    </w:p>
    <w:p w14:paraId="2AD38473"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Практическое задание: </w:t>
      </w:r>
    </w:p>
    <w:p w14:paraId="0F8CEB93"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i/>
          <w:sz w:val="24"/>
          <w:szCs w:val="24"/>
          <w:lang w:eastAsia="ru-RU"/>
        </w:rPr>
        <w:t>Задание 1.</w:t>
      </w:r>
      <w:r w:rsidRPr="001C49A3">
        <w:rPr>
          <w:rFonts w:ascii="Times New Roman" w:eastAsia="Times New Roman" w:hAnsi="Times New Roman" w:cs="Times New Roman"/>
          <w:sz w:val="24"/>
          <w:szCs w:val="24"/>
          <w:lang w:eastAsia="ru-RU"/>
        </w:rPr>
        <w:t xml:space="preserve"> Проведите анализ определений предмета возрастной психологии (не менее). Выделите ключевые компоненты предмета возрастной психологии. Заполните таблицу?</w:t>
      </w:r>
    </w:p>
    <w:tbl>
      <w:tblPr>
        <w:tblStyle w:val="a4"/>
        <w:tblW w:w="5000" w:type="pct"/>
        <w:tblLook w:val="04A0" w:firstRow="1" w:lastRow="0" w:firstColumn="1" w:lastColumn="0" w:noHBand="0" w:noVBand="1"/>
      </w:tblPr>
      <w:tblGrid>
        <w:gridCol w:w="3207"/>
        <w:gridCol w:w="3208"/>
        <w:gridCol w:w="3206"/>
      </w:tblGrid>
      <w:tr w:rsidR="001C49A3" w:rsidRPr="001C49A3" w14:paraId="02265FBA" w14:textId="77777777" w:rsidTr="00680E2E">
        <w:tc>
          <w:tcPr>
            <w:tcW w:w="1667" w:type="pct"/>
            <w:vAlign w:val="center"/>
          </w:tcPr>
          <w:p w14:paraId="2C3617EE"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Источник (название и автор)</w:t>
            </w:r>
          </w:p>
        </w:tc>
        <w:tc>
          <w:tcPr>
            <w:tcW w:w="1667" w:type="pct"/>
            <w:vAlign w:val="center"/>
          </w:tcPr>
          <w:p w14:paraId="3240E1C6"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Определение предмета возрастной психологии</w:t>
            </w:r>
          </w:p>
        </w:tc>
        <w:tc>
          <w:tcPr>
            <w:tcW w:w="1667" w:type="pct"/>
            <w:vAlign w:val="center"/>
          </w:tcPr>
          <w:p w14:paraId="7E223A60"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Ключевые компоненты</w:t>
            </w:r>
          </w:p>
        </w:tc>
      </w:tr>
      <w:tr w:rsidR="001C49A3" w:rsidRPr="001C49A3" w14:paraId="10504491" w14:textId="77777777" w:rsidTr="00680E2E">
        <w:tc>
          <w:tcPr>
            <w:tcW w:w="1667" w:type="pct"/>
          </w:tcPr>
          <w:p w14:paraId="153316F3"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1667" w:type="pct"/>
          </w:tcPr>
          <w:p w14:paraId="64041A7B"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1667" w:type="pct"/>
          </w:tcPr>
          <w:p w14:paraId="0C78C5FD"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r>
      <w:tr w:rsidR="00E644E4" w:rsidRPr="001C49A3" w14:paraId="244FE79E" w14:textId="77777777" w:rsidTr="00680E2E">
        <w:tc>
          <w:tcPr>
            <w:tcW w:w="1667" w:type="pct"/>
          </w:tcPr>
          <w:p w14:paraId="7263375A"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1667" w:type="pct"/>
          </w:tcPr>
          <w:p w14:paraId="634F7F3D"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1667" w:type="pct"/>
          </w:tcPr>
          <w:p w14:paraId="7BD137A0"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r>
    </w:tbl>
    <w:p w14:paraId="287560DB" w14:textId="77777777" w:rsidR="00E644E4" w:rsidRPr="001C49A3" w:rsidRDefault="00E644E4" w:rsidP="00E644E4">
      <w:p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p>
    <w:p w14:paraId="3A117DD6"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i/>
          <w:sz w:val="24"/>
          <w:szCs w:val="24"/>
          <w:lang w:eastAsia="ru-RU"/>
        </w:rPr>
        <w:t>Задание 2.</w:t>
      </w:r>
      <w:r w:rsidRPr="001C49A3">
        <w:rPr>
          <w:rFonts w:ascii="Times New Roman" w:eastAsia="Times New Roman" w:hAnsi="Times New Roman" w:cs="Times New Roman"/>
          <w:sz w:val="24"/>
          <w:szCs w:val="24"/>
          <w:lang w:eastAsia="ru-RU"/>
        </w:rPr>
        <w:t xml:space="preserve"> Проанализируйте названия указанных ниже статей по психологии. Определите, соответствует ли тема каждой статьи предмету возрастной психологии. Ответ обоснуйте. Заполните таблицу.</w:t>
      </w:r>
    </w:p>
    <w:tbl>
      <w:tblPr>
        <w:tblStyle w:val="a4"/>
        <w:tblW w:w="5000" w:type="pct"/>
        <w:tblLook w:val="04A0" w:firstRow="1" w:lastRow="0" w:firstColumn="1" w:lastColumn="0" w:noHBand="0" w:noVBand="1"/>
      </w:tblPr>
      <w:tblGrid>
        <w:gridCol w:w="4060"/>
        <w:gridCol w:w="1774"/>
        <w:gridCol w:w="3787"/>
      </w:tblGrid>
      <w:tr w:rsidR="001C49A3" w:rsidRPr="001C49A3" w14:paraId="17C4E130" w14:textId="77777777" w:rsidTr="00680E2E">
        <w:trPr>
          <w:tblHeader/>
        </w:trPr>
        <w:tc>
          <w:tcPr>
            <w:tcW w:w="2110" w:type="pct"/>
            <w:vAlign w:val="center"/>
          </w:tcPr>
          <w:p w14:paraId="4C155122"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Название статьи</w:t>
            </w:r>
          </w:p>
        </w:tc>
        <w:tc>
          <w:tcPr>
            <w:tcW w:w="922" w:type="pct"/>
            <w:vAlign w:val="center"/>
          </w:tcPr>
          <w:p w14:paraId="68D66FBF"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 xml:space="preserve">Соответствует / </w:t>
            </w:r>
            <w:r w:rsidRPr="001C49A3">
              <w:rPr>
                <w:rFonts w:ascii="Times New Roman" w:eastAsia="Times New Roman" w:hAnsi="Times New Roman" w:cs="Times New Roman"/>
                <w:sz w:val="20"/>
                <w:szCs w:val="20"/>
                <w:lang w:eastAsia="ru-RU"/>
              </w:rPr>
              <w:br/>
              <w:t>Не соответствует</w:t>
            </w:r>
          </w:p>
        </w:tc>
        <w:tc>
          <w:tcPr>
            <w:tcW w:w="1968" w:type="pct"/>
            <w:vAlign w:val="center"/>
          </w:tcPr>
          <w:p w14:paraId="0589EFE5"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Обоснование</w:t>
            </w:r>
          </w:p>
        </w:tc>
      </w:tr>
      <w:tr w:rsidR="001C49A3" w:rsidRPr="001C49A3" w14:paraId="5779062A" w14:textId="77777777" w:rsidTr="00680E2E">
        <w:tc>
          <w:tcPr>
            <w:tcW w:w="2110" w:type="pct"/>
          </w:tcPr>
          <w:p w14:paraId="76FF9C5E"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Особенности профессионального становления студентов-психологов</w:t>
            </w:r>
          </w:p>
        </w:tc>
        <w:tc>
          <w:tcPr>
            <w:tcW w:w="922" w:type="pct"/>
          </w:tcPr>
          <w:p w14:paraId="471EA940"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7E4FD3B0"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42F04FB2" w14:textId="77777777" w:rsidTr="00680E2E">
        <w:tc>
          <w:tcPr>
            <w:tcW w:w="2110" w:type="pct"/>
          </w:tcPr>
          <w:p w14:paraId="58EE6394"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Особенности самооценки детей 6-8 лет с различным восприятием эмоциональных ситуаций</w:t>
            </w:r>
          </w:p>
        </w:tc>
        <w:tc>
          <w:tcPr>
            <w:tcW w:w="922" w:type="pct"/>
          </w:tcPr>
          <w:p w14:paraId="4C6F1B4D"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5D774072"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401A508A" w14:textId="77777777" w:rsidTr="00680E2E">
        <w:tc>
          <w:tcPr>
            <w:tcW w:w="2110" w:type="pct"/>
          </w:tcPr>
          <w:p w14:paraId="182E4A4A"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Влияние способов воспроизведения на объем воспроизводимых движений</w:t>
            </w:r>
          </w:p>
        </w:tc>
        <w:tc>
          <w:tcPr>
            <w:tcW w:w="922" w:type="pct"/>
          </w:tcPr>
          <w:p w14:paraId="42E4BE91"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5C6F97AB"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30B102C4" w14:textId="77777777" w:rsidTr="00680E2E">
        <w:tc>
          <w:tcPr>
            <w:tcW w:w="2110" w:type="pct"/>
          </w:tcPr>
          <w:p w14:paraId="4C909AAB"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Научно-психологическое наследие к. Ясперса</w:t>
            </w:r>
          </w:p>
        </w:tc>
        <w:tc>
          <w:tcPr>
            <w:tcW w:w="922" w:type="pct"/>
          </w:tcPr>
          <w:p w14:paraId="628A7879"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753C9870"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2C66CD11" w14:textId="77777777" w:rsidTr="00680E2E">
        <w:tc>
          <w:tcPr>
            <w:tcW w:w="2110" w:type="pct"/>
          </w:tcPr>
          <w:p w14:paraId="11C3D945"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Особенности переживания времени подростками</w:t>
            </w:r>
          </w:p>
        </w:tc>
        <w:tc>
          <w:tcPr>
            <w:tcW w:w="922" w:type="pct"/>
          </w:tcPr>
          <w:p w14:paraId="2172EB29"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50B4351F"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3278E481" w14:textId="77777777" w:rsidTr="00680E2E">
        <w:tc>
          <w:tcPr>
            <w:tcW w:w="2110" w:type="pct"/>
          </w:tcPr>
          <w:p w14:paraId="7ED5C0BE"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Культурно-образовательный контекст развития предметной ориентации мышления</w:t>
            </w:r>
          </w:p>
        </w:tc>
        <w:tc>
          <w:tcPr>
            <w:tcW w:w="922" w:type="pct"/>
          </w:tcPr>
          <w:p w14:paraId="6950225F"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42437F56"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035D559E" w14:textId="77777777" w:rsidTr="00680E2E">
        <w:tc>
          <w:tcPr>
            <w:tcW w:w="2110" w:type="pct"/>
          </w:tcPr>
          <w:p w14:paraId="62E2EFAB"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Эмоциональные состояния консультантов службы «телефон доверия»</w:t>
            </w:r>
          </w:p>
        </w:tc>
        <w:tc>
          <w:tcPr>
            <w:tcW w:w="922" w:type="pct"/>
          </w:tcPr>
          <w:p w14:paraId="371165E9"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317F7FFA"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38D75FB4" w14:textId="77777777" w:rsidTr="00680E2E">
        <w:tc>
          <w:tcPr>
            <w:tcW w:w="2110" w:type="pct"/>
          </w:tcPr>
          <w:p w14:paraId="2EAA3FED"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О современном инженерном проектировании</w:t>
            </w:r>
          </w:p>
        </w:tc>
        <w:tc>
          <w:tcPr>
            <w:tcW w:w="922" w:type="pct"/>
          </w:tcPr>
          <w:p w14:paraId="54634369"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7F1DE497"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6F3CC52F" w14:textId="77777777" w:rsidTr="00680E2E">
        <w:tc>
          <w:tcPr>
            <w:tcW w:w="2110" w:type="pct"/>
          </w:tcPr>
          <w:p w14:paraId="397F5721"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«Образ я» подростков, психологически зависимых от родителей</w:t>
            </w:r>
          </w:p>
        </w:tc>
        <w:tc>
          <w:tcPr>
            <w:tcW w:w="922" w:type="pct"/>
          </w:tcPr>
          <w:p w14:paraId="653E658D"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25CAC6E3"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6080FA36" w14:textId="77777777" w:rsidTr="00680E2E">
        <w:tc>
          <w:tcPr>
            <w:tcW w:w="2110" w:type="pct"/>
          </w:tcPr>
          <w:p w14:paraId="09658A4C"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Профессионально-психологические проблемы преподавателей вуза (на примере преподавателей возраста 40-60 лет)</w:t>
            </w:r>
          </w:p>
        </w:tc>
        <w:tc>
          <w:tcPr>
            <w:tcW w:w="922" w:type="pct"/>
          </w:tcPr>
          <w:p w14:paraId="17774095"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54F545BB"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1C49A3" w:rsidRPr="001C49A3" w14:paraId="19628AD8" w14:textId="77777777" w:rsidTr="00680E2E">
        <w:tc>
          <w:tcPr>
            <w:tcW w:w="2110" w:type="pct"/>
          </w:tcPr>
          <w:p w14:paraId="4F0BDD4E"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О программе курса «Психология» при подготовке экономистов</w:t>
            </w:r>
          </w:p>
        </w:tc>
        <w:tc>
          <w:tcPr>
            <w:tcW w:w="922" w:type="pct"/>
          </w:tcPr>
          <w:p w14:paraId="1535E490"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4F8E1904"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r w:rsidR="00E644E4" w:rsidRPr="001C49A3" w14:paraId="16DB3B59" w14:textId="77777777" w:rsidTr="00680E2E">
        <w:tc>
          <w:tcPr>
            <w:tcW w:w="2110" w:type="pct"/>
          </w:tcPr>
          <w:p w14:paraId="74753285" w14:textId="77777777" w:rsidR="00E644E4" w:rsidRPr="001C49A3" w:rsidRDefault="00E644E4" w:rsidP="00680E2E">
            <w:pPr>
              <w:pStyle w:val="1"/>
              <w:spacing w:before="0" w:beforeAutospacing="0" w:after="0" w:afterAutospacing="0"/>
              <w:textAlignment w:val="top"/>
              <w:outlineLvl w:val="0"/>
              <w:rPr>
                <w:b w:val="0"/>
                <w:caps/>
                <w:sz w:val="22"/>
                <w:szCs w:val="22"/>
              </w:rPr>
            </w:pPr>
            <w:r w:rsidRPr="001C49A3">
              <w:rPr>
                <w:b w:val="0"/>
                <w:iCs/>
                <w:sz w:val="22"/>
                <w:szCs w:val="22"/>
                <w:bdr w:val="none" w:sz="0" w:space="0" w:color="auto" w:frame="1"/>
              </w:rPr>
              <w:t>Возрастные предпосылки развития рефлексии у старшего дошкольника</w:t>
            </w:r>
          </w:p>
        </w:tc>
        <w:tc>
          <w:tcPr>
            <w:tcW w:w="922" w:type="pct"/>
          </w:tcPr>
          <w:p w14:paraId="4F1FFF0B"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c>
          <w:tcPr>
            <w:tcW w:w="1968" w:type="pct"/>
          </w:tcPr>
          <w:p w14:paraId="19882409"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lang w:eastAsia="ru-RU"/>
              </w:rPr>
            </w:pPr>
          </w:p>
        </w:tc>
      </w:tr>
    </w:tbl>
    <w:p w14:paraId="73808325" w14:textId="77777777" w:rsidR="00E644E4" w:rsidRPr="001C49A3" w:rsidRDefault="00E644E4" w:rsidP="00E644E4">
      <w:p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p>
    <w:p w14:paraId="24341D0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i/>
          <w:sz w:val="24"/>
          <w:szCs w:val="24"/>
          <w:lang w:eastAsia="ru-RU"/>
        </w:rPr>
        <w:t>Задание 3.</w:t>
      </w:r>
      <w:r w:rsidRPr="001C49A3">
        <w:rPr>
          <w:rFonts w:ascii="Times New Roman" w:eastAsia="Times New Roman" w:hAnsi="Times New Roman" w:cs="Times New Roman"/>
          <w:sz w:val="24"/>
          <w:szCs w:val="24"/>
          <w:lang w:eastAsia="ru-RU"/>
        </w:rPr>
        <w:t xml:space="preserve"> Составьте схему взаимодействия процессов роста, развития и созревания. Приведите примеры роста, развития, созревания (мир людей, мир животных, мир растений, неживой мир). Визуализируйте с помощью доступных вам онлайн или офлайн средств.</w:t>
      </w:r>
    </w:p>
    <w:p w14:paraId="7E4A4F4F"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i/>
          <w:sz w:val="24"/>
          <w:szCs w:val="24"/>
          <w:lang w:eastAsia="ru-RU"/>
        </w:rPr>
      </w:pPr>
    </w:p>
    <w:p w14:paraId="044DCF2F" w14:textId="31BDD536"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 xml:space="preserve">Задание </w:t>
      </w:r>
      <w:r w:rsidR="00F72963" w:rsidRPr="001C49A3">
        <w:rPr>
          <w:rFonts w:ascii="Times New Roman" w:hAnsi="Times New Roman" w:cs="Times New Roman"/>
          <w:b/>
          <w:bCs/>
          <w:i/>
          <w:iCs/>
          <w:sz w:val="24"/>
          <w:szCs w:val="24"/>
        </w:rPr>
        <w:t>4</w:t>
      </w:r>
      <w:r w:rsidRPr="001C49A3">
        <w:rPr>
          <w:rStyle w:val="ac"/>
          <w:rFonts w:ascii="Times New Roman" w:hAnsi="Times New Roman" w:cs="Times New Roman"/>
          <w:b/>
          <w:bCs/>
          <w:i/>
          <w:iCs/>
          <w:sz w:val="24"/>
          <w:szCs w:val="24"/>
        </w:rPr>
        <w:footnoteReference w:id="1"/>
      </w:r>
      <w:r w:rsidRPr="001C49A3">
        <w:rPr>
          <w:rFonts w:ascii="Times New Roman" w:hAnsi="Times New Roman" w:cs="Times New Roman"/>
          <w:b/>
          <w:bCs/>
          <w:i/>
          <w:iCs/>
          <w:sz w:val="24"/>
          <w:szCs w:val="24"/>
        </w:rPr>
        <w:t xml:space="preserve">. </w:t>
      </w:r>
      <w:r w:rsidRPr="001C49A3">
        <w:rPr>
          <w:rFonts w:ascii="Times New Roman" w:hAnsi="Times New Roman" w:cs="Times New Roman"/>
          <w:b/>
          <w:sz w:val="24"/>
          <w:szCs w:val="24"/>
        </w:rPr>
        <w:t>Отметьте основные этапы формирующего эксперимента в приведенном ниже примере</w:t>
      </w:r>
      <w:r w:rsidRPr="001C49A3">
        <w:rPr>
          <w:rFonts w:ascii="Times New Roman" w:hAnsi="Times New Roman" w:cs="Times New Roman"/>
          <w:sz w:val="24"/>
          <w:szCs w:val="24"/>
        </w:rPr>
        <w:t>.</w:t>
      </w:r>
    </w:p>
    <w:p w14:paraId="3811F572"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Пример. Одним из важных показателей психологической готовности ребенка к обучению в школе является уровень его умственного развития. В частности, к моменту поступления ребенка в школу у него должно быть сформировано умение использовать знаково-символические средства. Моделирование </w:t>
      </w:r>
      <w:r w:rsidRPr="001C49A3">
        <w:rPr>
          <w:rFonts w:ascii="Times New Roman" w:hAnsi="Times New Roman" w:cs="Times New Roman"/>
          <w:sz w:val="24"/>
          <w:szCs w:val="24"/>
        </w:rPr>
        <w:noBreakHyphen/>
        <w:t xml:space="preserve"> один из видов знаково-символической деятельности, который необходимо специально формировать. Процесс обучения деятельности моделирования обоснован Н.Г. Салминой с сотрудниками. Предварительные исследования (констатирующий эксперимент) показали, что учащиеся начальной школы не владеют этой деятельностью в полной мере.</w:t>
      </w:r>
    </w:p>
    <w:p w14:paraId="2401F92C"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На начальном этапе формирующего эксперимента авторы использовали приемы, обеспечивающие мотивацию. В частности, обучение происходило в форме игры, суть которой состояла в следующем: ребенок задумывает картинку, строит ее модель, а учитель (или другой ученик) отгадывает картинку. Также детям показывали неправильно построенные модели, при этом акцентировалось внимание на факторах, которые делают невозможным отгадывание картинок.</w:t>
      </w:r>
    </w:p>
    <w:p w14:paraId="7AC0CFE4"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Затем выдавались картинки с правилами моделирования в наглядном виде. Одновременно учитель формулировал эти правила в доступной форме, на нескольких примерах объясняя, как надо строить модель. После этого детям предлагались задания, где число частей в замещаемых ситуациях варьировалось от 2 до 10. Учитель ставил вопросы, давал указания, чтобы помочь учащимся в выявлении всех необходимых действий в нужной последовательности. Для поддержания мотивации учитель выдавал фишки за каждый правильный ответ.</w:t>
      </w:r>
    </w:p>
    <w:p w14:paraId="51F465E6"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Постепенно дети запоминали содержание карточки и производили моделирование без обращения к ней. Процесс моделирования протекал теперь в форме рассуждения. Учитель при этом ставил условие: объяснения должны быть понятны детям младшей группы детского сада. Это прием помогал получать более обстоятельные ответы. После прохождения всех этапов усвоения детям были предложены контрольные задания (констатирующий эксперимент). Их результаты показали, что дети научились действию моделирования, при этом научились выбирать удобные заместители и структурировать их.</w:t>
      </w:r>
    </w:p>
    <w:p w14:paraId="27F5FD00"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22F7B7AD" w14:textId="2B68B43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 xml:space="preserve">Задание </w:t>
      </w:r>
      <w:r w:rsidR="00F72963" w:rsidRPr="001C49A3">
        <w:rPr>
          <w:rFonts w:ascii="Times New Roman" w:hAnsi="Times New Roman" w:cs="Times New Roman"/>
          <w:b/>
          <w:bCs/>
          <w:i/>
          <w:iCs/>
          <w:sz w:val="24"/>
          <w:szCs w:val="24"/>
        </w:rPr>
        <w:t>5</w:t>
      </w:r>
      <w:r w:rsidRPr="001C49A3">
        <w:rPr>
          <w:rStyle w:val="ac"/>
          <w:rFonts w:ascii="Times New Roman" w:hAnsi="Times New Roman" w:cs="Times New Roman"/>
          <w:b/>
          <w:bCs/>
          <w:i/>
          <w:iCs/>
          <w:sz w:val="24"/>
          <w:szCs w:val="24"/>
        </w:rPr>
        <w:footnoteReference w:id="2"/>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В представленном отрывке из книги Готтсданкер Р.</w:t>
      </w:r>
      <w:r w:rsidRPr="001C49A3">
        <w:rPr>
          <w:rStyle w:val="ac"/>
          <w:rFonts w:ascii="Times New Roman" w:hAnsi="Times New Roman" w:cs="Times New Roman"/>
          <w:sz w:val="24"/>
          <w:szCs w:val="24"/>
        </w:rPr>
        <w:footnoteReference w:id="3"/>
      </w:r>
      <w:r w:rsidRPr="001C49A3">
        <w:rPr>
          <w:rFonts w:ascii="Times New Roman" w:hAnsi="Times New Roman" w:cs="Times New Roman"/>
          <w:sz w:val="24"/>
          <w:szCs w:val="24"/>
        </w:rPr>
        <w:t xml:space="preserve"> нарушена представленная автором система изложения экспериментального отчета. Исправьте порядок изложения разделов, следуя логике описания экспериментальной работы.</w:t>
      </w:r>
    </w:p>
    <w:p w14:paraId="144E370D"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Эксперимент не может существовать в уме, факт его проведения оформляется в документах. Цель экспериментального отчета</w:t>
      </w:r>
      <w:r w:rsidRPr="001C49A3">
        <w:rPr>
          <w:rFonts w:ascii="Times New Roman" w:hAnsi="Times New Roman" w:cs="Times New Roman"/>
          <w:noProof/>
          <w:sz w:val="24"/>
          <w:szCs w:val="24"/>
        </w:rPr>
        <w:t xml:space="preserve"> </w:t>
      </w:r>
      <w:r w:rsidRPr="001C49A3">
        <w:rPr>
          <w:rFonts w:ascii="Times New Roman" w:eastAsia="Times New Roman" w:hAnsi="Times New Roman" w:cs="Times New Roman"/>
          <w:sz w:val="24"/>
          <w:szCs w:val="24"/>
          <w:lang w:eastAsia="ru-RU"/>
        </w:rPr>
        <w:t>–</w:t>
      </w:r>
      <w:r w:rsidRPr="001C49A3">
        <w:rPr>
          <w:rFonts w:ascii="Times New Roman" w:hAnsi="Times New Roman" w:cs="Times New Roman"/>
          <w:sz w:val="24"/>
          <w:szCs w:val="24"/>
        </w:rPr>
        <w:t xml:space="preserve"> как можно эффективнее донести до предполагаемых читателей смысл эксперимента.</w:t>
      </w:r>
    </w:p>
    <w:p w14:paraId="17A2A0FA"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Во-первых,</w:t>
      </w:r>
      <w:r w:rsidRPr="001C49A3">
        <w:rPr>
          <w:rFonts w:ascii="Times New Roman" w:hAnsi="Times New Roman" w:cs="Times New Roman"/>
          <w:noProof/>
          <w:sz w:val="24"/>
          <w:szCs w:val="24"/>
        </w:rPr>
        <w:t xml:space="preserve"> </w:t>
      </w:r>
      <w:r w:rsidRPr="001C49A3">
        <w:rPr>
          <w:rFonts w:ascii="Times New Roman" w:eastAsia="Times New Roman" w:hAnsi="Times New Roman" w:cs="Times New Roman"/>
          <w:sz w:val="24"/>
          <w:szCs w:val="24"/>
          <w:lang w:eastAsia="ru-RU"/>
        </w:rPr>
        <w:t>–</w:t>
      </w:r>
      <w:r w:rsidRPr="001C49A3">
        <w:rPr>
          <w:rFonts w:ascii="Times New Roman" w:hAnsi="Times New Roman" w:cs="Times New Roman"/>
          <w:sz w:val="24"/>
          <w:szCs w:val="24"/>
        </w:rPr>
        <w:t xml:space="preserve"> и это главное</w:t>
      </w:r>
      <w:r w:rsidRPr="001C49A3">
        <w:rPr>
          <w:rFonts w:ascii="Times New Roman" w:hAnsi="Times New Roman" w:cs="Times New Roman"/>
          <w:noProof/>
          <w:sz w:val="24"/>
          <w:szCs w:val="24"/>
        </w:rPr>
        <w:t xml:space="preserve"> </w:t>
      </w:r>
      <w:r w:rsidRPr="001C49A3">
        <w:rPr>
          <w:rFonts w:ascii="Times New Roman" w:eastAsia="Times New Roman" w:hAnsi="Times New Roman" w:cs="Times New Roman"/>
          <w:sz w:val="24"/>
          <w:szCs w:val="24"/>
          <w:lang w:eastAsia="ru-RU"/>
        </w:rPr>
        <w:t>–</w:t>
      </w:r>
      <w:r w:rsidRPr="001C49A3">
        <w:rPr>
          <w:rFonts w:ascii="Times New Roman" w:hAnsi="Times New Roman" w:cs="Times New Roman"/>
          <w:sz w:val="24"/>
          <w:szCs w:val="24"/>
        </w:rPr>
        <w:t xml:space="preserve"> экспериментальный отчет должен быть написан ясно. Во-вторых, отчет разделен на стандартные разделы. Такой способ его оформления помогает автору организовать материал. Он помогает и читателю, поскольку тот уже знает, где и что ему искать. Если тщательно следовать структуре описания, то опытный исследователь сможет повторить эксперимент самостоятельно. Это называется воспроизводимостью эксперимента. Далее мы приводим разделы экспериментального отчета и их функции:</w:t>
      </w:r>
    </w:p>
    <w:p w14:paraId="55065396" w14:textId="77777777" w:rsidR="00E644E4" w:rsidRPr="001C49A3" w:rsidRDefault="00E644E4" w:rsidP="00E644E4">
      <w:pPr>
        <w:numPr>
          <w:ilvl w:val="0"/>
          <w:numId w:val="29"/>
        </w:numPr>
        <w:tabs>
          <w:tab w:val="clear" w:pos="284"/>
          <w:tab w:val="num"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 «Кратком содержании» автор передает основной смысл того, что было сделано и что получено в результате.</w:t>
      </w:r>
    </w:p>
    <w:p w14:paraId="6EC1873E" w14:textId="77777777" w:rsidR="00E644E4" w:rsidRPr="001C49A3" w:rsidRDefault="00E644E4" w:rsidP="00E644E4">
      <w:pPr>
        <w:numPr>
          <w:ilvl w:val="0"/>
          <w:numId w:val="29"/>
        </w:numPr>
        <w:tabs>
          <w:tab w:val="clear" w:pos="284"/>
          <w:tab w:val="num"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 «Названии» сообщается об изучаемой проблеме.</w:t>
      </w:r>
    </w:p>
    <w:p w14:paraId="116E48FE" w14:textId="77777777" w:rsidR="00E644E4" w:rsidRPr="001C49A3" w:rsidRDefault="00E644E4" w:rsidP="00E644E4">
      <w:pPr>
        <w:numPr>
          <w:ilvl w:val="0"/>
          <w:numId w:val="29"/>
        </w:numPr>
        <w:tabs>
          <w:tab w:val="clear" w:pos="284"/>
          <w:tab w:val="num"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 разделе «Обсуждение» содержится интерпретация результатов и выводы.</w:t>
      </w:r>
    </w:p>
    <w:p w14:paraId="4EF2E84D" w14:textId="77777777" w:rsidR="00E644E4" w:rsidRPr="001C49A3" w:rsidRDefault="00E644E4" w:rsidP="00E644E4">
      <w:pPr>
        <w:numPr>
          <w:ilvl w:val="0"/>
          <w:numId w:val="29"/>
        </w:numPr>
        <w:tabs>
          <w:tab w:val="clear" w:pos="284"/>
          <w:tab w:val="num"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Во «Введении» рассказывается о том, ради чего эксперимент был задуман и проведен.</w:t>
      </w:r>
    </w:p>
    <w:p w14:paraId="57C6BC5F" w14:textId="77777777" w:rsidR="00E644E4" w:rsidRPr="001C49A3" w:rsidRDefault="00E644E4" w:rsidP="00E644E4">
      <w:pPr>
        <w:numPr>
          <w:ilvl w:val="0"/>
          <w:numId w:val="29"/>
        </w:numPr>
        <w:tabs>
          <w:tab w:val="clear" w:pos="284"/>
          <w:tab w:val="num"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 разделе «Методика» дается подробное описание того, как проводился эксперимент. Этот раздел включает деления: испытуемые, материал, оборудование, процедура.</w:t>
      </w:r>
    </w:p>
    <w:p w14:paraId="7E355FA6" w14:textId="77777777" w:rsidR="00E644E4" w:rsidRPr="001C49A3" w:rsidRDefault="00E644E4" w:rsidP="00E644E4">
      <w:pPr>
        <w:numPr>
          <w:ilvl w:val="0"/>
          <w:numId w:val="29"/>
        </w:numPr>
        <w:tabs>
          <w:tab w:val="clear" w:pos="284"/>
          <w:tab w:val="num"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 разделе «Сноски» указываются неопубликованные материалы, проводящиеся исследования и малотиражные работы.</w:t>
      </w:r>
    </w:p>
    <w:p w14:paraId="60A36D05" w14:textId="77777777" w:rsidR="00E644E4" w:rsidRPr="001C49A3" w:rsidRDefault="00E644E4" w:rsidP="00E644E4">
      <w:pPr>
        <w:numPr>
          <w:ilvl w:val="0"/>
          <w:numId w:val="29"/>
        </w:numPr>
        <w:tabs>
          <w:tab w:val="clear" w:pos="284"/>
          <w:tab w:val="num"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 разделе «Результаты» представлены анализируемые данные, обычно вместе с одной или несколькими таблицами и графиками.</w:t>
      </w:r>
    </w:p>
    <w:p w14:paraId="789A539F" w14:textId="77777777" w:rsidR="00E644E4" w:rsidRPr="001C49A3" w:rsidRDefault="00E644E4" w:rsidP="00E644E4">
      <w:pPr>
        <w:numPr>
          <w:ilvl w:val="0"/>
          <w:numId w:val="29"/>
        </w:numPr>
        <w:tabs>
          <w:tab w:val="clear" w:pos="284"/>
          <w:tab w:val="num"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«Цитированная литература»</w:t>
      </w:r>
      <w:r w:rsidRPr="001C49A3">
        <w:rPr>
          <w:rFonts w:ascii="Times New Roman" w:hAnsi="Times New Roman" w:cs="Times New Roman"/>
          <w:noProof/>
          <w:sz w:val="24"/>
          <w:szCs w:val="24"/>
        </w:rPr>
        <w:t xml:space="preserve"> —</w:t>
      </w:r>
      <w:r w:rsidRPr="001C49A3">
        <w:rPr>
          <w:rFonts w:ascii="Times New Roman" w:hAnsi="Times New Roman" w:cs="Times New Roman"/>
          <w:sz w:val="24"/>
          <w:szCs w:val="24"/>
        </w:rPr>
        <w:t xml:space="preserve"> ссылки перечисляются в алфавитном порядке в соответствии с формой.</w:t>
      </w:r>
    </w:p>
    <w:p w14:paraId="5386EFCD"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7AAA5AD2" w14:textId="3D5F66BE" w:rsidR="00E644E4" w:rsidRPr="001C49A3" w:rsidRDefault="00E644E4" w:rsidP="00E644E4">
      <w:pPr>
        <w:spacing w:after="0" w:line="240" w:lineRule="auto"/>
        <w:ind w:firstLine="54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bCs/>
          <w:i/>
          <w:iCs/>
          <w:sz w:val="24"/>
          <w:szCs w:val="24"/>
          <w:lang w:eastAsia="ru-RU"/>
        </w:rPr>
        <w:t xml:space="preserve">Задание </w:t>
      </w:r>
      <w:r w:rsidR="00F72963" w:rsidRPr="001C49A3">
        <w:rPr>
          <w:rFonts w:ascii="Times New Roman" w:eastAsia="Times New Roman" w:hAnsi="Times New Roman" w:cs="Times New Roman"/>
          <w:b/>
          <w:bCs/>
          <w:i/>
          <w:iCs/>
          <w:sz w:val="24"/>
          <w:szCs w:val="24"/>
          <w:lang w:eastAsia="ru-RU"/>
        </w:rPr>
        <w:t>6</w:t>
      </w:r>
      <w:r w:rsidRPr="001C49A3">
        <w:rPr>
          <w:rStyle w:val="ac"/>
          <w:rFonts w:ascii="Times New Roman" w:hAnsi="Times New Roman" w:cs="Times New Roman"/>
          <w:b/>
          <w:bCs/>
          <w:i/>
          <w:iCs/>
          <w:sz w:val="24"/>
          <w:szCs w:val="24"/>
        </w:rPr>
        <w:footnoteReference w:id="4"/>
      </w:r>
      <w:r w:rsidRPr="001C49A3">
        <w:rPr>
          <w:rFonts w:ascii="Times New Roman" w:eastAsia="Times New Roman" w:hAnsi="Times New Roman" w:cs="Times New Roman"/>
          <w:b/>
          <w:bCs/>
          <w:i/>
          <w:iCs/>
          <w:sz w:val="24"/>
          <w:szCs w:val="24"/>
          <w:lang w:eastAsia="ru-RU"/>
        </w:rPr>
        <w:t xml:space="preserve">. </w:t>
      </w:r>
      <w:r w:rsidRPr="001C49A3">
        <w:rPr>
          <w:rFonts w:ascii="Times New Roman" w:hAnsi="Times New Roman" w:cs="Times New Roman"/>
          <w:sz w:val="24"/>
          <w:szCs w:val="24"/>
        </w:rPr>
        <w:t>Внимательно прочитайте план беседы экспериментатора с ребенком. Определите по характеру вопросов цель предстоящей беседы. Насколько полно реализуют поставленные вопросы эту цель? Поставьте цель уточняющую (конкретизирующую) первоначальную и дополните план беседы  соответствующими вопросами</w:t>
      </w:r>
      <w:r w:rsidRPr="001C49A3">
        <w:rPr>
          <w:rFonts w:ascii="Times New Roman" w:eastAsia="Times New Roman" w:hAnsi="Times New Roman" w:cs="Times New Roman"/>
          <w:sz w:val="24"/>
          <w:szCs w:val="24"/>
          <w:lang w:eastAsia="ru-RU"/>
        </w:rPr>
        <w:t>.</w:t>
      </w:r>
    </w:p>
    <w:tbl>
      <w:tblPr>
        <w:tblW w:w="9639" w:type="dxa"/>
        <w:tblInd w:w="40" w:type="dxa"/>
        <w:tblLayout w:type="fixed"/>
        <w:tblCellMar>
          <w:left w:w="40" w:type="dxa"/>
          <w:right w:w="40" w:type="dxa"/>
        </w:tblCellMar>
        <w:tblLook w:val="0000" w:firstRow="0" w:lastRow="0" w:firstColumn="0" w:lastColumn="0" w:noHBand="0" w:noVBand="0"/>
      </w:tblPr>
      <w:tblGrid>
        <w:gridCol w:w="4395"/>
        <w:gridCol w:w="5244"/>
      </w:tblGrid>
      <w:tr w:rsidR="001C49A3" w:rsidRPr="001C49A3" w14:paraId="4DE19997" w14:textId="77777777" w:rsidTr="00680E2E">
        <w:trPr>
          <w:tblHeader/>
        </w:trPr>
        <w:tc>
          <w:tcPr>
            <w:tcW w:w="4395" w:type="dxa"/>
            <w:tcBorders>
              <w:top w:val="single" w:sz="6" w:space="0" w:color="auto"/>
              <w:left w:val="single" w:sz="6" w:space="0" w:color="auto"/>
              <w:bottom w:val="single" w:sz="6" w:space="0" w:color="auto"/>
              <w:right w:val="single" w:sz="6" w:space="0" w:color="auto"/>
            </w:tcBorders>
          </w:tcPr>
          <w:p w14:paraId="746B11D6" w14:textId="77777777" w:rsidR="00E644E4" w:rsidRPr="001C49A3" w:rsidRDefault="00E644E4" w:rsidP="00680E2E">
            <w:pPr>
              <w:spacing w:after="0" w:line="240" w:lineRule="auto"/>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iCs/>
                <w:sz w:val="20"/>
                <w:szCs w:val="20"/>
                <w:lang w:eastAsia="ru-RU"/>
              </w:rPr>
              <w:t>План беседы</w:t>
            </w:r>
          </w:p>
        </w:tc>
        <w:tc>
          <w:tcPr>
            <w:tcW w:w="5244" w:type="dxa"/>
            <w:tcBorders>
              <w:top w:val="single" w:sz="6" w:space="0" w:color="auto"/>
              <w:left w:val="single" w:sz="6" w:space="0" w:color="auto"/>
              <w:bottom w:val="single" w:sz="6" w:space="0" w:color="auto"/>
              <w:right w:val="single" w:sz="6" w:space="0" w:color="auto"/>
            </w:tcBorders>
          </w:tcPr>
          <w:p w14:paraId="4A984025" w14:textId="77777777" w:rsidR="00E644E4" w:rsidRPr="001C49A3" w:rsidRDefault="00E644E4" w:rsidP="00680E2E">
            <w:pPr>
              <w:spacing w:after="0" w:line="240" w:lineRule="auto"/>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iCs/>
                <w:sz w:val="20"/>
                <w:szCs w:val="20"/>
                <w:lang w:eastAsia="ru-RU"/>
              </w:rPr>
              <w:t>Что выявляет вопрос беседы</w:t>
            </w:r>
            <w:r w:rsidRPr="001C49A3">
              <w:rPr>
                <w:rFonts w:ascii="Times New Roman" w:eastAsia="Times New Roman" w:hAnsi="Times New Roman" w:cs="Times New Roman"/>
                <w:bCs/>
                <w:sz w:val="20"/>
                <w:szCs w:val="20"/>
                <w:lang w:eastAsia="ru-RU"/>
              </w:rPr>
              <w:t>?</w:t>
            </w:r>
          </w:p>
        </w:tc>
      </w:tr>
      <w:tr w:rsidR="001C49A3" w:rsidRPr="001C49A3" w14:paraId="3C8CD660" w14:textId="77777777" w:rsidTr="00680E2E">
        <w:tc>
          <w:tcPr>
            <w:tcW w:w="4395" w:type="dxa"/>
            <w:tcBorders>
              <w:top w:val="single" w:sz="6" w:space="0" w:color="auto"/>
              <w:left w:val="single" w:sz="6" w:space="0" w:color="auto"/>
              <w:bottom w:val="single" w:sz="6" w:space="0" w:color="auto"/>
              <w:right w:val="single" w:sz="6" w:space="0" w:color="auto"/>
            </w:tcBorders>
          </w:tcPr>
          <w:p w14:paraId="62CE2100"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1. Хотел бы ты принять участие в постановке сказки «Теремок»?</w:t>
            </w:r>
          </w:p>
        </w:tc>
        <w:tc>
          <w:tcPr>
            <w:tcW w:w="5244" w:type="dxa"/>
            <w:tcBorders>
              <w:top w:val="single" w:sz="6" w:space="0" w:color="auto"/>
              <w:left w:val="single" w:sz="6" w:space="0" w:color="auto"/>
              <w:bottom w:val="single" w:sz="6" w:space="0" w:color="auto"/>
              <w:right w:val="single" w:sz="6" w:space="0" w:color="auto"/>
            </w:tcBorders>
          </w:tcPr>
          <w:p w14:paraId="18D4F377"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Общее положительное или отрицательное отношение к постановке сказки</w:t>
            </w:r>
          </w:p>
        </w:tc>
      </w:tr>
      <w:tr w:rsidR="001C49A3" w:rsidRPr="001C49A3" w14:paraId="5AE9942F" w14:textId="77777777" w:rsidTr="00680E2E">
        <w:tc>
          <w:tcPr>
            <w:tcW w:w="4395" w:type="dxa"/>
            <w:tcBorders>
              <w:top w:val="single" w:sz="6" w:space="0" w:color="auto"/>
              <w:left w:val="single" w:sz="6" w:space="0" w:color="auto"/>
              <w:bottom w:val="single" w:sz="6" w:space="0" w:color="auto"/>
              <w:right w:val="single" w:sz="6" w:space="0" w:color="auto"/>
            </w:tcBorders>
          </w:tcPr>
          <w:p w14:paraId="0208F8EB"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2. Почему (по какой причине) ты хотел (не хотел) участвовать в постановке сказки?</w:t>
            </w:r>
          </w:p>
        </w:tc>
        <w:tc>
          <w:tcPr>
            <w:tcW w:w="5244" w:type="dxa"/>
            <w:tcBorders>
              <w:top w:val="single" w:sz="6" w:space="0" w:color="auto"/>
              <w:left w:val="single" w:sz="6" w:space="0" w:color="auto"/>
              <w:bottom w:val="single" w:sz="6" w:space="0" w:color="auto"/>
              <w:right w:val="single" w:sz="6" w:space="0" w:color="auto"/>
            </w:tcBorders>
          </w:tcPr>
          <w:p w14:paraId="2D421342"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Осознанные мотивы, желание или нежелание участвовать в постановке сказки</w:t>
            </w:r>
          </w:p>
        </w:tc>
      </w:tr>
      <w:tr w:rsidR="001C49A3" w:rsidRPr="001C49A3" w14:paraId="2C072B1A" w14:textId="77777777" w:rsidTr="00680E2E">
        <w:tc>
          <w:tcPr>
            <w:tcW w:w="4395" w:type="dxa"/>
            <w:tcBorders>
              <w:top w:val="single" w:sz="6" w:space="0" w:color="auto"/>
              <w:left w:val="single" w:sz="6" w:space="0" w:color="auto"/>
              <w:bottom w:val="single" w:sz="6" w:space="0" w:color="auto"/>
              <w:right w:val="single" w:sz="6" w:space="0" w:color="auto"/>
            </w:tcBorders>
          </w:tcPr>
          <w:p w14:paraId="4DE6AB4F"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3. Ты уже участвовал в таких постановках?</w:t>
            </w:r>
          </w:p>
        </w:tc>
        <w:tc>
          <w:tcPr>
            <w:tcW w:w="5244" w:type="dxa"/>
            <w:tcBorders>
              <w:top w:val="single" w:sz="6" w:space="0" w:color="auto"/>
              <w:left w:val="single" w:sz="6" w:space="0" w:color="auto"/>
              <w:bottom w:val="single" w:sz="6" w:space="0" w:color="auto"/>
              <w:right w:val="single" w:sz="6" w:space="0" w:color="auto"/>
            </w:tcBorders>
          </w:tcPr>
          <w:p w14:paraId="2546E68B"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Наличие опыта ребенка</w:t>
            </w:r>
          </w:p>
        </w:tc>
      </w:tr>
      <w:tr w:rsidR="001C49A3" w:rsidRPr="001C49A3" w14:paraId="25C68AA5" w14:textId="77777777" w:rsidTr="00680E2E">
        <w:tc>
          <w:tcPr>
            <w:tcW w:w="4395" w:type="dxa"/>
            <w:tcBorders>
              <w:top w:val="single" w:sz="6" w:space="0" w:color="auto"/>
              <w:left w:val="single" w:sz="6" w:space="0" w:color="auto"/>
              <w:bottom w:val="single" w:sz="6" w:space="0" w:color="auto"/>
              <w:right w:val="single" w:sz="6" w:space="0" w:color="auto"/>
            </w:tcBorders>
          </w:tcPr>
          <w:p w14:paraId="2A0D5EA9"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4. Какую бы роль ты хотел сыграть?</w:t>
            </w:r>
          </w:p>
        </w:tc>
        <w:tc>
          <w:tcPr>
            <w:tcW w:w="5244" w:type="dxa"/>
            <w:tcBorders>
              <w:top w:val="single" w:sz="6" w:space="0" w:color="auto"/>
              <w:left w:val="single" w:sz="6" w:space="0" w:color="auto"/>
              <w:bottom w:val="single" w:sz="6" w:space="0" w:color="auto"/>
              <w:right w:val="single" w:sz="6" w:space="0" w:color="auto"/>
            </w:tcBorders>
          </w:tcPr>
          <w:p w14:paraId="5DF5478B"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Наличие привлекательности отдельных ролей</w:t>
            </w:r>
          </w:p>
        </w:tc>
      </w:tr>
      <w:tr w:rsidR="001C49A3" w:rsidRPr="001C49A3" w14:paraId="2597291F" w14:textId="77777777" w:rsidTr="00680E2E">
        <w:tc>
          <w:tcPr>
            <w:tcW w:w="4395" w:type="dxa"/>
            <w:tcBorders>
              <w:top w:val="single" w:sz="6" w:space="0" w:color="auto"/>
              <w:left w:val="single" w:sz="6" w:space="0" w:color="auto"/>
              <w:bottom w:val="single" w:sz="6" w:space="0" w:color="auto"/>
              <w:right w:val="single" w:sz="6" w:space="0" w:color="auto"/>
            </w:tcBorders>
          </w:tcPr>
          <w:p w14:paraId="4CC1AC0A"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5. Бели бы не участвовал в постановке этой сказки, то чем бы ты занялся?</w:t>
            </w:r>
          </w:p>
        </w:tc>
        <w:tc>
          <w:tcPr>
            <w:tcW w:w="5244" w:type="dxa"/>
            <w:tcBorders>
              <w:top w:val="single" w:sz="6" w:space="0" w:color="auto"/>
              <w:left w:val="single" w:sz="6" w:space="0" w:color="auto"/>
              <w:bottom w:val="single" w:sz="6" w:space="0" w:color="auto"/>
              <w:right w:val="single" w:sz="6" w:space="0" w:color="auto"/>
            </w:tcBorders>
          </w:tcPr>
          <w:p w14:paraId="3CF1DC24"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Наличие интересов в ситуации свободного выбора</w:t>
            </w:r>
          </w:p>
        </w:tc>
      </w:tr>
      <w:tr w:rsidR="001C49A3" w:rsidRPr="001C49A3" w14:paraId="40322553" w14:textId="77777777" w:rsidTr="00680E2E">
        <w:tc>
          <w:tcPr>
            <w:tcW w:w="4395" w:type="dxa"/>
            <w:tcBorders>
              <w:top w:val="single" w:sz="6" w:space="0" w:color="auto"/>
              <w:left w:val="single" w:sz="6" w:space="0" w:color="auto"/>
              <w:bottom w:val="single" w:sz="6" w:space="0" w:color="auto"/>
              <w:right w:val="single" w:sz="6" w:space="0" w:color="auto"/>
            </w:tcBorders>
          </w:tcPr>
          <w:p w14:paraId="33114E26"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б. Если бы тебе не дали желаемой роли, то взял бы ты другую? Какие роли тебе еще нравятся?</w:t>
            </w:r>
          </w:p>
        </w:tc>
        <w:tc>
          <w:tcPr>
            <w:tcW w:w="5244" w:type="dxa"/>
            <w:tcBorders>
              <w:top w:val="single" w:sz="6" w:space="0" w:color="auto"/>
              <w:left w:val="single" w:sz="6" w:space="0" w:color="auto"/>
              <w:bottom w:val="single" w:sz="6" w:space="0" w:color="auto"/>
              <w:right w:val="single" w:sz="6" w:space="0" w:color="auto"/>
            </w:tcBorders>
          </w:tcPr>
          <w:p w14:paraId="39EFD103"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Наличие устойчивого интереса к театрализованной деятельности вообще. Элементы  театрализованной  деятельности, привлекательные для ребенка</w:t>
            </w:r>
          </w:p>
        </w:tc>
      </w:tr>
      <w:tr w:rsidR="00E644E4" w:rsidRPr="001C49A3" w14:paraId="309A257D" w14:textId="77777777" w:rsidTr="00680E2E">
        <w:tc>
          <w:tcPr>
            <w:tcW w:w="4395" w:type="dxa"/>
            <w:tcBorders>
              <w:top w:val="single" w:sz="6" w:space="0" w:color="auto"/>
              <w:left w:val="single" w:sz="6" w:space="0" w:color="auto"/>
              <w:bottom w:val="single" w:sz="6" w:space="0" w:color="auto"/>
              <w:right w:val="single" w:sz="6" w:space="0" w:color="auto"/>
            </w:tcBorders>
          </w:tcPr>
          <w:p w14:paraId="5ECEB4B2"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7. Много ли ребят вашей группы любят ставить спектакли?</w:t>
            </w:r>
          </w:p>
        </w:tc>
        <w:tc>
          <w:tcPr>
            <w:tcW w:w="5244" w:type="dxa"/>
            <w:tcBorders>
              <w:top w:val="single" w:sz="6" w:space="0" w:color="auto"/>
              <w:left w:val="single" w:sz="6" w:space="0" w:color="auto"/>
              <w:bottom w:val="single" w:sz="6" w:space="0" w:color="auto"/>
              <w:right w:val="single" w:sz="6" w:space="0" w:color="auto"/>
            </w:tcBorders>
          </w:tcPr>
          <w:p w14:paraId="3AF6FECF" w14:textId="77777777" w:rsidR="00E644E4" w:rsidRPr="001C49A3" w:rsidRDefault="00E644E4" w:rsidP="00680E2E">
            <w:pPr>
              <w:spacing w:after="0" w:line="240" w:lineRule="auto"/>
              <w:rPr>
                <w:rFonts w:ascii="Times New Roman" w:eastAsia="Times New Roman" w:hAnsi="Times New Roman" w:cs="Times New Roman"/>
                <w:lang w:eastAsia="ru-RU"/>
              </w:rPr>
            </w:pPr>
            <w:r w:rsidRPr="001C49A3">
              <w:rPr>
                <w:rFonts w:ascii="Times New Roman" w:eastAsia="Times New Roman" w:hAnsi="Times New Roman" w:cs="Times New Roman"/>
                <w:lang w:eastAsia="ru-RU"/>
              </w:rPr>
              <w:t>Наличие интересов в условиях проективного вопроса. В вопросы 5 и 6 введены элементы проективной методики исследования</w:t>
            </w:r>
          </w:p>
        </w:tc>
      </w:tr>
    </w:tbl>
    <w:p w14:paraId="249D0188"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36507F12" w14:textId="53A8CEEC" w:rsidR="00E644E4" w:rsidRPr="001C49A3" w:rsidRDefault="00E644E4" w:rsidP="00E644E4">
      <w:pPr>
        <w:spacing w:after="0" w:line="240" w:lineRule="auto"/>
        <w:ind w:firstLine="540"/>
        <w:jc w:val="both"/>
        <w:rPr>
          <w:rFonts w:ascii="Times New Roman" w:hAnsi="Times New Roman" w:cs="Times New Roman"/>
          <w:sz w:val="24"/>
          <w:szCs w:val="24"/>
        </w:rPr>
      </w:pPr>
      <w:r w:rsidRPr="001C49A3">
        <w:rPr>
          <w:rFonts w:ascii="Times New Roman" w:hAnsi="Times New Roman" w:cs="Times New Roman"/>
          <w:b/>
          <w:bCs/>
          <w:i/>
          <w:iCs/>
          <w:sz w:val="24"/>
          <w:szCs w:val="24"/>
        </w:rPr>
        <w:t xml:space="preserve">Задание </w:t>
      </w:r>
      <w:r w:rsidR="00F72963" w:rsidRPr="001C49A3">
        <w:rPr>
          <w:rFonts w:ascii="Times New Roman" w:hAnsi="Times New Roman" w:cs="Times New Roman"/>
          <w:b/>
          <w:bCs/>
          <w:i/>
          <w:iCs/>
          <w:sz w:val="24"/>
          <w:szCs w:val="24"/>
        </w:rPr>
        <w:t>7</w:t>
      </w:r>
      <w:r w:rsidRPr="001C49A3">
        <w:rPr>
          <w:rStyle w:val="ac"/>
          <w:rFonts w:ascii="Times New Roman" w:hAnsi="Times New Roman" w:cs="Times New Roman"/>
          <w:b/>
          <w:bCs/>
          <w:i/>
          <w:iCs/>
          <w:sz w:val="24"/>
          <w:szCs w:val="24"/>
        </w:rPr>
        <w:footnoteReference w:id="5"/>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Какие из представленных ниже вопросов не отвечают требованиям анкетного метода? Почему?</w:t>
      </w:r>
    </w:p>
    <w:p w14:paraId="4927A603"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1.</w:t>
      </w:r>
      <w:r w:rsidRPr="001C49A3">
        <w:rPr>
          <w:rFonts w:ascii="Times New Roman" w:hAnsi="Times New Roman" w:cs="Times New Roman"/>
          <w:sz w:val="24"/>
          <w:szCs w:val="24"/>
        </w:rPr>
        <w:t xml:space="preserve"> Какое время дня тебе больше нравится?</w:t>
      </w:r>
    </w:p>
    <w:p w14:paraId="11189E14"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2.</w:t>
      </w:r>
      <w:r w:rsidRPr="001C49A3">
        <w:rPr>
          <w:rFonts w:ascii="Times New Roman" w:hAnsi="Times New Roman" w:cs="Times New Roman"/>
          <w:sz w:val="24"/>
          <w:szCs w:val="24"/>
        </w:rPr>
        <w:t xml:space="preserve"> У тебя есть любимые занятия?</w:t>
      </w:r>
    </w:p>
    <w:p w14:paraId="787528B3"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3.</w:t>
      </w:r>
      <w:r w:rsidRPr="001C49A3">
        <w:rPr>
          <w:rFonts w:ascii="Times New Roman" w:hAnsi="Times New Roman" w:cs="Times New Roman"/>
          <w:sz w:val="24"/>
          <w:szCs w:val="24"/>
        </w:rPr>
        <w:t xml:space="preserve"> Чем ты больше всего любишь заниматься вместе с родителями?</w:t>
      </w:r>
    </w:p>
    <w:p w14:paraId="41A74726"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4.</w:t>
      </w:r>
      <w:r w:rsidRPr="001C49A3">
        <w:rPr>
          <w:rFonts w:ascii="Times New Roman" w:hAnsi="Times New Roman" w:cs="Times New Roman"/>
          <w:sz w:val="24"/>
          <w:szCs w:val="24"/>
        </w:rPr>
        <w:t xml:space="preserve"> Кто из учителей тебе не нравится?</w:t>
      </w:r>
    </w:p>
    <w:p w14:paraId="49615AD7"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5.</w:t>
      </w:r>
      <w:r w:rsidRPr="001C49A3">
        <w:rPr>
          <w:rFonts w:ascii="Times New Roman" w:hAnsi="Times New Roman" w:cs="Times New Roman"/>
          <w:sz w:val="24"/>
          <w:szCs w:val="24"/>
        </w:rPr>
        <w:t xml:space="preserve"> Кого ты больше любишь, маму или папу?</w:t>
      </w:r>
    </w:p>
    <w:p w14:paraId="36E6C25F"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6.</w:t>
      </w:r>
      <w:r w:rsidRPr="001C49A3">
        <w:rPr>
          <w:rFonts w:ascii="Times New Roman" w:hAnsi="Times New Roman" w:cs="Times New Roman"/>
          <w:sz w:val="24"/>
          <w:szCs w:val="24"/>
        </w:rPr>
        <w:t xml:space="preserve"> У тебя есть любимые школьные предметы?</w:t>
      </w:r>
    </w:p>
    <w:p w14:paraId="4DBB8F4D"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7.</w:t>
      </w:r>
      <w:r w:rsidRPr="001C49A3">
        <w:rPr>
          <w:rFonts w:ascii="Times New Roman" w:hAnsi="Times New Roman" w:cs="Times New Roman"/>
          <w:sz w:val="24"/>
          <w:szCs w:val="24"/>
        </w:rPr>
        <w:t xml:space="preserve"> Ты можешь назвать себя умным?</w:t>
      </w:r>
    </w:p>
    <w:p w14:paraId="2F75602E"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8.</w:t>
      </w:r>
      <w:r w:rsidRPr="001C49A3">
        <w:rPr>
          <w:rFonts w:ascii="Times New Roman" w:hAnsi="Times New Roman" w:cs="Times New Roman"/>
          <w:sz w:val="24"/>
          <w:szCs w:val="24"/>
        </w:rPr>
        <w:t xml:space="preserve"> Твой папа много зарабатывает?</w:t>
      </w:r>
    </w:p>
    <w:p w14:paraId="44F78B12"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9.</w:t>
      </w:r>
      <w:r w:rsidRPr="001C49A3">
        <w:rPr>
          <w:rFonts w:ascii="Times New Roman" w:hAnsi="Times New Roman" w:cs="Times New Roman"/>
          <w:sz w:val="24"/>
          <w:szCs w:val="24"/>
        </w:rPr>
        <w:t xml:space="preserve"> С кем бы ты хотел поехать отдыхать?</w:t>
      </w:r>
    </w:p>
    <w:p w14:paraId="679EFA84"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noProof/>
          <w:sz w:val="24"/>
          <w:szCs w:val="24"/>
        </w:rPr>
        <w:t>10.</w:t>
      </w:r>
      <w:r w:rsidRPr="001C49A3">
        <w:rPr>
          <w:rFonts w:ascii="Times New Roman" w:hAnsi="Times New Roman" w:cs="Times New Roman"/>
          <w:sz w:val="24"/>
          <w:szCs w:val="24"/>
        </w:rPr>
        <w:t xml:space="preserve"> Кого ты лучше слушаешь: маму или учительницу?</w:t>
      </w:r>
    </w:p>
    <w:p w14:paraId="58FD9702" w14:textId="77777777" w:rsidR="00E644E4" w:rsidRPr="001C49A3" w:rsidRDefault="00E644E4" w:rsidP="00E644E4">
      <w:pPr>
        <w:spacing w:after="0" w:line="240" w:lineRule="auto"/>
        <w:ind w:firstLine="540"/>
        <w:jc w:val="both"/>
        <w:rPr>
          <w:rFonts w:ascii="Times New Roman" w:hAnsi="Times New Roman" w:cs="Times New Roman"/>
          <w:b/>
          <w:bCs/>
          <w:i/>
          <w:iCs/>
          <w:sz w:val="24"/>
          <w:szCs w:val="24"/>
        </w:rPr>
      </w:pPr>
    </w:p>
    <w:p w14:paraId="139707A3" w14:textId="262E498A" w:rsidR="00E644E4" w:rsidRPr="001C49A3" w:rsidRDefault="00E644E4" w:rsidP="00E644E4">
      <w:pPr>
        <w:spacing w:after="0" w:line="240" w:lineRule="auto"/>
        <w:ind w:firstLine="540"/>
        <w:jc w:val="both"/>
        <w:rPr>
          <w:rFonts w:ascii="Times New Roman" w:hAnsi="Times New Roman" w:cs="Times New Roman"/>
          <w:sz w:val="24"/>
          <w:szCs w:val="24"/>
        </w:rPr>
      </w:pPr>
      <w:r w:rsidRPr="001C49A3">
        <w:rPr>
          <w:rFonts w:ascii="Times New Roman" w:hAnsi="Times New Roman" w:cs="Times New Roman"/>
          <w:b/>
          <w:bCs/>
          <w:i/>
          <w:iCs/>
          <w:sz w:val="24"/>
          <w:szCs w:val="24"/>
        </w:rPr>
        <w:t xml:space="preserve">Задание </w:t>
      </w:r>
      <w:r w:rsidR="00F72963" w:rsidRPr="001C49A3">
        <w:rPr>
          <w:rFonts w:ascii="Times New Roman" w:hAnsi="Times New Roman" w:cs="Times New Roman"/>
          <w:b/>
          <w:bCs/>
          <w:i/>
          <w:iCs/>
          <w:sz w:val="24"/>
          <w:szCs w:val="24"/>
        </w:rPr>
        <w:t>8</w:t>
      </w:r>
      <w:r w:rsidRPr="001C49A3">
        <w:rPr>
          <w:rStyle w:val="ac"/>
          <w:rFonts w:ascii="Times New Roman" w:hAnsi="Times New Roman" w:cs="Times New Roman"/>
          <w:b/>
          <w:bCs/>
          <w:i/>
          <w:iCs/>
          <w:sz w:val="24"/>
          <w:szCs w:val="24"/>
        </w:rPr>
        <w:footnoteReference w:id="6"/>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Заполните таблицу: приведите примеры известных тестов каждого вида. Подготовьте для сообщения (проведения)  какие-либо из  указанных вами тестов.</w:t>
      </w:r>
    </w:p>
    <w:p w14:paraId="240CBEE0" w14:textId="77777777" w:rsidR="00E644E4" w:rsidRPr="001C49A3" w:rsidRDefault="00E644E4" w:rsidP="00E644E4">
      <w:pPr>
        <w:spacing w:after="0" w:line="240" w:lineRule="auto"/>
        <w:ind w:firstLine="540"/>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1"/>
        <w:gridCol w:w="3562"/>
      </w:tblGrid>
      <w:tr w:rsidR="001C49A3" w:rsidRPr="001C49A3" w14:paraId="5301EBDB" w14:textId="77777777" w:rsidTr="00680E2E">
        <w:tc>
          <w:tcPr>
            <w:tcW w:w="9781" w:type="dxa"/>
            <w:gridSpan w:val="2"/>
          </w:tcPr>
          <w:p w14:paraId="180355DE" w14:textId="77777777" w:rsidR="00E644E4" w:rsidRPr="001C49A3" w:rsidRDefault="00E644E4" w:rsidP="00680E2E">
            <w:pPr>
              <w:spacing w:after="0" w:line="240" w:lineRule="auto"/>
              <w:jc w:val="center"/>
              <w:rPr>
                <w:rFonts w:ascii="Times New Roman" w:hAnsi="Times New Roman" w:cs="Times New Roman"/>
                <w:bCs/>
                <w:iCs/>
              </w:rPr>
            </w:pPr>
            <w:r w:rsidRPr="001C49A3">
              <w:rPr>
                <w:rFonts w:ascii="Times New Roman" w:hAnsi="Times New Roman" w:cs="Times New Roman"/>
                <w:bCs/>
                <w:iCs/>
              </w:rPr>
              <w:t>Основные виды тестов</w:t>
            </w:r>
          </w:p>
        </w:tc>
      </w:tr>
      <w:tr w:rsidR="001C49A3" w:rsidRPr="001C49A3" w14:paraId="5044C412" w14:textId="77777777" w:rsidTr="00680E2E">
        <w:tc>
          <w:tcPr>
            <w:tcW w:w="6096" w:type="dxa"/>
          </w:tcPr>
          <w:p w14:paraId="0BC211F8"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 xml:space="preserve">Тесты ИНТЕЛЛЕКТА </w:t>
            </w:r>
          </w:p>
          <w:p w14:paraId="2F380FAA"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Используются для выявления умственного развития человека</w:t>
            </w:r>
          </w:p>
        </w:tc>
        <w:tc>
          <w:tcPr>
            <w:tcW w:w="3685" w:type="dxa"/>
          </w:tcPr>
          <w:p w14:paraId="14BDCBEB" w14:textId="77777777" w:rsidR="00E644E4" w:rsidRPr="001C49A3" w:rsidRDefault="00E644E4" w:rsidP="00680E2E">
            <w:pPr>
              <w:spacing w:after="0" w:line="240" w:lineRule="auto"/>
              <w:rPr>
                <w:rFonts w:ascii="Times New Roman" w:hAnsi="Times New Roman" w:cs="Times New Roman"/>
              </w:rPr>
            </w:pPr>
          </w:p>
        </w:tc>
      </w:tr>
      <w:tr w:rsidR="001C49A3" w:rsidRPr="001C49A3" w14:paraId="58429AE0" w14:textId="77777777" w:rsidTr="00680E2E">
        <w:tc>
          <w:tcPr>
            <w:tcW w:w="6096" w:type="dxa"/>
          </w:tcPr>
          <w:p w14:paraId="7922CE3D" w14:textId="77777777" w:rsidR="00E644E4" w:rsidRPr="001C49A3" w:rsidRDefault="00E644E4" w:rsidP="00680E2E">
            <w:pPr>
              <w:spacing w:after="0" w:line="240" w:lineRule="auto"/>
              <w:rPr>
                <w:rFonts w:ascii="Times New Roman" w:hAnsi="Times New Roman" w:cs="Times New Roman"/>
                <w:caps/>
              </w:rPr>
            </w:pPr>
            <w:r w:rsidRPr="001C49A3">
              <w:rPr>
                <w:rFonts w:ascii="Times New Roman" w:hAnsi="Times New Roman" w:cs="Times New Roman"/>
              </w:rPr>
              <w:t xml:space="preserve">Тесты </w:t>
            </w:r>
            <w:r w:rsidRPr="001C49A3">
              <w:rPr>
                <w:rFonts w:ascii="Times New Roman" w:hAnsi="Times New Roman" w:cs="Times New Roman"/>
                <w:caps/>
              </w:rPr>
              <w:t xml:space="preserve">специальных способностей – </w:t>
            </w:r>
          </w:p>
          <w:p w14:paraId="474EE2FC"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для оценки возможностей человека в овладении знаниями умениями и навыками в определенной области деятельности</w:t>
            </w:r>
          </w:p>
        </w:tc>
        <w:tc>
          <w:tcPr>
            <w:tcW w:w="3685" w:type="dxa"/>
          </w:tcPr>
          <w:p w14:paraId="3866BBE2" w14:textId="77777777" w:rsidR="00E644E4" w:rsidRPr="001C49A3" w:rsidRDefault="00E644E4" w:rsidP="00680E2E">
            <w:pPr>
              <w:spacing w:after="0" w:line="240" w:lineRule="auto"/>
              <w:rPr>
                <w:rFonts w:ascii="Times New Roman" w:hAnsi="Times New Roman" w:cs="Times New Roman"/>
              </w:rPr>
            </w:pPr>
          </w:p>
        </w:tc>
      </w:tr>
      <w:tr w:rsidR="001C49A3" w:rsidRPr="001C49A3" w14:paraId="43621E0B" w14:textId="77777777" w:rsidTr="00680E2E">
        <w:tc>
          <w:tcPr>
            <w:tcW w:w="6096" w:type="dxa"/>
          </w:tcPr>
          <w:p w14:paraId="0E3C720C"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Тесты ДОСТИЖЕНИЯ –</w:t>
            </w:r>
          </w:p>
          <w:p w14:paraId="3FEFF4B3"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 xml:space="preserve">Для оценки уровня овладения основными знаниями и навыками </w:t>
            </w:r>
          </w:p>
        </w:tc>
        <w:tc>
          <w:tcPr>
            <w:tcW w:w="3685" w:type="dxa"/>
          </w:tcPr>
          <w:p w14:paraId="738B55A9" w14:textId="77777777" w:rsidR="00E644E4" w:rsidRPr="001C49A3" w:rsidRDefault="00E644E4" w:rsidP="00680E2E">
            <w:pPr>
              <w:spacing w:after="0" w:line="240" w:lineRule="auto"/>
              <w:rPr>
                <w:rFonts w:ascii="Times New Roman" w:hAnsi="Times New Roman" w:cs="Times New Roman"/>
              </w:rPr>
            </w:pPr>
          </w:p>
        </w:tc>
      </w:tr>
      <w:tr w:rsidR="001C49A3" w:rsidRPr="001C49A3" w14:paraId="19C634F3" w14:textId="77777777" w:rsidTr="00680E2E">
        <w:tc>
          <w:tcPr>
            <w:tcW w:w="6096" w:type="dxa"/>
          </w:tcPr>
          <w:p w14:paraId="26276A55"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 xml:space="preserve">Тесты ЛИЧНОСТНЫЕ – </w:t>
            </w:r>
          </w:p>
          <w:p w14:paraId="51270CA7"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Для измерения  эмоциональных, мотивационных, межличностных и поведенческих особенностей личности</w:t>
            </w:r>
          </w:p>
        </w:tc>
        <w:tc>
          <w:tcPr>
            <w:tcW w:w="3685" w:type="dxa"/>
          </w:tcPr>
          <w:p w14:paraId="621D5156" w14:textId="77777777" w:rsidR="00E644E4" w:rsidRPr="001C49A3" w:rsidRDefault="00E644E4" w:rsidP="00680E2E">
            <w:pPr>
              <w:spacing w:after="0" w:line="240" w:lineRule="auto"/>
              <w:rPr>
                <w:rFonts w:ascii="Times New Roman" w:hAnsi="Times New Roman" w:cs="Times New Roman"/>
              </w:rPr>
            </w:pPr>
          </w:p>
        </w:tc>
      </w:tr>
      <w:tr w:rsidR="00E644E4" w:rsidRPr="001C49A3" w14:paraId="6C451958" w14:textId="77777777" w:rsidTr="00680E2E">
        <w:tc>
          <w:tcPr>
            <w:tcW w:w="6096" w:type="dxa"/>
          </w:tcPr>
          <w:p w14:paraId="63EA068C"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Тесты ПРОЕКТИВНЫЕ –</w:t>
            </w:r>
          </w:p>
          <w:p w14:paraId="240A1283" w14:textId="77777777" w:rsidR="00E644E4" w:rsidRPr="001C49A3" w:rsidRDefault="00E644E4" w:rsidP="00680E2E">
            <w:pPr>
              <w:spacing w:after="0" w:line="240" w:lineRule="auto"/>
              <w:rPr>
                <w:rFonts w:ascii="Times New Roman" w:hAnsi="Times New Roman" w:cs="Times New Roman"/>
              </w:rPr>
            </w:pPr>
            <w:r w:rsidRPr="001C49A3">
              <w:rPr>
                <w:rFonts w:ascii="Times New Roman" w:hAnsi="Times New Roman" w:cs="Times New Roman"/>
              </w:rPr>
              <w:t xml:space="preserve"> Для изучения различных личностных характеристик путем  проекции результатов его деятельности на  особенности сознания  (рисуночные, цветовые  и конструктивные тесты)</w:t>
            </w:r>
          </w:p>
        </w:tc>
        <w:tc>
          <w:tcPr>
            <w:tcW w:w="3685" w:type="dxa"/>
          </w:tcPr>
          <w:p w14:paraId="3174E36A" w14:textId="77777777" w:rsidR="00E644E4" w:rsidRPr="001C49A3" w:rsidRDefault="00E644E4" w:rsidP="00680E2E">
            <w:pPr>
              <w:spacing w:after="0" w:line="240" w:lineRule="auto"/>
              <w:rPr>
                <w:rFonts w:ascii="Times New Roman" w:hAnsi="Times New Roman" w:cs="Times New Roman"/>
              </w:rPr>
            </w:pPr>
          </w:p>
        </w:tc>
      </w:tr>
    </w:tbl>
    <w:p w14:paraId="31EA3BE2" w14:textId="77777777" w:rsidR="00E644E4" w:rsidRPr="001C49A3" w:rsidRDefault="00E644E4" w:rsidP="00E644E4">
      <w:pPr>
        <w:spacing w:after="0" w:line="240" w:lineRule="auto"/>
        <w:ind w:firstLine="540"/>
        <w:jc w:val="both"/>
        <w:rPr>
          <w:rFonts w:ascii="Times New Roman" w:hAnsi="Times New Roman" w:cs="Times New Roman"/>
          <w:b/>
          <w:bCs/>
          <w:i/>
          <w:iCs/>
          <w:sz w:val="24"/>
          <w:szCs w:val="24"/>
        </w:rPr>
      </w:pPr>
    </w:p>
    <w:p w14:paraId="02080AC6" w14:textId="0DF2B9EC" w:rsidR="00E644E4" w:rsidRPr="001C49A3" w:rsidRDefault="00F72963" w:rsidP="00E644E4">
      <w:pPr>
        <w:ind w:firstLine="709"/>
        <w:contextualSpacing/>
        <w:rPr>
          <w:rFonts w:ascii="Times New Roman" w:eastAsia="Calibri" w:hAnsi="Times New Roman" w:cs="Times New Roman"/>
          <w:sz w:val="24"/>
          <w:szCs w:val="24"/>
        </w:rPr>
      </w:pPr>
      <w:r w:rsidRPr="001C49A3">
        <w:rPr>
          <w:rFonts w:ascii="Times New Roman" w:hAnsi="Times New Roman" w:cs="Times New Roman"/>
          <w:b/>
          <w:bCs/>
          <w:i/>
          <w:iCs/>
          <w:sz w:val="24"/>
          <w:szCs w:val="24"/>
        </w:rPr>
        <w:t>Задание 9</w:t>
      </w:r>
      <w:r w:rsidR="00E644E4" w:rsidRPr="001C49A3">
        <w:rPr>
          <w:rFonts w:ascii="Times New Roman" w:hAnsi="Times New Roman" w:cs="Times New Roman"/>
          <w:b/>
          <w:bCs/>
          <w:i/>
          <w:iCs/>
          <w:sz w:val="24"/>
          <w:szCs w:val="24"/>
        </w:rPr>
        <w:t xml:space="preserve">. </w:t>
      </w:r>
      <w:r w:rsidR="00E644E4" w:rsidRPr="001C49A3">
        <w:rPr>
          <w:rFonts w:ascii="Times New Roman" w:eastAsia="Calibri" w:hAnsi="Times New Roman" w:cs="Times New Roman"/>
          <w:sz w:val="24"/>
          <w:szCs w:val="24"/>
        </w:rPr>
        <w:t>Составьте кроссворд по теме «</w:t>
      </w:r>
      <w:r w:rsidR="00E644E4" w:rsidRPr="001C49A3">
        <w:rPr>
          <w:rFonts w:ascii="Times New Roman" w:eastAsia="Times New Roman" w:hAnsi="Times New Roman" w:cs="Times New Roman"/>
          <w:sz w:val="24"/>
          <w:szCs w:val="24"/>
          <w:lang w:eastAsia="ru-RU"/>
        </w:rPr>
        <w:t xml:space="preserve">Методы возрастной психологии», используя сервис </w:t>
      </w:r>
      <w:r w:rsidR="00E644E4" w:rsidRPr="001C49A3">
        <w:rPr>
          <w:rFonts w:ascii="Times New Roman" w:eastAsia="Calibri" w:hAnsi="Times New Roman" w:cs="Times New Roman"/>
          <w:sz w:val="24"/>
          <w:szCs w:val="24"/>
          <w:lang w:val="en-US"/>
        </w:rPr>
        <w:t>Wordwall</w:t>
      </w:r>
      <w:r w:rsidR="00E644E4" w:rsidRPr="001C49A3">
        <w:rPr>
          <w:rFonts w:ascii="Times New Roman" w:eastAsia="Calibri" w:hAnsi="Times New Roman" w:cs="Times New Roman"/>
          <w:sz w:val="24"/>
          <w:szCs w:val="24"/>
        </w:rPr>
        <w:t xml:space="preserve">. </w:t>
      </w:r>
      <w:hyperlink r:id="rId18" w:history="1">
        <w:r w:rsidR="00E644E4" w:rsidRPr="001C49A3">
          <w:rPr>
            <w:rFonts w:ascii="Times New Roman" w:eastAsia="Calibri" w:hAnsi="Times New Roman" w:cs="Times New Roman"/>
            <w:sz w:val="24"/>
            <w:szCs w:val="24"/>
            <w:u w:val="single"/>
          </w:rPr>
          <w:t>https://wordwall.net/ru/create/picktemplate</w:t>
        </w:r>
      </w:hyperlink>
      <w:r w:rsidR="00E644E4" w:rsidRPr="001C49A3">
        <w:rPr>
          <w:rFonts w:ascii="Times New Roman" w:eastAsia="Calibri" w:hAnsi="Times New Roman" w:cs="Times New Roman"/>
          <w:sz w:val="24"/>
          <w:szCs w:val="24"/>
        </w:rPr>
        <w:t>.</w:t>
      </w:r>
    </w:p>
    <w:p w14:paraId="0991EDDA" w14:textId="77777777" w:rsidR="00E644E4" w:rsidRPr="001C49A3" w:rsidRDefault="00E644E4" w:rsidP="00E644E4">
      <w:pPr>
        <w:ind w:firstLine="709"/>
        <w:contextualSpacing/>
        <w:jc w:val="both"/>
        <w:rPr>
          <w:rFonts w:ascii="Times New Roman" w:hAnsi="Times New Roman" w:cs="Times New Roman"/>
          <w:b/>
          <w:bCs/>
          <w:i/>
          <w:iCs/>
          <w:sz w:val="24"/>
          <w:szCs w:val="24"/>
        </w:rPr>
      </w:pPr>
    </w:p>
    <w:p w14:paraId="3E5E8636" w14:textId="4D8F3C64" w:rsidR="00E644E4" w:rsidRPr="001C49A3" w:rsidRDefault="00E644E4" w:rsidP="00E644E4">
      <w:pPr>
        <w:ind w:firstLine="709"/>
        <w:contextualSpacing/>
        <w:jc w:val="both"/>
        <w:rPr>
          <w:rFonts w:ascii="Times New Roman" w:eastAsia="Calibri" w:hAnsi="Times New Roman" w:cs="Times New Roman"/>
          <w:sz w:val="24"/>
          <w:szCs w:val="24"/>
        </w:rPr>
      </w:pPr>
      <w:r w:rsidRPr="001C49A3">
        <w:rPr>
          <w:rFonts w:ascii="Times New Roman" w:hAnsi="Times New Roman" w:cs="Times New Roman"/>
          <w:b/>
          <w:bCs/>
          <w:i/>
          <w:iCs/>
          <w:sz w:val="24"/>
          <w:szCs w:val="24"/>
        </w:rPr>
        <w:t>Задание 1</w:t>
      </w:r>
      <w:r w:rsidR="00F72963" w:rsidRPr="001C49A3">
        <w:rPr>
          <w:rFonts w:ascii="Times New Roman" w:hAnsi="Times New Roman" w:cs="Times New Roman"/>
          <w:b/>
          <w:bCs/>
          <w:i/>
          <w:iCs/>
          <w:sz w:val="24"/>
          <w:szCs w:val="24"/>
        </w:rPr>
        <w:t>0</w:t>
      </w:r>
      <w:r w:rsidRPr="001C49A3">
        <w:rPr>
          <w:rFonts w:ascii="Times New Roman" w:hAnsi="Times New Roman" w:cs="Times New Roman"/>
          <w:b/>
          <w:bCs/>
          <w:i/>
          <w:iCs/>
          <w:sz w:val="24"/>
          <w:szCs w:val="24"/>
        </w:rPr>
        <w:t xml:space="preserve">. </w:t>
      </w:r>
      <w:r w:rsidRPr="001C49A3">
        <w:rPr>
          <w:rFonts w:ascii="Times New Roman" w:eastAsia="Calibri" w:hAnsi="Times New Roman" w:cs="Times New Roman"/>
          <w:sz w:val="24"/>
          <w:szCs w:val="24"/>
        </w:rPr>
        <w:t xml:space="preserve">В представленном отрывке из книги Готтсданкер Р. нарушена представленная автором система изложения экспериментального отчета. Исправьте порядок изложения разделов, следуя логике описания экспериментальной работы. Используйте шаблон «Привести в порядок» онлайн сервиса </w:t>
      </w:r>
      <w:r w:rsidRPr="001C49A3">
        <w:rPr>
          <w:rFonts w:ascii="Times New Roman" w:eastAsia="Calibri" w:hAnsi="Times New Roman" w:cs="Times New Roman"/>
          <w:b/>
          <w:sz w:val="24"/>
          <w:szCs w:val="24"/>
          <w:lang w:val="en-US"/>
        </w:rPr>
        <w:t>Wordwall</w:t>
      </w:r>
      <w:r w:rsidRPr="001C49A3">
        <w:rPr>
          <w:rFonts w:ascii="Times New Roman" w:eastAsia="Calibri" w:hAnsi="Times New Roman" w:cs="Times New Roman"/>
          <w:b/>
          <w:sz w:val="24"/>
          <w:szCs w:val="24"/>
        </w:rPr>
        <w:t xml:space="preserve">. </w:t>
      </w:r>
      <w:hyperlink r:id="rId19" w:history="1">
        <w:r w:rsidRPr="001C49A3">
          <w:rPr>
            <w:rFonts w:ascii="Times New Roman" w:eastAsia="Calibri" w:hAnsi="Times New Roman" w:cs="Times New Roman"/>
            <w:b/>
            <w:sz w:val="24"/>
            <w:szCs w:val="24"/>
            <w:u w:val="single"/>
          </w:rPr>
          <w:t>https://wordwall.net/ru</w:t>
        </w:r>
      </w:hyperlink>
      <w:r w:rsidRPr="001C49A3">
        <w:rPr>
          <w:rFonts w:ascii="Times New Roman" w:eastAsia="Calibri" w:hAnsi="Times New Roman" w:cs="Times New Roman"/>
          <w:b/>
          <w:sz w:val="24"/>
          <w:szCs w:val="24"/>
        </w:rPr>
        <w:t xml:space="preserve"> </w:t>
      </w:r>
    </w:p>
    <w:p w14:paraId="4B4F910F"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467CD9FF" w14:textId="7CAAF4D4"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1</w:t>
      </w:r>
      <w:r w:rsidR="00F72963" w:rsidRPr="001C49A3">
        <w:rPr>
          <w:rFonts w:ascii="Times New Roman" w:hAnsi="Times New Roman" w:cs="Times New Roman"/>
          <w:b/>
          <w:bCs/>
          <w:i/>
          <w:iCs/>
          <w:sz w:val="24"/>
          <w:szCs w:val="24"/>
        </w:rPr>
        <w:t>1</w:t>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Составьте таблицу по истории возрастной психологии.</w:t>
      </w:r>
    </w:p>
    <w:tbl>
      <w:tblPr>
        <w:tblStyle w:val="a4"/>
        <w:tblW w:w="10172" w:type="dxa"/>
        <w:tblLook w:val="04A0" w:firstRow="1" w:lastRow="0" w:firstColumn="1" w:lastColumn="0" w:noHBand="0" w:noVBand="1"/>
      </w:tblPr>
      <w:tblGrid>
        <w:gridCol w:w="1428"/>
        <w:gridCol w:w="1428"/>
        <w:gridCol w:w="2922"/>
        <w:gridCol w:w="2268"/>
        <w:gridCol w:w="2126"/>
      </w:tblGrid>
      <w:tr w:rsidR="001C49A3" w:rsidRPr="001C49A3" w14:paraId="4C2B37DB" w14:textId="77777777" w:rsidTr="00680E2E">
        <w:tc>
          <w:tcPr>
            <w:tcW w:w="1428" w:type="dxa"/>
            <w:vAlign w:val="center"/>
          </w:tcPr>
          <w:p w14:paraId="3EC3D48B"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sz w:val="20"/>
                <w:szCs w:val="20"/>
                <w:lang w:eastAsia="ru-RU"/>
              </w:rPr>
              <w:t>Научное направление</w:t>
            </w:r>
          </w:p>
        </w:tc>
        <w:tc>
          <w:tcPr>
            <w:tcW w:w="1428" w:type="dxa"/>
            <w:vAlign w:val="center"/>
          </w:tcPr>
          <w:p w14:paraId="79BDA837"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sz w:val="20"/>
                <w:szCs w:val="20"/>
                <w:lang w:eastAsia="ru-RU"/>
              </w:rPr>
              <w:t>Автор (авторы)</w:t>
            </w:r>
          </w:p>
        </w:tc>
        <w:tc>
          <w:tcPr>
            <w:tcW w:w="2922" w:type="dxa"/>
            <w:vAlign w:val="center"/>
          </w:tcPr>
          <w:p w14:paraId="7BEB505F"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sz w:val="20"/>
                <w:szCs w:val="20"/>
                <w:lang w:eastAsia="ru-RU"/>
              </w:rPr>
              <w:t>Основные идеи</w:t>
            </w:r>
          </w:p>
        </w:tc>
        <w:tc>
          <w:tcPr>
            <w:tcW w:w="2268" w:type="dxa"/>
            <w:vAlign w:val="center"/>
          </w:tcPr>
          <w:p w14:paraId="0D77393C"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sz w:val="20"/>
                <w:szCs w:val="20"/>
                <w:lang w:eastAsia="ru-RU"/>
              </w:rPr>
              <w:t>Методы изучения</w:t>
            </w:r>
          </w:p>
        </w:tc>
        <w:tc>
          <w:tcPr>
            <w:tcW w:w="2126" w:type="dxa"/>
            <w:vAlign w:val="center"/>
          </w:tcPr>
          <w:p w14:paraId="31DB7BDA"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bCs/>
                <w:sz w:val="20"/>
                <w:szCs w:val="20"/>
                <w:lang w:eastAsia="ru-RU"/>
              </w:rPr>
            </w:pPr>
            <w:r w:rsidRPr="001C49A3">
              <w:rPr>
                <w:rFonts w:ascii="Times New Roman" w:eastAsia="Times New Roman" w:hAnsi="Times New Roman" w:cs="Times New Roman"/>
                <w:bCs/>
                <w:sz w:val="20"/>
                <w:szCs w:val="20"/>
                <w:lang w:eastAsia="ru-RU"/>
              </w:rPr>
              <w:t>Научные труды</w:t>
            </w:r>
          </w:p>
        </w:tc>
      </w:tr>
      <w:tr w:rsidR="00E644E4" w:rsidRPr="001C49A3" w14:paraId="71DAF12F" w14:textId="77777777" w:rsidTr="00680E2E">
        <w:tc>
          <w:tcPr>
            <w:tcW w:w="1428" w:type="dxa"/>
          </w:tcPr>
          <w:p w14:paraId="310AA859"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bCs/>
                <w:sz w:val="24"/>
                <w:szCs w:val="24"/>
                <w:lang w:eastAsia="ru-RU"/>
              </w:rPr>
            </w:pPr>
          </w:p>
        </w:tc>
        <w:tc>
          <w:tcPr>
            <w:tcW w:w="1428" w:type="dxa"/>
          </w:tcPr>
          <w:p w14:paraId="00E9255E"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bCs/>
                <w:sz w:val="24"/>
                <w:szCs w:val="24"/>
                <w:lang w:eastAsia="ru-RU"/>
              </w:rPr>
            </w:pPr>
          </w:p>
        </w:tc>
        <w:tc>
          <w:tcPr>
            <w:tcW w:w="2922" w:type="dxa"/>
          </w:tcPr>
          <w:p w14:paraId="0B4B421F"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bCs/>
                <w:sz w:val="24"/>
                <w:szCs w:val="24"/>
                <w:lang w:eastAsia="ru-RU"/>
              </w:rPr>
            </w:pPr>
          </w:p>
        </w:tc>
        <w:tc>
          <w:tcPr>
            <w:tcW w:w="2268" w:type="dxa"/>
          </w:tcPr>
          <w:p w14:paraId="613450DD"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bCs/>
                <w:sz w:val="24"/>
                <w:szCs w:val="24"/>
                <w:lang w:eastAsia="ru-RU"/>
              </w:rPr>
            </w:pPr>
          </w:p>
        </w:tc>
        <w:tc>
          <w:tcPr>
            <w:tcW w:w="2126" w:type="dxa"/>
          </w:tcPr>
          <w:p w14:paraId="2F0F1D11"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bCs/>
                <w:sz w:val="24"/>
                <w:szCs w:val="24"/>
                <w:lang w:eastAsia="ru-RU"/>
              </w:rPr>
            </w:pPr>
          </w:p>
        </w:tc>
      </w:tr>
    </w:tbl>
    <w:p w14:paraId="77639A5F" w14:textId="77777777" w:rsidR="00E644E4" w:rsidRPr="001C49A3" w:rsidRDefault="00E644E4" w:rsidP="00E644E4">
      <w:pPr>
        <w:tabs>
          <w:tab w:val="left" w:pos="708"/>
          <w:tab w:val="right" w:leader="underscore" w:pos="9639"/>
        </w:tabs>
        <w:spacing w:after="0" w:line="240" w:lineRule="auto"/>
        <w:jc w:val="both"/>
        <w:rPr>
          <w:rFonts w:ascii="Times New Roman" w:eastAsia="Times New Roman" w:hAnsi="Times New Roman" w:cs="Times New Roman"/>
          <w:bCs/>
          <w:sz w:val="24"/>
          <w:szCs w:val="24"/>
          <w:lang w:eastAsia="ru-RU"/>
        </w:rPr>
      </w:pPr>
    </w:p>
    <w:p w14:paraId="432629EB" w14:textId="414DF99D"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w:t>
      </w:r>
      <w:r w:rsidR="00F72963" w:rsidRPr="001C49A3">
        <w:rPr>
          <w:rFonts w:ascii="Times New Roman" w:hAnsi="Times New Roman" w:cs="Times New Roman"/>
          <w:b/>
          <w:bCs/>
          <w:i/>
          <w:iCs/>
          <w:sz w:val="24"/>
          <w:szCs w:val="24"/>
        </w:rPr>
        <w:t>2</w:t>
      </w:r>
      <w:r w:rsidRPr="001C49A3">
        <w:rPr>
          <w:rStyle w:val="ac"/>
          <w:rFonts w:ascii="Times New Roman" w:hAnsi="Times New Roman" w:cs="Times New Roman"/>
          <w:b/>
          <w:bCs/>
          <w:i/>
          <w:iCs/>
          <w:sz w:val="24"/>
          <w:szCs w:val="24"/>
        </w:rPr>
        <w:footnoteReference w:id="7"/>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Проанализируйте, как ребенок может осуществить действия ассимиляции и аккомодации (по Ж. Пиаже), если он впервые увидел помидор</w:t>
      </w:r>
      <w:r w:rsidRPr="001C49A3">
        <w:rPr>
          <w:rFonts w:ascii="Times New Roman" w:hAnsi="Times New Roman" w:cs="Times New Roman"/>
          <w:b/>
          <w:sz w:val="24"/>
          <w:szCs w:val="24"/>
        </w:rPr>
        <w:t>.</w:t>
      </w:r>
    </w:p>
    <w:p w14:paraId="2A22FC81" w14:textId="77777777" w:rsidR="00E644E4" w:rsidRPr="001C49A3" w:rsidRDefault="00E644E4" w:rsidP="00E644E4">
      <w:pPr>
        <w:spacing w:after="0" w:line="240" w:lineRule="auto"/>
        <w:ind w:firstLine="709"/>
        <w:jc w:val="both"/>
        <w:rPr>
          <w:rFonts w:ascii="Times New Roman" w:hAnsi="Times New Roman" w:cs="Times New Roman"/>
          <w:b/>
          <w:sz w:val="24"/>
          <w:szCs w:val="24"/>
        </w:rPr>
      </w:pPr>
    </w:p>
    <w:p w14:paraId="1B3DBC6E" w14:textId="78F283BB"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1</w:t>
      </w:r>
      <w:r w:rsidR="00F72963" w:rsidRPr="001C49A3">
        <w:rPr>
          <w:rFonts w:ascii="Times New Roman" w:hAnsi="Times New Roman" w:cs="Times New Roman"/>
          <w:b/>
          <w:bCs/>
          <w:i/>
          <w:iCs/>
          <w:sz w:val="24"/>
          <w:szCs w:val="24"/>
        </w:rPr>
        <w:t>3</w:t>
      </w:r>
      <w:r w:rsidRPr="001C49A3">
        <w:rPr>
          <w:rStyle w:val="ac"/>
          <w:rFonts w:ascii="Times New Roman" w:hAnsi="Times New Roman" w:cs="Times New Roman"/>
          <w:b/>
          <w:bCs/>
          <w:i/>
          <w:iCs/>
          <w:sz w:val="24"/>
          <w:szCs w:val="24"/>
        </w:rPr>
        <w:footnoteReference w:id="8"/>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 xml:space="preserve">Вставьте в предложения пропущенные слова и фразы. Задание необходимо выполнить на сервисе </w:t>
      </w:r>
      <w:r w:rsidRPr="001C49A3">
        <w:rPr>
          <w:rFonts w:ascii="Times New Roman" w:hAnsi="Times New Roman" w:cs="Times New Roman"/>
          <w:b/>
          <w:sz w:val="24"/>
          <w:szCs w:val="24"/>
          <w:lang w:val="en-US"/>
        </w:rPr>
        <w:t>Quillionz</w:t>
      </w:r>
      <w:r w:rsidRPr="001C49A3">
        <w:rPr>
          <w:rFonts w:ascii="Times New Roman" w:hAnsi="Times New Roman" w:cs="Times New Roman"/>
          <w:b/>
          <w:sz w:val="24"/>
          <w:szCs w:val="24"/>
        </w:rPr>
        <w:t xml:space="preserve">. </w:t>
      </w:r>
      <w:hyperlink r:id="rId20" w:history="1">
        <w:r w:rsidRPr="001C49A3">
          <w:rPr>
            <w:rStyle w:val="a8"/>
            <w:rFonts w:ascii="Times New Roman" w:hAnsi="Times New Roman" w:cs="Times New Roman"/>
            <w:color w:val="auto"/>
            <w:sz w:val="24"/>
            <w:szCs w:val="24"/>
          </w:rPr>
          <w:t>https://www.quillionz.com</w:t>
        </w:r>
      </w:hyperlink>
    </w:p>
    <w:p w14:paraId="2A727A17" w14:textId="77777777" w:rsidR="00E644E4" w:rsidRPr="001C49A3" w:rsidRDefault="00E644E4" w:rsidP="003A32C9">
      <w:pPr>
        <w:numPr>
          <w:ilvl w:val="0"/>
          <w:numId w:val="32"/>
        </w:numPr>
        <w:tabs>
          <w:tab w:val="num" w:pos="0"/>
          <w:tab w:val="left" w:pos="969"/>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Человек есть то, что делает из него его окружение, среда. Это направление в американской психологии, отождествляющее понятие развития с понятием ….. называется ….</w:t>
      </w:r>
      <w:r w:rsidRPr="001C49A3">
        <w:rPr>
          <w:rFonts w:ascii="Times New Roman" w:hAnsi="Times New Roman" w:cs="Times New Roman"/>
          <w:i/>
          <w:iCs/>
          <w:sz w:val="24"/>
          <w:szCs w:val="24"/>
        </w:rPr>
        <w:t xml:space="preserve"> .</w:t>
      </w:r>
      <w:r w:rsidRPr="001C49A3">
        <w:rPr>
          <w:rFonts w:ascii="Times New Roman" w:hAnsi="Times New Roman" w:cs="Times New Roman"/>
          <w:sz w:val="24"/>
          <w:szCs w:val="24"/>
        </w:rPr>
        <w:t xml:space="preserve"> Его ведущие представители …, …, … .</w:t>
      </w:r>
    </w:p>
    <w:p w14:paraId="04C28BB1" w14:textId="77777777" w:rsidR="00E644E4" w:rsidRPr="001C49A3" w:rsidRDefault="00E644E4" w:rsidP="003A32C9">
      <w:pPr>
        <w:numPr>
          <w:ilvl w:val="0"/>
          <w:numId w:val="32"/>
        </w:numPr>
        <w:tabs>
          <w:tab w:val="num" w:pos="0"/>
          <w:tab w:val="left" w:pos="969"/>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Внутренний фактор психического развития, то есть … человека, его …., является важнейшим показателем саморазвития личности.</w:t>
      </w:r>
    </w:p>
    <w:p w14:paraId="3675B5C8" w14:textId="77777777" w:rsidR="00E644E4" w:rsidRPr="001C49A3" w:rsidRDefault="00E644E4" w:rsidP="003A32C9">
      <w:pPr>
        <w:numPr>
          <w:ilvl w:val="0"/>
          <w:numId w:val="32"/>
        </w:numPr>
        <w:tabs>
          <w:tab w:val="num" w:pos="0"/>
          <w:tab w:val="left" w:pos="969"/>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В соответствии со своей теорией  З. Фрейд все стадии психического развития сводит к стадиям преобразования и перемещения ……. по разным </w:t>
      </w:r>
      <w:r w:rsidRPr="001C49A3">
        <w:rPr>
          <w:rFonts w:ascii="Times New Roman" w:hAnsi="Times New Roman" w:cs="Times New Roman"/>
          <w:i/>
          <w:iCs/>
          <w:sz w:val="24"/>
          <w:szCs w:val="24"/>
        </w:rPr>
        <w:t xml:space="preserve">……. </w:t>
      </w:r>
    </w:p>
    <w:p w14:paraId="5CCB8123" w14:textId="77777777" w:rsidR="00E644E4" w:rsidRPr="001C49A3" w:rsidRDefault="00E644E4" w:rsidP="003A32C9">
      <w:pPr>
        <w:numPr>
          <w:ilvl w:val="0"/>
          <w:numId w:val="32"/>
        </w:numPr>
        <w:tabs>
          <w:tab w:val="num" w:pos="0"/>
          <w:tab w:val="left" w:pos="969"/>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Идентичность по Э. Эриксону - это</w:t>
      </w:r>
      <w:r w:rsidRPr="001C49A3">
        <w:rPr>
          <w:rFonts w:ascii="Times New Roman" w:hAnsi="Times New Roman" w:cs="Times New Roman"/>
          <w:i/>
          <w:iCs/>
          <w:sz w:val="24"/>
          <w:szCs w:val="24"/>
        </w:rPr>
        <w:t xml:space="preserve"> </w:t>
      </w:r>
      <w:r w:rsidRPr="001C49A3">
        <w:rPr>
          <w:rFonts w:ascii="Times New Roman" w:hAnsi="Times New Roman" w:cs="Times New Roman"/>
          <w:sz w:val="24"/>
          <w:szCs w:val="24"/>
        </w:rPr>
        <w:t>набор черт или индивидуальных характеристик, который делает человека …………….</w:t>
      </w:r>
    </w:p>
    <w:p w14:paraId="0626007F" w14:textId="77777777" w:rsidR="00E644E4" w:rsidRPr="001C49A3" w:rsidRDefault="00E644E4" w:rsidP="003A32C9">
      <w:pPr>
        <w:numPr>
          <w:ilvl w:val="0"/>
          <w:numId w:val="32"/>
        </w:numPr>
        <w:tabs>
          <w:tab w:val="num" w:pos="0"/>
          <w:tab w:val="left" w:pos="969"/>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Эгоцентризм, по мнению Ж. Пиаже выражается через следующие феномены: …, …,  …, …, …, … .</w:t>
      </w:r>
    </w:p>
    <w:p w14:paraId="7AEDC75F" w14:textId="77777777" w:rsidR="00E644E4" w:rsidRPr="001C49A3" w:rsidRDefault="00E644E4" w:rsidP="003A32C9">
      <w:pPr>
        <w:numPr>
          <w:ilvl w:val="0"/>
          <w:numId w:val="32"/>
        </w:numPr>
        <w:tabs>
          <w:tab w:val="num" w:pos="0"/>
          <w:tab w:val="left" w:pos="969"/>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 мнению Л.С. Выготского главное различие между низшими, элементарными психическими функциями и высшими психическими функциями состоит в ……….. .</w:t>
      </w:r>
    </w:p>
    <w:p w14:paraId="0F069368" w14:textId="77777777" w:rsidR="00E644E4" w:rsidRPr="001C49A3" w:rsidRDefault="00E644E4" w:rsidP="003A32C9">
      <w:pPr>
        <w:numPr>
          <w:ilvl w:val="0"/>
          <w:numId w:val="32"/>
        </w:numPr>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Необходимыми </w:t>
      </w:r>
      <w:r w:rsidRPr="001C49A3">
        <w:rPr>
          <w:rFonts w:ascii="Times New Roman" w:hAnsi="Times New Roman" w:cs="Times New Roman"/>
          <w:i/>
          <w:iCs/>
          <w:sz w:val="24"/>
          <w:szCs w:val="24"/>
        </w:rPr>
        <w:t>условиями развития</w:t>
      </w:r>
      <w:r w:rsidRPr="001C49A3">
        <w:rPr>
          <w:rFonts w:ascii="Times New Roman" w:hAnsi="Times New Roman" w:cs="Times New Roman"/>
          <w:sz w:val="24"/>
          <w:szCs w:val="24"/>
        </w:rPr>
        <w:t xml:space="preserve"> ребенка, по Выготскому, являются …. и …    </w:t>
      </w:r>
      <w:r w:rsidRPr="001C49A3">
        <w:rPr>
          <w:rFonts w:ascii="Times New Roman" w:hAnsi="Times New Roman" w:cs="Times New Roman"/>
          <w:i/>
          <w:iCs/>
          <w:sz w:val="24"/>
          <w:szCs w:val="24"/>
        </w:rPr>
        <w:t>Движущей  силой</w:t>
      </w:r>
      <w:r w:rsidRPr="001C49A3">
        <w:rPr>
          <w:rFonts w:ascii="Times New Roman" w:hAnsi="Times New Roman" w:cs="Times New Roman"/>
          <w:sz w:val="24"/>
          <w:szCs w:val="24"/>
        </w:rPr>
        <w:t xml:space="preserve"> психического развития — …. . Общим </w:t>
      </w:r>
      <w:r w:rsidRPr="001C49A3">
        <w:rPr>
          <w:rFonts w:ascii="Times New Roman" w:hAnsi="Times New Roman" w:cs="Times New Roman"/>
          <w:i/>
          <w:iCs/>
          <w:sz w:val="24"/>
          <w:szCs w:val="24"/>
        </w:rPr>
        <w:t>механизмом</w:t>
      </w:r>
      <w:r w:rsidRPr="001C49A3">
        <w:rPr>
          <w:rFonts w:ascii="Times New Roman" w:hAnsi="Times New Roman" w:cs="Times New Roman"/>
          <w:sz w:val="24"/>
          <w:szCs w:val="24"/>
        </w:rPr>
        <w:t xml:space="preserve"> формирования высших психических функций Выготский считал …</w:t>
      </w:r>
      <w:r w:rsidRPr="001C49A3">
        <w:rPr>
          <w:rFonts w:ascii="Times New Roman" w:hAnsi="Times New Roman" w:cs="Times New Roman"/>
          <w:i/>
          <w:iCs/>
          <w:sz w:val="24"/>
          <w:szCs w:val="24"/>
        </w:rPr>
        <w:t>.</w:t>
      </w:r>
      <w:r w:rsidRPr="001C49A3">
        <w:rPr>
          <w:rFonts w:ascii="Times New Roman" w:hAnsi="Times New Roman" w:cs="Times New Roman"/>
          <w:sz w:val="24"/>
          <w:szCs w:val="24"/>
        </w:rPr>
        <w:t xml:space="preserve"> ребенка взрослому.</w:t>
      </w:r>
    </w:p>
    <w:p w14:paraId="0A51B50E" w14:textId="77777777" w:rsidR="00E644E4" w:rsidRPr="001C49A3" w:rsidRDefault="00E644E4" w:rsidP="003A32C9">
      <w:pPr>
        <w:numPr>
          <w:ilvl w:val="0"/>
          <w:numId w:val="32"/>
        </w:numPr>
        <w:tabs>
          <w:tab w:val="num" w:pos="0"/>
          <w:tab w:val="left" w:pos="969"/>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Последователи Л.С. Выготского, А.Н. Леонтьев, С.Л. Рубинштейн, А.В. Запорожец, П.Я. Гальперин подтвердили идею о том, что психическое развитие ребенка осуществляется не как процесс его биологического приспособления или уравновешивания со средой, а как процесс овладения социальным опытом в ходе ……… самого ребенка.</w:t>
      </w:r>
    </w:p>
    <w:p w14:paraId="7B9B9D5E" w14:textId="77777777" w:rsidR="00E644E4" w:rsidRPr="001C49A3" w:rsidRDefault="00E644E4" w:rsidP="00E644E4">
      <w:pPr>
        <w:tabs>
          <w:tab w:val="left" w:pos="969"/>
        </w:tabs>
        <w:spacing w:after="0" w:line="240" w:lineRule="auto"/>
        <w:jc w:val="both"/>
        <w:rPr>
          <w:rFonts w:ascii="Times New Roman" w:hAnsi="Times New Roman" w:cs="Times New Roman"/>
          <w:sz w:val="24"/>
          <w:szCs w:val="24"/>
        </w:rPr>
      </w:pPr>
    </w:p>
    <w:p w14:paraId="1BF123B3" w14:textId="4A00A74C"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1</w:t>
      </w:r>
      <w:r w:rsidR="00F72963" w:rsidRPr="001C49A3">
        <w:rPr>
          <w:rFonts w:ascii="Times New Roman" w:hAnsi="Times New Roman" w:cs="Times New Roman"/>
          <w:b/>
          <w:bCs/>
          <w:i/>
          <w:iCs/>
          <w:sz w:val="24"/>
          <w:szCs w:val="24"/>
        </w:rPr>
        <w:t>4</w:t>
      </w:r>
      <w:r w:rsidRPr="001C49A3">
        <w:rPr>
          <w:rStyle w:val="ac"/>
          <w:rFonts w:ascii="Times New Roman" w:hAnsi="Times New Roman" w:cs="Times New Roman"/>
          <w:b/>
          <w:bCs/>
          <w:i/>
          <w:iCs/>
          <w:sz w:val="24"/>
          <w:szCs w:val="24"/>
        </w:rPr>
        <w:footnoteReference w:id="9"/>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Попробуйте составить свою психологическую биографию. Запишите основные события вашей жизни, значимые поступки и личностные реакции. Определите, какие непрерывные, устойчивые влияния среды помогли сформироваться основным качествам вышей личности. Какие непредвиденные обстоятельства и события привели к их изменению. Попытайтесь разобраться в событиях вашей жизни, используя одну из разобранных теорий развития. Какие присущие вам качества вы можете объяснить с позиций теории научения, какие – на основе психоанализа или в рамках гуманистической теории Я, когнитивной теории, а также на основе культурно-исторической концепции? Представьте, как бы объясняли великие психологи особенности вашей личности.</w:t>
      </w:r>
    </w:p>
    <w:p w14:paraId="0CF349F2"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6C687A11" w14:textId="3B7D6D4D" w:rsidR="00E644E4" w:rsidRPr="001C49A3" w:rsidRDefault="00E644E4" w:rsidP="00E644E4">
      <w:pPr>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b/>
          <w:bCs/>
          <w:i/>
          <w:iCs/>
          <w:sz w:val="24"/>
          <w:szCs w:val="24"/>
        </w:rPr>
        <w:t>Задание 1</w:t>
      </w:r>
      <w:r w:rsidR="00F72963" w:rsidRPr="001C49A3">
        <w:rPr>
          <w:rFonts w:ascii="Times New Roman" w:hAnsi="Times New Roman" w:cs="Times New Roman"/>
          <w:b/>
          <w:bCs/>
          <w:i/>
          <w:iCs/>
          <w:sz w:val="24"/>
          <w:szCs w:val="24"/>
        </w:rPr>
        <w:t>5</w:t>
      </w:r>
      <w:r w:rsidRPr="001C49A3">
        <w:rPr>
          <w:rFonts w:ascii="Times New Roman" w:hAnsi="Times New Roman" w:cs="Times New Roman"/>
          <w:b/>
          <w:bCs/>
          <w:i/>
          <w:iCs/>
          <w:sz w:val="24"/>
          <w:szCs w:val="24"/>
        </w:rPr>
        <w:t xml:space="preserve">. </w:t>
      </w:r>
      <w:r w:rsidRPr="001C49A3">
        <w:rPr>
          <w:rFonts w:ascii="Times New Roman" w:eastAsia="Calibri" w:hAnsi="Times New Roman" w:cs="Times New Roman"/>
          <w:sz w:val="24"/>
          <w:szCs w:val="24"/>
        </w:rPr>
        <w:t xml:space="preserve">Разработайте тест по теме «Основные подходы к исследованию психики и личности ребенка». Работу необходимо выполнить на платформе сервиса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hyperlink r:id="rId21" w:history="1">
        <w:r w:rsidRPr="001C49A3">
          <w:rPr>
            <w:rFonts w:ascii="Times New Roman" w:eastAsia="Calibri" w:hAnsi="Times New Roman" w:cs="Times New Roman"/>
            <w:sz w:val="24"/>
            <w:szCs w:val="24"/>
            <w:u w:val="single"/>
          </w:rPr>
          <w:t>https://www.quillionz.com</w:t>
        </w:r>
      </w:hyperlink>
      <w:r w:rsidRPr="001C49A3">
        <w:rPr>
          <w:rFonts w:ascii="Times New Roman" w:eastAsia="Calibri" w:hAnsi="Times New Roman" w:cs="Times New Roman"/>
          <w:sz w:val="24"/>
          <w:szCs w:val="24"/>
        </w:rPr>
        <w:t xml:space="preserve"> </w:t>
      </w:r>
    </w:p>
    <w:p w14:paraId="7F1FBE01"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7FC938DA" w14:textId="77777777" w:rsidR="00E644E4" w:rsidRPr="001C49A3" w:rsidRDefault="00E644E4" w:rsidP="00E644E4">
      <w:pPr>
        <w:tabs>
          <w:tab w:val="left" w:pos="708"/>
          <w:tab w:val="right" w:leader="underscore" w:pos="9639"/>
        </w:tabs>
        <w:spacing w:after="0" w:line="240" w:lineRule="auto"/>
        <w:jc w:val="both"/>
        <w:rPr>
          <w:rFonts w:ascii="Times New Roman" w:eastAsia="Times New Roman" w:hAnsi="Times New Roman" w:cs="Times New Roman"/>
          <w:bCs/>
          <w:sz w:val="24"/>
          <w:szCs w:val="24"/>
          <w:lang w:eastAsia="ru-RU"/>
        </w:rPr>
      </w:pPr>
    </w:p>
    <w:p w14:paraId="6596F336" w14:textId="75488246"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2. Стадиальность психического развития. Психологический смысл возрастных кризисов. Факторы и закономерности психического развития в норме и патологии</w:t>
      </w:r>
    </w:p>
    <w:p w14:paraId="6AFD4DBC"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w:t>
      </w:r>
    </w:p>
    <w:p w14:paraId="129C0D73"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сущность возрастных кризисов, по Л.С. Выготскому? Каковы различия в трактовке психологического содержания возрастных кризисов в зарубежной и отечественной психологии?</w:t>
      </w:r>
    </w:p>
    <w:p w14:paraId="07BCBAD7"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Дайте определение критического возраста в культурно-исторической теории.</w:t>
      </w:r>
    </w:p>
    <w:p w14:paraId="6E587736"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Определите позицию представителей теории деятельности в отношении возрастных кризисов.</w:t>
      </w:r>
    </w:p>
    <w:p w14:paraId="52E239CB"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суть расхождения в понимании возрастных кризисов в культурно-исторической теории и теории деятельности?</w:t>
      </w:r>
    </w:p>
    <w:p w14:paraId="4BCFFF3B"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не изучавшиеся отечественной психологией характеристики перехода можно почерпнуть из анализа западных исследований?</w:t>
      </w:r>
    </w:p>
    <w:p w14:paraId="057F5626"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Кризис и проблема трудновоспитуемости: каково соотношение этих явлений?</w:t>
      </w:r>
    </w:p>
    <w:p w14:paraId="0118AFDF"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Дайте характеристику кризисам взрослости. В чем причина разноречивости в оценке и описании кризисов взрослости?</w:t>
      </w:r>
    </w:p>
    <w:p w14:paraId="2B1FBD1A"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Укажите на сходство и различие симптомов кризиса одного года и трех лет.</w:t>
      </w:r>
    </w:p>
    <w:p w14:paraId="7BA66609"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соотносится динамика образа взрослости со структурой критического периода?</w:t>
      </w:r>
    </w:p>
    <w:p w14:paraId="39A55993"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Перечислите цели участников взаимодействия при возрастном кризисе. Какие из этих целей и насколько являются осознаваемыми?</w:t>
      </w:r>
    </w:p>
    <w:p w14:paraId="176A26A9"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ведущие принципы и положения отечественной возрастной психологии легли в основу концепции периодизации психического развития Д.Б. Эльконина? Каково значение этой концепции для раскрытия важнейших закономерностей психического развития ребенка?</w:t>
      </w:r>
    </w:p>
    <w:p w14:paraId="5E59D518"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Какова характеристика основных компонентов структуры возраста?</w:t>
      </w:r>
    </w:p>
    <w:p w14:paraId="3750E04C"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Каковы представления А.Н. Леонтьева, Д.Б. Эльконина, П.Я. Гальперина и Д.И. Фельдштейна о роли ведущей деятельности в развитии ребенка? Подробно изложите точку зрения каждого ученого.</w:t>
      </w:r>
    </w:p>
    <w:p w14:paraId="34B990A3"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сущность концепции поуровневого развития личности в онтогенезе Д.И. Фельдштейна и какова ее роль в понимании социального развития личности?</w:t>
      </w:r>
    </w:p>
    <w:p w14:paraId="4DEE8C90"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мы измеряем при тестировании – актуальный уровень или зону ближайшего развития? Объясните ответ.</w:t>
      </w:r>
    </w:p>
    <w:p w14:paraId="539357DD"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психологический смысл чередования двух личностных позиций ребенка по отношению к людям и вещам: «Я в обществе» и «Я и общество» при рассмотрении смены возрастов с точки зрения Д.И. Фельдштейна?</w:t>
      </w:r>
    </w:p>
    <w:p w14:paraId="569E942C"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Л.С. Выготский писал, что «развитие есть ключ к пониманию распада, а распад – ключ к пониманию развития». Что это означает, по вашему мнению? Почему, анализируя проблему соотношения обучения и развития, следует обратиться к закономерностям аномального развития?</w:t>
      </w:r>
    </w:p>
    <w:p w14:paraId="1CA7427D"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сензитивные периоды и в чём различия этих периодов у нормально развивающихся и отстающих в развитии детей?</w:t>
      </w:r>
    </w:p>
    <w:p w14:paraId="57AE7B78"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Определите понятие «среднестатистическая норма развития» и ее значение для работы педагога и педагога-психолога.</w:t>
      </w:r>
    </w:p>
    <w:p w14:paraId="5BC37E10"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Перечислите, каковы условия, обеспечивающие нормальное психическое развитие ребенка.</w:t>
      </w:r>
    </w:p>
    <w:p w14:paraId="75C812FC"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состоит принцип возрастной обусловленности типа нарушенного развития?</w:t>
      </w:r>
    </w:p>
    <w:p w14:paraId="178D5253"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Дайте сравнительную характеристику «первичным» и «вторичным» дефектам развития.</w:t>
      </w:r>
    </w:p>
    <w:p w14:paraId="239BE889" w14:textId="77777777" w:rsidR="00E644E4" w:rsidRPr="001C49A3" w:rsidRDefault="00E644E4" w:rsidP="003A32C9">
      <w:pPr>
        <w:pStyle w:val="a9"/>
        <w:numPr>
          <w:ilvl w:val="0"/>
          <w:numId w:val="33"/>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три основных направления дизонтогенеза: ретардация, асинхрония, дефицитарность.</w:t>
      </w:r>
    </w:p>
    <w:p w14:paraId="2F3493F5" w14:textId="77777777" w:rsidR="00E644E4" w:rsidRPr="001C49A3" w:rsidRDefault="00E644E4" w:rsidP="00E644E4">
      <w:pPr>
        <w:autoSpaceDE w:val="0"/>
        <w:autoSpaceDN w:val="0"/>
        <w:adjustRightInd w:val="0"/>
        <w:spacing w:after="0" w:line="240" w:lineRule="auto"/>
        <w:rPr>
          <w:rFonts w:ascii="Times New Roman" w:eastAsia="Times-Roman" w:hAnsi="Times New Roman" w:cs="Times New Roman"/>
          <w:sz w:val="24"/>
          <w:szCs w:val="24"/>
        </w:rPr>
      </w:pPr>
    </w:p>
    <w:p w14:paraId="0F1CDCB9"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Практическое задание: </w:t>
      </w:r>
    </w:p>
    <w:p w14:paraId="614C59F4"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i/>
          <w:sz w:val="24"/>
          <w:szCs w:val="24"/>
        </w:rPr>
        <w:t>Задание 1</w:t>
      </w:r>
      <w:r w:rsidRPr="001C49A3">
        <w:rPr>
          <w:rStyle w:val="ac"/>
          <w:rFonts w:ascii="Times New Roman" w:hAnsi="Times New Roman" w:cs="Times New Roman"/>
          <w:b/>
          <w:i/>
          <w:sz w:val="24"/>
          <w:szCs w:val="24"/>
        </w:rPr>
        <w:footnoteReference w:id="10"/>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Прочитайте определения понятий. Какие ошибки и неточности допущены в данных определениях? Поясните свой ответ.</w:t>
      </w:r>
    </w:p>
    <w:p w14:paraId="4923E10C"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 Возраст - это то, сколько лет прожил человек.</w:t>
      </w:r>
    </w:p>
    <w:p w14:paraId="007D696C"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2. Социальная ситуация развития – это условия жизни, в которых живёт ребёнок.</w:t>
      </w:r>
    </w:p>
    <w:p w14:paraId="66420277" w14:textId="77777777" w:rsidR="00E644E4" w:rsidRPr="001C49A3" w:rsidRDefault="00E644E4" w:rsidP="00E644E4">
      <w:pPr>
        <w:spacing w:after="0" w:line="240" w:lineRule="auto"/>
        <w:ind w:firstLine="709"/>
        <w:jc w:val="both"/>
        <w:rPr>
          <w:rFonts w:ascii="Times New Roman" w:hAnsi="Times New Roman" w:cs="Times New Roman"/>
          <w:b/>
          <w:i/>
          <w:sz w:val="24"/>
          <w:szCs w:val="24"/>
        </w:rPr>
      </w:pPr>
    </w:p>
    <w:p w14:paraId="0D656BD9"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i/>
          <w:sz w:val="24"/>
          <w:szCs w:val="24"/>
        </w:rPr>
        <w:t>Задание 2</w:t>
      </w:r>
      <w:r w:rsidRPr="001C49A3">
        <w:rPr>
          <w:rStyle w:val="ac"/>
          <w:rFonts w:ascii="Times New Roman" w:hAnsi="Times New Roman" w:cs="Times New Roman"/>
          <w:b/>
          <w:sz w:val="24"/>
          <w:szCs w:val="24"/>
        </w:rPr>
        <w:footnoteReference w:id="11"/>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Как связаны между собой возрастные кризисы, новообразования личности социальная ситуация развития?</w:t>
      </w:r>
    </w:p>
    <w:p w14:paraId="06E70FE5" w14:textId="77777777" w:rsidR="00E644E4" w:rsidRPr="001C49A3" w:rsidRDefault="00E644E4" w:rsidP="00E644E4">
      <w:pPr>
        <w:spacing w:after="0" w:line="240" w:lineRule="auto"/>
        <w:ind w:firstLine="709"/>
        <w:jc w:val="both"/>
        <w:rPr>
          <w:rFonts w:ascii="Times New Roman" w:hAnsi="Times New Roman" w:cs="Times New Roman"/>
          <w:b/>
          <w:sz w:val="24"/>
          <w:szCs w:val="24"/>
        </w:rPr>
      </w:pPr>
    </w:p>
    <w:p w14:paraId="6959702C"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i/>
          <w:sz w:val="24"/>
          <w:szCs w:val="24"/>
        </w:rPr>
        <w:t>Задание 3</w:t>
      </w:r>
      <w:r w:rsidRPr="001C49A3">
        <w:rPr>
          <w:rStyle w:val="ac"/>
          <w:rFonts w:ascii="Times New Roman" w:hAnsi="Times New Roman" w:cs="Times New Roman"/>
          <w:b/>
          <w:sz w:val="24"/>
          <w:szCs w:val="24"/>
        </w:rPr>
        <w:footnoteReference w:id="12"/>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Какой этап развития интеллекта (по Ж. Пиаже) обнаруживают дети в этом опыте? Какие особенности детского мышления здесь проявились?</w:t>
      </w:r>
    </w:p>
    <w:p w14:paraId="273139BA" w14:textId="77777777" w:rsidR="00E644E4" w:rsidRPr="001C49A3" w:rsidRDefault="00E644E4" w:rsidP="00E644E4">
      <w:pPr>
        <w:spacing w:after="0" w:line="240" w:lineRule="auto"/>
        <w:ind w:firstLine="709"/>
        <w:rPr>
          <w:rFonts w:ascii="Times New Roman" w:hAnsi="Times New Roman" w:cs="Times New Roman"/>
        </w:rPr>
      </w:pPr>
      <w:r w:rsidRPr="001C49A3">
        <w:rPr>
          <w:rFonts w:ascii="Times New Roman" w:hAnsi="Times New Roman" w:cs="Times New Roman"/>
          <w:b/>
          <w:bCs/>
          <w:u w:val="single"/>
        </w:rPr>
        <w:t>Бон</w:t>
      </w:r>
      <w:r w:rsidRPr="001C49A3">
        <w:rPr>
          <w:rFonts w:ascii="Times New Roman" w:hAnsi="Times New Roman" w:cs="Times New Roman"/>
          <w:b/>
          <w:bCs/>
          <w:noProof/>
          <w:u w:val="single"/>
        </w:rPr>
        <w:t xml:space="preserve"> (4; 0)</w:t>
      </w:r>
      <w:r w:rsidRPr="001C49A3">
        <w:rPr>
          <w:rFonts w:ascii="Times New Roman" w:hAnsi="Times New Roman" w:cs="Times New Roman"/>
        </w:rPr>
        <w:t xml:space="preserve"> </w:t>
      </w:r>
    </w:p>
    <w:p w14:paraId="26806412"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rPr>
        <w:t>«Посмотри на все эти бутылочки. Чего не хватает, если бы мы захотели выпить воду?</w:t>
      </w:r>
      <w:r w:rsidRPr="001C49A3">
        <w:rPr>
          <w:rFonts w:ascii="Times New Roman" w:hAnsi="Times New Roman" w:cs="Times New Roman"/>
          <w:noProof/>
        </w:rPr>
        <w:t xml:space="preserve"> </w:t>
      </w:r>
    </w:p>
    <w:p w14:paraId="268BD5AA"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rPr>
        <w:t>Стаканов.</w:t>
      </w:r>
      <w:r w:rsidRPr="001C49A3">
        <w:rPr>
          <w:rFonts w:ascii="Times New Roman" w:hAnsi="Times New Roman" w:cs="Times New Roman"/>
          <w:noProof/>
        </w:rPr>
        <w:t xml:space="preserve"> </w:t>
      </w:r>
    </w:p>
    <w:p w14:paraId="5D90AD67"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Хорошо, вот здесь много стаканов (ставят их на стол). Поставь эти стаканы сюда, но столько же, сколько бутылок, по стакану на бутылку. (Берет</w:t>
      </w:r>
      <w:r w:rsidRPr="001C49A3">
        <w:rPr>
          <w:rFonts w:ascii="Times New Roman" w:hAnsi="Times New Roman" w:cs="Times New Roman"/>
          <w:noProof/>
        </w:rPr>
        <w:t xml:space="preserve"> 12</w:t>
      </w:r>
      <w:r w:rsidRPr="001C49A3">
        <w:rPr>
          <w:rFonts w:ascii="Times New Roman" w:hAnsi="Times New Roman" w:cs="Times New Roman"/>
        </w:rPr>
        <w:t xml:space="preserve"> стаканов, но ставит их так плотно, что б бутылок образуют более длинный ряд.)</w:t>
      </w:r>
    </w:p>
    <w:p w14:paraId="12592FAC"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Где больше всего?</w:t>
      </w:r>
    </w:p>
    <w:p w14:paraId="02869881"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Здесь (бутылки).</w:t>
      </w:r>
    </w:p>
    <w:p w14:paraId="00953721"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noProof/>
        </w:rPr>
        <w:t xml:space="preserve">В таком случае поставь по стакану к каждой бутылке. </w:t>
      </w:r>
      <w:r w:rsidRPr="001C49A3">
        <w:rPr>
          <w:rFonts w:ascii="Times New Roman" w:hAnsi="Times New Roman" w:cs="Times New Roman"/>
        </w:rPr>
        <w:t>(Расставляет</w:t>
      </w:r>
      <w:r w:rsidRPr="001C49A3">
        <w:rPr>
          <w:rFonts w:ascii="Times New Roman" w:hAnsi="Times New Roman" w:cs="Times New Roman"/>
          <w:noProof/>
        </w:rPr>
        <w:t xml:space="preserve"> 12 </w:t>
      </w:r>
      <w:r w:rsidRPr="001C49A3">
        <w:rPr>
          <w:rFonts w:ascii="Times New Roman" w:hAnsi="Times New Roman" w:cs="Times New Roman"/>
        </w:rPr>
        <w:t>стаканов в ряд такой же длины, что и ряд из</w:t>
      </w:r>
      <w:r w:rsidRPr="001C49A3">
        <w:rPr>
          <w:rFonts w:ascii="Times New Roman" w:hAnsi="Times New Roman" w:cs="Times New Roman"/>
          <w:noProof/>
        </w:rPr>
        <w:t xml:space="preserve"> 6</w:t>
      </w:r>
      <w:r w:rsidRPr="001C49A3">
        <w:rPr>
          <w:rFonts w:ascii="Times New Roman" w:hAnsi="Times New Roman" w:cs="Times New Roman"/>
        </w:rPr>
        <w:t xml:space="preserve"> неплотно стоящих бутылок.)</w:t>
      </w:r>
    </w:p>
    <w:p w14:paraId="77708B2F"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 Поровну?</w:t>
      </w:r>
    </w:p>
    <w:p w14:paraId="339882A1"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noProof/>
        </w:rPr>
        <w:t xml:space="preserve">Да. </w:t>
      </w:r>
      <w:r w:rsidRPr="001C49A3">
        <w:rPr>
          <w:rFonts w:ascii="Times New Roman" w:hAnsi="Times New Roman" w:cs="Times New Roman"/>
        </w:rPr>
        <w:t xml:space="preserve">(Бутылки еще больше отдаляют друг от друга). </w:t>
      </w:r>
    </w:p>
    <w:p w14:paraId="7CD82B2F"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Одинаково стаканов и бутылок? </w:t>
      </w:r>
    </w:p>
    <w:p w14:paraId="0BFD9BF8"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noProof/>
        </w:rPr>
        <w:t xml:space="preserve">Да. (Но при этом он немного раздвигает стаканы.) </w:t>
      </w:r>
      <w:r w:rsidRPr="001C49A3">
        <w:rPr>
          <w:rFonts w:ascii="Times New Roman" w:hAnsi="Times New Roman" w:cs="Times New Roman"/>
        </w:rPr>
        <w:t>(Снова разуплотняют бутылки.)</w:t>
      </w:r>
    </w:p>
    <w:p w14:paraId="1B55302B"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Здесь мало (12 стаканов), здесь много (6 бутылок)».</w:t>
      </w:r>
    </w:p>
    <w:p w14:paraId="2E25A881" w14:textId="77777777" w:rsidR="00E644E4" w:rsidRPr="001C49A3" w:rsidRDefault="00E644E4" w:rsidP="00E644E4">
      <w:pPr>
        <w:spacing w:after="0" w:line="240" w:lineRule="auto"/>
        <w:ind w:firstLine="709"/>
        <w:jc w:val="both"/>
        <w:rPr>
          <w:rFonts w:ascii="Times New Roman" w:hAnsi="Times New Roman" w:cs="Times New Roman"/>
        </w:rPr>
      </w:pPr>
      <w:r w:rsidRPr="001C49A3">
        <w:rPr>
          <w:rFonts w:ascii="Times New Roman" w:hAnsi="Times New Roman" w:cs="Times New Roman"/>
          <w:b/>
          <w:bCs/>
          <w:u w:val="single"/>
        </w:rPr>
        <w:t>Гол</w:t>
      </w:r>
      <w:r w:rsidRPr="001C49A3">
        <w:rPr>
          <w:rFonts w:ascii="Times New Roman" w:hAnsi="Times New Roman" w:cs="Times New Roman"/>
          <w:b/>
          <w:bCs/>
          <w:noProof/>
          <w:u w:val="single"/>
        </w:rPr>
        <w:t xml:space="preserve"> (4; 0)</w:t>
      </w:r>
      <w:r w:rsidRPr="001C49A3">
        <w:rPr>
          <w:rFonts w:ascii="Times New Roman" w:hAnsi="Times New Roman" w:cs="Times New Roman"/>
          <w:noProof/>
        </w:rPr>
        <w:t>.</w:t>
      </w:r>
      <w:r w:rsidRPr="001C49A3">
        <w:rPr>
          <w:rFonts w:ascii="Times New Roman" w:hAnsi="Times New Roman" w:cs="Times New Roman"/>
        </w:rPr>
        <w:t xml:space="preserve"> </w:t>
      </w:r>
    </w:p>
    <w:p w14:paraId="75BE3041" w14:textId="77777777" w:rsidR="00E644E4" w:rsidRPr="001C49A3" w:rsidRDefault="00E644E4" w:rsidP="00E644E4">
      <w:pPr>
        <w:spacing w:after="0" w:line="240" w:lineRule="auto"/>
        <w:ind w:firstLine="709"/>
        <w:jc w:val="both"/>
        <w:rPr>
          <w:rFonts w:ascii="Times New Roman" w:hAnsi="Times New Roman" w:cs="Times New Roman"/>
        </w:rPr>
      </w:pPr>
      <w:r w:rsidRPr="001C49A3">
        <w:rPr>
          <w:rFonts w:ascii="Times New Roman" w:hAnsi="Times New Roman" w:cs="Times New Roman"/>
        </w:rPr>
        <w:t>Начинает с переливания содержимого каждой бутылки в стакан. Дойдя до 4-й бутылки, он непроизвольно вскрикивает, увидев, что ему не удается привести в соответствие</w:t>
      </w:r>
      <w:r w:rsidRPr="001C49A3">
        <w:rPr>
          <w:rFonts w:ascii="Times New Roman" w:hAnsi="Times New Roman" w:cs="Times New Roman"/>
          <w:noProof/>
        </w:rPr>
        <w:t xml:space="preserve"> 6</w:t>
      </w:r>
      <w:r w:rsidRPr="001C49A3">
        <w:rPr>
          <w:rFonts w:ascii="Times New Roman" w:hAnsi="Times New Roman" w:cs="Times New Roman"/>
        </w:rPr>
        <w:t xml:space="preserve"> бутылок и</w:t>
      </w:r>
      <w:r w:rsidRPr="001C49A3">
        <w:rPr>
          <w:rFonts w:ascii="Times New Roman" w:hAnsi="Times New Roman" w:cs="Times New Roman"/>
          <w:noProof/>
        </w:rPr>
        <w:t xml:space="preserve"> 12</w:t>
      </w:r>
      <w:r w:rsidRPr="001C49A3">
        <w:rPr>
          <w:rFonts w:ascii="Times New Roman" w:hAnsi="Times New Roman" w:cs="Times New Roman"/>
        </w:rPr>
        <w:t xml:space="preserve"> стаканов.</w:t>
      </w:r>
    </w:p>
    <w:p w14:paraId="1C4E3430"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«Бутылок немного. </w:t>
      </w:r>
    </w:p>
    <w:p w14:paraId="7F34D19A"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В таком случае можешь убрать стаканы. (Останавливается на 7 стаканах для 6 бутылок, уплотняя немного стаканы.) </w:t>
      </w:r>
    </w:p>
    <w:p w14:paraId="2859FBAE"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Стаканов и бутылок поровну? </w:t>
      </w:r>
    </w:p>
    <w:p w14:paraId="1F190A12"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Да. </w:t>
      </w:r>
      <w:r w:rsidRPr="001C49A3">
        <w:rPr>
          <w:rFonts w:ascii="Times New Roman" w:hAnsi="Times New Roman" w:cs="Times New Roman"/>
        </w:rPr>
        <w:t>(Ставят стаканы перед каждой бутылкой, и тогда обнаруживается, что один стакан остался без бутылки.)</w:t>
      </w:r>
      <w:r w:rsidRPr="001C49A3">
        <w:rPr>
          <w:rFonts w:ascii="Times New Roman" w:hAnsi="Times New Roman" w:cs="Times New Roman"/>
          <w:noProof/>
        </w:rPr>
        <w:t xml:space="preserve"> </w:t>
      </w:r>
    </w:p>
    <w:p w14:paraId="1EA40F6F"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Нужно взять еще одну бутылку. (Дают ему бутылку.)</w:t>
      </w:r>
    </w:p>
    <w:p w14:paraId="16F0E653"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А теперь хорошо? </w:t>
      </w:r>
      <w:r w:rsidRPr="001C49A3">
        <w:rPr>
          <w:rFonts w:ascii="Times New Roman" w:hAnsi="Times New Roman" w:cs="Times New Roman"/>
        </w:rPr>
        <w:t>(Гол упорядочивает предметы таким образом, что первая бутылка соответствует второму стакану и т.д. до 7-й бутылки, у которой нет соответствующего стакана.)</w:t>
      </w:r>
      <w:r w:rsidRPr="001C49A3">
        <w:rPr>
          <w:rFonts w:ascii="Times New Roman" w:hAnsi="Times New Roman" w:cs="Times New Roman"/>
          <w:noProof/>
        </w:rPr>
        <w:t xml:space="preserve"> </w:t>
      </w:r>
    </w:p>
    <w:p w14:paraId="32C0BF31"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Нет, здесь не хватает стакана, а здесь есть стакан, у которого нет бутылки. </w:t>
      </w:r>
    </w:p>
    <w:p w14:paraId="277387C1"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 xml:space="preserve">И что же нужно сделать? </w:t>
      </w:r>
    </w:p>
    <w:p w14:paraId="162BBF7F"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noProof/>
        </w:rPr>
        <w:t>Нужно взять еще бутылку и стакан (ему их дают, но он ставит их друг перед другом и вновь не может установить соответствие)».</w:t>
      </w:r>
    </w:p>
    <w:p w14:paraId="275E3072" w14:textId="77777777" w:rsidR="00E644E4" w:rsidRPr="001C49A3" w:rsidRDefault="00E644E4" w:rsidP="00E644E4">
      <w:pPr>
        <w:spacing w:after="0" w:line="240" w:lineRule="auto"/>
        <w:ind w:firstLine="709"/>
        <w:jc w:val="both"/>
        <w:rPr>
          <w:rFonts w:ascii="Times New Roman" w:hAnsi="Times New Roman" w:cs="Times New Roman"/>
        </w:rPr>
      </w:pPr>
      <w:r w:rsidRPr="001C49A3">
        <w:rPr>
          <w:rFonts w:ascii="Times New Roman" w:hAnsi="Times New Roman" w:cs="Times New Roman"/>
          <w:b/>
          <w:bCs/>
          <w:u w:val="single"/>
        </w:rPr>
        <w:t>Кар</w:t>
      </w:r>
      <w:r w:rsidRPr="001C49A3">
        <w:rPr>
          <w:rFonts w:ascii="Times New Roman" w:hAnsi="Times New Roman" w:cs="Times New Roman"/>
          <w:b/>
          <w:bCs/>
          <w:noProof/>
          <w:u w:val="single"/>
        </w:rPr>
        <w:t xml:space="preserve"> (5; 2).</w:t>
      </w:r>
      <w:r w:rsidRPr="001C49A3">
        <w:rPr>
          <w:rFonts w:ascii="Times New Roman" w:hAnsi="Times New Roman" w:cs="Times New Roman"/>
        </w:rPr>
        <w:t xml:space="preserve"> </w:t>
      </w:r>
    </w:p>
    <w:p w14:paraId="63755FED"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noProof/>
        </w:rPr>
      </w:pPr>
      <w:r w:rsidRPr="001C49A3">
        <w:rPr>
          <w:rFonts w:ascii="Times New Roman" w:hAnsi="Times New Roman" w:cs="Times New Roman"/>
        </w:rPr>
        <w:t>«Сделай так, чтобы у каждой бутылки был свой стакан.</w:t>
      </w:r>
      <w:r w:rsidRPr="001C49A3">
        <w:rPr>
          <w:rFonts w:ascii="Times New Roman" w:hAnsi="Times New Roman" w:cs="Times New Roman"/>
          <w:noProof/>
        </w:rPr>
        <w:t xml:space="preserve"> </w:t>
      </w:r>
      <w:r w:rsidRPr="001C49A3">
        <w:rPr>
          <w:rFonts w:ascii="Times New Roman" w:hAnsi="Times New Roman" w:cs="Times New Roman"/>
        </w:rPr>
        <w:t>(Ребенок берет все стаканы, затем часть убирает, оставляет</w:t>
      </w:r>
      <w:r w:rsidRPr="001C49A3">
        <w:rPr>
          <w:rFonts w:ascii="Times New Roman" w:hAnsi="Times New Roman" w:cs="Times New Roman"/>
          <w:noProof/>
        </w:rPr>
        <w:t xml:space="preserve"> 5</w:t>
      </w:r>
      <w:r w:rsidRPr="001C49A3">
        <w:rPr>
          <w:rFonts w:ascii="Times New Roman" w:hAnsi="Times New Roman" w:cs="Times New Roman"/>
        </w:rPr>
        <w:t xml:space="preserve"> штук и старается привести их в соответствие с </w:t>
      </w:r>
      <w:r w:rsidRPr="001C49A3">
        <w:rPr>
          <w:rFonts w:ascii="Times New Roman" w:hAnsi="Times New Roman" w:cs="Times New Roman"/>
          <w:noProof/>
        </w:rPr>
        <w:t>6</w:t>
      </w:r>
      <w:r w:rsidRPr="001C49A3">
        <w:rPr>
          <w:rFonts w:ascii="Times New Roman" w:hAnsi="Times New Roman" w:cs="Times New Roman"/>
        </w:rPr>
        <w:t xml:space="preserve"> бутылками, разуплотняя их так, чтобы составить ряд такой же длины.)</w:t>
      </w:r>
      <w:r w:rsidRPr="001C49A3">
        <w:rPr>
          <w:rFonts w:ascii="Times New Roman" w:hAnsi="Times New Roman" w:cs="Times New Roman"/>
          <w:noProof/>
        </w:rPr>
        <w:t xml:space="preserve"> </w:t>
      </w:r>
    </w:p>
    <w:p w14:paraId="28EDF11F"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Стаканов и бутылок поровну?</w:t>
      </w:r>
    </w:p>
    <w:p w14:paraId="4B480CED"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Да.</w:t>
      </w:r>
    </w:p>
    <w:p w14:paraId="2624B1B2"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 xml:space="preserve">Совершенно одинаково? </w:t>
      </w:r>
    </w:p>
    <w:p w14:paraId="68C1CC15"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Да. (Тогда 6 бутылок ставят более плотно перед 5 стаканами, так что оба ряда оказываются разной длины.)</w:t>
      </w:r>
    </w:p>
    <w:p w14:paraId="6DBF3A56"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Одинаково стаканов и бутылок?</w:t>
      </w:r>
    </w:p>
    <w:p w14:paraId="5C2DE6FB"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 xml:space="preserve">Нет. </w:t>
      </w:r>
    </w:p>
    <w:p w14:paraId="68032132"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 xml:space="preserve">Почему? </w:t>
      </w:r>
    </w:p>
    <w:p w14:paraId="5B1D5839"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Бутылок мало.</w:t>
      </w:r>
    </w:p>
    <w:p w14:paraId="0FCE737A"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Больше стаканов или больше бутылок?</w:t>
      </w:r>
    </w:p>
    <w:p w14:paraId="7E30D0F4"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Больше стаканов (он их немного уплотняет).</w:t>
      </w:r>
    </w:p>
    <w:p w14:paraId="31CD2557"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 xml:space="preserve">Сейчас стаканов и бутылок поровну? </w:t>
      </w:r>
    </w:p>
    <w:p w14:paraId="261E4875"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 xml:space="preserve">Да. </w:t>
      </w:r>
    </w:p>
    <w:p w14:paraId="72CE7FC6"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 xml:space="preserve">А почему ты так сделал? </w:t>
      </w:r>
    </w:p>
    <w:p w14:paraId="7708D5DF" w14:textId="77777777" w:rsidR="00E644E4" w:rsidRPr="001C49A3" w:rsidRDefault="00E644E4" w:rsidP="00E644E4">
      <w:pPr>
        <w:numPr>
          <w:ilvl w:val="0"/>
          <w:numId w:val="31"/>
        </w:numPr>
        <w:tabs>
          <w:tab w:val="clear" w:pos="284"/>
          <w:tab w:val="num" w:pos="567"/>
          <w:tab w:val="left" w:pos="851"/>
        </w:tabs>
        <w:spacing w:after="0" w:line="240" w:lineRule="auto"/>
        <w:ind w:left="0" w:firstLine="709"/>
        <w:jc w:val="both"/>
        <w:rPr>
          <w:rFonts w:ascii="Times New Roman" w:hAnsi="Times New Roman" w:cs="Times New Roman"/>
        </w:rPr>
      </w:pPr>
      <w:r w:rsidRPr="001C49A3">
        <w:rPr>
          <w:rFonts w:ascii="Times New Roman" w:hAnsi="Times New Roman" w:cs="Times New Roman"/>
        </w:rPr>
        <w:t>Потому что так получается мало».</w:t>
      </w:r>
    </w:p>
    <w:p w14:paraId="2901D176"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45CD62AD" w14:textId="77777777" w:rsidR="00E644E4" w:rsidRPr="001C49A3" w:rsidRDefault="00E644E4" w:rsidP="00E644E4">
      <w:pPr>
        <w:spacing w:after="0" w:line="240" w:lineRule="auto"/>
        <w:ind w:firstLine="709"/>
        <w:jc w:val="both"/>
        <w:rPr>
          <w:rFonts w:ascii="Times New Roman" w:hAnsi="Times New Roman" w:cs="Times New Roman"/>
          <w:i/>
          <w:iCs/>
          <w:sz w:val="24"/>
          <w:szCs w:val="24"/>
        </w:rPr>
      </w:pPr>
      <w:r w:rsidRPr="001C49A3">
        <w:rPr>
          <w:rFonts w:ascii="Times New Roman" w:hAnsi="Times New Roman" w:cs="Times New Roman"/>
          <w:b/>
          <w:bCs/>
          <w:i/>
          <w:iCs/>
          <w:sz w:val="24"/>
          <w:szCs w:val="24"/>
        </w:rPr>
        <w:t>Задание 4</w:t>
      </w:r>
      <w:r w:rsidRPr="001C49A3">
        <w:rPr>
          <w:rStyle w:val="ac"/>
          <w:rFonts w:ascii="Times New Roman" w:hAnsi="Times New Roman" w:cs="Times New Roman"/>
          <w:b/>
          <w:bCs/>
          <w:i/>
          <w:iCs/>
          <w:sz w:val="24"/>
          <w:szCs w:val="24"/>
        </w:rPr>
        <w:footnoteReference w:id="13"/>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Какая эпоха и периоды детского развития (по Д.Б.Эльконину) описаны в отрывке из книги Л.Ф. Обуховой «Возрастная психология»</w:t>
      </w:r>
      <w:r w:rsidRPr="001C49A3">
        <w:rPr>
          <w:rStyle w:val="ac"/>
          <w:rFonts w:ascii="Times New Roman" w:hAnsi="Times New Roman" w:cs="Times New Roman"/>
          <w:sz w:val="24"/>
          <w:szCs w:val="24"/>
        </w:rPr>
        <w:footnoteReference w:id="14"/>
      </w:r>
      <w:r w:rsidRPr="001C49A3">
        <w:rPr>
          <w:rFonts w:ascii="Times New Roman" w:hAnsi="Times New Roman" w:cs="Times New Roman"/>
          <w:sz w:val="24"/>
          <w:szCs w:val="24"/>
        </w:rPr>
        <w:t>?</w:t>
      </w:r>
    </w:p>
    <w:p w14:paraId="734F5346"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Социальная ситуация совместной деятельности ребенка и взрослого содержит в себе противоречие. В этой ситуации способ действия с предметом, образец действия принадлежит взрослому, а ребенок в то же время должен выполнять индивидуальное действие. Это противоречие решается в новом типе деятельности, который рождается в период … возраста. Это предметная деятельность, направленная на усвоение общественно выработанных способов действия с предметами. Прежде всего, она предметная, потому что мотив деятельности заключается в самом предмете, в способе его употребления. Общение в этом возрасте становится формой организации предметной деятельности. Оно перестает быть деятельностью в собственном смысле слова, так как мотив перемещается от взрослого на общественный предмет. Общение выступает здесь как средство осуществления предметной деятельности, как орудие для овладения общественными способами употребления предметов.</w:t>
      </w:r>
    </w:p>
    <w:p w14:paraId="453A88C2"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719D5CB4"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 xml:space="preserve">Задание 5. </w:t>
      </w:r>
      <w:r w:rsidRPr="001C49A3">
        <w:rPr>
          <w:rFonts w:ascii="Times New Roman" w:hAnsi="Times New Roman" w:cs="Times New Roman"/>
          <w:sz w:val="24"/>
          <w:szCs w:val="24"/>
        </w:rPr>
        <w:t xml:space="preserve">Рассмотрите рисунок, отражающий периодизацию психического развития ребенка по Д. Б. Эльконину. Объясните закон периодичности Д. Б. Эльконин: «К каждой точке своего развития ребенок подходит с изве¬стным расхождением между тем, что он усвоил из системы отношений человек — человек, и тем, что он усвоил из системы отношений человек — предмет. Как раз моменты, когда это расхождение принимает наибольшую величину, и называются кризисами, после которых идет развитие той стороны, которая отставала в предшествующий период. Но каждая из сторон подготавливает развитие другой». </w:t>
      </w:r>
    </w:p>
    <w:p w14:paraId="3CFA6A9D" w14:textId="2CBC24AE" w:rsidR="00E644E4" w:rsidRPr="001C49A3" w:rsidRDefault="00E644E4" w:rsidP="00E644E4">
      <w:pPr>
        <w:spacing w:after="0" w:line="240" w:lineRule="auto"/>
        <w:jc w:val="both"/>
        <w:rPr>
          <w:rFonts w:ascii="Times New Roman" w:hAnsi="Times New Roman" w:cs="Times New Roman"/>
          <w:b/>
          <w:sz w:val="24"/>
          <w:szCs w:val="24"/>
        </w:rPr>
      </w:pPr>
      <w:r w:rsidRPr="001C49A3">
        <w:rPr>
          <w:rFonts w:ascii="Times New Roman" w:hAnsi="Times New Roman" w:cs="Times New Roman"/>
          <w:b/>
          <w:noProof/>
          <w:sz w:val="24"/>
          <w:szCs w:val="24"/>
          <w:lang w:eastAsia="ru-RU"/>
        </w:rPr>
        <mc:AlternateContent>
          <mc:Choice Requires="wpc">
            <w:drawing>
              <wp:inline distT="0" distB="0" distL="0" distR="0" wp14:anchorId="6D1BDD5D" wp14:editId="2FF3882E">
                <wp:extent cx="6138545" cy="2500630"/>
                <wp:effectExtent l="1270" t="0" r="3810" b="0"/>
                <wp:docPr id="57" name="Полотно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0" name="Прямоугольник 30"/>
                        <wps:cNvSpPr>
                          <a:spLocks noChangeArrowheads="1"/>
                        </wps:cNvSpPr>
                        <wps:spPr bwMode="auto">
                          <a:xfrm>
                            <a:off x="71501" y="31800"/>
                            <a:ext cx="4302132" cy="333904"/>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95831C" w14:textId="77777777" w:rsidR="009E784A" w:rsidRPr="0013109A" w:rsidRDefault="009E784A" w:rsidP="00E644E4">
                              <w:pPr>
                                <w:jc w:val="center"/>
                                <w:rPr>
                                  <w:rFonts w:ascii="Times New Roman" w:hAnsi="Times New Roman" w:cs="Times New Roman"/>
                                </w:rPr>
                              </w:pPr>
                              <w:r w:rsidRPr="0013109A">
                                <w:rPr>
                                  <w:rFonts w:ascii="Times New Roman" w:hAnsi="Times New Roman" w:cs="Times New Roman"/>
                                </w:rPr>
                                <w:t>Периодизация психического развития ребенка (по Д. Б. Эльконину)</w:t>
                              </w:r>
                            </w:p>
                          </w:txbxContent>
                        </wps:txbx>
                        <wps:bodyPr rot="0" vert="horz" wrap="square" lIns="91440" tIns="45720" rIns="91440" bIns="45720" anchor="ctr" anchorCtr="0" upright="1">
                          <a:noAutofit/>
                        </wps:bodyPr>
                      </wps:wsp>
                      <wps:wsp>
                        <wps:cNvPr id="51" name="Прямая соединительная линия 32"/>
                        <wps:cNvCnPr>
                          <a:cxnSpLocks noChangeShapeType="1"/>
                        </wps:cNvCnPr>
                        <wps:spPr bwMode="auto">
                          <a:xfrm>
                            <a:off x="3673827" y="755309"/>
                            <a:ext cx="699405"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2" name="Прямая соединительная линия 35"/>
                        <wps:cNvCnPr>
                          <a:cxnSpLocks noChangeShapeType="1"/>
                        </wps:cNvCnPr>
                        <wps:spPr bwMode="auto">
                          <a:xfrm>
                            <a:off x="3673827" y="1133714"/>
                            <a:ext cx="699205" cy="0"/>
                          </a:xfrm>
                          <a:prstGeom prst="line">
                            <a:avLst/>
                          </a:prstGeom>
                          <a:noFill/>
                          <a:ln w="12700">
                            <a:solidFill>
                              <a:schemeClr val="dk1">
                                <a:lumMod val="100000"/>
                                <a:lumOff val="0"/>
                              </a:schemeClr>
                            </a:solidFill>
                            <a:prstDash val="dash"/>
                            <a:miter lim="800000"/>
                            <a:headEnd/>
                            <a:tailEnd/>
                          </a:ln>
                          <a:extLst>
                            <a:ext uri="{909E8E84-426E-40DD-AFC4-6F175D3DCCD1}">
                              <a14:hiddenFill xmlns:a14="http://schemas.microsoft.com/office/drawing/2010/main">
                                <a:noFill/>
                              </a14:hiddenFill>
                            </a:ext>
                          </a:extLst>
                        </wps:spPr>
                        <wps:bodyPr/>
                      </wps:wsp>
                      <wps:wsp>
                        <wps:cNvPr id="53" name="Овал 34"/>
                        <wps:cNvSpPr>
                          <a:spLocks noChangeArrowheads="1"/>
                        </wps:cNvSpPr>
                        <wps:spPr bwMode="auto">
                          <a:xfrm>
                            <a:off x="3928329" y="1335816"/>
                            <a:ext cx="135201" cy="238503"/>
                          </a:xfrm>
                          <a:prstGeom prst="ellipse">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4" name="Прямоугольник 36"/>
                        <wps:cNvSpPr>
                          <a:spLocks noChangeArrowheads="1"/>
                        </wps:cNvSpPr>
                        <wps:spPr bwMode="auto">
                          <a:xfrm>
                            <a:off x="3936229" y="1733321"/>
                            <a:ext cx="127301" cy="238503"/>
                          </a:xfrm>
                          <a:prstGeom prst="rect">
                            <a:avLst/>
                          </a:prstGeom>
                          <a:solidFill>
                            <a:schemeClr val="lt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 name="Прямоугольник 38"/>
                        <wps:cNvSpPr>
                          <a:spLocks noChangeArrowheads="1"/>
                        </wps:cNvSpPr>
                        <wps:spPr bwMode="auto">
                          <a:xfrm>
                            <a:off x="4412632" y="537706"/>
                            <a:ext cx="1725113" cy="1481918"/>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CD38869" w14:textId="77777777" w:rsidR="009E784A" w:rsidRPr="00476DB6" w:rsidRDefault="009E784A" w:rsidP="00E644E4">
                              <w:pPr>
                                <w:pStyle w:val="aa"/>
                                <w:spacing w:before="0" w:beforeAutospacing="0" w:after="160" w:afterAutospacing="0" w:line="256" w:lineRule="auto"/>
                                <w:rPr>
                                  <w:sz w:val="20"/>
                                  <w:szCs w:val="20"/>
                                </w:rPr>
                              </w:pPr>
                              <w:r w:rsidRPr="00476DB6">
                                <w:rPr>
                                  <w:sz w:val="20"/>
                                  <w:szCs w:val="20"/>
                                </w:rPr>
                                <w:t>развитие мотивационно-потребностной сферы</w:t>
                              </w:r>
                            </w:p>
                            <w:p w14:paraId="3A2509AC" w14:textId="77777777" w:rsidR="009E784A" w:rsidRPr="00476DB6" w:rsidRDefault="009E784A" w:rsidP="00E644E4">
                              <w:pPr>
                                <w:pStyle w:val="aa"/>
                                <w:spacing w:before="0" w:beforeAutospacing="0" w:after="160" w:afterAutospacing="0" w:line="256" w:lineRule="auto"/>
                                <w:rPr>
                                  <w:sz w:val="20"/>
                                  <w:szCs w:val="20"/>
                                </w:rPr>
                              </w:pPr>
                              <w:r w:rsidRPr="00476DB6">
                                <w:rPr>
                                  <w:sz w:val="20"/>
                                  <w:szCs w:val="20"/>
                                </w:rPr>
                                <w:t>развитие иутеллектуально-познавательной сферы</w:t>
                              </w:r>
                            </w:p>
                            <w:p w14:paraId="39F0EA0B" w14:textId="77777777" w:rsidR="009E784A" w:rsidRPr="00476DB6" w:rsidRDefault="009E784A" w:rsidP="00E644E4">
                              <w:pPr>
                                <w:pStyle w:val="aa"/>
                                <w:spacing w:before="0" w:beforeAutospacing="0" w:after="160" w:afterAutospacing="0" w:line="256" w:lineRule="auto"/>
                                <w:rPr>
                                  <w:sz w:val="20"/>
                                  <w:szCs w:val="20"/>
                                </w:rPr>
                              </w:pPr>
                              <w:r w:rsidRPr="00476DB6">
                                <w:rPr>
                                  <w:sz w:val="20"/>
                                  <w:szCs w:val="20"/>
                                </w:rPr>
                                <w:t>переходы от эпохи к эпохе</w:t>
                              </w:r>
                            </w:p>
                            <w:p w14:paraId="6A4F8AAD" w14:textId="77777777" w:rsidR="009E784A" w:rsidRPr="00476DB6" w:rsidRDefault="009E784A" w:rsidP="00E644E4">
                              <w:pPr>
                                <w:pStyle w:val="aa"/>
                                <w:spacing w:before="0" w:beforeAutospacing="0" w:after="160" w:afterAutospacing="0" w:line="256" w:lineRule="auto"/>
                                <w:rPr>
                                  <w:sz w:val="20"/>
                                  <w:szCs w:val="20"/>
                                </w:rPr>
                              </w:pPr>
                              <w:r w:rsidRPr="00476DB6">
                                <w:rPr>
                                  <w:sz w:val="20"/>
                                  <w:szCs w:val="20"/>
                                </w:rPr>
                                <w:t>переходы от периода к периоду</w:t>
                              </w:r>
                            </w:p>
                          </w:txbxContent>
                        </wps:txbx>
                        <wps:bodyPr rot="0" vert="horz" wrap="square" lIns="91440" tIns="45720" rIns="91440" bIns="45720" anchor="t" anchorCtr="0" upright="1">
                          <a:noAutofit/>
                        </wps:bodyPr>
                      </wps:wsp>
                      <pic:pic xmlns:pic="http://schemas.openxmlformats.org/drawingml/2006/picture">
                        <pic:nvPicPr>
                          <pic:cNvPr id="56" name="Рисунок 48"/>
                          <pic:cNvPicPr>
                            <a:picLocks noChangeAspect="1" noChangeArrowheads="1"/>
                          </pic:cNvPicPr>
                        </pic:nvPicPr>
                        <pic:blipFill>
                          <a:blip r:embed="rId22">
                            <a:lum bright="-30000" contrast="72000"/>
                            <a:extLst>
                              <a:ext uri="{28A0092B-C50C-407E-A947-70E740481C1C}">
                                <a14:useLocalDpi xmlns:a14="http://schemas.microsoft.com/office/drawing/2010/main" val="0"/>
                              </a:ext>
                            </a:extLst>
                          </a:blip>
                          <a:srcRect/>
                          <a:stretch>
                            <a:fillRect/>
                          </a:stretch>
                        </pic:blipFill>
                        <pic:spPr bwMode="auto">
                          <a:xfrm>
                            <a:off x="180001" y="265703"/>
                            <a:ext cx="3024522" cy="20593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D1BDD5D" id="Полотно 57" o:spid="_x0000_s1026" editas="canvas" style="width:483.35pt;height:196.9pt;mso-position-horizontal-relative:char;mso-position-vertical-relative:line" coordsize="61385,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&#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85;height:25006;visibility:visible;mso-wrap-style:square">
                  <v:fill o:detectmouseclick="t"/>
                  <v:path o:connecttype="none"/>
                </v:shape>
                <v:rect id="Прямоугольник 30" o:spid="_x0000_s1028" style="position:absolute;left:715;top:318;width:43021;height:3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1Fx8MA&#10;AADbAAAADwAAAGRycy9kb3ducmV2LnhtbERPTWvCQBC9C/6HZYTedNMmrRJdpUiDQg/StILHITsm&#10;abOzMbuN6b/vHgSPj/e92gymET11rras4HEWgSAurK65VPD1mU0XIJxH1thYJgV/5GCzHo9WmGp7&#10;5Q/qc1+KEMIuRQWV920qpSsqMuhmtiUO3Nl2Bn2AXSl1h9cQbhr5FEUv0mDNoaHClrYVFT/5r1Hw&#10;/q0vSXl6O8T1fDs/XpJdnp1jpR4mw+sShKfB38U3914reA7rw5fw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1Fx8MAAADbAAAADwAAAAAAAAAAAAAAAACYAgAAZHJzL2Rv&#10;d25yZXYueG1sUEsFBgAAAAAEAAQA9QAAAIgDAAAAAA==&#10;" fillcolor="white [3201]" stroked="f" strokeweight="1pt">
                  <v:textbox>
                    <w:txbxContent>
                      <w:p w14:paraId="2295831C" w14:textId="77777777" w:rsidR="009E784A" w:rsidRPr="0013109A" w:rsidRDefault="009E784A" w:rsidP="00E644E4">
                        <w:pPr>
                          <w:jc w:val="center"/>
                          <w:rPr>
                            <w:rFonts w:ascii="Times New Roman" w:hAnsi="Times New Roman" w:cs="Times New Roman"/>
                          </w:rPr>
                        </w:pPr>
                        <w:r w:rsidRPr="0013109A">
                          <w:rPr>
                            <w:rFonts w:ascii="Times New Roman" w:hAnsi="Times New Roman" w:cs="Times New Roman"/>
                          </w:rPr>
                          <w:t>Периодизация психического развития ребенка (по Д. Б. Эльконину)</w:t>
                        </w:r>
                      </w:p>
                    </w:txbxContent>
                  </v:textbox>
                </v:rect>
                <v:line id="Прямая соединительная линия 32" o:spid="_x0000_s1029" style="position:absolute;visibility:visible;mso-wrap-style:square" from="36738,7553" to="43732,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v18QAAADbAAAADwAAAGRycy9kb3ducmV2LnhtbESPQWvCQBSE7wX/w/IK3uomBUOTuoYi&#10;BHoRrFXx+Jp9JsHs27C70fTfdwuFHoeZ+YZZlZPpxY2c7ywrSBcJCOLa6o4bBYfP6ukFhA/IGnvL&#10;pOCbPJTr2cMKC23v/EG3fWhEhLAvUEEbwlBI6euWDPqFHYijd7HOYIjSNVI7vEe46eVzkmTSYMdx&#10;ocWBNi3V1/1oFBzpdHVZnsvq6zzuLuaQZ1pulZo/Tm+vIAJN4T/8137XCpYp/H6JP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G/XxAAAANsAAAAPAAAAAAAAAAAA&#10;AAAAAKECAABkcnMvZG93bnJldi54bWxQSwUGAAAAAAQABAD5AAAAkgMAAAAA&#10;" strokecolor="black [3200]" strokeweight="1pt">
                  <v:stroke joinstyle="miter"/>
                </v:line>
                <v:line id="Прямая соединительная линия 35" o:spid="_x0000_s1030" style="position:absolute;visibility:visible;mso-wrap-style:square" from="36738,11337" to="43730,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c8UAAADbAAAADwAAAGRycy9kb3ducmV2LnhtbESPQWvCQBSE70L/w/IKvUizMcVS0qzS&#10;BrWelKp4fmRfk2D2bchuNemv7wqCx2FmvmGyeW8acabO1ZYVTKIYBHFhdc2lgsN++fwGwnlkjY1l&#10;UjCQg/nsYZRhqu2Fv+m886UIEHYpKqi8b1MpXVGRQRfZljh4P7Yz6IPsSqk7vAS4aWQSx6/SYM1h&#10;ocKW8oqK0+7XKNiejl/blyYfDskmXw3lX/65GNdKPT32H+8gPPX+Hr6111rBNIHrl/AD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hc8UAAADbAAAADwAAAAAAAAAA&#10;AAAAAAChAgAAZHJzL2Rvd25yZXYueG1sUEsFBgAAAAAEAAQA+QAAAJMDAAAAAA==&#10;" strokecolor="black [3200]" strokeweight="1pt">
                  <v:stroke dashstyle="dash" joinstyle="miter"/>
                </v:line>
                <v:oval id="Овал 34" o:spid="_x0000_s1031" style="position:absolute;left:39283;top:13358;width:1352;height: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5k8QA&#10;AADbAAAADwAAAGRycy9kb3ducmV2LnhtbESP3WrCQBSE7wu+w3IEb4puVAySuoqKUq8K/jzAIXua&#10;TZs9G7KriT59Vyh4OczMN8xi1dlK3KjxpWMF41ECgjh3uuRCweW8H85B+ICssXJMCu7kYbXsvS0w&#10;067lI91OoRARwj5DBSaEOpPS54Ys+pGriaP37RqLIcqmkLrBNsJtJSdJkkqLJccFgzVtDeW/p6tV&#10;kM4n0x2Nd5u0NY9uZv3X50/9rtSg360/QATqwiv83z5oBbMpPL/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puZPEAAAA2wAAAA8AAAAAAAAAAAAAAAAAmAIAAGRycy9k&#10;b3ducmV2LnhtbFBLBQYAAAAABAAEAPUAAACJAwAAAAA=&#10;" fillcolor="white [3201]" strokecolor="black [3213]" strokeweight="1pt">
                  <v:stroke joinstyle="miter"/>
                </v:oval>
                <v:rect id="Прямоугольник 36" o:spid="_x0000_s1032" style="position:absolute;left:39362;top:17333;width:1273;height:2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i98IA&#10;AADbAAAADwAAAGRycy9kb3ducmV2LnhtbESP0WoCMRRE3wv+Q7iCbzVrsaWsRhGpIH2odO0HXDbX&#10;zeLmJiZR179vBMHHYWbOMPNlbztxoRBbxwom4wIEce10y42Cv/3m9RNETMgaO8ek4EYRlovByxxL&#10;7a78S5cqNSJDOJaowKTkSyljbchiHDtPnL2DCxZTlqGROuA1w20n34riQ1psOS8Y9LQ2VB+rs1Xg&#10;w8rvzJfZb/qfsP1uzlVrTjelRsN+NQORqE/P8KO91Qrep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yL3wgAAANsAAAAPAAAAAAAAAAAAAAAAAJgCAABkcnMvZG93&#10;bnJldi54bWxQSwUGAAAAAAQABAD1AAAAhwMAAAAA&#10;" fillcolor="white [3201]" strokecolor="black [3213]" strokeweight="1pt"/>
                <v:rect id="Прямоугольник 38" o:spid="_x0000_s1033" style="position:absolute;left:44126;top:5377;width:17251;height:1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PoMQA&#10;AADbAAAADwAAAGRycy9kb3ducmV2LnhtbESPQWvCQBSE7wX/w/KE3pqNLakhuopYxEJPiS1eH9ln&#10;Esy+DbtrTP99t1DocZiZb5j1djK9GMn5zrKCRZKCIK6t7rhR8Hk6POUgfEDW2FsmBd/kYbuZPayx&#10;0PbOJY1VaESEsC9QQRvCUEjp65YM+sQOxNG7WGcwROkaqR3eI9z08jlNX6XBjuNCiwPtW6qv1c0o&#10;0MuvUk9vL/50PI/HsdJLt8g/lHqcT7sViEBT+A//td+1giyD3y/x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j6DEAAAA2wAAAA8AAAAAAAAAAAAAAAAAmAIAAGRycy9k&#10;b3ducmV2LnhtbFBLBQYAAAAABAAEAPUAAACJAwAAAAA=&#10;" fillcolor="white [3201]" stroked="f" strokeweight="1pt">
                  <v:textbox>
                    <w:txbxContent>
                      <w:p w14:paraId="5CD38869" w14:textId="77777777" w:rsidR="009E784A" w:rsidRPr="00476DB6" w:rsidRDefault="009E784A" w:rsidP="00E644E4">
                        <w:pPr>
                          <w:pStyle w:val="aa"/>
                          <w:spacing w:before="0" w:beforeAutospacing="0" w:after="160" w:afterAutospacing="0" w:line="256" w:lineRule="auto"/>
                          <w:rPr>
                            <w:sz w:val="20"/>
                            <w:szCs w:val="20"/>
                          </w:rPr>
                        </w:pPr>
                        <w:r w:rsidRPr="00476DB6">
                          <w:rPr>
                            <w:sz w:val="20"/>
                            <w:szCs w:val="20"/>
                          </w:rPr>
                          <w:t>развитие мотивационно-потребностной сферы</w:t>
                        </w:r>
                      </w:p>
                      <w:p w14:paraId="3A2509AC" w14:textId="77777777" w:rsidR="009E784A" w:rsidRPr="00476DB6" w:rsidRDefault="009E784A" w:rsidP="00E644E4">
                        <w:pPr>
                          <w:pStyle w:val="aa"/>
                          <w:spacing w:before="0" w:beforeAutospacing="0" w:after="160" w:afterAutospacing="0" w:line="256" w:lineRule="auto"/>
                          <w:rPr>
                            <w:sz w:val="20"/>
                            <w:szCs w:val="20"/>
                          </w:rPr>
                        </w:pPr>
                        <w:r w:rsidRPr="00476DB6">
                          <w:rPr>
                            <w:sz w:val="20"/>
                            <w:szCs w:val="20"/>
                          </w:rPr>
                          <w:t>развитие иутеллектуально-познавательной сферы</w:t>
                        </w:r>
                      </w:p>
                      <w:p w14:paraId="39F0EA0B" w14:textId="77777777" w:rsidR="009E784A" w:rsidRPr="00476DB6" w:rsidRDefault="009E784A" w:rsidP="00E644E4">
                        <w:pPr>
                          <w:pStyle w:val="aa"/>
                          <w:spacing w:before="0" w:beforeAutospacing="0" w:after="160" w:afterAutospacing="0" w:line="256" w:lineRule="auto"/>
                          <w:rPr>
                            <w:sz w:val="20"/>
                            <w:szCs w:val="20"/>
                          </w:rPr>
                        </w:pPr>
                        <w:r w:rsidRPr="00476DB6">
                          <w:rPr>
                            <w:sz w:val="20"/>
                            <w:szCs w:val="20"/>
                          </w:rPr>
                          <w:t>переходы от эпохи к эпохе</w:t>
                        </w:r>
                      </w:p>
                      <w:p w14:paraId="6A4F8AAD" w14:textId="77777777" w:rsidR="009E784A" w:rsidRPr="00476DB6" w:rsidRDefault="009E784A" w:rsidP="00E644E4">
                        <w:pPr>
                          <w:pStyle w:val="aa"/>
                          <w:spacing w:before="0" w:beforeAutospacing="0" w:after="160" w:afterAutospacing="0" w:line="256" w:lineRule="auto"/>
                          <w:rPr>
                            <w:sz w:val="20"/>
                            <w:szCs w:val="20"/>
                          </w:rPr>
                        </w:pPr>
                        <w:r w:rsidRPr="00476DB6">
                          <w:rPr>
                            <w:sz w:val="20"/>
                            <w:szCs w:val="20"/>
                          </w:rPr>
                          <w:t>переходы от периода к периоду</w:t>
                        </w:r>
                      </w:p>
                    </w:txbxContent>
                  </v:textbox>
                </v:rect>
                <v:shape id="Рисунок 48" o:spid="_x0000_s1034" type="#_x0000_t75" style="position:absolute;left:1800;top:2657;width:30245;height:20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ii2jEAAAA2wAAAA8AAABkcnMvZG93bnJldi54bWxEj91qwkAUhO8LfYflFLyrGwuKpG5CNRQE&#10;g8W/+0P2NAnNng27q8Y+fVcoeDnMzDfMIh9MJy7kfGtZwWScgCCurG65VnA8fL7OQfiArLGzTApu&#10;5CHPnp8WmGp75R1d9qEWEcI+RQVNCH0qpa8aMujHtieO3rd1BkOUrpba4TXCTSffkmQmDbYcFxrs&#10;adVQ9bM/GwXL06qsNttT+Vv4nR2+ClcWc6fU6GX4eAcRaAiP8H97rRVMZ3D/En+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ii2jEAAAA2wAAAA8AAAAAAAAAAAAAAAAA&#10;nwIAAGRycy9kb3ducmV2LnhtbFBLBQYAAAAABAAEAPcAAACQAwAAAAA=&#10;">
                  <v:imagedata r:id="rId23" o:title="" gain="234057f" blacklevel="-9830f"/>
                </v:shape>
                <w10:anchorlock/>
              </v:group>
            </w:pict>
          </mc:Fallback>
        </mc:AlternateContent>
      </w:r>
    </w:p>
    <w:p w14:paraId="6DD8E160"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 xml:space="preserve">Задание 6. </w:t>
      </w:r>
      <w:r w:rsidRPr="001C49A3">
        <w:rPr>
          <w:rFonts w:ascii="Times New Roman" w:hAnsi="Times New Roman" w:cs="Times New Roman"/>
          <w:sz w:val="24"/>
          <w:szCs w:val="24"/>
        </w:rPr>
        <w:t>Рассмотрите рисунок, отражающий периодизацию психического развития ребенка по А.В. Петровскому. Объясните механизм перехода с одной фазы на другую, связь процессов адаптации, индивидуализации, интеграции.</w:t>
      </w:r>
    </w:p>
    <w:p w14:paraId="344AFFA2" w14:textId="77777777" w:rsidR="00E644E4" w:rsidRPr="001C49A3" w:rsidRDefault="00E644E4" w:rsidP="00E644E4">
      <w:pPr>
        <w:tabs>
          <w:tab w:val="left" w:pos="708"/>
          <w:tab w:val="right" w:leader="underscore" w:pos="9639"/>
        </w:tabs>
        <w:spacing w:after="0" w:line="240" w:lineRule="auto"/>
        <w:jc w:val="center"/>
        <w:rPr>
          <w:rFonts w:ascii="Times New Roman" w:eastAsia="Calibri" w:hAnsi="Times New Roman" w:cs="Times New Roman"/>
          <w:sz w:val="18"/>
          <w:szCs w:val="18"/>
          <w:lang w:eastAsia="ru-RU"/>
        </w:rPr>
      </w:pPr>
    </w:p>
    <w:p w14:paraId="3C3DC916" w14:textId="566BF4EA" w:rsidR="00E644E4" w:rsidRPr="001C49A3" w:rsidRDefault="00E644E4" w:rsidP="00E644E4">
      <w:pPr>
        <w:tabs>
          <w:tab w:val="left" w:pos="708"/>
          <w:tab w:val="right" w:leader="underscore" w:pos="9639"/>
        </w:tabs>
        <w:spacing w:after="0" w:line="240" w:lineRule="auto"/>
        <w:jc w:val="center"/>
        <w:rPr>
          <w:rFonts w:ascii="Times New Roman" w:hAnsi="Times New Roman" w:cs="Times New Roman"/>
          <w:b/>
          <w:bCs/>
          <w:i/>
          <w:iCs/>
          <w:sz w:val="24"/>
          <w:szCs w:val="24"/>
        </w:rPr>
      </w:pPr>
      <w:r w:rsidRPr="001C49A3">
        <w:rPr>
          <w:rFonts w:ascii="Times New Roman" w:hAnsi="Times New Roman" w:cs="Times New Roman"/>
          <w:b/>
          <w:bCs/>
          <w:i/>
          <w:iCs/>
          <w:noProof/>
          <w:sz w:val="24"/>
          <w:szCs w:val="24"/>
          <w:lang w:eastAsia="ru-RU"/>
        </w:rPr>
        <mc:AlternateContent>
          <mc:Choice Requires="wpc">
            <w:drawing>
              <wp:inline distT="0" distB="0" distL="0" distR="0" wp14:anchorId="61081A0A" wp14:editId="5B4DE58B">
                <wp:extent cx="4743450" cy="2961640"/>
                <wp:effectExtent l="0" t="0" r="0" b="3175"/>
                <wp:docPr id="49" name="Полотно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 name="Прямоугольник 40"/>
                        <wps:cNvSpPr>
                          <a:spLocks noChangeArrowheads="1"/>
                        </wps:cNvSpPr>
                        <wps:spPr bwMode="auto">
                          <a:xfrm>
                            <a:off x="47601" y="35900"/>
                            <a:ext cx="4248145" cy="211703"/>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887F128" w14:textId="77777777" w:rsidR="009E784A" w:rsidRPr="004F1F11" w:rsidRDefault="009E784A" w:rsidP="00E644E4">
                              <w:pPr>
                                <w:pStyle w:val="aa"/>
                                <w:spacing w:before="0" w:beforeAutospacing="0" w:after="160" w:afterAutospacing="0" w:line="256" w:lineRule="auto"/>
                                <w:jc w:val="center"/>
                                <w:rPr>
                                  <w:sz w:val="18"/>
                                  <w:szCs w:val="18"/>
                                </w:rPr>
                              </w:pPr>
                              <w:r w:rsidRPr="004F1F11">
                                <w:rPr>
                                  <w:rFonts w:eastAsia="Calibri"/>
                                  <w:sz w:val="18"/>
                                  <w:szCs w:val="18"/>
                                </w:rPr>
                                <w:t>Периодизация психического развития ребенка (по А.В. Петровскому)</w:t>
                              </w:r>
                            </w:p>
                          </w:txbxContent>
                        </wps:txbx>
                        <wps:bodyPr rot="0" vert="horz" wrap="square" lIns="91440" tIns="45720" rIns="91440" bIns="45720" anchor="ctr" anchorCtr="0" upright="1">
                          <a:noAutofit/>
                        </wps:bodyPr>
                      </wps:wsp>
                      <pic:pic xmlns:pic="http://schemas.openxmlformats.org/drawingml/2006/picture">
                        <pic:nvPicPr>
                          <pic:cNvPr id="48" name="Рисунок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0002" y="227603"/>
                            <a:ext cx="3206134" cy="271403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1081A0A" id="Полотно 49" o:spid="_x0000_s1035" editas="canvas" style="width:373.5pt;height:233.2pt;mso-position-horizontal-relative:char;mso-position-vertical-relative:line" coordsize="47434,2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">
                <v:shape id="_x0000_s1036" type="#_x0000_t75" style="position:absolute;width:47434;height:29616;visibility:visible;mso-wrap-style:square">
                  <v:fill o:detectmouseclick="t"/>
                  <v:path o:connecttype="none"/>
                </v:shape>
                <v:rect id="Прямоугольник 40" o:spid="_x0000_s1037" style="position:absolute;left:476;top:359;width:42481;height:2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LbsUA&#10;AADbAAAADwAAAGRycy9kb3ducmV2LnhtbESPQWvCQBSE70L/w/IK3nTTGhqJrlJEUfBQTBU8PrLP&#10;JDb7NmZXjf/eLRR6HGbmG2Y670wtbtS6yrKCt2EEgji3uuJCwf57NRiDcB5ZY22ZFDzIwXz20pti&#10;qu2dd3TLfCEChF2KCkrvm1RKl5dk0A1tQxy8k20N+iDbQuoW7wFuavkeRR/SYMVhocSGFiXlP9nV&#10;KNie9SUujsuvUZUsksMlXmer00ip/mv3OQHhqfP/4b/2RiuIE/j9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uxQAAANsAAAAPAAAAAAAAAAAAAAAAAJgCAABkcnMv&#10;ZG93bnJldi54bWxQSwUGAAAAAAQABAD1AAAAigMAAAAA&#10;" fillcolor="white [3201]" stroked="f" strokeweight="1pt">
                  <v:textbox>
                    <w:txbxContent>
                      <w:p w14:paraId="0887F128" w14:textId="77777777" w:rsidR="009E784A" w:rsidRPr="004F1F11" w:rsidRDefault="009E784A" w:rsidP="00E644E4">
                        <w:pPr>
                          <w:pStyle w:val="aa"/>
                          <w:spacing w:before="0" w:beforeAutospacing="0" w:after="160" w:afterAutospacing="0" w:line="256" w:lineRule="auto"/>
                          <w:jc w:val="center"/>
                          <w:rPr>
                            <w:sz w:val="18"/>
                            <w:szCs w:val="18"/>
                          </w:rPr>
                        </w:pPr>
                        <w:r w:rsidRPr="004F1F11">
                          <w:rPr>
                            <w:rFonts w:eastAsia="Calibri"/>
                            <w:sz w:val="18"/>
                            <w:szCs w:val="18"/>
                          </w:rPr>
                          <w:t>Периодизация психического развития ребенка (по А.В. Петровскому)</w:t>
                        </w:r>
                      </w:p>
                    </w:txbxContent>
                  </v:textbox>
                </v:rect>
                <v:shape id="Рисунок 49" o:spid="_x0000_s1038" type="#_x0000_t75" style="position:absolute;left:1800;top:2276;width:32061;height:27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Tra9AAAA2wAAAA8AAABkcnMvZG93bnJldi54bWxET89rwjAUvg/8H8ITvK2pImPURimC4HXa&#10;seuzeTbF5qUkse3+e3MY7Pjx/S4Ps+3FSD50jhWssxwEceN0x62C+np6/wQRIrLG3jEp+KUAh/3i&#10;rcRCu4m/aLzEVqQQDgUqMDEOhZShMWQxZG4gTtzdeYsxQd9K7XFK4baXmzz/kBY7Tg0GBzoaah6X&#10;p1UQOv+4nW7NdzWuTb2ptPnxNCu1Ws7VDkSkOf6L/9xnrWCbxqYv6QfI/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GROtr0AAADbAAAADwAAAAAAAAAAAAAAAACfAgAAZHJz&#10;L2Rvd25yZXYueG1sUEsFBgAAAAAEAAQA9wAAAIkDAAAAAA==&#10;">
                  <v:imagedata r:id="rId25" o:title=""/>
                </v:shape>
                <w10:anchorlock/>
              </v:group>
            </w:pict>
          </mc:Fallback>
        </mc:AlternateContent>
      </w:r>
    </w:p>
    <w:p w14:paraId="295825AA"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35A9A7FA"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 xml:space="preserve">Задание 7. </w:t>
      </w:r>
      <w:r w:rsidRPr="001C49A3">
        <w:rPr>
          <w:rFonts w:ascii="Times New Roman" w:hAnsi="Times New Roman" w:cs="Times New Roman"/>
          <w:sz w:val="24"/>
          <w:szCs w:val="24"/>
        </w:rPr>
        <w:t xml:space="preserve">Составьте таблицу «Возрастные периодизации». В качестве примера используйте представленную ниже таблицу. Работу необходимо выполнить на платформе сервиса </w:t>
      </w:r>
      <w:r w:rsidRPr="001C49A3">
        <w:rPr>
          <w:rFonts w:ascii="Times New Roman" w:hAnsi="Times New Roman" w:cs="Times New Roman"/>
          <w:sz w:val="24"/>
          <w:szCs w:val="24"/>
          <w:lang w:val="en-US"/>
        </w:rPr>
        <w:t>Wizer</w:t>
      </w:r>
      <w:r w:rsidRPr="001C49A3">
        <w:rPr>
          <w:rFonts w:ascii="Times New Roman" w:hAnsi="Times New Roman" w:cs="Times New Roman"/>
          <w:sz w:val="24"/>
          <w:szCs w:val="24"/>
        </w:rPr>
        <w:t xml:space="preserve">, используя тип задания </w:t>
      </w:r>
      <w:r w:rsidRPr="001C49A3">
        <w:rPr>
          <w:rFonts w:ascii="Georgia" w:hAnsi="Georgia"/>
          <w:b/>
          <w:bCs/>
          <w:bdr w:val="none" w:sz="0" w:space="0" w:color="auto" w:frame="1"/>
          <w:shd w:val="clear" w:color="auto" w:fill="FFFFFF"/>
        </w:rPr>
        <w:t>Sorting. Sorting</w:t>
      </w:r>
      <w:r w:rsidRPr="001C49A3">
        <w:rPr>
          <w:rFonts w:ascii="Georgia" w:hAnsi="Georgia"/>
          <w:bdr w:val="none" w:sz="0" w:space="0" w:color="auto" w:frame="1"/>
          <w:shd w:val="clear" w:color="auto" w:fill="FFFFFF"/>
        </w:rPr>
        <w:t> – это тип задания, где студент должен сгруппировать объекты в правильной колонке. Добавьте инструкцию, дайте название группам и добавьте к ним соответствующие объекты. Это может быть в виде слов, изображения или же аудиозаписи. </w:t>
      </w:r>
      <w:hyperlink r:id="rId26" w:history="1">
        <w:r w:rsidRPr="001C49A3">
          <w:rPr>
            <w:rStyle w:val="a8"/>
            <w:rFonts w:ascii="Georgia" w:hAnsi="Georgia"/>
            <w:color w:val="auto"/>
            <w:bdr w:val="none" w:sz="0" w:space="0" w:color="auto" w:frame="1"/>
            <w:shd w:val="clear" w:color="auto" w:fill="FFFFFF"/>
          </w:rPr>
          <w:t>https://wizer.me</w:t>
        </w:r>
      </w:hyperlink>
      <w:r w:rsidRPr="001C49A3">
        <w:rPr>
          <w:rFonts w:ascii="Georgia" w:hAnsi="Georgia"/>
          <w:bdr w:val="none" w:sz="0" w:space="0" w:color="auto" w:frame="1"/>
          <w:shd w:val="clear" w:color="auto" w:fill="FFFFFF"/>
        </w:rPr>
        <w:t xml:space="preserve"> </w:t>
      </w:r>
    </w:p>
    <w:p w14:paraId="489DE4A8" w14:textId="77777777" w:rsidR="00E644E4" w:rsidRPr="001C49A3" w:rsidRDefault="00E644E4" w:rsidP="00E644E4">
      <w:pPr>
        <w:pStyle w:val="a9"/>
        <w:rPr>
          <w:rFonts w:ascii="Times New Roman" w:hAnsi="Times New Roman" w:cs="Times New Roman"/>
          <w:sz w:val="24"/>
          <w:szCs w:val="24"/>
        </w:rPr>
      </w:pPr>
    </w:p>
    <w:tbl>
      <w:tblPr>
        <w:tblStyle w:val="a4"/>
        <w:tblW w:w="0" w:type="auto"/>
        <w:tblLook w:val="04A0" w:firstRow="1" w:lastRow="0" w:firstColumn="1" w:lastColumn="0" w:noHBand="0" w:noVBand="1"/>
      </w:tblPr>
      <w:tblGrid>
        <w:gridCol w:w="2027"/>
        <w:gridCol w:w="3036"/>
        <w:gridCol w:w="1644"/>
        <w:gridCol w:w="2914"/>
      </w:tblGrid>
      <w:tr w:rsidR="001C49A3" w:rsidRPr="001C49A3" w14:paraId="1C36A3F8" w14:textId="77777777" w:rsidTr="00680E2E">
        <w:tc>
          <w:tcPr>
            <w:tcW w:w="2093" w:type="dxa"/>
            <w:vAlign w:val="center"/>
          </w:tcPr>
          <w:p w14:paraId="6C59DBC4"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Автор</w:t>
            </w:r>
          </w:p>
        </w:tc>
        <w:tc>
          <w:tcPr>
            <w:tcW w:w="3120" w:type="dxa"/>
            <w:vAlign w:val="center"/>
          </w:tcPr>
          <w:p w14:paraId="4E50ED22"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Критерий (критерии) периодизации</w:t>
            </w:r>
          </w:p>
        </w:tc>
        <w:tc>
          <w:tcPr>
            <w:tcW w:w="1666" w:type="dxa"/>
            <w:vAlign w:val="center"/>
          </w:tcPr>
          <w:p w14:paraId="11A5FFCE"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Возрастные границы</w:t>
            </w:r>
          </w:p>
        </w:tc>
        <w:tc>
          <w:tcPr>
            <w:tcW w:w="3012" w:type="dxa"/>
            <w:vAlign w:val="center"/>
          </w:tcPr>
          <w:p w14:paraId="28533C22" w14:textId="77777777" w:rsidR="00E644E4" w:rsidRPr="001C49A3" w:rsidRDefault="00E644E4" w:rsidP="00680E2E">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Название периодов</w:t>
            </w:r>
          </w:p>
        </w:tc>
      </w:tr>
      <w:tr w:rsidR="001C49A3" w:rsidRPr="001C49A3" w14:paraId="587DD4E0" w14:textId="77777777" w:rsidTr="00680E2E">
        <w:tc>
          <w:tcPr>
            <w:tcW w:w="2093" w:type="dxa"/>
          </w:tcPr>
          <w:p w14:paraId="773D1CBC"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3120" w:type="dxa"/>
          </w:tcPr>
          <w:p w14:paraId="7E84489C"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1666" w:type="dxa"/>
          </w:tcPr>
          <w:p w14:paraId="33E293AA"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3012" w:type="dxa"/>
          </w:tcPr>
          <w:p w14:paraId="1647B880"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r>
      <w:tr w:rsidR="001C49A3" w:rsidRPr="001C49A3" w14:paraId="07AB6CD0" w14:textId="77777777" w:rsidTr="00680E2E">
        <w:tc>
          <w:tcPr>
            <w:tcW w:w="2093" w:type="dxa"/>
          </w:tcPr>
          <w:p w14:paraId="6E5C6F10"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3120" w:type="dxa"/>
          </w:tcPr>
          <w:p w14:paraId="6B1DA2E9"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1666" w:type="dxa"/>
          </w:tcPr>
          <w:p w14:paraId="6AFFA646"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3012" w:type="dxa"/>
          </w:tcPr>
          <w:p w14:paraId="6C9ABF57"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r>
      <w:tr w:rsidR="00E644E4" w:rsidRPr="001C49A3" w14:paraId="654A8C02" w14:textId="77777777" w:rsidTr="00680E2E">
        <w:tc>
          <w:tcPr>
            <w:tcW w:w="2093" w:type="dxa"/>
          </w:tcPr>
          <w:p w14:paraId="567A12F2"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3120" w:type="dxa"/>
          </w:tcPr>
          <w:p w14:paraId="2435AE46"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1666" w:type="dxa"/>
          </w:tcPr>
          <w:p w14:paraId="3A6B7D89"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3012" w:type="dxa"/>
          </w:tcPr>
          <w:p w14:paraId="48BBBCE5"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r>
    </w:tbl>
    <w:p w14:paraId="77EA1B5D"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6B28BB8A"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 xml:space="preserve">Задание 8. </w:t>
      </w:r>
      <w:r w:rsidRPr="001C49A3">
        <w:rPr>
          <w:rFonts w:ascii="Times New Roman" w:hAnsi="Times New Roman" w:cs="Times New Roman"/>
          <w:sz w:val="24"/>
          <w:szCs w:val="24"/>
        </w:rPr>
        <w:t>Используя «спираль» рубежей социального развития Д.И. Фельдштейна, объясните процесс смены периодов возрастного развития.</w:t>
      </w:r>
    </w:p>
    <w:p w14:paraId="14AF879C" w14:textId="77777777" w:rsidR="00E644E4" w:rsidRPr="001C49A3" w:rsidRDefault="00E644E4" w:rsidP="00E644E4">
      <w:pPr>
        <w:spacing w:after="0" w:line="240" w:lineRule="auto"/>
        <w:ind w:firstLine="709"/>
        <w:jc w:val="center"/>
        <w:rPr>
          <w:rFonts w:ascii="Times New Roman" w:eastAsia="Times New Roman" w:hAnsi="Times New Roman" w:cs="Times New Roman"/>
          <w:sz w:val="24"/>
          <w:szCs w:val="24"/>
          <w:lang w:eastAsia="ru-RU"/>
        </w:rPr>
      </w:pPr>
      <w:r w:rsidRPr="001C49A3">
        <w:rPr>
          <w:rFonts w:ascii="Times New Roman" w:hAnsi="Times New Roman" w:cs="Times New Roman"/>
          <w:noProof/>
          <w:sz w:val="24"/>
          <w:szCs w:val="24"/>
          <w:lang w:eastAsia="ru-RU"/>
        </w:rPr>
        <w:drawing>
          <wp:inline distT="0" distB="0" distL="0" distR="0" wp14:anchorId="129EB825" wp14:editId="6E0B2C92">
            <wp:extent cx="2355017" cy="3267075"/>
            <wp:effectExtent l="0" t="0" r="7620" b="0"/>
            <wp:docPr id="11" name="Рисунок 11" descr="ÐÐ°ÑÑÐ¸Ð½ÐºÐ¸ Ð¿Ð¾ Ð·Ð°Ð¿ÑÐ¾ÑÑ ÑÐ¿Ð¸ÑÐ°Ð»Ñ ÑÐµÐ»ÑÐ´ÑÑÐµÐ¹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Ð¸ÑÐ°Ð»Ñ ÑÐµÐ»ÑÐ´ÑÑÐµÐ¹Ð½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8316" cy="3271652"/>
                    </a:xfrm>
                    <a:prstGeom prst="rect">
                      <a:avLst/>
                    </a:prstGeom>
                    <a:noFill/>
                    <a:ln>
                      <a:noFill/>
                    </a:ln>
                  </pic:spPr>
                </pic:pic>
              </a:graphicData>
            </a:graphic>
          </wp:inline>
        </w:drawing>
      </w:r>
      <w:r w:rsidRPr="001C49A3">
        <w:rPr>
          <w:rFonts w:ascii="Times New Roman" w:hAnsi="Times New Roman" w:cs="Times New Roman"/>
          <w:b/>
          <w:sz w:val="24"/>
          <w:szCs w:val="24"/>
        </w:rPr>
        <w:t>.</w:t>
      </w:r>
    </w:p>
    <w:p w14:paraId="2CF2237F"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60487EF9"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 xml:space="preserve">Задание 9. </w:t>
      </w:r>
      <w:r w:rsidRPr="001C49A3">
        <w:rPr>
          <w:rFonts w:ascii="Times New Roman" w:hAnsi="Times New Roman" w:cs="Times New Roman"/>
          <w:sz w:val="24"/>
          <w:szCs w:val="24"/>
        </w:rPr>
        <w:t>Вставьте в предложения пропущенные слова и фразы. Задание необходимо выполнить на сервисе Quillionz. https://www.quillionz.com</w:t>
      </w:r>
      <w:r w:rsidRPr="001C49A3">
        <w:rPr>
          <w:rFonts w:ascii="Times New Roman" w:hAnsi="Times New Roman" w:cs="Times New Roman"/>
          <w:b/>
          <w:sz w:val="24"/>
          <w:szCs w:val="24"/>
        </w:rPr>
        <w:t>.</w:t>
      </w:r>
    </w:p>
    <w:p w14:paraId="583C0D5E"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По мнению Л.С. Выготского, развитие в стабильный период приводит к возникновению новой структуры личности - ________________ </w:t>
      </w:r>
    </w:p>
    <w:p w14:paraId="12D9B31B"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По мысли Выготского, в переломные периоды развитие характеризуется «свертыванием, отмиранием». Возникновение нового в развитии есть обязательно одновременно и ________________. </w:t>
      </w:r>
    </w:p>
    <w:p w14:paraId="44B8D21F"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3. Описывая поведенческие симптомы кризиса одного года, Л.С. Выготский говорит о ________________ (гипобулические реакции).  ярких эмоциональных взрывах, проявляющихся в том, что ребенок, требуя желаемого, громко кричит, может броситься на пол, плакать, топать ногами. Эти реакции «не дифференцированы по воле и аффекту.</w:t>
      </w:r>
    </w:p>
    <w:p w14:paraId="0161DBC3"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Предкритическая фаза развития возрастаного кризиса состоит в том, что ребенку открывается ________________ той реальной формы, в которой он живет.</w:t>
      </w:r>
    </w:p>
    <w:p w14:paraId="22387BEB"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5. Конфликт рассматривается как ______________  условие нормального развития в кризисе.</w:t>
      </w:r>
    </w:p>
    <w:p w14:paraId="6BF6A310"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6. Кризис завершается посткритической фазой, представляющей собой создание ______________________  .</w:t>
      </w:r>
    </w:p>
    <w:p w14:paraId="6FDA8718"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7. Одна из причин трудностей, возникающих в критическом возрасте, в том, что ребенок, используя новые возможности, еще не может _________________.</w:t>
      </w:r>
    </w:p>
    <w:p w14:paraId="2D7DAA11"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8. Внимательное наблюдение сценариев развития семейных отношений показывает, что возможны две полярные стратегии поведения родителей, когда их дети переживают возрастной кризис. Первая стратегия - безусловный запрет, вторая - _________________.</w:t>
      </w:r>
    </w:p>
    <w:p w14:paraId="48F21BE0"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9. Коррекция трудновоспитуемости в критический период развития состоит не в преодолении симптомов кризиса, а в _________________  , использования периода кризиса для решения задачи развития</w:t>
      </w:r>
    </w:p>
    <w:p w14:paraId="0B244814"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10. Подростковый кризис  характеризуется особым интересом взрослеющего человека _________________  .</w:t>
      </w:r>
    </w:p>
    <w:p w14:paraId="09EDE9BB"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072C62D5"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Calibri" w:hAnsi="Times New Roman" w:cs="Times New Roman"/>
          <w:sz w:val="24"/>
          <w:szCs w:val="24"/>
          <w:u w:val="single"/>
        </w:rPr>
      </w:pPr>
      <w:r w:rsidRPr="001C49A3">
        <w:rPr>
          <w:rFonts w:ascii="Times New Roman" w:eastAsia="Calibri" w:hAnsi="Times New Roman" w:cs="Times New Roman"/>
          <w:b/>
          <w:i/>
          <w:sz w:val="24"/>
          <w:szCs w:val="24"/>
        </w:rPr>
        <w:t>Задание 10.</w:t>
      </w:r>
      <w:r w:rsidRPr="001C49A3">
        <w:rPr>
          <w:rFonts w:ascii="Times New Roman" w:eastAsia="Calibri" w:hAnsi="Times New Roman" w:cs="Times New Roman"/>
          <w:sz w:val="24"/>
          <w:szCs w:val="24"/>
        </w:rPr>
        <w:t xml:space="preserve"> Пройдите тест по теме «Стадиальность психического развития» на платформе сервиса </w:t>
      </w:r>
      <w:r w:rsidRPr="001C49A3">
        <w:rPr>
          <w:rFonts w:ascii="Times New Roman" w:eastAsia="Calibri" w:hAnsi="Times New Roman" w:cs="Times New Roman"/>
          <w:sz w:val="24"/>
          <w:szCs w:val="24"/>
          <w:lang w:val="en-US"/>
        </w:rPr>
        <w:t>Quizlet</w:t>
      </w:r>
      <w:r w:rsidRPr="001C49A3">
        <w:rPr>
          <w:rFonts w:ascii="Times New Roman" w:eastAsia="Calibri" w:hAnsi="Times New Roman" w:cs="Times New Roman"/>
          <w:sz w:val="24"/>
          <w:szCs w:val="24"/>
        </w:rPr>
        <w:t xml:space="preserve">. </w:t>
      </w:r>
      <w:hyperlink r:id="rId28" w:history="1">
        <w:r w:rsidRPr="001C49A3">
          <w:rPr>
            <w:rFonts w:ascii="Times New Roman" w:eastAsia="Calibri" w:hAnsi="Times New Roman" w:cs="Times New Roman"/>
            <w:sz w:val="24"/>
            <w:szCs w:val="24"/>
            <w:u w:val="single"/>
          </w:rPr>
          <w:t>https://quizlet.com/class/18499456/</w:t>
        </w:r>
      </w:hyperlink>
    </w:p>
    <w:p w14:paraId="4CD84C30"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Calibri" w:hAnsi="Times New Roman" w:cs="Times New Roman"/>
          <w:sz w:val="24"/>
          <w:szCs w:val="24"/>
          <w:u w:val="single"/>
        </w:rPr>
      </w:pPr>
    </w:p>
    <w:p w14:paraId="20EF99DE"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sz w:val="24"/>
          <w:szCs w:val="24"/>
        </w:rPr>
      </w:pPr>
      <w:r w:rsidRPr="001C49A3">
        <w:rPr>
          <w:rFonts w:ascii="Times New Roman" w:eastAsia="Calibri" w:hAnsi="Times New Roman" w:cs="Times New Roman"/>
          <w:b/>
          <w:i/>
          <w:sz w:val="24"/>
          <w:szCs w:val="24"/>
        </w:rPr>
        <w:t>Задание 11.</w:t>
      </w:r>
      <w:r w:rsidRPr="001C49A3">
        <w:rPr>
          <w:rFonts w:ascii="Times New Roman" w:eastAsia="Calibri" w:hAnsi="Times New Roman" w:cs="Times New Roman"/>
          <w:sz w:val="24"/>
          <w:szCs w:val="24"/>
        </w:rPr>
        <w:t xml:space="preserve"> </w:t>
      </w:r>
      <w:r w:rsidRPr="001C49A3">
        <w:rPr>
          <w:rFonts w:ascii="Times New Roman" w:hAnsi="Times New Roman" w:cs="Times New Roman"/>
          <w:sz w:val="24"/>
          <w:szCs w:val="24"/>
          <w:bdr w:val="none" w:sz="0" w:space="0" w:color="auto" w:frame="1"/>
          <w:shd w:val="clear" w:color="auto" w:fill="FFFFFF"/>
        </w:rPr>
        <w:t>Используя игру «Г</w:t>
      </w:r>
      <w:r w:rsidRPr="001C49A3">
        <w:rPr>
          <w:rFonts w:ascii="Times New Roman" w:hAnsi="Times New Roman" w:cs="Times New Roman"/>
          <w:bCs/>
          <w:sz w:val="24"/>
          <w:szCs w:val="24"/>
          <w:bdr w:val="none" w:sz="0" w:space="0" w:color="auto" w:frame="1"/>
          <w:shd w:val="clear" w:color="auto" w:fill="FFFFFF"/>
        </w:rPr>
        <w:t xml:space="preserve">равитация» на платформе сервиса </w:t>
      </w:r>
      <w:r w:rsidRPr="001C49A3">
        <w:rPr>
          <w:rFonts w:ascii="Times New Roman" w:hAnsi="Times New Roman" w:cs="Times New Roman"/>
          <w:sz w:val="24"/>
          <w:szCs w:val="24"/>
          <w:lang w:val="en-US"/>
        </w:rPr>
        <w:t>Quizlet</w:t>
      </w:r>
      <w:r w:rsidRPr="001C49A3">
        <w:rPr>
          <w:rFonts w:ascii="Times New Roman" w:hAnsi="Times New Roman" w:cs="Times New Roman"/>
          <w:bCs/>
          <w:sz w:val="24"/>
          <w:szCs w:val="24"/>
          <w:bdr w:val="none" w:sz="0" w:space="0" w:color="auto" w:frame="1"/>
          <w:shd w:val="clear" w:color="auto" w:fill="FFFFFF"/>
        </w:rPr>
        <w:t xml:space="preserve"> необходимо создать 10 заданий по теме </w:t>
      </w:r>
      <w:r w:rsidRPr="001C49A3">
        <w:rPr>
          <w:rFonts w:ascii="Times New Roman" w:hAnsi="Times New Roman" w:cs="Times New Roman"/>
          <w:sz w:val="24"/>
          <w:szCs w:val="24"/>
        </w:rPr>
        <w:t xml:space="preserve">«Возрастные периодизации». В результате прохождения игры студенты дают правильные ответы и </w:t>
      </w:r>
      <w:r w:rsidRPr="001C49A3">
        <w:rPr>
          <w:rFonts w:ascii="Times New Roman" w:hAnsi="Times New Roman" w:cs="Times New Roman"/>
          <w:sz w:val="24"/>
          <w:szCs w:val="24"/>
          <w:bdr w:val="none" w:sz="0" w:space="0" w:color="auto" w:frame="1"/>
          <w:shd w:val="clear" w:color="auto" w:fill="FFFFFF"/>
        </w:rPr>
        <w:t>спасают планету от ударов астероидов. </w:t>
      </w:r>
    </w:p>
    <w:p w14:paraId="22EE979E"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363B4431" w14:textId="77777777" w:rsidR="00E644E4" w:rsidRPr="001C49A3" w:rsidRDefault="00E644E4" w:rsidP="00E644E4">
      <w:pPr>
        <w:spacing w:after="0" w:line="240" w:lineRule="auto"/>
        <w:ind w:firstLine="513"/>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12</w:t>
      </w:r>
      <w:r w:rsidRPr="001C49A3">
        <w:rPr>
          <w:rStyle w:val="ac"/>
          <w:rFonts w:ascii="Times New Roman" w:hAnsi="Times New Roman" w:cs="Times New Roman"/>
          <w:b/>
          <w:bCs/>
          <w:i/>
          <w:iCs/>
          <w:sz w:val="24"/>
          <w:szCs w:val="24"/>
        </w:rPr>
        <w:footnoteReference w:id="15"/>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Проанализируйте высказывание мамы о ребенке. Какой фактор, влияющий на психическое развитие ребенка,  не был использован ею при воспитании сына?</w:t>
      </w:r>
    </w:p>
    <w:p w14:paraId="1AB3E3B2" w14:textId="77777777" w:rsidR="00E644E4" w:rsidRPr="001C49A3" w:rsidRDefault="00E644E4" w:rsidP="00E644E4">
      <w:pPr>
        <w:spacing w:after="0" w:line="240" w:lineRule="auto"/>
        <w:ind w:firstLine="513"/>
        <w:jc w:val="both"/>
        <w:rPr>
          <w:rFonts w:ascii="Times New Roman" w:hAnsi="Times New Roman" w:cs="Times New Roman"/>
          <w:sz w:val="24"/>
          <w:szCs w:val="24"/>
        </w:rPr>
      </w:pPr>
      <w:r w:rsidRPr="001C49A3">
        <w:rPr>
          <w:rFonts w:ascii="Times New Roman" w:hAnsi="Times New Roman" w:cs="Times New Roman"/>
          <w:sz w:val="24"/>
          <w:szCs w:val="24"/>
        </w:rPr>
        <w:t xml:space="preserve">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интереса, ни желания учиться не появляется, хотя ему скоро в школу идти». </w:t>
      </w:r>
    </w:p>
    <w:p w14:paraId="0232D99E" w14:textId="77777777" w:rsidR="00E644E4" w:rsidRPr="001C49A3" w:rsidRDefault="00E644E4" w:rsidP="00E644E4">
      <w:pPr>
        <w:spacing w:after="0" w:line="240" w:lineRule="auto"/>
        <w:ind w:firstLine="513"/>
        <w:jc w:val="both"/>
        <w:rPr>
          <w:rFonts w:ascii="Times New Roman" w:hAnsi="Times New Roman" w:cs="Times New Roman"/>
          <w:sz w:val="24"/>
          <w:szCs w:val="24"/>
        </w:rPr>
      </w:pPr>
    </w:p>
    <w:p w14:paraId="73D32D7B" w14:textId="77777777" w:rsidR="00E644E4" w:rsidRPr="001C49A3" w:rsidRDefault="00E644E4" w:rsidP="00E644E4">
      <w:pPr>
        <w:spacing w:after="0" w:line="240" w:lineRule="auto"/>
        <w:ind w:firstLine="513"/>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13</w:t>
      </w:r>
      <w:r w:rsidRPr="001C49A3">
        <w:rPr>
          <w:rStyle w:val="ac"/>
          <w:rFonts w:ascii="Times New Roman" w:hAnsi="Times New Roman" w:cs="Times New Roman"/>
          <w:b/>
          <w:bCs/>
          <w:i/>
          <w:iCs/>
          <w:sz w:val="24"/>
          <w:szCs w:val="24"/>
        </w:rPr>
        <w:footnoteReference w:id="16"/>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Какая особенность психики детей проявилась в данном примере? Является ли она закономерной для этого периода развития?</w:t>
      </w:r>
    </w:p>
    <w:p w14:paraId="0784B28A" w14:textId="77777777" w:rsidR="00E644E4" w:rsidRPr="001C49A3" w:rsidRDefault="00E644E4" w:rsidP="00E644E4">
      <w:pPr>
        <w:spacing w:after="0" w:line="240" w:lineRule="auto"/>
        <w:ind w:firstLine="513"/>
        <w:jc w:val="both"/>
        <w:rPr>
          <w:rFonts w:ascii="Times New Roman" w:hAnsi="Times New Roman" w:cs="Times New Roman"/>
          <w:sz w:val="24"/>
          <w:szCs w:val="24"/>
        </w:rPr>
      </w:pPr>
      <w:r w:rsidRPr="001C49A3">
        <w:rPr>
          <w:rFonts w:ascii="Times New Roman" w:hAnsi="Times New Roman" w:cs="Times New Roman"/>
          <w:sz w:val="24"/>
          <w:szCs w:val="24"/>
        </w:rPr>
        <w:t xml:space="preserve">Дошкольникам показывали два равных по весу шарика из пластилина. Убедившись в том, что дети считали их одинаковыми, у них на глазах меняли форму одного шарика – раскатывали его в «колбаску». Затем детей спрашивали, одинаковое ли количество пластилина в шарике и в колбаске. Дети отвечали: «Нет, в колбаске больше, потому что она длиннее». </w:t>
      </w:r>
    </w:p>
    <w:p w14:paraId="08C1FD13" w14:textId="77777777" w:rsidR="00E644E4" w:rsidRPr="001C49A3" w:rsidRDefault="00E644E4" w:rsidP="00E644E4">
      <w:pPr>
        <w:spacing w:after="0" w:line="240" w:lineRule="auto"/>
        <w:ind w:firstLine="513"/>
        <w:jc w:val="both"/>
        <w:rPr>
          <w:rFonts w:ascii="Times New Roman" w:hAnsi="Times New Roman" w:cs="Times New Roman"/>
          <w:b/>
          <w:bCs/>
          <w:i/>
          <w:iCs/>
          <w:sz w:val="24"/>
          <w:szCs w:val="24"/>
        </w:rPr>
      </w:pPr>
    </w:p>
    <w:p w14:paraId="15168A70" w14:textId="77777777" w:rsidR="00E644E4" w:rsidRPr="001C49A3" w:rsidRDefault="00E644E4" w:rsidP="00E644E4">
      <w:pPr>
        <w:spacing w:after="0" w:line="240" w:lineRule="auto"/>
        <w:ind w:firstLine="513"/>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14</w:t>
      </w:r>
      <w:r w:rsidRPr="001C49A3">
        <w:rPr>
          <w:rStyle w:val="ac"/>
          <w:rFonts w:ascii="Times New Roman" w:hAnsi="Times New Roman" w:cs="Times New Roman"/>
          <w:b/>
          <w:bCs/>
          <w:i/>
          <w:iCs/>
          <w:sz w:val="24"/>
          <w:szCs w:val="24"/>
        </w:rPr>
        <w:footnoteReference w:id="17"/>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Заполните таблицу, конкретизируя представленные группы факторов психического развития; напишите, что к ним относится.</w:t>
      </w:r>
    </w:p>
    <w:tbl>
      <w:tblPr>
        <w:tblpPr w:leftFromText="180" w:rightFromText="180" w:vertAnchor="text" w:horzAnchor="margin"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3179"/>
        <w:gridCol w:w="3309"/>
      </w:tblGrid>
      <w:tr w:rsidR="001C49A3" w:rsidRPr="001C49A3" w14:paraId="7CC88E4F" w14:textId="77777777" w:rsidTr="00680E2E">
        <w:trPr>
          <w:trHeight w:val="225"/>
        </w:trPr>
        <w:tc>
          <w:tcPr>
            <w:tcW w:w="9907" w:type="dxa"/>
            <w:gridSpan w:val="3"/>
          </w:tcPr>
          <w:p w14:paraId="1CC99792" w14:textId="77777777" w:rsidR="00E644E4" w:rsidRPr="001C49A3" w:rsidRDefault="00E644E4" w:rsidP="00680E2E">
            <w:pPr>
              <w:spacing w:after="0" w:line="240" w:lineRule="auto"/>
              <w:jc w:val="center"/>
              <w:rPr>
                <w:rFonts w:ascii="Times New Roman" w:hAnsi="Times New Roman" w:cs="Times New Roman"/>
                <w:b/>
                <w:bCs/>
                <w:sz w:val="24"/>
                <w:szCs w:val="24"/>
              </w:rPr>
            </w:pPr>
            <w:r w:rsidRPr="001C49A3">
              <w:rPr>
                <w:rFonts w:ascii="Times New Roman" w:hAnsi="Times New Roman" w:cs="Times New Roman"/>
                <w:b/>
                <w:bCs/>
                <w:sz w:val="24"/>
                <w:szCs w:val="24"/>
              </w:rPr>
              <w:t>Факторы психического развития</w:t>
            </w:r>
          </w:p>
        </w:tc>
      </w:tr>
      <w:tr w:rsidR="001C49A3" w:rsidRPr="001C49A3" w14:paraId="49D5A403" w14:textId="77777777" w:rsidTr="00680E2E">
        <w:trPr>
          <w:trHeight w:val="259"/>
        </w:trPr>
        <w:tc>
          <w:tcPr>
            <w:tcW w:w="3227" w:type="dxa"/>
          </w:tcPr>
          <w:p w14:paraId="35085779" w14:textId="77777777" w:rsidR="00E644E4" w:rsidRPr="001C49A3" w:rsidRDefault="00E644E4" w:rsidP="00680E2E">
            <w:pPr>
              <w:spacing w:after="0" w:line="240" w:lineRule="auto"/>
              <w:jc w:val="center"/>
              <w:rPr>
                <w:rFonts w:ascii="Times New Roman" w:hAnsi="Times New Roman" w:cs="Times New Roman"/>
                <w:b/>
                <w:bCs/>
                <w:sz w:val="24"/>
                <w:szCs w:val="24"/>
              </w:rPr>
            </w:pPr>
            <w:r w:rsidRPr="001C49A3">
              <w:rPr>
                <w:rFonts w:ascii="Times New Roman" w:hAnsi="Times New Roman" w:cs="Times New Roman"/>
                <w:b/>
                <w:bCs/>
                <w:sz w:val="24"/>
                <w:szCs w:val="24"/>
              </w:rPr>
              <w:t>Социальный фактор</w:t>
            </w:r>
          </w:p>
        </w:tc>
        <w:tc>
          <w:tcPr>
            <w:tcW w:w="3260" w:type="dxa"/>
          </w:tcPr>
          <w:p w14:paraId="1C1090A8" w14:textId="77777777" w:rsidR="00E644E4" w:rsidRPr="001C49A3" w:rsidRDefault="00E644E4" w:rsidP="00680E2E">
            <w:pPr>
              <w:spacing w:after="0" w:line="240" w:lineRule="auto"/>
              <w:jc w:val="center"/>
              <w:rPr>
                <w:rFonts w:ascii="Times New Roman" w:hAnsi="Times New Roman" w:cs="Times New Roman"/>
                <w:b/>
                <w:bCs/>
                <w:sz w:val="24"/>
                <w:szCs w:val="24"/>
              </w:rPr>
            </w:pPr>
            <w:r w:rsidRPr="001C49A3">
              <w:rPr>
                <w:rFonts w:ascii="Times New Roman" w:hAnsi="Times New Roman" w:cs="Times New Roman"/>
                <w:b/>
                <w:bCs/>
                <w:sz w:val="24"/>
                <w:szCs w:val="24"/>
              </w:rPr>
              <w:t>Биологический фактор</w:t>
            </w:r>
          </w:p>
        </w:tc>
        <w:tc>
          <w:tcPr>
            <w:tcW w:w="3420" w:type="dxa"/>
          </w:tcPr>
          <w:p w14:paraId="428A2C63" w14:textId="77777777" w:rsidR="00E644E4" w:rsidRPr="001C49A3" w:rsidRDefault="00E644E4" w:rsidP="00680E2E">
            <w:pPr>
              <w:spacing w:after="0" w:line="240" w:lineRule="auto"/>
              <w:jc w:val="center"/>
              <w:rPr>
                <w:rFonts w:ascii="Times New Roman" w:hAnsi="Times New Roman" w:cs="Times New Roman"/>
                <w:b/>
                <w:bCs/>
                <w:sz w:val="24"/>
                <w:szCs w:val="24"/>
              </w:rPr>
            </w:pPr>
            <w:r w:rsidRPr="001C49A3">
              <w:rPr>
                <w:rFonts w:ascii="Times New Roman" w:hAnsi="Times New Roman" w:cs="Times New Roman"/>
                <w:b/>
                <w:bCs/>
                <w:sz w:val="24"/>
                <w:szCs w:val="24"/>
              </w:rPr>
              <w:t>Внутренний фактор</w:t>
            </w:r>
          </w:p>
        </w:tc>
      </w:tr>
      <w:tr w:rsidR="001C49A3" w:rsidRPr="001C49A3" w14:paraId="5F4DF580" w14:textId="77777777" w:rsidTr="00680E2E">
        <w:trPr>
          <w:trHeight w:val="282"/>
        </w:trPr>
        <w:tc>
          <w:tcPr>
            <w:tcW w:w="3227" w:type="dxa"/>
          </w:tcPr>
          <w:p w14:paraId="2401DCF6" w14:textId="77777777" w:rsidR="00E644E4" w:rsidRPr="001C49A3" w:rsidRDefault="00E644E4" w:rsidP="00680E2E">
            <w:pPr>
              <w:spacing w:after="0" w:line="240" w:lineRule="auto"/>
              <w:rPr>
                <w:rFonts w:ascii="Times New Roman" w:hAnsi="Times New Roman" w:cs="Times New Roman"/>
                <w:sz w:val="24"/>
                <w:szCs w:val="24"/>
              </w:rPr>
            </w:pPr>
            <w:r w:rsidRPr="001C49A3">
              <w:rPr>
                <w:rFonts w:ascii="Times New Roman" w:hAnsi="Times New Roman" w:cs="Times New Roman"/>
                <w:sz w:val="24"/>
                <w:szCs w:val="24"/>
              </w:rPr>
              <w:t>1.</w:t>
            </w:r>
          </w:p>
        </w:tc>
        <w:tc>
          <w:tcPr>
            <w:tcW w:w="3260" w:type="dxa"/>
          </w:tcPr>
          <w:p w14:paraId="768682FC" w14:textId="77777777" w:rsidR="00E644E4" w:rsidRPr="001C49A3" w:rsidRDefault="00E644E4" w:rsidP="00680E2E">
            <w:pPr>
              <w:spacing w:after="0" w:line="240" w:lineRule="auto"/>
              <w:rPr>
                <w:rFonts w:ascii="Times New Roman" w:hAnsi="Times New Roman" w:cs="Times New Roman"/>
                <w:sz w:val="24"/>
                <w:szCs w:val="24"/>
              </w:rPr>
            </w:pPr>
            <w:r w:rsidRPr="001C49A3">
              <w:rPr>
                <w:rFonts w:ascii="Times New Roman" w:hAnsi="Times New Roman" w:cs="Times New Roman"/>
                <w:sz w:val="24"/>
                <w:szCs w:val="24"/>
              </w:rPr>
              <w:t>1.</w:t>
            </w:r>
          </w:p>
        </w:tc>
        <w:tc>
          <w:tcPr>
            <w:tcW w:w="3420" w:type="dxa"/>
          </w:tcPr>
          <w:p w14:paraId="215BF18A" w14:textId="77777777" w:rsidR="00E644E4" w:rsidRPr="001C49A3" w:rsidRDefault="00E644E4" w:rsidP="00680E2E">
            <w:pPr>
              <w:spacing w:after="0" w:line="240" w:lineRule="auto"/>
              <w:rPr>
                <w:rFonts w:ascii="Times New Roman" w:hAnsi="Times New Roman" w:cs="Times New Roman"/>
                <w:sz w:val="24"/>
                <w:szCs w:val="24"/>
              </w:rPr>
            </w:pPr>
            <w:r w:rsidRPr="001C49A3">
              <w:rPr>
                <w:rFonts w:ascii="Times New Roman" w:hAnsi="Times New Roman" w:cs="Times New Roman"/>
                <w:sz w:val="24"/>
                <w:szCs w:val="24"/>
              </w:rPr>
              <w:t>1.</w:t>
            </w:r>
          </w:p>
        </w:tc>
      </w:tr>
    </w:tbl>
    <w:p w14:paraId="4CD01C72"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66E01F4C" w14:textId="77777777" w:rsidR="00E644E4" w:rsidRPr="001C49A3" w:rsidRDefault="00E644E4" w:rsidP="00E644E4">
      <w:pPr>
        <w:spacing w:after="0" w:line="240" w:lineRule="auto"/>
        <w:ind w:firstLine="513"/>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15</w:t>
      </w:r>
      <w:r w:rsidRPr="001C49A3">
        <w:rPr>
          <w:rStyle w:val="ac"/>
          <w:rFonts w:ascii="Times New Roman" w:hAnsi="Times New Roman" w:cs="Times New Roman"/>
          <w:b/>
          <w:bCs/>
          <w:i/>
          <w:iCs/>
          <w:sz w:val="24"/>
          <w:szCs w:val="24"/>
        </w:rPr>
        <w:footnoteReference w:id="18"/>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Проанализируйте представленный исторический факт: какой необходимый фактор развития человека как личности отсутствует в данном случае?  Какие важнейшие психологические категории свидетельствуют о несформированности человеческой психики? Почему даже соответствующие социальные условия не повлияли на их формирование в дальнейшем?</w:t>
      </w:r>
    </w:p>
    <w:p w14:paraId="3F1D974D" w14:textId="77777777" w:rsidR="00E644E4" w:rsidRPr="001C49A3" w:rsidRDefault="00E644E4" w:rsidP="00E644E4">
      <w:pPr>
        <w:spacing w:after="0" w:line="240" w:lineRule="auto"/>
        <w:ind w:firstLine="540"/>
        <w:jc w:val="both"/>
        <w:rPr>
          <w:rFonts w:ascii="Times New Roman" w:hAnsi="Times New Roman" w:cs="Times New Roman"/>
          <w:sz w:val="24"/>
          <w:szCs w:val="24"/>
        </w:rPr>
      </w:pPr>
      <w:r w:rsidRPr="001C49A3">
        <w:rPr>
          <w:rFonts w:ascii="Times New Roman" w:hAnsi="Times New Roman" w:cs="Times New Roman"/>
          <w:sz w:val="24"/>
          <w:szCs w:val="24"/>
        </w:rPr>
        <w:t>В начале XX столетия индийский психолог Рид Сингх получил известие, что около одной деревни замечены два загадочных существа, похожих на людей, но передвигающихся на четвереньках. Их удалось выследить. Однажды утром Сингх во главе группы охотников спрятался у волчьей норы и увидел, как волчица выводит на прогулку детенышей, среди которых оказались две девочки — одна примерно восьми, другая — полутора лет. Сингх увез девочек с собой и попытался их воспитать. Они бегали на четвереньках, пугались и пытались скрыться при виде людей, огрызались, выли по ночам по-волчьи, ели сырое мясо. Младшая — Амала — умерла через год. Старшая — Камала — прожила до семнадцати лет. За девять лет ее удалось в основном отучить от волчьих повадок, но все-таки, когда она торопилась, то опускалась на четвереньки. Речью Камала по существу так и не овладела — с большим трудом она обучилась правильно употреблять всего сорок слов.</w:t>
      </w:r>
    </w:p>
    <w:p w14:paraId="6D424601"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228476D2"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hAnsi="Times New Roman" w:cs="Times New Roman"/>
          <w:b/>
          <w:bCs/>
          <w:i/>
          <w:iCs/>
          <w:sz w:val="24"/>
          <w:szCs w:val="24"/>
        </w:rPr>
        <w:t>Задание 16</w:t>
      </w:r>
      <w:r w:rsidRPr="001C49A3">
        <w:rPr>
          <w:rStyle w:val="ac"/>
          <w:rFonts w:ascii="Times New Roman" w:hAnsi="Times New Roman" w:cs="Times New Roman"/>
          <w:b/>
          <w:bCs/>
          <w:i/>
          <w:iCs/>
          <w:sz w:val="24"/>
          <w:szCs w:val="24"/>
        </w:rPr>
        <w:footnoteReference w:id="19"/>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 xml:space="preserve">Каким факторам развития придаёт первостепенное значение каждый </w:t>
      </w:r>
      <w:r w:rsidRPr="001C49A3">
        <w:rPr>
          <w:rFonts w:ascii="Times New Roman" w:eastAsia="Times New Roman" w:hAnsi="Times New Roman" w:cs="Times New Roman"/>
          <w:sz w:val="24"/>
          <w:szCs w:val="24"/>
          <w:lang w:eastAsia="ru-RU"/>
        </w:rPr>
        <w:t>учёный? Каково ваше мнение по поводу их высказываний?</w:t>
      </w:r>
    </w:p>
    <w:p w14:paraId="4ECF23D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1) А. З. Фрейд считал, что развитием личности человека движет сексуальный инстинкт и что через подавление его и формируется личность человека.</w:t>
      </w:r>
    </w:p>
    <w:p w14:paraId="7B9EC8DE"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Джон Локк сравнивал ребёнка с «чистой доской, на которой жизнь пишет свои узоры».</w:t>
      </w:r>
    </w:p>
    <w:p w14:paraId="158CDDB8"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6</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Прочитайте пословицы.</w:t>
      </w:r>
      <w:r w:rsidRPr="001C49A3">
        <w:rPr>
          <w:rFonts w:ascii="Times New Roman" w:eastAsia="Times New Roman" w:hAnsi="Times New Roman" w:cs="Times New Roman"/>
          <w:sz w:val="24"/>
          <w:szCs w:val="24"/>
          <w:lang w:eastAsia="ru-RU"/>
        </w:rPr>
        <w:t xml:space="preserve"> </w:t>
      </w:r>
      <w:r w:rsidRPr="001C49A3">
        <w:rPr>
          <w:rFonts w:ascii="Times New Roman" w:hAnsi="Times New Roman" w:cs="Times New Roman"/>
          <w:sz w:val="24"/>
          <w:szCs w:val="24"/>
        </w:rPr>
        <w:t>Значение каких факторов развития подчёркивается в этих пословицах? Оцените их правильность с точки зрения научной психологии.</w:t>
      </w:r>
    </w:p>
    <w:p w14:paraId="58229311"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Родители трудолюбивы и дети неленивы.</w:t>
      </w:r>
    </w:p>
    <w:p w14:paraId="4170C7FF"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Какова матка, таковы и детки.</w:t>
      </w:r>
    </w:p>
    <w:p w14:paraId="1EB54CCB"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Не тот отец, мать, кто родил, а тот, кто вспоил, вскормил да добру научил.</w:t>
      </w:r>
    </w:p>
    <w:p w14:paraId="2C4FC25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От лося - лосята, от свиньи - поросята.</w:t>
      </w:r>
    </w:p>
    <w:p w14:paraId="0ADF5F19"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 от доброго отца родится бешеная овца.</w:t>
      </w:r>
    </w:p>
    <w:p w14:paraId="364FED3E" w14:textId="77777777" w:rsidR="00E644E4" w:rsidRPr="001C49A3" w:rsidRDefault="00E644E4" w:rsidP="00E644E4">
      <w:pPr>
        <w:spacing w:after="0" w:line="240" w:lineRule="auto"/>
        <w:ind w:firstLine="567"/>
        <w:jc w:val="both"/>
        <w:rPr>
          <w:rFonts w:ascii="Times New Roman" w:hAnsi="Times New Roman" w:cs="Times New Roman"/>
          <w:b/>
          <w:bCs/>
          <w:i/>
          <w:iCs/>
          <w:sz w:val="24"/>
          <w:szCs w:val="24"/>
        </w:rPr>
      </w:pPr>
    </w:p>
    <w:p w14:paraId="334D2EFA" w14:textId="77777777" w:rsidR="00E644E4" w:rsidRPr="001C49A3" w:rsidRDefault="00E644E4" w:rsidP="00E644E4">
      <w:pPr>
        <w:spacing w:after="0" w:line="240" w:lineRule="auto"/>
        <w:ind w:firstLine="709"/>
        <w:jc w:val="both"/>
        <w:rPr>
          <w:rFonts w:ascii="Times New Roman" w:hAnsi="Times New Roman" w:cs="Times New Roman"/>
          <w:b/>
          <w:i/>
          <w:iCs/>
          <w:sz w:val="24"/>
          <w:szCs w:val="24"/>
        </w:rPr>
      </w:pPr>
      <w:r w:rsidRPr="001C49A3">
        <w:rPr>
          <w:rFonts w:ascii="Times New Roman" w:hAnsi="Times New Roman" w:cs="Times New Roman"/>
          <w:b/>
          <w:bCs/>
          <w:i/>
          <w:iCs/>
          <w:sz w:val="24"/>
          <w:szCs w:val="24"/>
        </w:rPr>
        <w:t>Задание 7</w:t>
      </w:r>
      <w:r w:rsidRPr="001C49A3">
        <w:rPr>
          <w:rStyle w:val="ac"/>
          <w:rFonts w:ascii="Times New Roman" w:hAnsi="Times New Roman" w:cs="Times New Roman"/>
          <w:b/>
          <w:bCs/>
          <w:i/>
          <w:iCs/>
          <w:sz w:val="24"/>
          <w:szCs w:val="24"/>
        </w:rPr>
        <w:footnoteReference w:id="20"/>
      </w:r>
      <w:r w:rsidRPr="001C49A3">
        <w:rPr>
          <w:rFonts w:ascii="Times New Roman" w:hAnsi="Times New Roman" w:cs="Times New Roman"/>
          <w:b/>
          <w:bCs/>
          <w:i/>
          <w:iCs/>
          <w:sz w:val="24"/>
          <w:szCs w:val="24"/>
        </w:rPr>
        <w:t>.</w:t>
      </w:r>
      <w:r w:rsidRPr="001C49A3">
        <w:rPr>
          <w:rFonts w:ascii="Times New Roman" w:hAnsi="Times New Roman" w:cs="Times New Roman"/>
          <w:b/>
          <w:i/>
          <w:iCs/>
          <w:sz w:val="24"/>
          <w:szCs w:val="24"/>
        </w:rPr>
        <w:t xml:space="preserve"> </w:t>
      </w:r>
      <w:r w:rsidRPr="001C49A3">
        <w:rPr>
          <w:rFonts w:ascii="Times New Roman" w:hAnsi="Times New Roman" w:cs="Times New Roman"/>
          <w:sz w:val="24"/>
          <w:szCs w:val="24"/>
        </w:rPr>
        <w:t>Докажите, что наследственные особенности и врожденные свойства организма являются предпосылками психического развития организма.</w:t>
      </w:r>
    </w:p>
    <w:p w14:paraId="3310034A"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085AF8E4" w14:textId="79BAAAE4"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3. Психологическая характеристика новорожденности и младенческого возраста</w:t>
      </w:r>
    </w:p>
    <w:p w14:paraId="250AEF7D"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w:t>
      </w:r>
    </w:p>
    <w:p w14:paraId="2F924BC7"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рождение является кризисным моментом в жизни ребенка?</w:t>
      </w:r>
    </w:p>
    <w:p w14:paraId="1A71E211"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безусловные рефлексы новорожденного Вы знаете?</w:t>
      </w:r>
    </w:p>
    <w:p w14:paraId="1DFA78AD"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Является ли достоинством или недостатком развития ребенка небольшое количество врожденных форм поведения? Какие действия матери могут способствовать образованию вредных привычек?</w:t>
      </w:r>
    </w:p>
    <w:p w14:paraId="2CF437CD"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чем заключаются особенности сенсорных систем новорожденного? </w:t>
      </w:r>
    </w:p>
    <w:p w14:paraId="300D7ABB"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комплекс оживления и каковы его компоненты. Каковы функции комплекса оживления в психической жизни младенца?</w:t>
      </w:r>
    </w:p>
    <w:p w14:paraId="102A27CF"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происходит, если потребность в общении не удовлетворяется или удовлетворяется частично?</w:t>
      </w:r>
    </w:p>
    <w:p w14:paraId="3C45FBCD"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проявляется познавательная активность детей в первом полугодии?</w:t>
      </w:r>
    </w:p>
    <w:p w14:paraId="63D9CBE0"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Какова роль взрослого в становлении хватательных движений младенца.</w:t>
      </w:r>
    </w:p>
    <w:p w14:paraId="356F3980"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происходит развитие манипуляций во втором полугодии жизни?</w:t>
      </w:r>
    </w:p>
    <w:p w14:paraId="06FDB746"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проявляется познавательная активность детей во втором полугодии?</w:t>
      </w:r>
    </w:p>
    <w:p w14:paraId="4E6CAEC1"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чем заключаются предпосылки развития речи в младенческом возрасте? </w:t>
      </w:r>
    </w:p>
    <w:p w14:paraId="3A78F00A"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Каковы основные психические новообразования младенческого периода?</w:t>
      </w:r>
    </w:p>
    <w:p w14:paraId="4C9D85E0" w14:textId="77777777" w:rsidR="00E644E4" w:rsidRPr="001C49A3" w:rsidRDefault="00E644E4" w:rsidP="003A32C9">
      <w:pPr>
        <w:pStyle w:val="a9"/>
        <w:numPr>
          <w:ilvl w:val="0"/>
          <w:numId w:val="37"/>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заключаются основные признаки кризиса 1-го года. Объясните главное противоречие кризиса 1-го года.</w:t>
      </w:r>
    </w:p>
    <w:p w14:paraId="5225BED6" w14:textId="77777777" w:rsidR="00E644E4" w:rsidRPr="001C49A3" w:rsidRDefault="00E644E4" w:rsidP="00E644E4">
      <w:pPr>
        <w:spacing w:after="0" w:line="240" w:lineRule="auto"/>
        <w:jc w:val="both"/>
        <w:rPr>
          <w:rFonts w:ascii="Times New Roman" w:hAnsi="Times New Roman" w:cs="Times New Roman"/>
          <w:sz w:val="24"/>
          <w:szCs w:val="24"/>
        </w:rPr>
      </w:pPr>
      <w:r w:rsidRPr="001C49A3">
        <w:rPr>
          <w:rFonts w:ascii="Times New Roman" w:hAnsi="Times New Roman" w:cs="Times New Roman"/>
          <w:sz w:val="24"/>
          <w:szCs w:val="24"/>
        </w:rPr>
        <w:t xml:space="preserve"> </w:t>
      </w:r>
    </w:p>
    <w:p w14:paraId="0D16F721"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Практическое задание: </w:t>
      </w:r>
    </w:p>
    <w:p w14:paraId="4513693B"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1</w:t>
      </w:r>
      <w:r w:rsidRPr="001C49A3">
        <w:rPr>
          <w:rFonts w:ascii="Times New Roman" w:eastAsia="Times New Roman" w:hAnsi="Times New Roman" w:cs="Times New Roman"/>
          <w:b/>
          <w:sz w:val="24"/>
          <w:szCs w:val="24"/>
          <w:lang w:eastAsia="ru-RU"/>
        </w:rPr>
        <w:t xml:space="preserve">. </w:t>
      </w:r>
      <w:r w:rsidRPr="001C49A3">
        <w:rPr>
          <w:rFonts w:ascii="Times New Roman" w:eastAsia="Times New Roman" w:hAnsi="Times New Roman" w:cs="Times New Roman"/>
          <w:sz w:val="24"/>
          <w:szCs w:val="24"/>
          <w:lang w:eastAsia="ru-RU"/>
        </w:rPr>
        <w:t>Заполните таблицу о безусловных рефлексах новорожденного. О чем может свидетельствовать отсутствие того или иного рефлекса?</w:t>
      </w:r>
    </w:p>
    <w:p w14:paraId="14B8D7C6" w14:textId="77777777" w:rsidR="00E644E4" w:rsidRPr="001C49A3" w:rsidRDefault="00E644E4" w:rsidP="00E644E4">
      <w:pPr>
        <w:autoSpaceDE w:val="0"/>
        <w:autoSpaceDN w:val="0"/>
        <w:adjustRightInd w:val="0"/>
        <w:spacing w:after="0" w:line="240" w:lineRule="auto"/>
        <w:jc w:val="center"/>
        <w:rPr>
          <w:rFonts w:ascii="Times New Roman" w:hAnsi="Times New Roman" w:cs="Times New Roman"/>
          <w:b/>
          <w:sz w:val="24"/>
          <w:szCs w:val="24"/>
        </w:rPr>
      </w:pPr>
      <w:r w:rsidRPr="001C49A3">
        <w:rPr>
          <w:rFonts w:ascii="Times New Roman" w:hAnsi="Times New Roman" w:cs="Times New Roman"/>
          <w:b/>
          <w:sz w:val="24"/>
          <w:szCs w:val="24"/>
        </w:rPr>
        <w:t>Безусловные рефлексы новорожденного</w:t>
      </w:r>
    </w:p>
    <w:tbl>
      <w:tblPr>
        <w:tblW w:w="5000" w:type="pct"/>
        <w:tblCellMar>
          <w:left w:w="40" w:type="dxa"/>
          <w:right w:w="40" w:type="dxa"/>
        </w:tblCellMar>
        <w:tblLook w:val="0000" w:firstRow="0" w:lastRow="0" w:firstColumn="0" w:lastColumn="0" w:noHBand="0" w:noVBand="0"/>
      </w:tblPr>
      <w:tblGrid>
        <w:gridCol w:w="3081"/>
        <w:gridCol w:w="2904"/>
        <w:gridCol w:w="1936"/>
        <w:gridCol w:w="1694"/>
      </w:tblGrid>
      <w:tr w:rsidR="001C49A3" w:rsidRPr="001C49A3" w14:paraId="5B66F5F0" w14:textId="77777777" w:rsidTr="00680E2E">
        <w:trPr>
          <w:tblHeader/>
        </w:trPr>
        <w:tc>
          <w:tcPr>
            <w:tcW w:w="1602" w:type="pct"/>
            <w:tcBorders>
              <w:top w:val="single" w:sz="6" w:space="0" w:color="auto"/>
              <w:left w:val="single" w:sz="6" w:space="0" w:color="auto"/>
              <w:bottom w:val="single" w:sz="6" w:space="0" w:color="auto"/>
              <w:right w:val="single" w:sz="6" w:space="0" w:color="auto"/>
            </w:tcBorders>
            <w:shd w:val="clear" w:color="auto" w:fill="FFFFFF"/>
            <w:vAlign w:val="center"/>
          </w:tcPr>
          <w:p w14:paraId="123A8A85" w14:textId="77777777" w:rsidR="00E644E4" w:rsidRPr="001C49A3" w:rsidRDefault="00E644E4" w:rsidP="00680E2E">
            <w:pPr>
              <w:autoSpaceDE w:val="0"/>
              <w:autoSpaceDN w:val="0"/>
              <w:adjustRightInd w:val="0"/>
              <w:spacing w:after="0" w:line="240" w:lineRule="auto"/>
              <w:jc w:val="center"/>
              <w:rPr>
                <w:rFonts w:ascii="Times New Roman" w:hAnsi="Times New Roman" w:cs="Times New Roman"/>
                <w:sz w:val="20"/>
                <w:szCs w:val="20"/>
              </w:rPr>
            </w:pPr>
            <w:r w:rsidRPr="001C49A3">
              <w:rPr>
                <w:rFonts w:ascii="Times New Roman" w:hAnsi="Times New Roman" w:cs="Times New Roman"/>
                <w:sz w:val="20"/>
                <w:szCs w:val="20"/>
              </w:rPr>
              <w:t>Раздражители</w:t>
            </w:r>
          </w:p>
        </w:tc>
        <w:tc>
          <w:tcPr>
            <w:tcW w:w="1510" w:type="pct"/>
            <w:tcBorders>
              <w:top w:val="single" w:sz="6" w:space="0" w:color="auto"/>
              <w:left w:val="single" w:sz="6" w:space="0" w:color="auto"/>
              <w:bottom w:val="single" w:sz="6" w:space="0" w:color="auto"/>
              <w:right w:val="single" w:sz="6" w:space="0" w:color="auto"/>
            </w:tcBorders>
            <w:shd w:val="clear" w:color="auto" w:fill="FFFFFF"/>
            <w:vAlign w:val="center"/>
          </w:tcPr>
          <w:p w14:paraId="6AE0BDA5" w14:textId="77777777" w:rsidR="00E644E4" w:rsidRPr="001C49A3" w:rsidRDefault="00E644E4" w:rsidP="00680E2E">
            <w:pPr>
              <w:autoSpaceDE w:val="0"/>
              <w:autoSpaceDN w:val="0"/>
              <w:adjustRightInd w:val="0"/>
              <w:spacing w:after="0" w:line="240" w:lineRule="auto"/>
              <w:jc w:val="center"/>
              <w:rPr>
                <w:rFonts w:ascii="Times New Roman" w:hAnsi="Times New Roman" w:cs="Times New Roman"/>
                <w:sz w:val="20"/>
                <w:szCs w:val="20"/>
              </w:rPr>
            </w:pPr>
            <w:r w:rsidRPr="001C49A3">
              <w:rPr>
                <w:rFonts w:ascii="Times New Roman" w:hAnsi="Times New Roman" w:cs="Times New Roman"/>
                <w:sz w:val="20"/>
                <w:szCs w:val="20"/>
              </w:rPr>
              <w:t>Название рефлекса</w:t>
            </w:r>
          </w:p>
        </w:tc>
        <w:tc>
          <w:tcPr>
            <w:tcW w:w="1007" w:type="pct"/>
            <w:tcBorders>
              <w:top w:val="single" w:sz="6" w:space="0" w:color="auto"/>
              <w:left w:val="single" w:sz="6" w:space="0" w:color="auto"/>
              <w:bottom w:val="single" w:sz="6" w:space="0" w:color="auto"/>
              <w:right w:val="single" w:sz="6" w:space="0" w:color="auto"/>
            </w:tcBorders>
            <w:shd w:val="clear" w:color="auto" w:fill="FFFFFF"/>
            <w:vAlign w:val="center"/>
          </w:tcPr>
          <w:p w14:paraId="4AD85F06" w14:textId="77777777" w:rsidR="00E644E4" w:rsidRPr="001C49A3" w:rsidRDefault="00E644E4" w:rsidP="00680E2E">
            <w:pPr>
              <w:autoSpaceDE w:val="0"/>
              <w:autoSpaceDN w:val="0"/>
              <w:adjustRightInd w:val="0"/>
              <w:spacing w:after="0" w:line="240" w:lineRule="auto"/>
              <w:jc w:val="center"/>
              <w:rPr>
                <w:rFonts w:ascii="Times New Roman" w:hAnsi="Times New Roman" w:cs="Times New Roman"/>
                <w:sz w:val="20"/>
                <w:szCs w:val="20"/>
              </w:rPr>
            </w:pPr>
            <w:r w:rsidRPr="001C49A3">
              <w:rPr>
                <w:rFonts w:ascii="Times New Roman" w:hAnsi="Times New Roman" w:cs="Times New Roman"/>
                <w:sz w:val="20"/>
                <w:szCs w:val="20"/>
              </w:rPr>
              <w:t>Период появления</w:t>
            </w:r>
          </w:p>
        </w:tc>
        <w:tc>
          <w:tcPr>
            <w:tcW w:w="881" w:type="pct"/>
            <w:tcBorders>
              <w:top w:val="single" w:sz="6" w:space="0" w:color="auto"/>
              <w:left w:val="single" w:sz="6" w:space="0" w:color="auto"/>
              <w:bottom w:val="single" w:sz="6" w:space="0" w:color="auto"/>
              <w:right w:val="single" w:sz="6" w:space="0" w:color="auto"/>
            </w:tcBorders>
            <w:shd w:val="clear" w:color="auto" w:fill="FFFFFF"/>
            <w:vAlign w:val="center"/>
          </w:tcPr>
          <w:p w14:paraId="69C23B39" w14:textId="77777777" w:rsidR="00E644E4" w:rsidRPr="001C49A3" w:rsidRDefault="00E644E4" w:rsidP="00680E2E">
            <w:pPr>
              <w:autoSpaceDE w:val="0"/>
              <w:autoSpaceDN w:val="0"/>
              <w:adjustRightInd w:val="0"/>
              <w:spacing w:after="0" w:line="240" w:lineRule="auto"/>
              <w:jc w:val="center"/>
              <w:rPr>
                <w:rFonts w:ascii="Times New Roman" w:hAnsi="Times New Roman" w:cs="Times New Roman"/>
                <w:sz w:val="20"/>
                <w:szCs w:val="20"/>
              </w:rPr>
            </w:pPr>
            <w:r w:rsidRPr="001C49A3">
              <w:rPr>
                <w:rFonts w:ascii="Times New Roman" w:hAnsi="Times New Roman" w:cs="Times New Roman"/>
                <w:sz w:val="20"/>
                <w:szCs w:val="20"/>
              </w:rPr>
              <w:t>Период угасания</w:t>
            </w:r>
          </w:p>
        </w:tc>
      </w:tr>
      <w:tr w:rsidR="001C49A3" w:rsidRPr="001C49A3" w14:paraId="236A93AC"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17F5D82C"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Действие яркого света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4D72DD9C"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4AAC8A67"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58467E5D"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6CCE8913"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4AAFF7D0"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Шлепок по переносице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5BC2C798"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5A6FF4AC"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140A5E40"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78CE29FE"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4A6D9736"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Хлопок руками возле головы ребенка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694ECF73"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0F797102"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40F1015D"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36994A20"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182DF3FB"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Поворот головы ребенка направо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35F59DA8"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2AADF5B9"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6EB87CD1"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633E8D89"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31BD6C31"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Разведение локтей в стороны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4AEC60FA"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6951341B"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6B48CF1D"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511C0FE2"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71C8A04D"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Нажатие пальцем на ладонь ребенка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38BA9A84"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69C68D32"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0123AFCE"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628E7B50"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3C9A24B9"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Нажатие пальцем на подошву ребенка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007FA76D"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3C46A863"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7DB6A2BF"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46A3FB41"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0F1D84B5"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Царапающим движением проводим пальцем по подошве от пальцев к пятке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7A78C2A8"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05D09C00"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2EFD4DF2"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718ED704"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1BEACB40"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r w:rsidRPr="001C49A3">
              <w:rPr>
                <w:rFonts w:ascii="Times New Roman" w:hAnsi="Times New Roman" w:cs="Times New Roman"/>
                <w:sz w:val="24"/>
                <w:szCs w:val="24"/>
              </w:rPr>
              <w:t xml:space="preserve">Укол булавкой подошвы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1984198A"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7BD47AF3"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217DC8D8"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r w:rsidR="001C49A3" w:rsidRPr="001C49A3" w14:paraId="652399E3" w14:textId="77777777" w:rsidTr="00680E2E">
        <w:tc>
          <w:tcPr>
            <w:tcW w:w="1602" w:type="pct"/>
            <w:tcBorders>
              <w:top w:val="single" w:sz="6" w:space="0" w:color="auto"/>
              <w:left w:val="single" w:sz="6" w:space="0" w:color="auto"/>
              <w:bottom w:val="single" w:sz="6" w:space="0" w:color="auto"/>
              <w:right w:val="single" w:sz="6" w:space="0" w:color="auto"/>
            </w:tcBorders>
            <w:shd w:val="clear" w:color="auto" w:fill="FFFFFF"/>
          </w:tcPr>
          <w:p w14:paraId="0FDB9869" w14:textId="77777777" w:rsidR="00E644E4" w:rsidRPr="001C49A3" w:rsidRDefault="00E644E4" w:rsidP="00680E2E">
            <w:pPr>
              <w:tabs>
                <w:tab w:val="left" w:pos="708"/>
                <w:tab w:val="right" w:leader="underscore" w:pos="9639"/>
              </w:tabs>
              <w:spacing w:after="0" w:line="240" w:lineRule="auto"/>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 xml:space="preserve">Поднимаем лежащего животом вниз ребенка </w:t>
            </w:r>
          </w:p>
        </w:tc>
        <w:tc>
          <w:tcPr>
            <w:tcW w:w="1510" w:type="pct"/>
            <w:tcBorders>
              <w:top w:val="single" w:sz="6" w:space="0" w:color="auto"/>
              <w:left w:val="single" w:sz="6" w:space="0" w:color="auto"/>
              <w:bottom w:val="single" w:sz="6" w:space="0" w:color="auto"/>
              <w:right w:val="single" w:sz="6" w:space="0" w:color="auto"/>
            </w:tcBorders>
            <w:shd w:val="clear" w:color="auto" w:fill="FFFFFF"/>
          </w:tcPr>
          <w:p w14:paraId="7672B39B"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14:paraId="29613BBE"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c>
          <w:tcPr>
            <w:tcW w:w="881" w:type="pct"/>
            <w:tcBorders>
              <w:top w:val="single" w:sz="6" w:space="0" w:color="auto"/>
              <w:left w:val="single" w:sz="6" w:space="0" w:color="auto"/>
              <w:bottom w:val="single" w:sz="6" w:space="0" w:color="auto"/>
              <w:right w:val="single" w:sz="6" w:space="0" w:color="auto"/>
            </w:tcBorders>
            <w:shd w:val="clear" w:color="auto" w:fill="FFFFFF"/>
          </w:tcPr>
          <w:p w14:paraId="123DBA5F" w14:textId="77777777" w:rsidR="00E644E4" w:rsidRPr="001C49A3" w:rsidRDefault="00E644E4" w:rsidP="00680E2E">
            <w:pPr>
              <w:autoSpaceDE w:val="0"/>
              <w:autoSpaceDN w:val="0"/>
              <w:adjustRightInd w:val="0"/>
              <w:spacing w:after="0" w:line="240" w:lineRule="auto"/>
              <w:rPr>
                <w:rFonts w:ascii="Times New Roman" w:hAnsi="Times New Roman" w:cs="Times New Roman"/>
                <w:sz w:val="24"/>
                <w:szCs w:val="24"/>
              </w:rPr>
            </w:pPr>
          </w:p>
        </w:tc>
      </w:tr>
    </w:tbl>
    <w:p w14:paraId="21D38F54" w14:textId="77777777" w:rsidR="00E644E4" w:rsidRPr="001C49A3" w:rsidRDefault="00E644E4" w:rsidP="00E644E4">
      <w:pPr>
        <w:spacing w:after="0" w:line="240" w:lineRule="auto"/>
        <w:ind w:firstLine="709"/>
        <w:jc w:val="both"/>
        <w:rPr>
          <w:rFonts w:ascii="Times New Roman" w:hAnsi="Times New Roman" w:cs="Times New Roman"/>
          <w:b/>
          <w:i/>
          <w:sz w:val="24"/>
          <w:szCs w:val="24"/>
        </w:rPr>
      </w:pPr>
    </w:p>
    <w:p w14:paraId="4C2E58A4"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i/>
          <w:sz w:val="24"/>
          <w:szCs w:val="24"/>
        </w:rPr>
        <w:t>Задание 2</w:t>
      </w:r>
      <w:r w:rsidRPr="001C49A3">
        <w:rPr>
          <w:rStyle w:val="ac"/>
          <w:rFonts w:ascii="Times New Roman" w:hAnsi="Times New Roman" w:cs="Times New Roman"/>
          <w:b/>
          <w:bCs/>
          <w:i/>
          <w:iCs/>
          <w:sz w:val="24"/>
          <w:szCs w:val="24"/>
        </w:rPr>
        <w:footnoteReference w:id="21"/>
      </w:r>
      <w:r w:rsidRPr="001C49A3">
        <w:rPr>
          <w:rFonts w:ascii="Times New Roman" w:hAnsi="Times New Roman" w:cs="Times New Roman"/>
          <w:b/>
          <w:i/>
          <w:sz w:val="24"/>
          <w:szCs w:val="24"/>
        </w:rPr>
        <w:t>.</w:t>
      </w:r>
      <w:r w:rsidRPr="001C49A3">
        <w:rPr>
          <w:rFonts w:ascii="Times New Roman" w:hAnsi="Times New Roman" w:cs="Times New Roman"/>
          <w:sz w:val="24"/>
          <w:szCs w:val="24"/>
        </w:rPr>
        <w:t xml:space="preserve"> Охарактеризуйте развитие ребенка в  младенческом возрасте по следующим показателям: социальная ситуация развития, ведущий вид деятельности (по Д.Б. Эльконину), вид общения (по Лисиной), психологические новообразования.  Заполните таблицу « Возрастная периодизация психического развития».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494"/>
        <w:gridCol w:w="1493"/>
        <w:gridCol w:w="1767"/>
        <w:gridCol w:w="1341"/>
        <w:gridCol w:w="1560"/>
      </w:tblGrid>
      <w:tr w:rsidR="001C49A3" w:rsidRPr="001C49A3" w14:paraId="6ECAAB90" w14:textId="77777777" w:rsidTr="00680E2E">
        <w:tc>
          <w:tcPr>
            <w:tcW w:w="1418" w:type="dxa"/>
            <w:vAlign w:val="center"/>
          </w:tcPr>
          <w:p w14:paraId="290B5E3A"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Возрастной период</w:t>
            </w:r>
          </w:p>
        </w:tc>
        <w:tc>
          <w:tcPr>
            <w:tcW w:w="992" w:type="dxa"/>
            <w:vAlign w:val="center"/>
          </w:tcPr>
          <w:p w14:paraId="342A97F6"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Хронологические рамки</w:t>
            </w:r>
          </w:p>
        </w:tc>
        <w:tc>
          <w:tcPr>
            <w:tcW w:w="1494" w:type="dxa"/>
            <w:vAlign w:val="center"/>
          </w:tcPr>
          <w:p w14:paraId="61147761"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потребность возраста</w:t>
            </w:r>
          </w:p>
        </w:tc>
        <w:tc>
          <w:tcPr>
            <w:tcW w:w="1493" w:type="dxa"/>
            <w:vAlign w:val="center"/>
          </w:tcPr>
          <w:p w14:paraId="6934BB39"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Социальная ситуация развития</w:t>
            </w:r>
          </w:p>
        </w:tc>
        <w:tc>
          <w:tcPr>
            <w:tcW w:w="1767" w:type="dxa"/>
            <w:vAlign w:val="center"/>
          </w:tcPr>
          <w:p w14:paraId="26FF64A2"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деятельность</w:t>
            </w:r>
          </w:p>
        </w:tc>
        <w:tc>
          <w:tcPr>
            <w:tcW w:w="1341" w:type="dxa"/>
            <w:vAlign w:val="center"/>
          </w:tcPr>
          <w:p w14:paraId="2EC4560C"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Вид общения</w:t>
            </w:r>
          </w:p>
        </w:tc>
        <w:tc>
          <w:tcPr>
            <w:tcW w:w="1560" w:type="dxa"/>
            <w:vAlign w:val="center"/>
          </w:tcPr>
          <w:p w14:paraId="3D25D0DE"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Психологические новообразования</w:t>
            </w:r>
          </w:p>
        </w:tc>
      </w:tr>
      <w:tr w:rsidR="00E644E4" w:rsidRPr="001C49A3" w14:paraId="7884F9FB" w14:textId="77777777" w:rsidTr="00680E2E">
        <w:tc>
          <w:tcPr>
            <w:tcW w:w="1418" w:type="dxa"/>
          </w:tcPr>
          <w:p w14:paraId="7024A820" w14:textId="77777777" w:rsidR="00E644E4" w:rsidRPr="001C49A3" w:rsidRDefault="00E644E4" w:rsidP="00680E2E">
            <w:pPr>
              <w:tabs>
                <w:tab w:val="left" w:pos="1620"/>
                <w:tab w:val="left" w:pos="1800"/>
              </w:tabs>
              <w:spacing w:after="0" w:line="240" w:lineRule="auto"/>
              <w:ind w:firstLine="34"/>
              <w:rPr>
                <w:rFonts w:ascii="Times New Roman" w:hAnsi="Times New Roman" w:cs="Times New Roman"/>
                <w:sz w:val="24"/>
                <w:szCs w:val="24"/>
              </w:rPr>
            </w:pPr>
            <w:r w:rsidRPr="001C49A3">
              <w:rPr>
                <w:rFonts w:ascii="Times New Roman" w:hAnsi="Times New Roman" w:cs="Times New Roman"/>
                <w:sz w:val="24"/>
                <w:szCs w:val="24"/>
              </w:rPr>
              <w:t>Младенческий возраст</w:t>
            </w:r>
          </w:p>
        </w:tc>
        <w:tc>
          <w:tcPr>
            <w:tcW w:w="992" w:type="dxa"/>
          </w:tcPr>
          <w:p w14:paraId="4952B45B"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4" w:type="dxa"/>
          </w:tcPr>
          <w:p w14:paraId="04DDF415"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3" w:type="dxa"/>
          </w:tcPr>
          <w:p w14:paraId="51E9881E"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767" w:type="dxa"/>
          </w:tcPr>
          <w:p w14:paraId="0717D379"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341" w:type="dxa"/>
          </w:tcPr>
          <w:p w14:paraId="38188400"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560" w:type="dxa"/>
          </w:tcPr>
          <w:p w14:paraId="1F8CD2F0"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r>
    </w:tbl>
    <w:p w14:paraId="20770640" w14:textId="77777777" w:rsidR="00E644E4" w:rsidRPr="001C49A3" w:rsidRDefault="00E644E4" w:rsidP="00E644E4">
      <w:pPr>
        <w:spacing w:after="0" w:line="240" w:lineRule="auto"/>
        <w:ind w:firstLine="567"/>
        <w:jc w:val="both"/>
        <w:rPr>
          <w:rFonts w:ascii="Times New Roman" w:hAnsi="Times New Roman" w:cs="Times New Roman"/>
          <w:b/>
          <w:bCs/>
          <w:i/>
          <w:iCs/>
          <w:sz w:val="24"/>
          <w:szCs w:val="24"/>
        </w:rPr>
      </w:pPr>
    </w:p>
    <w:p w14:paraId="113786AA"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3</w:t>
      </w:r>
      <w:r w:rsidRPr="001C49A3">
        <w:rPr>
          <w:rStyle w:val="ac"/>
          <w:rFonts w:ascii="Times New Roman" w:hAnsi="Times New Roman" w:cs="Times New Roman"/>
          <w:b/>
          <w:bCs/>
          <w:i/>
          <w:iCs/>
          <w:sz w:val="24"/>
          <w:szCs w:val="24"/>
        </w:rPr>
        <w:footnoteReference w:id="22"/>
      </w:r>
      <w:r w:rsidRPr="001C49A3">
        <w:rPr>
          <w:rFonts w:ascii="Times New Roman" w:hAnsi="Times New Roman" w:cs="Times New Roman"/>
          <w:b/>
          <w:i/>
          <w:iCs/>
          <w:sz w:val="24"/>
          <w:szCs w:val="24"/>
        </w:rPr>
        <w:t xml:space="preserve">. </w:t>
      </w:r>
      <w:r w:rsidRPr="001C49A3">
        <w:rPr>
          <w:rFonts w:ascii="Times New Roman" w:hAnsi="Times New Roman" w:cs="Times New Roman"/>
          <w:sz w:val="24"/>
          <w:szCs w:val="24"/>
        </w:rPr>
        <w:t>Докажите, что ситуативно-личностное общение со взрослым является основной  формой общения младенца 2-6 месяцев?</w:t>
      </w:r>
      <w:r w:rsidRPr="001C49A3">
        <w:rPr>
          <w:rFonts w:ascii="Times New Roman" w:hAnsi="Times New Roman" w:cs="Times New Roman"/>
          <w:b/>
          <w:sz w:val="24"/>
          <w:szCs w:val="24"/>
        </w:rPr>
        <w:t xml:space="preserve"> </w:t>
      </w:r>
    </w:p>
    <w:p w14:paraId="1A35F131" w14:textId="77777777" w:rsidR="00E644E4" w:rsidRPr="001C49A3" w:rsidRDefault="00E644E4" w:rsidP="00E644E4">
      <w:pPr>
        <w:tabs>
          <w:tab w:val="left" w:pos="360"/>
        </w:tabs>
        <w:spacing w:after="0" w:line="240" w:lineRule="auto"/>
        <w:ind w:firstLine="567"/>
        <w:jc w:val="both"/>
        <w:rPr>
          <w:rFonts w:ascii="Times New Roman" w:hAnsi="Times New Roman" w:cs="Times New Roman"/>
          <w:sz w:val="24"/>
          <w:szCs w:val="24"/>
        </w:rPr>
      </w:pPr>
    </w:p>
    <w:p w14:paraId="22729894" w14:textId="77777777" w:rsidR="00E644E4" w:rsidRPr="001C49A3" w:rsidRDefault="00E644E4" w:rsidP="00E644E4">
      <w:pPr>
        <w:spacing w:after="0" w:line="240" w:lineRule="auto"/>
        <w:ind w:firstLine="567"/>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4</w:t>
      </w:r>
      <w:r w:rsidRPr="001C49A3">
        <w:rPr>
          <w:rStyle w:val="ac"/>
          <w:rFonts w:ascii="Times New Roman" w:hAnsi="Times New Roman" w:cs="Times New Roman"/>
          <w:b/>
          <w:bCs/>
          <w:i/>
          <w:iCs/>
          <w:sz w:val="24"/>
          <w:szCs w:val="24"/>
        </w:rPr>
        <w:footnoteReference w:id="23"/>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В чем заключаются предпосылки развития речи в младенческом возрасте. Заполните таблицу «Динамика речевого развития». По какой причине может происходить задержка речевого развития ребенка?</w:t>
      </w:r>
    </w:p>
    <w:p w14:paraId="21542CF3" w14:textId="77777777" w:rsidR="00E644E4" w:rsidRPr="001C49A3" w:rsidRDefault="00E644E4" w:rsidP="00E644E4">
      <w:pPr>
        <w:spacing w:after="0" w:line="240" w:lineRule="auto"/>
        <w:ind w:firstLine="567"/>
        <w:jc w:val="right"/>
        <w:rPr>
          <w:rFonts w:ascii="Times New Roman" w:hAnsi="Times New Roman" w:cs="Times New Roman"/>
          <w:sz w:val="24"/>
          <w:szCs w:val="24"/>
        </w:rPr>
      </w:pPr>
      <w:r w:rsidRPr="001C49A3">
        <w:rPr>
          <w:rFonts w:ascii="Times New Roman" w:hAnsi="Times New Roman" w:cs="Times New Roman"/>
          <w:sz w:val="24"/>
          <w:szCs w:val="24"/>
        </w:rPr>
        <w:t>Таблица 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7"/>
        <w:gridCol w:w="2441"/>
        <w:gridCol w:w="2695"/>
      </w:tblGrid>
      <w:tr w:rsidR="001C49A3" w:rsidRPr="001C49A3" w14:paraId="4A0A8F23" w14:textId="77777777" w:rsidTr="00680E2E">
        <w:tc>
          <w:tcPr>
            <w:tcW w:w="4592" w:type="dxa"/>
            <w:vMerge w:val="restart"/>
            <w:vAlign w:val="center"/>
          </w:tcPr>
          <w:p w14:paraId="354D2F2F" w14:textId="77777777" w:rsidR="00E644E4" w:rsidRPr="001C49A3" w:rsidRDefault="00E644E4" w:rsidP="00680E2E">
            <w:pPr>
              <w:spacing w:after="0" w:line="240" w:lineRule="auto"/>
              <w:ind w:firstLine="567"/>
              <w:jc w:val="center"/>
              <w:rPr>
                <w:rFonts w:ascii="Times New Roman" w:hAnsi="Times New Roman" w:cs="Times New Roman"/>
                <w:bCs/>
                <w:iCs/>
                <w:sz w:val="20"/>
                <w:szCs w:val="20"/>
              </w:rPr>
            </w:pPr>
            <w:r w:rsidRPr="001C49A3">
              <w:rPr>
                <w:rFonts w:ascii="Times New Roman" w:hAnsi="Times New Roman" w:cs="Times New Roman"/>
                <w:bCs/>
                <w:iCs/>
                <w:sz w:val="20"/>
                <w:szCs w:val="20"/>
              </w:rPr>
              <w:t>Возраст</w:t>
            </w:r>
          </w:p>
        </w:tc>
        <w:tc>
          <w:tcPr>
            <w:tcW w:w="5331" w:type="dxa"/>
            <w:gridSpan w:val="2"/>
            <w:vAlign w:val="center"/>
          </w:tcPr>
          <w:p w14:paraId="6D17EDCC" w14:textId="77777777" w:rsidR="00E644E4" w:rsidRPr="001C49A3" w:rsidRDefault="00E644E4" w:rsidP="00680E2E">
            <w:pPr>
              <w:spacing w:after="0" w:line="240" w:lineRule="auto"/>
              <w:ind w:firstLine="567"/>
              <w:jc w:val="center"/>
              <w:rPr>
                <w:rFonts w:ascii="Times New Roman" w:hAnsi="Times New Roman" w:cs="Times New Roman"/>
                <w:bCs/>
                <w:iCs/>
                <w:sz w:val="20"/>
                <w:szCs w:val="20"/>
              </w:rPr>
            </w:pPr>
            <w:r w:rsidRPr="001C49A3">
              <w:rPr>
                <w:rFonts w:ascii="Times New Roman" w:hAnsi="Times New Roman" w:cs="Times New Roman"/>
                <w:bCs/>
                <w:iCs/>
                <w:sz w:val="20"/>
                <w:szCs w:val="20"/>
              </w:rPr>
              <w:t>Речевое поведение</w:t>
            </w:r>
          </w:p>
        </w:tc>
      </w:tr>
      <w:tr w:rsidR="001C49A3" w:rsidRPr="001C49A3" w14:paraId="37075879" w14:textId="77777777" w:rsidTr="00680E2E">
        <w:tc>
          <w:tcPr>
            <w:tcW w:w="4592" w:type="dxa"/>
            <w:vMerge/>
            <w:vAlign w:val="center"/>
          </w:tcPr>
          <w:p w14:paraId="12221E70" w14:textId="77777777" w:rsidR="00E644E4" w:rsidRPr="001C49A3" w:rsidRDefault="00E644E4" w:rsidP="00680E2E">
            <w:pPr>
              <w:spacing w:after="0" w:line="240" w:lineRule="auto"/>
              <w:ind w:firstLine="567"/>
              <w:jc w:val="center"/>
              <w:rPr>
                <w:rFonts w:ascii="Times New Roman" w:hAnsi="Times New Roman" w:cs="Times New Roman"/>
                <w:bCs/>
                <w:iCs/>
                <w:sz w:val="20"/>
                <w:szCs w:val="20"/>
              </w:rPr>
            </w:pPr>
          </w:p>
        </w:tc>
        <w:tc>
          <w:tcPr>
            <w:tcW w:w="2535" w:type="dxa"/>
            <w:vAlign w:val="center"/>
          </w:tcPr>
          <w:p w14:paraId="41F677AB" w14:textId="77777777" w:rsidR="00E644E4" w:rsidRPr="001C49A3" w:rsidRDefault="00E644E4" w:rsidP="00680E2E">
            <w:pPr>
              <w:spacing w:after="0" w:line="240" w:lineRule="auto"/>
              <w:jc w:val="center"/>
              <w:rPr>
                <w:rFonts w:ascii="Times New Roman" w:hAnsi="Times New Roman" w:cs="Times New Roman"/>
                <w:bCs/>
                <w:iCs/>
                <w:sz w:val="20"/>
                <w:szCs w:val="20"/>
              </w:rPr>
            </w:pPr>
            <w:r w:rsidRPr="001C49A3">
              <w:rPr>
                <w:rFonts w:ascii="Times New Roman" w:hAnsi="Times New Roman" w:cs="Times New Roman"/>
                <w:bCs/>
                <w:iCs/>
                <w:sz w:val="20"/>
                <w:szCs w:val="20"/>
              </w:rPr>
              <w:t>Развитие понимания речи (пассивная речь)</w:t>
            </w:r>
          </w:p>
        </w:tc>
        <w:tc>
          <w:tcPr>
            <w:tcW w:w="2796" w:type="dxa"/>
            <w:vAlign w:val="center"/>
          </w:tcPr>
          <w:p w14:paraId="2759B1D1" w14:textId="77777777" w:rsidR="00E644E4" w:rsidRPr="001C49A3" w:rsidRDefault="00E644E4" w:rsidP="00680E2E">
            <w:pPr>
              <w:spacing w:after="0" w:line="240" w:lineRule="auto"/>
              <w:ind w:hanging="5"/>
              <w:jc w:val="center"/>
              <w:rPr>
                <w:rFonts w:ascii="Times New Roman" w:hAnsi="Times New Roman" w:cs="Times New Roman"/>
                <w:bCs/>
                <w:iCs/>
                <w:sz w:val="20"/>
                <w:szCs w:val="20"/>
              </w:rPr>
            </w:pPr>
            <w:r w:rsidRPr="001C49A3">
              <w:rPr>
                <w:rFonts w:ascii="Times New Roman" w:hAnsi="Times New Roman" w:cs="Times New Roman"/>
                <w:bCs/>
                <w:iCs/>
                <w:sz w:val="20"/>
                <w:szCs w:val="20"/>
              </w:rPr>
              <w:t>Развитие предречевых  вокализаций ребенка (активная речь)</w:t>
            </w:r>
          </w:p>
        </w:tc>
      </w:tr>
      <w:tr w:rsidR="00E644E4" w:rsidRPr="001C49A3" w14:paraId="40BA2AAD" w14:textId="77777777" w:rsidTr="00680E2E">
        <w:tc>
          <w:tcPr>
            <w:tcW w:w="4592" w:type="dxa"/>
            <w:vAlign w:val="center"/>
          </w:tcPr>
          <w:p w14:paraId="2FD9E09E" w14:textId="77777777" w:rsidR="00E644E4" w:rsidRPr="001C49A3" w:rsidRDefault="00E644E4" w:rsidP="00680E2E">
            <w:pPr>
              <w:spacing w:after="0" w:line="240" w:lineRule="auto"/>
              <w:ind w:firstLine="567"/>
              <w:jc w:val="center"/>
              <w:rPr>
                <w:rFonts w:ascii="Times New Roman" w:hAnsi="Times New Roman" w:cs="Times New Roman"/>
                <w:bCs/>
                <w:iCs/>
                <w:sz w:val="24"/>
                <w:szCs w:val="24"/>
              </w:rPr>
            </w:pPr>
          </w:p>
        </w:tc>
        <w:tc>
          <w:tcPr>
            <w:tcW w:w="2535" w:type="dxa"/>
            <w:vAlign w:val="center"/>
          </w:tcPr>
          <w:p w14:paraId="548ACBE3" w14:textId="77777777" w:rsidR="00E644E4" w:rsidRPr="001C49A3" w:rsidRDefault="00E644E4" w:rsidP="00680E2E">
            <w:pPr>
              <w:tabs>
                <w:tab w:val="left" w:pos="1060"/>
              </w:tabs>
              <w:spacing w:after="0" w:line="240" w:lineRule="auto"/>
              <w:jc w:val="center"/>
              <w:rPr>
                <w:rFonts w:ascii="Times New Roman" w:hAnsi="Times New Roman" w:cs="Times New Roman"/>
                <w:bCs/>
                <w:iCs/>
                <w:sz w:val="24"/>
                <w:szCs w:val="24"/>
              </w:rPr>
            </w:pPr>
          </w:p>
        </w:tc>
        <w:tc>
          <w:tcPr>
            <w:tcW w:w="2796" w:type="dxa"/>
            <w:vAlign w:val="center"/>
          </w:tcPr>
          <w:p w14:paraId="6BBCB009" w14:textId="77777777" w:rsidR="00E644E4" w:rsidRPr="001C49A3" w:rsidRDefault="00E644E4" w:rsidP="00680E2E">
            <w:pPr>
              <w:tabs>
                <w:tab w:val="left" w:pos="1060"/>
              </w:tabs>
              <w:spacing w:after="0" w:line="240" w:lineRule="auto"/>
              <w:jc w:val="center"/>
              <w:rPr>
                <w:rFonts w:ascii="Times New Roman" w:hAnsi="Times New Roman" w:cs="Times New Roman"/>
                <w:bCs/>
                <w:iCs/>
                <w:sz w:val="24"/>
                <w:szCs w:val="24"/>
              </w:rPr>
            </w:pPr>
          </w:p>
        </w:tc>
      </w:tr>
    </w:tbl>
    <w:p w14:paraId="41040DC8" w14:textId="77777777" w:rsidR="00E644E4" w:rsidRPr="001C49A3" w:rsidRDefault="00E644E4" w:rsidP="00E644E4">
      <w:pPr>
        <w:spacing w:after="0" w:line="240" w:lineRule="auto"/>
        <w:ind w:firstLine="567"/>
        <w:jc w:val="both"/>
        <w:rPr>
          <w:rFonts w:ascii="Times New Roman" w:hAnsi="Times New Roman" w:cs="Times New Roman"/>
          <w:sz w:val="24"/>
          <w:szCs w:val="24"/>
        </w:rPr>
      </w:pPr>
    </w:p>
    <w:p w14:paraId="539190D0" w14:textId="77777777" w:rsidR="00E644E4" w:rsidRPr="001C49A3" w:rsidRDefault="00E644E4" w:rsidP="00E644E4">
      <w:pPr>
        <w:spacing w:after="0" w:line="240" w:lineRule="auto"/>
        <w:ind w:firstLine="567"/>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5</w:t>
      </w:r>
      <w:r w:rsidRPr="001C49A3">
        <w:rPr>
          <w:rStyle w:val="ac"/>
          <w:rFonts w:ascii="Times New Roman" w:hAnsi="Times New Roman" w:cs="Times New Roman"/>
          <w:b/>
          <w:bCs/>
          <w:i/>
          <w:iCs/>
          <w:sz w:val="24"/>
          <w:szCs w:val="24"/>
        </w:rPr>
        <w:footnoteReference w:id="24"/>
      </w:r>
      <w:r w:rsidRPr="001C49A3">
        <w:rPr>
          <w:rFonts w:ascii="Times New Roman" w:hAnsi="Times New Roman" w:cs="Times New Roman"/>
          <w:b/>
          <w:bCs/>
          <w:sz w:val="24"/>
          <w:szCs w:val="24"/>
        </w:rPr>
        <w:t>.</w:t>
      </w:r>
      <w:r w:rsidRPr="001C49A3">
        <w:rPr>
          <w:rFonts w:ascii="Times New Roman" w:hAnsi="Times New Roman" w:cs="Times New Roman"/>
          <w:b/>
          <w:sz w:val="24"/>
          <w:szCs w:val="24"/>
        </w:rPr>
        <w:t xml:space="preserve">  Какой тип общения демонстрирует ребенок, что требует ребенок, как построить взаимоотношения с ним? </w:t>
      </w:r>
    </w:p>
    <w:p w14:paraId="126D6FA1" w14:textId="77777777" w:rsidR="00E644E4" w:rsidRPr="001C49A3" w:rsidRDefault="00E644E4" w:rsidP="00E644E4">
      <w:pPr>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sz w:val="24"/>
          <w:szCs w:val="24"/>
        </w:rPr>
        <w:t xml:space="preserve">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Ребенок начинает плакать. </w:t>
      </w:r>
    </w:p>
    <w:p w14:paraId="0B6034D4" w14:textId="77777777" w:rsidR="00E644E4" w:rsidRPr="001C49A3" w:rsidRDefault="00E644E4" w:rsidP="00E644E4">
      <w:pPr>
        <w:spacing w:after="0" w:line="240" w:lineRule="auto"/>
        <w:ind w:firstLine="567"/>
        <w:jc w:val="both"/>
        <w:rPr>
          <w:rFonts w:ascii="Times New Roman" w:hAnsi="Times New Roman" w:cs="Times New Roman"/>
          <w:sz w:val="24"/>
          <w:szCs w:val="24"/>
        </w:rPr>
      </w:pPr>
    </w:p>
    <w:p w14:paraId="04D76B7B" w14:textId="77777777" w:rsidR="00E644E4" w:rsidRPr="001C49A3" w:rsidRDefault="00E644E4" w:rsidP="00E644E4">
      <w:pPr>
        <w:spacing w:after="0" w:line="240" w:lineRule="auto"/>
        <w:ind w:firstLine="567"/>
        <w:jc w:val="both"/>
        <w:rPr>
          <w:rFonts w:ascii="Times New Roman" w:hAnsi="Times New Roman" w:cs="Times New Roman"/>
          <w:i/>
          <w:sz w:val="24"/>
          <w:szCs w:val="24"/>
        </w:rPr>
      </w:pPr>
      <w:r w:rsidRPr="001C49A3">
        <w:rPr>
          <w:rFonts w:ascii="Times New Roman" w:hAnsi="Times New Roman" w:cs="Times New Roman"/>
          <w:b/>
          <w:bCs/>
          <w:i/>
          <w:iCs/>
          <w:sz w:val="24"/>
          <w:szCs w:val="24"/>
        </w:rPr>
        <w:t>Задание 6</w:t>
      </w:r>
      <w:r w:rsidRPr="001C49A3">
        <w:rPr>
          <w:rStyle w:val="ac"/>
          <w:rFonts w:ascii="Times New Roman" w:hAnsi="Times New Roman" w:cs="Times New Roman"/>
          <w:b/>
          <w:bCs/>
          <w:i/>
          <w:iCs/>
          <w:sz w:val="24"/>
          <w:szCs w:val="24"/>
        </w:rPr>
        <w:footnoteReference w:id="25"/>
      </w:r>
      <w:r w:rsidRPr="001C49A3">
        <w:rPr>
          <w:rFonts w:ascii="Times New Roman" w:hAnsi="Times New Roman" w:cs="Times New Roman"/>
          <w:b/>
          <w:bCs/>
          <w:i/>
          <w:sz w:val="24"/>
          <w:szCs w:val="24"/>
        </w:rPr>
        <w:t>.</w:t>
      </w:r>
      <w:r w:rsidRPr="001C49A3">
        <w:rPr>
          <w:rFonts w:ascii="Times New Roman" w:hAnsi="Times New Roman" w:cs="Times New Roman"/>
          <w:i/>
          <w:sz w:val="24"/>
          <w:szCs w:val="24"/>
        </w:rPr>
        <w:t xml:space="preserve"> </w:t>
      </w:r>
      <w:r w:rsidRPr="001C49A3">
        <w:rPr>
          <w:rFonts w:ascii="Times New Roman" w:hAnsi="Times New Roman" w:cs="Times New Roman"/>
          <w:sz w:val="24"/>
          <w:szCs w:val="24"/>
        </w:rPr>
        <w:t>В некоторых семьях во время бодрствования детей сажают на диван, обкладывая подушками. Полезна ли данная организация бодрствования для ребенка и почему? Как можно организовать бодрствование детей в домашних условиях</w:t>
      </w:r>
      <w:r w:rsidRPr="001C49A3">
        <w:rPr>
          <w:rFonts w:ascii="Times New Roman" w:hAnsi="Times New Roman" w:cs="Times New Roman"/>
          <w:i/>
          <w:sz w:val="24"/>
          <w:szCs w:val="24"/>
        </w:rPr>
        <w:t xml:space="preserve">. </w:t>
      </w:r>
    </w:p>
    <w:p w14:paraId="57430594" w14:textId="77777777" w:rsidR="00E644E4" w:rsidRPr="001C49A3" w:rsidRDefault="00E644E4" w:rsidP="00E644E4">
      <w:pPr>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7</w:t>
      </w:r>
      <w:r w:rsidRPr="001C49A3">
        <w:rPr>
          <w:rStyle w:val="ac"/>
          <w:rFonts w:ascii="Times New Roman" w:hAnsi="Times New Roman" w:cs="Times New Roman"/>
          <w:b/>
          <w:bCs/>
          <w:i/>
          <w:iCs/>
          <w:sz w:val="24"/>
          <w:szCs w:val="24"/>
        </w:rPr>
        <w:footnoteReference w:id="26"/>
      </w:r>
      <w:r w:rsidRPr="001C49A3">
        <w:rPr>
          <w:rFonts w:ascii="Times New Roman" w:hAnsi="Times New Roman" w:cs="Times New Roman"/>
          <w:b/>
          <w:bCs/>
          <w:sz w:val="24"/>
          <w:szCs w:val="24"/>
        </w:rPr>
        <w:t>.</w:t>
      </w:r>
      <w:r w:rsidRPr="001C49A3">
        <w:rPr>
          <w:rFonts w:ascii="Times New Roman" w:hAnsi="Times New Roman" w:cs="Times New Roman"/>
          <w:sz w:val="24"/>
          <w:szCs w:val="24"/>
        </w:rPr>
        <w:t xml:space="preserve"> </w:t>
      </w:r>
      <w:r w:rsidRPr="001C49A3">
        <w:rPr>
          <w:rFonts w:ascii="Times New Roman" w:hAnsi="Times New Roman" w:cs="Times New Roman"/>
          <w:b/>
          <w:sz w:val="24"/>
          <w:szCs w:val="24"/>
        </w:rPr>
        <w:t>О каком  поведенческом акте упоминается в данном примере</w:t>
      </w:r>
      <w:r w:rsidRPr="001C49A3">
        <w:rPr>
          <w:rFonts w:ascii="Times New Roman" w:hAnsi="Times New Roman" w:cs="Times New Roman"/>
          <w:sz w:val="24"/>
          <w:szCs w:val="24"/>
        </w:rPr>
        <w:t>?</w:t>
      </w:r>
    </w:p>
    <w:p w14:paraId="4139EBF0" w14:textId="77777777" w:rsidR="00E644E4" w:rsidRPr="001C49A3" w:rsidRDefault="00E644E4" w:rsidP="00E644E4">
      <w:pPr>
        <w:pStyle w:val="35"/>
        <w:spacing w:after="0"/>
        <w:ind w:firstLine="567"/>
        <w:jc w:val="both"/>
        <w:rPr>
          <w:sz w:val="24"/>
          <w:szCs w:val="24"/>
        </w:rPr>
      </w:pPr>
      <w:r w:rsidRPr="001C49A3">
        <w:rPr>
          <w:sz w:val="24"/>
          <w:szCs w:val="24"/>
        </w:rPr>
        <w:t>Миша (5 мес.), находясь в манеже, все время передвигается. Вот он обратил внимание на яркий волчок. Он тянется к нему ручками</w:t>
      </w:r>
      <w:r w:rsidRPr="001C49A3">
        <w:rPr>
          <w:rStyle w:val="ac"/>
          <w:sz w:val="24"/>
          <w:szCs w:val="24"/>
        </w:rPr>
        <w:footnoteReference w:id="27"/>
      </w:r>
      <w:r w:rsidRPr="001C49A3">
        <w:rPr>
          <w:sz w:val="24"/>
          <w:szCs w:val="24"/>
        </w:rPr>
        <w:t xml:space="preserve">.  </w:t>
      </w:r>
    </w:p>
    <w:p w14:paraId="661D229D" w14:textId="77777777" w:rsidR="00E644E4" w:rsidRPr="001C49A3" w:rsidRDefault="00E644E4" w:rsidP="00E644E4">
      <w:pPr>
        <w:pStyle w:val="35"/>
        <w:spacing w:after="0"/>
        <w:ind w:firstLine="567"/>
        <w:jc w:val="both"/>
        <w:rPr>
          <w:b/>
          <w:bCs/>
          <w:i/>
          <w:iCs/>
          <w:sz w:val="24"/>
          <w:szCs w:val="24"/>
        </w:rPr>
      </w:pPr>
    </w:p>
    <w:p w14:paraId="06C5C55E" w14:textId="77777777" w:rsidR="00E644E4" w:rsidRPr="001C49A3" w:rsidRDefault="00E644E4" w:rsidP="00E644E4">
      <w:pPr>
        <w:pStyle w:val="35"/>
        <w:spacing w:after="0"/>
        <w:ind w:firstLine="567"/>
        <w:jc w:val="both"/>
        <w:rPr>
          <w:b/>
          <w:sz w:val="24"/>
          <w:szCs w:val="24"/>
        </w:rPr>
      </w:pPr>
      <w:r w:rsidRPr="001C49A3">
        <w:rPr>
          <w:b/>
          <w:bCs/>
          <w:i/>
          <w:iCs/>
          <w:sz w:val="24"/>
          <w:szCs w:val="24"/>
        </w:rPr>
        <w:t xml:space="preserve">Задача </w:t>
      </w:r>
      <w:r w:rsidRPr="001C49A3">
        <w:rPr>
          <w:b/>
          <w:bCs/>
          <w:i/>
          <w:sz w:val="24"/>
          <w:szCs w:val="24"/>
        </w:rPr>
        <w:t>8</w:t>
      </w:r>
      <w:r w:rsidRPr="001C49A3">
        <w:rPr>
          <w:rStyle w:val="ac"/>
          <w:b/>
          <w:bCs/>
          <w:i/>
          <w:iCs/>
          <w:sz w:val="24"/>
          <w:szCs w:val="24"/>
        </w:rPr>
        <w:footnoteReference w:id="28"/>
      </w:r>
      <w:r w:rsidRPr="001C49A3">
        <w:rPr>
          <w:b/>
          <w:bCs/>
          <w:i/>
          <w:sz w:val="24"/>
          <w:szCs w:val="24"/>
        </w:rPr>
        <w:t>.</w:t>
      </w:r>
      <w:r w:rsidRPr="001C49A3">
        <w:rPr>
          <w:b/>
          <w:sz w:val="24"/>
          <w:szCs w:val="24"/>
        </w:rPr>
        <w:t xml:space="preserve"> </w:t>
      </w:r>
      <w:r w:rsidRPr="001C49A3">
        <w:rPr>
          <w:sz w:val="24"/>
          <w:szCs w:val="24"/>
        </w:rPr>
        <w:t>Какое психологическое новообразование младенческого возраста определяет данное поведение?</w:t>
      </w:r>
    </w:p>
    <w:p w14:paraId="6C3162F0" w14:textId="77777777" w:rsidR="00E644E4" w:rsidRPr="001C49A3" w:rsidRDefault="00E644E4" w:rsidP="00E644E4">
      <w:pPr>
        <w:pStyle w:val="35"/>
        <w:spacing w:after="0"/>
        <w:ind w:firstLine="567"/>
        <w:jc w:val="both"/>
        <w:rPr>
          <w:sz w:val="24"/>
          <w:szCs w:val="24"/>
        </w:rPr>
      </w:pPr>
      <w:r w:rsidRPr="001C49A3">
        <w:rPr>
          <w:sz w:val="24"/>
          <w:szCs w:val="24"/>
        </w:rPr>
        <w:t xml:space="preserve">А) Валя (10 мес.) тянется рукой к светильнику. Мама поднимает ее вверх, она трогает рукой светильник. После этого случая Валя постоянно тянется к светильнику. В ответ на  слова мамы: «Валя, где лампа?» - она не только смотрит на светильник, но и протягивает  к нему ручку. Мама поощряет: «Молодец, правильно показала лампочку».     </w:t>
      </w:r>
    </w:p>
    <w:p w14:paraId="3DAD8F71" w14:textId="77777777" w:rsidR="00E644E4" w:rsidRPr="001C49A3" w:rsidRDefault="00E644E4" w:rsidP="00E644E4">
      <w:pPr>
        <w:pStyle w:val="35"/>
        <w:spacing w:after="0"/>
        <w:ind w:firstLine="567"/>
        <w:jc w:val="both"/>
        <w:rPr>
          <w:sz w:val="24"/>
          <w:szCs w:val="24"/>
        </w:rPr>
      </w:pPr>
      <w:r w:rsidRPr="001C49A3">
        <w:rPr>
          <w:sz w:val="24"/>
          <w:szCs w:val="24"/>
        </w:rPr>
        <w:t xml:space="preserve">Б)  Валя (4 мес.) лежит в кроватке. Перед ней подвешены на веревочке  погремушки и пластмассовые  яркие зверята. Смотрит на игрушку, начинает радостно двигать ногами и руками. Случайно задевает  их руками и приводит в движение.    Оживляется еще больше. Если рука попадает на яркую игрушку, Валя растопыривает пальцы и на мгновение задерживает руку на нем.  Затем ощупывает игрушку пальцами. На несколько секунд рука охватывает игрушку целиком. </w:t>
      </w:r>
    </w:p>
    <w:p w14:paraId="4664BE70"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21EAA71B" w14:textId="093AE996"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4. Психологические особенности раннего возраста</w:t>
      </w:r>
    </w:p>
    <w:p w14:paraId="4219772C"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w:t>
      </w:r>
    </w:p>
    <w:p w14:paraId="65FDADF2"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социальную ситуацию развития ребенка в раннем возрасте. Почему ведущую деятельность раннего детства называют предметной? Чем отличаются собственно предметные действия от простых манипуляций с предметами?</w:t>
      </w:r>
    </w:p>
    <w:p w14:paraId="50070A62"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функции выполняет взрослый в совместной предметной деятельности с ребенком?</w:t>
      </w:r>
    </w:p>
    <w:p w14:paraId="392639E7"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две стороны предметных действий выделял Д.Б.Эльконин?</w:t>
      </w:r>
    </w:p>
    <w:p w14:paraId="0A8826C4"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Чем отличается копирование образцов поведения взрослого от собственного предметного действия?</w:t>
      </w:r>
    </w:p>
    <w:p w14:paraId="2443EA7F"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предметные действия выделяют в предметной деятельности?</w:t>
      </w:r>
    </w:p>
    <w:p w14:paraId="5C87D3F1"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Каковы основные характеристики процессуальной игры детей второго года жизни?</w:t>
      </w:r>
    </w:p>
    <w:p w14:paraId="61DA9B2B"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предпосылки возникновения сюжетно-ролевой игры? Какова роль взрослого в становлении детской игры?</w:t>
      </w:r>
    </w:p>
    <w:p w14:paraId="1A7F9990"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раннее детство считают сензитивным периодом для речевого развития?</w:t>
      </w:r>
    </w:p>
    <w:p w14:paraId="2C32F418"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формы мышления характерны для ребенка раннего возраста?</w:t>
      </w:r>
    </w:p>
    <w:p w14:paraId="39CAFAD6"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заключается ситуативность поведения ребенка раннего возраста?</w:t>
      </w:r>
    </w:p>
    <w:p w14:paraId="3B05AD79"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личностные новообразования возникают в период раннего возраста?</w:t>
      </w:r>
    </w:p>
    <w:p w14:paraId="63DCCA9B"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проявляется кризис трех лет и в чем его психологическая сущность?</w:t>
      </w:r>
    </w:p>
    <w:p w14:paraId="2855795F"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обстоятельства, которые вызывают кризис 3 лет. Условия его преодоления.</w:t>
      </w:r>
    </w:p>
    <w:p w14:paraId="721DFBEA" w14:textId="77777777" w:rsidR="00E644E4" w:rsidRPr="001C49A3" w:rsidRDefault="00E644E4" w:rsidP="003A32C9">
      <w:pPr>
        <w:pStyle w:val="a9"/>
        <w:numPr>
          <w:ilvl w:val="0"/>
          <w:numId w:val="38"/>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несколько способов, которыми можно успокоить плачущего ребенка в 6 месяцев, 2 года, 3 года. Почему тот или иной прием может быть, на ваш взгляд, эффективен?</w:t>
      </w:r>
    </w:p>
    <w:p w14:paraId="03562803" w14:textId="77777777" w:rsidR="00E644E4" w:rsidRPr="001C49A3" w:rsidRDefault="00E644E4" w:rsidP="00E644E4">
      <w:pPr>
        <w:pStyle w:val="HTML"/>
        <w:tabs>
          <w:tab w:val="left" w:pos="0"/>
        </w:tabs>
        <w:jc w:val="both"/>
        <w:rPr>
          <w:rFonts w:ascii="Times New Roman" w:hAnsi="Times New Roman" w:cs="Times New Roman"/>
          <w:sz w:val="24"/>
          <w:szCs w:val="24"/>
        </w:rPr>
      </w:pPr>
    </w:p>
    <w:p w14:paraId="1B49B310" w14:textId="77777777" w:rsidR="00E644E4" w:rsidRPr="001C49A3" w:rsidRDefault="00E644E4" w:rsidP="00E644E4">
      <w:pPr>
        <w:spacing w:after="0" w:line="240" w:lineRule="auto"/>
        <w:ind w:firstLine="567"/>
        <w:rPr>
          <w:rFonts w:ascii="Times New Roman" w:hAnsi="Times New Roman" w:cs="Times New Roman"/>
          <w:b/>
          <w:bCs/>
          <w:sz w:val="24"/>
          <w:szCs w:val="24"/>
        </w:rPr>
      </w:pPr>
      <w:r w:rsidRPr="001C49A3">
        <w:rPr>
          <w:rFonts w:ascii="Times New Roman" w:hAnsi="Times New Roman" w:cs="Times New Roman"/>
          <w:b/>
          <w:bCs/>
          <w:sz w:val="24"/>
          <w:szCs w:val="24"/>
        </w:rPr>
        <w:t>Практические задания</w:t>
      </w:r>
    </w:p>
    <w:p w14:paraId="75673A96" w14:textId="77777777" w:rsidR="00E644E4" w:rsidRPr="001C49A3" w:rsidRDefault="00E644E4" w:rsidP="00E644E4">
      <w:pPr>
        <w:tabs>
          <w:tab w:val="left" w:pos="0"/>
          <w:tab w:val="left" w:pos="900"/>
          <w:tab w:val="left" w:pos="1080"/>
        </w:tabs>
        <w:spacing w:after="0" w:line="240" w:lineRule="auto"/>
        <w:ind w:firstLine="540"/>
        <w:jc w:val="both"/>
        <w:rPr>
          <w:rFonts w:ascii="Times New Roman" w:eastAsia="Times New Roman" w:hAnsi="Times New Roman" w:cs="Times New Roman"/>
          <w:b/>
          <w:sz w:val="24"/>
          <w:szCs w:val="24"/>
          <w:lang w:eastAsia="ru-RU"/>
        </w:rPr>
      </w:pPr>
      <w:r w:rsidRPr="001C49A3">
        <w:rPr>
          <w:rFonts w:ascii="Times New Roman" w:hAnsi="Times New Roman" w:cs="Times New Roman"/>
          <w:b/>
          <w:bCs/>
          <w:i/>
          <w:iCs/>
          <w:sz w:val="24"/>
          <w:szCs w:val="24"/>
        </w:rPr>
        <w:t>Задание 1</w:t>
      </w:r>
      <w:r w:rsidRPr="001C49A3">
        <w:rPr>
          <w:rStyle w:val="ac"/>
          <w:rFonts w:ascii="Times New Roman" w:hAnsi="Times New Roman" w:cs="Times New Roman"/>
          <w:b/>
          <w:bCs/>
          <w:i/>
          <w:iCs/>
          <w:sz w:val="24"/>
          <w:szCs w:val="24"/>
        </w:rPr>
        <w:footnoteReference w:id="29"/>
      </w:r>
      <w:r w:rsidRPr="001C49A3">
        <w:rPr>
          <w:rFonts w:ascii="Times New Roman" w:hAnsi="Times New Roman" w:cs="Times New Roman"/>
          <w:b/>
          <w:bCs/>
          <w:i/>
          <w:iCs/>
          <w:sz w:val="24"/>
          <w:szCs w:val="24"/>
        </w:rPr>
        <w:t xml:space="preserve">. </w:t>
      </w:r>
      <w:r w:rsidRPr="001C49A3">
        <w:rPr>
          <w:rFonts w:ascii="Times New Roman" w:eastAsia="Times New Roman" w:hAnsi="Times New Roman" w:cs="Times New Roman"/>
          <w:b/>
          <w:sz w:val="24"/>
          <w:szCs w:val="24"/>
          <w:lang w:eastAsia="ru-RU"/>
        </w:rPr>
        <w:t>Определите возраст ребёнка. По каким признакам вы это установили?</w:t>
      </w:r>
    </w:p>
    <w:p w14:paraId="143F7B2A"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Ребёнок, встретив знакомого взрослого у дверей своей комнаты, захлопал в ладоши и сказал: «Ли гать!» (Пошли играть!). Он показал взрослому машинку, толкнул её к взрослому, крикнул: «Би-би». От взрослого требовалось сделать то же самое, иначе сразу были слёзы. Такая игра продолжалась долго.</w:t>
      </w:r>
    </w:p>
    <w:p w14:paraId="6264B8AC"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4D0D8416"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hAnsi="Times New Roman" w:cs="Times New Roman"/>
          <w:b/>
          <w:bCs/>
          <w:i/>
          <w:iCs/>
          <w:sz w:val="24"/>
          <w:szCs w:val="24"/>
        </w:rPr>
        <w:t>Задание 2</w:t>
      </w:r>
      <w:r w:rsidRPr="001C49A3">
        <w:rPr>
          <w:rStyle w:val="ac"/>
          <w:rFonts w:ascii="Times New Roman" w:hAnsi="Times New Roman" w:cs="Times New Roman"/>
          <w:b/>
          <w:bCs/>
          <w:i/>
          <w:iCs/>
          <w:sz w:val="24"/>
          <w:szCs w:val="24"/>
        </w:rPr>
        <w:footnoteReference w:id="30"/>
      </w:r>
      <w:r w:rsidRPr="001C49A3">
        <w:rPr>
          <w:rFonts w:ascii="Times New Roman" w:hAnsi="Times New Roman" w:cs="Times New Roman"/>
          <w:b/>
          <w:bCs/>
          <w:i/>
          <w:iCs/>
          <w:sz w:val="24"/>
          <w:szCs w:val="24"/>
        </w:rPr>
        <w:t xml:space="preserve">. </w:t>
      </w:r>
      <w:r w:rsidRPr="001C49A3">
        <w:rPr>
          <w:rFonts w:ascii="Times New Roman" w:eastAsia="Times New Roman" w:hAnsi="Times New Roman" w:cs="Times New Roman"/>
          <w:b/>
          <w:sz w:val="24"/>
          <w:szCs w:val="24"/>
          <w:lang w:eastAsia="ru-RU"/>
        </w:rPr>
        <w:t xml:space="preserve"> Прочитайте описание ситуации. Какая особенность ребёнка раннего возраста проявляется? Почему вы так решили?</w:t>
      </w:r>
    </w:p>
    <w:p w14:paraId="1A912586"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Лёша с родителями пришёл в гости к дедушке.</w:t>
      </w:r>
    </w:p>
    <w:p w14:paraId="4D593DE0"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Ну, снимай ботинки, - говорит дед. Лёша пыхтит, развязывая шнурки, но помощи не просит.</w:t>
      </w:r>
    </w:p>
    <w:p w14:paraId="73A79D0D"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Садись чай пить.</w:t>
      </w:r>
    </w:p>
    <w:p w14:paraId="00410465"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Лёшка лезет пальцем в варенье и чай.</w:t>
      </w:r>
    </w:p>
    <w:p w14:paraId="59525628"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Нельзя! - говорит мать. Шалун не слушает и продолжает своё «чёрное» дело.</w:t>
      </w:r>
    </w:p>
    <w:p w14:paraId="46C0109A"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Наконец, чай выпит.</w:t>
      </w:r>
    </w:p>
    <w:p w14:paraId="5149C48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Говори деду спасибо, говорит мать.</w:t>
      </w:r>
    </w:p>
    <w:p w14:paraId="16054E0E"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Не татю! (Не хочу!)- говорит ребёнок и спешит к игрушкам.</w:t>
      </w:r>
    </w:p>
    <w:p w14:paraId="64902ED9"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0A622AC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hAnsi="Times New Roman" w:cs="Times New Roman"/>
          <w:b/>
          <w:bCs/>
          <w:i/>
          <w:iCs/>
          <w:sz w:val="24"/>
          <w:szCs w:val="24"/>
        </w:rPr>
        <w:t>Задание 3</w:t>
      </w:r>
      <w:r w:rsidRPr="001C49A3">
        <w:rPr>
          <w:rStyle w:val="ac"/>
          <w:rFonts w:ascii="Times New Roman" w:hAnsi="Times New Roman" w:cs="Times New Roman"/>
          <w:b/>
          <w:bCs/>
          <w:i/>
          <w:iCs/>
          <w:sz w:val="24"/>
          <w:szCs w:val="24"/>
        </w:rPr>
        <w:footnoteReference w:id="31"/>
      </w:r>
      <w:r w:rsidRPr="001C49A3">
        <w:rPr>
          <w:rFonts w:ascii="Times New Roman" w:hAnsi="Times New Roman" w:cs="Times New Roman"/>
          <w:b/>
          <w:bCs/>
          <w:i/>
          <w:iCs/>
          <w:sz w:val="24"/>
          <w:szCs w:val="24"/>
        </w:rPr>
        <w:t xml:space="preserve">. </w:t>
      </w:r>
      <w:r w:rsidRPr="001C49A3">
        <w:rPr>
          <w:rFonts w:ascii="Times New Roman" w:eastAsia="Times New Roman" w:hAnsi="Times New Roman" w:cs="Times New Roman"/>
          <w:b/>
          <w:sz w:val="24"/>
          <w:szCs w:val="24"/>
          <w:lang w:eastAsia="ru-RU"/>
        </w:rPr>
        <w:t xml:space="preserve"> Какое психологическое явление скрывается за описанным фактом? Поясните своё мнение.</w:t>
      </w:r>
    </w:p>
    <w:p w14:paraId="730FD601"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Ребёнок раннего возраста стал капризен и непослушен. Если его просят: «Надень эту шапку!», то он категорически отказывается сделать это. Но стоит сказать: «Не надевай эту шапку», то он сразу сделает это. </w:t>
      </w:r>
    </w:p>
    <w:p w14:paraId="4191C9AB"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10F26EC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hAnsi="Times New Roman" w:cs="Times New Roman"/>
          <w:b/>
          <w:bCs/>
          <w:i/>
          <w:iCs/>
          <w:sz w:val="24"/>
          <w:szCs w:val="24"/>
        </w:rPr>
        <w:t>Задание 4</w:t>
      </w:r>
      <w:r w:rsidRPr="001C49A3">
        <w:rPr>
          <w:rStyle w:val="ac"/>
          <w:rFonts w:ascii="Times New Roman" w:hAnsi="Times New Roman" w:cs="Times New Roman"/>
          <w:b/>
          <w:bCs/>
          <w:i/>
          <w:iCs/>
          <w:sz w:val="24"/>
          <w:szCs w:val="24"/>
        </w:rPr>
        <w:footnoteReference w:id="32"/>
      </w:r>
      <w:r w:rsidRPr="001C49A3">
        <w:rPr>
          <w:rFonts w:ascii="Times New Roman" w:hAnsi="Times New Roman" w:cs="Times New Roman"/>
          <w:b/>
          <w:bCs/>
          <w:i/>
          <w:iCs/>
          <w:sz w:val="24"/>
          <w:szCs w:val="24"/>
        </w:rPr>
        <w:t xml:space="preserve">. </w:t>
      </w:r>
      <w:r w:rsidRPr="001C49A3">
        <w:rPr>
          <w:rFonts w:ascii="Times New Roman" w:eastAsia="Times New Roman" w:hAnsi="Times New Roman" w:cs="Times New Roman"/>
          <w:b/>
          <w:sz w:val="24"/>
          <w:szCs w:val="24"/>
          <w:lang w:eastAsia="ru-RU"/>
        </w:rPr>
        <w:t>Можно ли считать поведение Миши упрямством или это проявление развивающейся личности? Обоснуйте свой ответ, опираясь на знание особенностей раннего возраста.</w:t>
      </w:r>
    </w:p>
    <w:p w14:paraId="3F9090F9"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Миша (2 года 4 месяца) пытается сам одеваться. Кряхтя, он натягивает колготки. У него ничего не получается. Вмешивается мама со своей помощью.</w:t>
      </w:r>
    </w:p>
    <w:p w14:paraId="281681A4"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Я сам! - протестует ребёнок.</w:t>
      </w:r>
    </w:p>
    <w:p w14:paraId="02783A9D"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Сиди спокойно, ничего у тебя не получается.</w:t>
      </w:r>
    </w:p>
    <w:p w14:paraId="596D37D4"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Я сам хочу!- опять заявляет малыш.</w:t>
      </w:r>
    </w:p>
    <w:p w14:paraId="4E03B2F5"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7EF543E8"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5</w:t>
      </w:r>
      <w:r w:rsidRPr="001C49A3">
        <w:rPr>
          <w:rStyle w:val="ac"/>
          <w:rFonts w:ascii="Times New Roman" w:hAnsi="Times New Roman" w:cs="Times New Roman"/>
          <w:b/>
          <w:bCs/>
          <w:i/>
          <w:iCs/>
          <w:sz w:val="24"/>
          <w:szCs w:val="24"/>
        </w:rPr>
        <w:footnoteReference w:id="33"/>
      </w:r>
      <w:r w:rsidRPr="001C49A3">
        <w:rPr>
          <w:rFonts w:ascii="Times New Roman" w:hAnsi="Times New Roman" w:cs="Times New Roman"/>
          <w:b/>
          <w:bCs/>
          <w:i/>
          <w:iCs/>
          <w:sz w:val="24"/>
          <w:szCs w:val="24"/>
        </w:rPr>
        <w:t>.</w:t>
      </w:r>
      <w:r w:rsidRPr="001C49A3">
        <w:rPr>
          <w:rFonts w:ascii="Times New Roman" w:hAnsi="Times New Roman" w:cs="Times New Roman"/>
          <w:sz w:val="24"/>
          <w:szCs w:val="24"/>
        </w:rPr>
        <w:t xml:space="preserve"> Охарактеризуйте развитие ребенка в  раннем возрасте по следующим показателям: ведущая потребность, социальная ситуация развития, ведущий вид деятельности (по Д.Б.Эльконину), вид общения (по Лисиной), психологические новообразования.   Заполните таблицу «Возрастная периодизация психического развития».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494"/>
        <w:gridCol w:w="1493"/>
        <w:gridCol w:w="1767"/>
        <w:gridCol w:w="1341"/>
        <w:gridCol w:w="1560"/>
      </w:tblGrid>
      <w:tr w:rsidR="001C49A3" w:rsidRPr="001C49A3" w14:paraId="4C0063F6" w14:textId="77777777" w:rsidTr="00680E2E">
        <w:tc>
          <w:tcPr>
            <w:tcW w:w="1418" w:type="dxa"/>
            <w:vAlign w:val="center"/>
          </w:tcPr>
          <w:p w14:paraId="223B127F"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Возрастной период</w:t>
            </w:r>
          </w:p>
        </w:tc>
        <w:tc>
          <w:tcPr>
            <w:tcW w:w="992" w:type="dxa"/>
            <w:vAlign w:val="center"/>
          </w:tcPr>
          <w:p w14:paraId="4F414550"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Хронологические рамки</w:t>
            </w:r>
          </w:p>
        </w:tc>
        <w:tc>
          <w:tcPr>
            <w:tcW w:w="1494" w:type="dxa"/>
            <w:vAlign w:val="center"/>
          </w:tcPr>
          <w:p w14:paraId="160CEA3A"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потребность возраста</w:t>
            </w:r>
          </w:p>
        </w:tc>
        <w:tc>
          <w:tcPr>
            <w:tcW w:w="1493" w:type="dxa"/>
            <w:vAlign w:val="center"/>
          </w:tcPr>
          <w:p w14:paraId="08827696"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Социальная ситуация развития</w:t>
            </w:r>
          </w:p>
        </w:tc>
        <w:tc>
          <w:tcPr>
            <w:tcW w:w="1767" w:type="dxa"/>
            <w:vAlign w:val="center"/>
          </w:tcPr>
          <w:p w14:paraId="100BFEDC"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деятельность</w:t>
            </w:r>
          </w:p>
        </w:tc>
        <w:tc>
          <w:tcPr>
            <w:tcW w:w="1341" w:type="dxa"/>
            <w:vAlign w:val="center"/>
          </w:tcPr>
          <w:p w14:paraId="373CF166"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Вид общения</w:t>
            </w:r>
          </w:p>
        </w:tc>
        <w:tc>
          <w:tcPr>
            <w:tcW w:w="1560" w:type="dxa"/>
            <w:vAlign w:val="center"/>
          </w:tcPr>
          <w:p w14:paraId="3805A7BA"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Психологические новообразования</w:t>
            </w:r>
          </w:p>
        </w:tc>
      </w:tr>
      <w:tr w:rsidR="00E644E4" w:rsidRPr="001C49A3" w14:paraId="1C561FAD" w14:textId="77777777" w:rsidTr="00680E2E">
        <w:tc>
          <w:tcPr>
            <w:tcW w:w="1418" w:type="dxa"/>
          </w:tcPr>
          <w:p w14:paraId="4607A298" w14:textId="77777777" w:rsidR="00E644E4" w:rsidRPr="001C49A3" w:rsidRDefault="00E644E4" w:rsidP="00680E2E">
            <w:pPr>
              <w:tabs>
                <w:tab w:val="num" w:pos="0"/>
              </w:tabs>
              <w:spacing w:after="0" w:line="240" w:lineRule="auto"/>
              <w:ind w:firstLine="34"/>
              <w:jc w:val="both"/>
              <w:rPr>
                <w:rFonts w:ascii="Times New Roman" w:hAnsi="Times New Roman" w:cs="Times New Roman"/>
                <w:sz w:val="24"/>
                <w:szCs w:val="24"/>
              </w:rPr>
            </w:pPr>
            <w:r w:rsidRPr="001C49A3">
              <w:rPr>
                <w:rFonts w:ascii="Times New Roman" w:hAnsi="Times New Roman" w:cs="Times New Roman"/>
                <w:sz w:val="24"/>
                <w:szCs w:val="24"/>
              </w:rPr>
              <w:t>Ранний возраст</w:t>
            </w:r>
          </w:p>
        </w:tc>
        <w:tc>
          <w:tcPr>
            <w:tcW w:w="992" w:type="dxa"/>
          </w:tcPr>
          <w:p w14:paraId="2DF56CF9"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4" w:type="dxa"/>
          </w:tcPr>
          <w:p w14:paraId="3B62586F"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3" w:type="dxa"/>
          </w:tcPr>
          <w:p w14:paraId="46E77B35"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767" w:type="dxa"/>
          </w:tcPr>
          <w:p w14:paraId="396E74C6"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341" w:type="dxa"/>
          </w:tcPr>
          <w:p w14:paraId="5D82A592"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560" w:type="dxa"/>
          </w:tcPr>
          <w:p w14:paraId="7816C37A"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r>
    </w:tbl>
    <w:p w14:paraId="2F09E92B" w14:textId="77777777" w:rsidR="00E644E4" w:rsidRPr="001C49A3" w:rsidRDefault="00E644E4" w:rsidP="00E644E4">
      <w:pPr>
        <w:tabs>
          <w:tab w:val="left" w:pos="0"/>
        </w:tabs>
        <w:spacing w:after="0" w:line="240" w:lineRule="auto"/>
        <w:ind w:firstLine="567"/>
        <w:jc w:val="both"/>
        <w:rPr>
          <w:rFonts w:ascii="Times New Roman" w:hAnsi="Times New Roman" w:cs="Times New Roman"/>
          <w:b/>
          <w:bCs/>
          <w:i/>
          <w:iCs/>
          <w:sz w:val="24"/>
          <w:szCs w:val="24"/>
        </w:rPr>
      </w:pPr>
    </w:p>
    <w:p w14:paraId="2A42EEBD"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6</w:t>
      </w:r>
      <w:r w:rsidRPr="001C49A3">
        <w:rPr>
          <w:rStyle w:val="ac"/>
          <w:rFonts w:ascii="Times New Roman" w:hAnsi="Times New Roman" w:cs="Times New Roman"/>
          <w:b/>
          <w:bCs/>
          <w:i/>
          <w:iCs/>
          <w:sz w:val="24"/>
          <w:szCs w:val="24"/>
        </w:rPr>
        <w:footnoteReference w:id="34"/>
      </w:r>
      <w:r w:rsidRPr="001C49A3">
        <w:rPr>
          <w:rFonts w:ascii="Times New Roman" w:hAnsi="Times New Roman" w:cs="Times New Roman"/>
          <w:b/>
          <w:bCs/>
          <w:i/>
          <w:iCs/>
          <w:sz w:val="24"/>
          <w:szCs w:val="24"/>
        </w:rPr>
        <w:t>.</w:t>
      </w:r>
      <w:r w:rsidRPr="001C49A3">
        <w:rPr>
          <w:rFonts w:ascii="Times New Roman" w:hAnsi="Times New Roman" w:cs="Times New Roman"/>
          <w:sz w:val="24"/>
          <w:szCs w:val="24"/>
        </w:rPr>
        <w:t xml:space="preserve"> В какой последовательности происходит развитие речи от рождения до 3-х лет? </w:t>
      </w:r>
    </w:p>
    <w:p w14:paraId="64CD9383" w14:textId="5877C7D9" w:rsidR="00E644E4" w:rsidRPr="001C49A3" w:rsidRDefault="00E644E4" w:rsidP="00E644E4">
      <w:pPr>
        <w:tabs>
          <w:tab w:val="left" w:pos="0"/>
          <w:tab w:val="left" w:pos="720"/>
          <w:tab w:val="left" w:pos="1080"/>
        </w:tabs>
        <w:spacing w:after="0" w:line="240" w:lineRule="auto"/>
        <w:rPr>
          <w:b/>
          <w:bCs/>
          <w:i/>
          <w:iCs/>
          <w:spacing w:val="6"/>
        </w:rPr>
      </w:pPr>
      <w:r w:rsidRPr="001C49A3">
        <w:rPr>
          <w:rFonts w:ascii="Times New Roman" w:hAnsi="Times New Roman" w:cs="Times New Roman"/>
          <w:b/>
          <w:bCs/>
          <w:i/>
          <w:iCs/>
          <w:noProof/>
          <w:sz w:val="24"/>
          <w:szCs w:val="24"/>
          <w:lang w:eastAsia="ru-RU"/>
        </w:rPr>
        <mc:AlternateContent>
          <mc:Choice Requires="wpc">
            <w:drawing>
              <wp:inline distT="0" distB="0" distL="0" distR="0" wp14:anchorId="0EDBE926" wp14:editId="67F260C8">
                <wp:extent cx="5862320" cy="2531745"/>
                <wp:effectExtent l="1270" t="0" r="3810" b="0"/>
                <wp:docPr id="35" name="Полотно 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3" name="Рисунок 7"/>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6620" cy="248674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4F99B1C" id="Полотно 35" o:spid="_x0000_s1026" editas="canvas" style="width:461.6pt;height:199.35pt;mso-position-horizontal-relative:char;mso-position-vertical-relative:line" coordsize="58623,253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">
                <v:shape id="_x0000_s1027" type="#_x0000_t75" style="position:absolute;width:58623;height:25317;visibility:visible;mso-wrap-style:square">
                  <v:fill o:detectmouseclick="t"/>
                  <v:path o:connecttype="none"/>
                </v:shape>
                <v:shape id="Рисунок 7" o:spid="_x0000_s1028" type="#_x0000_t75" style="position:absolute;width:58266;height:24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">
                  <v:imagedata r:id="rId30" o:title=""/>
                  <v:path arrowok="t"/>
                </v:shape>
                <w10:anchorlock/>
              </v:group>
            </w:pict>
          </mc:Fallback>
        </mc:AlternateContent>
      </w:r>
    </w:p>
    <w:p w14:paraId="3DA0F40A"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7</w:t>
      </w:r>
      <w:r w:rsidRPr="001C49A3">
        <w:rPr>
          <w:rStyle w:val="ac"/>
          <w:rFonts w:ascii="Times New Roman" w:hAnsi="Times New Roman" w:cs="Times New Roman"/>
          <w:b/>
          <w:bCs/>
          <w:i/>
          <w:iCs/>
          <w:sz w:val="24"/>
          <w:szCs w:val="24"/>
        </w:rPr>
        <w:footnoteReference w:id="35"/>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Что случилось с девочкой? Объясните причину. Спрогнозируйте возможное поведение ребенка и родителей.</w:t>
      </w:r>
    </w:p>
    <w:p w14:paraId="62BEE93D" w14:textId="77777777" w:rsidR="00E644E4" w:rsidRPr="001C49A3" w:rsidRDefault="00E644E4" w:rsidP="00E644E4">
      <w:pPr>
        <w:tabs>
          <w:tab w:val="left" w:pos="1080"/>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Из разговора двух молодых мам: «Моя Алена (2 г. 10 мес.) росла спокойной и послушной девочкой. С удовольствием ходила к бабушке. А сейчас ее как будто подменили: упрямая, говорит капризным голосом, отказывается делать то, что раньше любила. Услышав, что мы собираемся к бабушке, забастовала. Ей уступили, но она не успокоилась. Ведь к бабушке ей, на самом деле, хотелось. В другой раз – попробовали настоять на своем. Но она тоже расплакалась, повторяя: «не хочу, не пойду!»</w:t>
      </w:r>
      <w:r w:rsidRPr="001C49A3">
        <w:rPr>
          <w:rStyle w:val="ac"/>
          <w:rFonts w:ascii="Times New Roman" w:hAnsi="Times New Roman" w:cs="Times New Roman"/>
          <w:sz w:val="24"/>
          <w:szCs w:val="24"/>
        </w:rPr>
        <w:footnoteReference w:id="36"/>
      </w:r>
    </w:p>
    <w:p w14:paraId="5106BF8C" w14:textId="77777777" w:rsidR="00E644E4" w:rsidRPr="001C49A3" w:rsidRDefault="00E644E4" w:rsidP="00E644E4">
      <w:pPr>
        <w:tabs>
          <w:tab w:val="left" w:pos="1080"/>
        </w:tabs>
        <w:spacing w:after="0" w:line="240" w:lineRule="auto"/>
        <w:ind w:firstLine="709"/>
        <w:jc w:val="both"/>
        <w:rPr>
          <w:rFonts w:ascii="Times New Roman" w:hAnsi="Times New Roman" w:cs="Times New Roman"/>
          <w:sz w:val="24"/>
          <w:szCs w:val="24"/>
        </w:rPr>
      </w:pPr>
    </w:p>
    <w:p w14:paraId="0AEF3767" w14:textId="77777777" w:rsidR="00E644E4" w:rsidRPr="001C49A3" w:rsidRDefault="00E644E4" w:rsidP="00E644E4">
      <w:pPr>
        <w:tabs>
          <w:tab w:val="num" w:pos="0"/>
        </w:tabs>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8</w:t>
      </w:r>
      <w:r w:rsidRPr="001C49A3">
        <w:rPr>
          <w:rStyle w:val="ac"/>
          <w:rFonts w:ascii="Times New Roman" w:hAnsi="Times New Roman" w:cs="Times New Roman"/>
          <w:b/>
          <w:bCs/>
          <w:i/>
          <w:iCs/>
          <w:sz w:val="24"/>
          <w:szCs w:val="24"/>
        </w:rPr>
        <w:footnoteReference w:id="37"/>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Как называются действия с игрушками Сережи и Кати? В чем их различие? </w:t>
      </w:r>
    </w:p>
    <w:p w14:paraId="162D2038" w14:textId="77777777" w:rsidR="00E644E4" w:rsidRPr="001C49A3" w:rsidRDefault="00E644E4" w:rsidP="00E644E4">
      <w:pPr>
        <w:tabs>
          <w:tab w:val="left" w:pos="1080"/>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Студентка, наблюдая за действиями детей с игрушками в группах детей второго и третьего года жизни, отметила: Сережа (1 г. 1 мес.), играя разными игрушками, действует примерно одинаково: стучит, катит, тащит, сжимает их и т.д. Катя (2 г. 1 мес.), играя теми же игрушками, действует по-другому: куклу качает, машинку везет, карандашом рисует и т.д. </w:t>
      </w:r>
      <w:r w:rsidRPr="001C49A3">
        <w:rPr>
          <w:rStyle w:val="ac"/>
          <w:rFonts w:ascii="Times New Roman" w:hAnsi="Times New Roman" w:cs="Times New Roman"/>
          <w:sz w:val="24"/>
          <w:szCs w:val="24"/>
        </w:rPr>
        <w:footnoteReference w:id="38"/>
      </w:r>
    </w:p>
    <w:p w14:paraId="5C39C7DA" w14:textId="77777777" w:rsidR="00E644E4" w:rsidRPr="001C49A3" w:rsidRDefault="00E644E4" w:rsidP="00E644E4">
      <w:pPr>
        <w:tabs>
          <w:tab w:val="left" w:pos="1080"/>
        </w:tabs>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9</w:t>
      </w:r>
      <w:r w:rsidRPr="001C49A3">
        <w:rPr>
          <w:rStyle w:val="ac"/>
          <w:rFonts w:ascii="Times New Roman" w:hAnsi="Times New Roman" w:cs="Times New Roman"/>
          <w:b/>
          <w:bCs/>
          <w:i/>
          <w:iCs/>
          <w:sz w:val="24"/>
          <w:szCs w:val="24"/>
        </w:rPr>
        <w:footnoteReference w:id="39"/>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Какие из приведенных ниже действий называют соотносящими, а какие орудийные?</w:t>
      </w:r>
    </w:p>
    <w:p w14:paraId="2FB4E949" w14:textId="77777777" w:rsidR="00E644E4" w:rsidRPr="001C49A3" w:rsidRDefault="00E644E4" w:rsidP="00E644E4">
      <w:pPr>
        <w:tabs>
          <w:tab w:val="num" w:pos="0"/>
          <w:tab w:val="left" w:pos="360"/>
          <w:tab w:val="left" w:pos="900"/>
          <w:tab w:val="left" w:pos="1080"/>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          Действия детей:</w:t>
      </w:r>
    </w:p>
    <w:p w14:paraId="4A666F5C" w14:textId="77777777" w:rsidR="00E644E4" w:rsidRPr="001C49A3" w:rsidRDefault="00E644E4" w:rsidP="003A32C9">
      <w:pPr>
        <w:numPr>
          <w:ilvl w:val="0"/>
          <w:numId w:val="34"/>
        </w:numPr>
        <w:tabs>
          <w:tab w:val="clear" w:pos="720"/>
          <w:tab w:val="num" w:pos="0"/>
          <w:tab w:val="left" w:pos="360"/>
          <w:tab w:val="left" w:pos="900"/>
          <w:tab w:val="left" w:pos="10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1C49A3">
        <w:rPr>
          <w:rFonts w:ascii="Times New Roman" w:hAnsi="Times New Roman" w:cs="Times New Roman"/>
          <w:sz w:val="24"/>
          <w:szCs w:val="24"/>
        </w:rPr>
        <w:t>нанизывание колец пирамидки</w:t>
      </w:r>
    </w:p>
    <w:p w14:paraId="56CAEE18" w14:textId="77777777" w:rsidR="00E644E4" w:rsidRPr="001C49A3" w:rsidRDefault="00E644E4" w:rsidP="003A32C9">
      <w:pPr>
        <w:numPr>
          <w:ilvl w:val="0"/>
          <w:numId w:val="34"/>
        </w:numPr>
        <w:tabs>
          <w:tab w:val="clear" w:pos="720"/>
          <w:tab w:val="num" w:pos="0"/>
          <w:tab w:val="left" w:pos="360"/>
          <w:tab w:val="left" w:pos="900"/>
          <w:tab w:val="left" w:pos="10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1C49A3">
        <w:rPr>
          <w:rFonts w:ascii="Times New Roman" w:hAnsi="Times New Roman" w:cs="Times New Roman"/>
          <w:sz w:val="24"/>
          <w:szCs w:val="24"/>
        </w:rPr>
        <w:t>закрывание коробки крышкой</w:t>
      </w:r>
    </w:p>
    <w:p w14:paraId="421CE81C" w14:textId="77777777" w:rsidR="00E644E4" w:rsidRPr="001C49A3" w:rsidRDefault="00E644E4" w:rsidP="003A32C9">
      <w:pPr>
        <w:numPr>
          <w:ilvl w:val="0"/>
          <w:numId w:val="34"/>
        </w:numPr>
        <w:tabs>
          <w:tab w:val="clear" w:pos="720"/>
          <w:tab w:val="num" w:pos="0"/>
          <w:tab w:val="left" w:pos="360"/>
          <w:tab w:val="left" w:pos="900"/>
          <w:tab w:val="left" w:pos="10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1C49A3">
        <w:rPr>
          <w:rFonts w:ascii="Times New Roman" w:hAnsi="Times New Roman" w:cs="Times New Roman"/>
          <w:sz w:val="24"/>
          <w:szCs w:val="24"/>
        </w:rPr>
        <w:t>манипулирование молотком</w:t>
      </w:r>
    </w:p>
    <w:p w14:paraId="6A014865" w14:textId="77777777" w:rsidR="00E644E4" w:rsidRPr="001C49A3" w:rsidRDefault="00E644E4" w:rsidP="003A32C9">
      <w:pPr>
        <w:numPr>
          <w:ilvl w:val="0"/>
          <w:numId w:val="34"/>
        </w:numPr>
        <w:tabs>
          <w:tab w:val="clear" w:pos="720"/>
          <w:tab w:val="num" w:pos="0"/>
          <w:tab w:val="left" w:pos="360"/>
          <w:tab w:val="left" w:pos="900"/>
          <w:tab w:val="left" w:pos="10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1C49A3">
        <w:rPr>
          <w:rFonts w:ascii="Times New Roman" w:hAnsi="Times New Roman" w:cs="Times New Roman"/>
          <w:sz w:val="24"/>
          <w:szCs w:val="24"/>
        </w:rPr>
        <w:t>складывание матрешки</w:t>
      </w:r>
    </w:p>
    <w:p w14:paraId="4E433CCF" w14:textId="77777777" w:rsidR="00E644E4" w:rsidRPr="001C49A3" w:rsidRDefault="00E644E4" w:rsidP="003A32C9">
      <w:pPr>
        <w:numPr>
          <w:ilvl w:val="0"/>
          <w:numId w:val="34"/>
        </w:numPr>
        <w:tabs>
          <w:tab w:val="clear" w:pos="720"/>
          <w:tab w:val="num" w:pos="0"/>
          <w:tab w:val="left" w:pos="360"/>
          <w:tab w:val="left" w:pos="900"/>
          <w:tab w:val="left" w:pos="1080"/>
        </w:tabs>
        <w:overflowPunct w:val="0"/>
        <w:autoSpaceDE w:val="0"/>
        <w:autoSpaceDN w:val="0"/>
        <w:adjustRightInd w:val="0"/>
        <w:spacing w:after="0" w:line="240" w:lineRule="auto"/>
        <w:ind w:left="0" w:firstLine="709"/>
        <w:jc w:val="both"/>
        <w:textAlignment w:val="baseline"/>
        <w:rPr>
          <w:rFonts w:ascii="Times New Roman" w:hAnsi="Times New Roman" w:cs="Times New Roman"/>
          <w:sz w:val="24"/>
          <w:szCs w:val="24"/>
        </w:rPr>
      </w:pPr>
      <w:r w:rsidRPr="001C49A3">
        <w:rPr>
          <w:rFonts w:ascii="Times New Roman" w:hAnsi="Times New Roman" w:cs="Times New Roman"/>
          <w:sz w:val="24"/>
          <w:szCs w:val="24"/>
        </w:rPr>
        <w:t>действие ложкой</w:t>
      </w:r>
      <w:r w:rsidRPr="001C49A3">
        <w:rPr>
          <w:rStyle w:val="ac"/>
          <w:rFonts w:ascii="Times New Roman" w:hAnsi="Times New Roman" w:cs="Times New Roman"/>
          <w:sz w:val="24"/>
          <w:szCs w:val="24"/>
        </w:rPr>
        <w:footnoteReference w:id="40"/>
      </w:r>
    </w:p>
    <w:p w14:paraId="04809D2E" w14:textId="77777777" w:rsidR="00E644E4" w:rsidRPr="001C49A3" w:rsidRDefault="00E644E4" w:rsidP="00E644E4">
      <w:pPr>
        <w:tabs>
          <w:tab w:val="left" w:pos="360"/>
          <w:tab w:val="left" w:pos="900"/>
          <w:tab w:val="left" w:pos="1080"/>
        </w:tabs>
        <w:spacing w:after="0" w:line="240" w:lineRule="auto"/>
        <w:ind w:firstLine="709"/>
        <w:jc w:val="both"/>
        <w:rPr>
          <w:rFonts w:ascii="Times New Roman" w:hAnsi="Times New Roman" w:cs="Times New Roman"/>
          <w:sz w:val="24"/>
          <w:szCs w:val="24"/>
        </w:rPr>
      </w:pPr>
    </w:p>
    <w:p w14:paraId="551AA83B"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10</w:t>
      </w:r>
      <w:r w:rsidRPr="001C49A3">
        <w:rPr>
          <w:rStyle w:val="ac"/>
          <w:rFonts w:ascii="Times New Roman" w:hAnsi="Times New Roman" w:cs="Times New Roman"/>
          <w:b/>
          <w:bCs/>
          <w:i/>
          <w:iCs/>
          <w:sz w:val="24"/>
          <w:szCs w:val="24"/>
        </w:rPr>
        <w:footnoteReference w:id="41"/>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Проанализируйте по нижеописанному случаю особенности развития предметно-манипулятивной деятельности у детей раннего возраста.    </w:t>
      </w:r>
    </w:p>
    <w:p w14:paraId="7AB4B3F3"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 Д.Б. Эльконин описывает, как его внук учился заводить ключиком игрушечный автомобиль. «Он  брал в одну руку автомобильчик, а в другую ключ и направлял его в отверстие, все время поглядывая на меня. Вставив ключ, он не мог его повернуть и тогда обращался ко мне: «Дедик, сам»….Долгое время это действие производилось так, что Андрей выполнял все до заводки пружины, а затем бежал к кому-нибудь из взрослых и, подавая автомобиль со вставленным ключом, просил завести.»</w:t>
      </w:r>
      <w:r w:rsidRPr="001C49A3">
        <w:rPr>
          <w:rStyle w:val="ac"/>
          <w:rFonts w:ascii="Times New Roman" w:hAnsi="Times New Roman" w:cs="Times New Roman"/>
          <w:sz w:val="24"/>
          <w:szCs w:val="24"/>
        </w:rPr>
        <w:footnoteReference w:id="42"/>
      </w:r>
    </w:p>
    <w:p w14:paraId="01686D4A"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1E3554AD"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11</w:t>
      </w:r>
      <w:r w:rsidRPr="001C49A3">
        <w:rPr>
          <w:rStyle w:val="ac"/>
          <w:rFonts w:ascii="Times New Roman" w:hAnsi="Times New Roman" w:cs="Times New Roman"/>
          <w:b/>
          <w:bCs/>
          <w:i/>
          <w:iCs/>
          <w:sz w:val="24"/>
          <w:szCs w:val="24"/>
        </w:rPr>
        <w:footnoteReference w:id="43"/>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Укажите какие симптомы кризиса 3-х лет описываются в данном случае.</w:t>
      </w:r>
    </w:p>
    <w:p w14:paraId="7EFE2B70"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Лиза (3 года) вместе с папой возвращается из садика. Как только повернули в сторону дома бабушки, закричала: «Я не хочу к бабушке, хочу домой  к маме!»</w:t>
      </w:r>
    </w:p>
    <w:p w14:paraId="77D57509"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Слова папы, что мама на работе и дома никого нет, не успокоили ребенка: она продолжает  плакать и настаивать, чтобы шли домой. Папа решил отвлечь ребенка на другие предметы и успокоить таким образом. «Смотри,  какая кошка бежит»- сказал папа. «Нет, это не кошка, это собака», - серьезно сказала Лиза. «Не капризничай, ты же воспитанная девочка».-  «Нет, я не воспитанная!»  </w:t>
      </w:r>
    </w:p>
    <w:p w14:paraId="52F7E0EA"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0A7C5A96" w14:textId="77777777" w:rsidR="00E644E4" w:rsidRPr="001C49A3" w:rsidRDefault="00E644E4" w:rsidP="00E644E4">
      <w:pPr>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b/>
          <w:bCs/>
          <w:i/>
          <w:iCs/>
          <w:sz w:val="24"/>
          <w:szCs w:val="24"/>
        </w:rPr>
        <w:t xml:space="preserve">Задание 12. </w:t>
      </w:r>
      <w:r w:rsidRPr="001C49A3">
        <w:rPr>
          <w:rFonts w:ascii="Times New Roman" w:eastAsia="Calibri" w:hAnsi="Times New Roman" w:cs="Times New Roman"/>
          <w:sz w:val="24"/>
          <w:szCs w:val="24"/>
        </w:rPr>
        <w:t xml:space="preserve"> С использованием сервисов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Google</w:t>
      </w:r>
      <w:r w:rsidRPr="001C49A3">
        <w:rPr>
          <w:rFonts w:ascii="Times New Roman" w:eastAsia="Calibri" w:hAnsi="Times New Roman" w:cs="Times New Roman"/>
          <w:sz w:val="24"/>
          <w:szCs w:val="24"/>
        </w:rPr>
        <w:t xml:space="preserve"> Формы, </w:t>
      </w:r>
      <w:r w:rsidRPr="001C49A3">
        <w:rPr>
          <w:rFonts w:ascii="Times New Roman" w:eastAsia="Calibri" w:hAnsi="Times New Roman" w:cs="Times New Roman"/>
          <w:sz w:val="24"/>
          <w:szCs w:val="24"/>
          <w:lang w:val="en-US"/>
        </w:rPr>
        <w:t>ClassMarker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Mentimeter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Easy</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Test</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Maker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OnlineTestPad</w:t>
      </w:r>
      <w:r w:rsidRPr="001C49A3">
        <w:rPr>
          <w:rFonts w:ascii="Times New Roman" w:eastAsia="Calibri" w:hAnsi="Times New Roman" w:cs="Times New Roman"/>
          <w:sz w:val="24"/>
          <w:szCs w:val="24"/>
        </w:rPr>
        <w:t xml:space="preserve"> разработайте вопросник по исследованию восприятия или внимания для детей раннего возраста. В качестве основы разработки выберите известную вам авторскую методику. </w:t>
      </w:r>
    </w:p>
    <w:p w14:paraId="5FABDD58"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5F57634A" w14:textId="341FE39A"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5. Психическое развитие ребенка в дошкольном возрасте</w:t>
      </w:r>
    </w:p>
    <w:p w14:paraId="3689046C"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w:t>
      </w:r>
    </w:p>
    <w:p w14:paraId="417B6459"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социальную ситуацию развития ребенка в раннем возрасте. Почему ведущую деятельность раннего детства называют предметной? Чем отличаются собственно предметные действия от простых манипуляций с предметами?</w:t>
      </w:r>
    </w:p>
    <w:p w14:paraId="35C57E41"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состоит специфика социальной ситуации развития в дошкольном детстве?</w:t>
      </w:r>
    </w:p>
    <w:p w14:paraId="748947DF"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вы понимаете понятие «общественный взрослый»?</w:t>
      </w:r>
    </w:p>
    <w:p w14:paraId="5197220F"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основные параметры дошкольной игры.</w:t>
      </w:r>
    </w:p>
    <w:p w14:paraId="2E027098"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развивается содержательная сторона игры на протяжении дошкольного возраста?</w:t>
      </w:r>
    </w:p>
    <w:p w14:paraId="2EA63436"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детская игра может быть названа школой произвольности поведения?</w:t>
      </w:r>
    </w:p>
    <w:p w14:paraId="392DCFEA"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Чем различаются сферы общения дошкольника со взрослыми и сверстниками?</w:t>
      </w:r>
    </w:p>
    <w:p w14:paraId="2D8E04BF"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Что такое эгоцентрическая речь, какова ее функция и чем она отличается от коммуникативной речи. </w:t>
      </w:r>
    </w:p>
    <w:p w14:paraId="3C58EAD4"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сенсорные эталоны и какова их роль в познавательном развитии ребенка-дошкольника?</w:t>
      </w:r>
    </w:p>
    <w:p w14:paraId="3A359FE2"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формы мышления характерны для ребенка -  дошкольника?</w:t>
      </w:r>
    </w:p>
    <w:p w14:paraId="364364EA"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Где и как проявляется воображение дошкольника?</w:t>
      </w:r>
    </w:p>
    <w:p w14:paraId="5283273E"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заключается соподчинение мотивов в дошкольном возрасте?</w:t>
      </w:r>
    </w:p>
    <w:p w14:paraId="0C85653F"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Охарактеризуйте особенности развития самосознания и самооценки дошкольников. </w:t>
      </w:r>
    </w:p>
    <w:p w14:paraId="7489CEB1"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Какова симптоматика кризиса 7 лет и его психологическая природа?</w:t>
      </w:r>
    </w:p>
    <w:p w14:paraId="65CB4DF7" w14:textId="77777777" w:rsidR="00E644E4" w:rsidRPr="001C49A3" w:rsidRDefault="00E644E4" w:rsidP="003A32C9">
      <w:pPr>
        <w:pStyle w:val="a9"/>
        <w:numPr>
          <w:ilvl w:val="0"/>
          <w:numId w:val="39"/>
        </w:numPr>
        <w:tabs>
          <w:tab w:val="clear" w:pos="720"/>
          <w:tab w:val="num"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показатели для проверки психологической готовности ребенка к школьному обучению по параметрам социального, интеллектуального и личностного развития.</w:t>
      </w:r>
    </w:p>
    <w:p w14:paraId="437AEBB3" w14:textId="77777777" w:rsidR="00E644E4" w:rsidRPr="001C49A3" w:rsidRDefault="00E644E4" w:rsidP="00E644E4">
      <w:pPr>
        <w:pStyle w:val="a9"/>
        <w:spacing w:after="0" w:line="240" w:lineRule="auto"/>
        <w:contextualSpacing w:val="0"/>
        <w:rPr>
          <w:rFonts w:ascii="Times New Roman" w:hAnsi="Times New Roman" w:cs="Times New Roman"/>
          <w:b/>
          <w:bCs/>
          <w:sz w:val="24"/>
          <w:szCs w:val="24"/>
        </w:rPr>
      </w:pPr>
    </w:p>
    <w:p w14:paraId="5DB10C3D" w14:textId="77777777" w:rsidR="00E644E4" w:rsidRPr="001C49A3" w:rsidRDefault="00E644E4" w:rsidP="00E644E4">
      <w:pPr>
        <w:spacing w:after="0" w:line="240" w:lineRule="auto"/>
        <w:rPr>
          <w:rFonts w:ascii="Times New Roman" w:hAnsi="Times New Roman" w:cs="Times New Roman"/>
          <w:b/>
          <w:bCs/>
          <w:sz w:val="24"/>
          <w:szCs w:val="24"/>
        </w:rPr>
      </w:pPr>
      <w:r w:rsidRPr="001C49A3">
        <w:rPr>
          <w:rFonts w:ascii="Times New Roman" w:hAnsi="Times New Roman" w:cs="Times New Roman"/>
          <w:b/>
          <w:bCs/>
          <w:sz w:val="24"/>
          <w:szCs w:val="24"/>
        </w:rPr>
        <w:t>Практические задания</w:t>
      </w:r>
    </w:p>
    <w:p w14:paraId="6C2F74AC"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1</w:t>
      </w:r>
      <w:r w:rsidRPr="001C49A3">
        <w:rPr>
          <w:rStyle w:val="ac"/>
          <w:rFonts w:ascii="Times New Roman" w:hAnsi="Times New Roman" w:cs="Times New Roman"/>
          <w:sz w:val="24"/>
          <w:szCs w:val="24"/>
        </w:rPr>
        <w:footnoteReference w:id="44"/>
      </w:r>
      <w:r w:rsidRPr="001C49A3">
        <w:rPr>
          <w:rFonts w:ascii="Times New Roman" w:hAnsi="Times New Roman" w:cs="Times New Roman"/>
          <w:sz w:val="24"/>
          <w:szCs w:val="24"/>
        </w:rPr>
        <w:t>. Охарактеризуйте развитие ребенка в  дошкольном возрасте по следующим показателям: социальная ситуация развития,  ведущая потребность, ведущий вид деятельности (по Д.Б. Эльконину), вид общения (по М.И. Лисиной), психологические новообразования.  Заполните таблицу « Возрастная периодизация психического развития».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494"/>
        <w:gridCol w:w="1493"/>
        <w:gridCol w:w="1767"/>
        <w:gridCol w:w="1341"/>
        <w:gridCol w:w="1560"/>
      </w:tblGrid>
      <w:tr w:rsidR="001C49A3" w:rsidRPr="001C49A3" w14:paraId="5581B1AA" w14:textId="77777777" w:rsidTr="00680E2E">
        <w:tc>
          <w:tcPr>
            <w:tcW w:w="1418" w:type="dxa"/>
            <w:vAlign w:val="center"/>
          </w:tcPr>
          <w:p w14:paraId="739BD5A1"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Возрастной период</w:t>
            </w:r>
          </w:p>
        </w:tc>
        <w:tc>
          <w:tcPr>
            <w:tcW w:w="992" w:type="dxa"/>
            <w:vAlign w:val="center"/>
          </w:tcPr>
          <w:p w14:paraId="3C5F781A"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Хронологические рамки</w:t>
            </w:r>
          </w:p>
        </w:tc>
        <w:tc>
          <w:tcPr>
            <w:tcW w:w="1494" w:type="dxa"/>
            <w:vAlign w:val="center"/>
          </w:tcPr>
          <w:p w14:paraId="358F459A"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потребность возраста</w:t>
            </w:r>
          </w:p>
        </w:tc>
        <w:tc>
          <w:tcPr>
            <w:tcW w:w="1493" w:type="dxa"/>
            <w:vAlign w:val="center"/>
          </w:tcPr>
          <w:p w14:paraId="546DFBB6"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Социальная ситуация развития</w:t>
            </w:r>
          </w:p>
        </w:tc>
        <w:tc>
          <w:tcPr>
            <w:tcW w:w="1767" w:type="dxa"/>
            <w:vAlign w:val="center"/>
          </w:tcPr>
          <w:p w14:paraId="1A5E5BFF"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деятельность</w:t>
            </w:r>
          </w:p>
        </w:tc>
        <w:tc>
          <w:tcPr>
            <w:tcW w:w="1341" w:type="dxa"/>
            <w:vAlign w:val="center"/>
          </w:tcPr>
          <w:p w14:paraId="30FC082D"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Вид общения</w:t>
            </w:r>
          </w:p>
        </w:tc>
        <w:tc>
          <w:tcPr>
            <w:tcW w:w="1560" w:type="dxa"/>
            <w:vAlign w:val="center"/>
          </w:tcPr>
          <w:p w14:paraId="4FD26536"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Психологические новообразования</w:t>
            </w:r>
          </w:p>
        </w:tc>
      </w:tr>
      <w:tr w:rsidR="001C49A3" w:rsidRPr="001C49A3" w14:paraId="0CFBE0F8" w14:textId="77777777" w:rsidTr="00680E2E">
        <w:tc>
          <w:tcPr>
            <w:tcW w:w="1418" w:type="dxa"/>
          </w:tcPr>
          <w:p w14:paraId="6B89B9EC" w14:textId="77777777" w:rsidR="00E644E4" w:rsidRPr="001C49A3" w:rsidRDefault="00E644E4" w:rsidP="00680E2E">
            <w:pPr>
              <w:tabs>
                <w:tab w:val="num" w:pos="0"/>
              </w:tabs>
              <w:spacing w:after="0" w:line="240" w:lineRule="auto"/>
              <w:ind w:firstLine="34"/>
              <w:jc w:val="both"/>
              <w:rPr>
                <w:rFonts w:ascii="Times New Roman" w:hAnsi="Times New Roman" w:cs="Times New Roman"/>
                <w:sz w:val="24"/>
                <w:szCs w:val="24"/>
              </w:rPr>
            </w:pPr>
            <w:r w:rsidRPr="001C49A3">
              <w:rPr>
                <w:rFonts w:ascii="Times New Roman" w:hAnsi="Times New Roman" w:cs="Times New Roman"/>
                <w:sz w:val="24"/>
                <w:szCs w:val="24"/>
              </w:rPr>
              <w:t>Дошкольный возраст</w:t>
            </w:r>
          </w:p>
        </w:tc>
        <w:tc>
          <w:tcPr>
            <w:tcW w:w="992" w:type="dxa"/>
          </w:tcPr>
          <w:p w14:paraId="1DAE738B"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4" w:type="dxa"/>
          </w:tcPr>
          <w:p w14:paraId="4893690C"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3" w:type="dxa"/>
          </w:tcPr>
          <w:p w14:paraId="5A31CB1F"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767" w:type="dxa"/>
          </w:tcPr>
          <w:p w14:paraId="434A5554"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341" w:type="dxa"/>
          </w:tcPr>
          <w:p w14:paraId="15B85507"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560" w:type="dxa"/>
          </w:tcPr>
          <w:p w14:paraId="5BA2BB64"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r>
    </w:tbl>
    <w:p w14:paraId="35F24450"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2</w:t>
      </w:r>
      <w:r w:rsidRPr="001C49A3">
        <w:rPr>
          <w:rFonts w:ascii="Times New Roman" w:hAnsi="Times New Roman" w:cs="Times New Roman"/>
          <w:b/>
          <w:sz w:val="24"/>
          <w:szCs w:val="24"/>
        </w:rPr>
        <w:t>. Разработайте рекомендации для родителей о том, как привлечь к труду ребенка в 3-4 года, в 6-7 лет.</w:t>
      </w:r>
    </w:p>
    <w:p w14:paraId="2A339013" w14:textId="77777777" w:rsidR="00E644E4" w:rsidRPr="001C49A3" w:rsidRDefault="00E644E4" w:rsidP="00E644E4">
      <w:pPr>
        <w:spacing w:after="0" w:line="240" w:lineRule="auto"/>
        <w:ind w:firstLine="709"/>
        <w:jc w:val="both"/>
        <w:rPr>
          <w:rFonts w:ascii="Times New Roman" w:hAnsi="Times New Roman" w:cs="Times New Roman"/>
          <w:spacing w:val="10"/>
          <w:sz w:val="24"/>
          <w:szCs w:val="24"/>
        </w:rPr>
      </w:pPr>
    </w:p>
    <w:p w14:paraId="172AE8AB"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 xml:space="preserve">Задание </w:t>
      </w:r>
      <w:r w:rsidRPr="001C49A3">
        <w:rPr>
          <w:rFonts w:ascii="Times New Roman" w:hAnsi="Times New Roman" w:cs="Times New Roman"/>
          <w:b/>
          <w:sz w:val="24"/>
          <w:szCs w:val="24"/>
        </w:rPr>
        <w:t>3</w:t>
      </w:r>
      <w:r w:rsidRPr="001C49A3">
        <w:rPr>
          <w:rStyle w:val="ac"/>
          <w:rFonts w:ascii="Times New Roman" w:hAnsi="Times New Roman" w:cs="Times New Roman"/>
          <w:b/>
          <w:sz w:val="24"/>
          <w:szCs w:val="24"/>
        </w:rPr>
        <w:footnoteReference w:id="45"/>
      </w:r>
      <w:r w:rsidRPr="001C49A3">
        <w:rPr>
          <w:rFonts w:ascii="Times New Roman" w:hAnsi="Times New Roman" w:cs="Times New Roman"/>
          <w:b/>
          <w:sz w:val="24"/>
          <w:szCs w:val="24"/>
        </w:rPr>
        <w:t>. Согласно Л.С. Выготскому, основной психологический смысл кризиса 7 лет – это утрата непосредственности. В отношениях с окружающими ребенок становится не таким понятным как раньше. Почему так происходит?</w:t>
      </w:r>
    </w:p>
    <w:p w14:paraId="642CB1B3"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21AA081B"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hAnsi="Times New Roman" w:cs="Times New Roman"/>
          <w:b/>
          <w:bCs/>
          <w:i/>
          <w:iCs/>
          <w:sz w:val="24"/>
          <w:szCs w:val="24"/>
        </w:rPr>
        <w:t xml:space="preserve">Задание </w:t>
      </w:r>
      <w:r w:rsidRPr="001C49A3">
        <w:rPr>
          <w:rFonts w:ascii="Times New Roman" w:eastAsia="Times New Roman" w:hAnsi="Times New Roman" w:cs="Times New Roman"/>
          <w:b/>
          <w:sz w:val="24"/>
          <w:szCs w:val="24"/>
          <w:lang w:eastAsia="ru-RU"/>
        </w:rPr>
        <w:t>4. Для исследования каких компонентов психологической готовности ребенка к школе может использоваться следующий стимульный материал?</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5310"/>
      </w:tblGrid>
      <w:tr w:rsidR="001C49A3" w:rsidRPr="001C49A3" w14:paraId="222D6C46" w14:textId="77777777" w:rsidTr="00680E2E">
        <w:tc>
          <w:tcPr>
            <w:tcW w:w="4998" w:type="dxa"/>
          </w:tcPr>
          <w:p w14:paraId="1305B2C0" w14:textId="77777777" w:rsidR="00E644E4" w:rsidRPr="001C49A3" w:rsidRDefault="00E644E4" w:rsidP="00680E2E">
            <w:pPr>
              <w:pStyle w:val="aff2"/>
              <w:spacing w:after="0"/>
              <w:rPr>
                <w:sz w:val="24"/>
                <w:szCs w:val="24"/>
              </w:rPr>
            </w:pPr>
            <w:r w:rsidRPr="001C49A3">
              <w:rPr>
                <w:noProof/>
                <w:sz w:val="24"/>
                <w:szCs w:val="24"/>
              </w:rPr>
              <w:drawing>
                <wp:inline distT="0" distB="0" distL="0" distR="0" wp14:anchorId="3DB9C1AB" wp14:editId="1A4794DD">
                  <wp:extent cx="2003425" cy="10731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lum bright="-24000" contrast="66000"/>
                            <a:extLst>
                              <a:ext uri="{28A0092B-C50C-407E-A947-70E740481C1C}">
                                <a14:useLocalDpi xmlns:a14="http://schemas.microsoft.com/office/drawing/2010/main" val="0"/>
                              </a:ext>
                            </a:extLst>
                          </a:blip>
                          <a:srcRect/>
                          <a:stretch>
                            <a:fillRect/>
                          </a:stretch>
                        </pic:blipFill>
                        <pic:spPr bwMode="auto">
                          <a:xfrm>
                            <a:off x="0" y="0"/>
                            <a:ext cx="2003425" cy="1073150"/>
                          </a:xfrm>
                          <a:prstGeom prst="rect">
                            <a:avLst/>
                          </a:prstGeom>
                          <a:noFill/>
                          <a:ln>
                            <a:noFill/>
                          </a:ln>
                        </pic:spPr>
                      </pic:pic>
                    </a:graphicData>
                  </a:graphic>
                </wp:inline>
              </w:drawing>
            </w:r>
            <w:r w:rsidRPr="001C49A3">
              <w:rPr>
                <w:sz w:val="24"/>
                <w:szCs w:val="24"/>
              </w:rPr>
              <w:t xml:space="preserve"> </w:t>
            </w:r>
          </w:p>
          <w:p w14:paraId="5CA73967" w14:textId="77777777" w:rsidR="00E644E4" w:rsidRPr="001C49A3" w:rsidRDefault="00E644E4" w:rsidP="00680E2E">
            <w:pPr>
              <w:pStyle w:val="aff2"/>
              <w:spacing w:after="0"/>
              <w:rPr>
                <w:sz w:val="24"/>
                <w:szCs w:val="24"/>
              </w:rPr>
            </w:pPr>
            <w:r w:rsidRPr="001C49A3">
              <w:rPr>
                <w:sz w:val="24"/>
                <w:szCs w:val="24"/>
              </w:rPr>
              <w:t>Рис 1. Работа по образцу</w:t>
            </w:r>
          </w:p>
          <w:p w14:paraId="16521377"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4998" w:type="dxa"/>
          </w:tcPr>
          <w:p w14:paraId="65C1770C"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b/>
                <w:sz w:val="24"/>
                <w:szCs w:val="24"/>
                <w:lang w:eastAsia="ru-RU"/>
              </w:rPr>
            </w:pPr>
            <w:r w:rsidRPr="001C49A3">
              <w:rPr>
                <w:rFonts w:ascii="Times New Roman" w:hAnsi="Times New Roman" w:cs="Times New Roman"/>
                <w:noProof/>
                <w:sz w:val="24"/>
                <w:szCs w:val="24"/>
                <w:lang w:eastAsia="ru-RU"/>
              </w:rPr>
              <w:drawing>
                <wp:inline distT="0" distB="0" distL="0" distR="0" wp14:anchorId="4726B0A9" wp14:editId="32541D16">
                  <wp:extent cx="2838450" cy="1291834"/>
                  <wp:effectExtent l="0" t="0" r="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lum bright="-30000" contrast="72000"/>
                            <a:extLst>
                              <a:ext uri="{28A0092B-C50C-407E-A947-70E740481C1C}">
                                <a14:useLocalDpi xmlns:a14="http://schemas.microsoft.com/office/drawing/2010/main" val="0"/>
                              </a:ext>
                            </a:extLst>
                          </a:blip>
                          <a:srcRect/>
                          <a:stretch>
                            <a:fillRect/>
                          </a:stretch>
                        </pic:blipFill>
                        <pic:spPr bwMode="auto">
                          <a:xfrm>
                            <a:off x="0" y="0"/>
                            <a:ext cx="2836030" cy="1290733"/>
                          </a:xfrm>
                          <a:prstGeom prst="rect">
                            <a:avLst/>
                          </a:prstGeom>
                          <a:noFill/>
                          <a:ln>
                            <a:noFill/>
                          </a:ln>
                        </pic:spPr>
                      </pic:pic>
                    </a:graphicData>
                  </a:graphic>
                </wp:inline>
              </w:drawing>
            </w:r>
          </w:p>
          <w:p w14:paraId="4A00F7C0" w14:textId="77777777" w:rsidR="00E644E4" w:rsidRPr="001C49A3" w:rsidRDefault="00E644E4" w:rsidP="00680E2E">
            <w:pPr>
              <w:pStyle w:val="aff2"/>
              <w:spacing w:after="0"/>
              <w:rPr>
                <w:sz w:val="24"/>
                <w:szCs w:val="24"/>
              </w:rPr>
            </w:pPr>
            <w:r w:rsidRPr="001C49A3">
              <w:rPr>
                <w:sz w:val="24"/>
                <w:szCs w:val="24"/>
              </w:rPr>
              <w:t>Рис. 2. Графический диктант</w:t>
            </w:r>
          </w:p>
        </w:tc>
      </w:tr>
      <w:tr w:rsidR="001C49A3" w:rsidRPr="001C49A3" w14:paraId="3DB1227F" w14:textId="77777777" w:rsidTr="00680E2E">
        <w:tc>
          <w:tcPr>
            <w:tcW w:w="4998" w:type="dxa"/>
          </w:tcPr>
          <w:p w14:paraId="439F8602" w14:textId="77777777" w:rsidR="00E644E4" w:rsidRPr="001C49A3" w:rsidRDefault="00E644E4" w:rsidP="00680E2E">
            <w:pPr>
              <w:autoSpaceDE w:val="0"/>
              <w:autoSpaceDN w:val="0"/>
              <w:adjustRightInd w:val="0"/>
              <w:jc w:val="center"/>
              <w:rPr>
                <w:rFonts w:ascii="Times New Roman" w:hAnsi="Times New Roman" w:cs="Times New Roman"/>
                <w:sz w:val="24"/>
                <w:szCs w:val="24"/>
              </w:rPr>
            </w:pPr>
            <w:r w:rsidRPr="001C49A3">
              <w:rPr>
                <w:rFonts w:ascii="Times New Roman" w:hAnsi="Times New Roman" w:cs="Times New Roman"/>
                <w:noProof/>
                <w:sz w:val="24"/>
                <w:szCs w:val="24"/>
                <w:lang w:eastAsia="ru-RU"/>
              </w:rPr>
              <w:drawing>
                <wp:inline distT="0" distB="0" distL="0" distR="0" wp14:anchorId="5FEC98BA" wp14:editId="12ABF934">
                  <wp:extent cx="2392901" cy="1514475"/>
                  <wp:effectExtent l="0" t="0" r="762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lum bright="-24000" contrast="66000"/>
                            <a:extLst>
                              <a:ext uri="{28A0092B-C50C-407E-A947-70E740481C1C}">
                                <a14:useLocalDpi xmlns:a14="http://schemas.microsoft.com/office/drawing/2010/main" val="0"/>
                              </a:ext>
                            </a:extLst>
                          </a:blip>
                          <a:srcRect/>
                          <a:stretch>
                            <a:fillRect/>
                          </a:stretch>
                        </pic:blipFill>
                        <pic:spPr bwMode="auto">
                          <a:xfrm>
                            <a:off x="0" y="0"/>
                            <a:ext cx="2391329" cy="1513480"/>
                          </a:xfrm>
                          <a:prstGeom prst="rect">
                            <a:avLst/>
                          </a:prstGeom>
                          <a:noFill/>
                          <a:ln>
                            <a:noFill/>
                          </a:ln>
                        </pic:spPr>
                      </pic:pic>
                    </a:graphicData>
                  </a:graphic>
                </wp:inline>
              </w:drawing>
            </w:r>
          </w:p>
          <w:p w14:paraId="59E4C6A1" w14:textId="77777777" w:rsidR="00E644E4" w:rsidRPr="001C49A3" w:rsidRDefault="00E644E4" w:rsidP="00680E2E">
            <w:pPr>
              <w:pStyle w:val="aff2"/>
              <w:spacing w:after="0"/>
              <w:rPr>
                <w:sz w:val="24"/>
                <w:szCs w:val="24"/>
              </w:rPr>
            </w:pPr>
            <w:r w:rsidRPr="001C49A3">
              <w:rPr>
                <w:sz w:val="24"/>
                <w:szCs w:val="24"/>
              </w:rPr>
              <w:t>Рис. 3. «Образец и правило»</w:t>
            </w:r>
          </w:p>
          <w:p w14:paraId="38A4E867"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c>
          <w:tcPr>
            <w:tcW w:w="4998" w:type="dxa"/>
          </w:tcPr>
          <w:p w14:paraId="2974900F" w14:textId="77777777" w:rsidR="00E644E4" w:rsidRPr="001C49A3" w:rsidRDefault="00E644E4" w:rsidP="00680E2E">
            <w:pPr>
              <w:autoSpaceDE w:val="0"/>
              <w:autoSpaceDN w:val="0"/>
              <w:adjustRightInd w:val="0"/>
              <w:jc w:val="center"/>
              <w:rPr>
                <w:rFonts w:ascii="Times New Roman" w:hAnsi="Times New Roman" w:cs="Times New Roman"/>
                <w:sz w:val="24"/>
                <w:szCs w:val="24"/>
              </w:rPr>
            </w:pPr>
            <w:r w:rsidRPr="001C49A3">
              <w:rPr>
                <w:rFonts w:ascii="Times New Roman" w:hAnsi="Times New Roman" w:cs="Times New Roman"/>
                <w:noProof/>
                <w:sz w:val="24"/>
                <w:szCs w:val="24"/>
                <w:lang w:eastAsia="ru-RU"/>
              </w:rPr>
              <w:drawing>
                <wp:inline distT="0" distB="0" distL="0" distR="0" wp14:anchorId="6A840D5D" wp14:editId="6701A1F1">
                  <wp:extent cx="3381309" cy="118613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lum bright="-24000" contrast="66000"/>
                            <a:extLst>
                              <a:ext uri="{28A0092B-C50C-407E-A947-70E740481C1C}">
                                <a14:useLocalDpi xmlns:a14="http://schemas.microsoft.com/office/drawing/2010/main" val="0"/>
                              </a:ext>
                            </a:extLst>
                          </a:blip>
                          <a:srcRect/>
                          <a:stretch>
                            <a:fillRect/>
                          </a:stretch>
                        </pic:blipFill>
                        <pic:spPr bwMode="auto">
                          <a:xfrm>
                            <a:off x="0" y="0"/>
                            <a:ext cx="3391402" cy="1189676"/>
                          </a:xfrm>
                          <a:prstGeom prst="rect">
                            <a:avLst/>
                          </a:prstGeom>
                          <a:noFill/>
                          <a:ln>
                            <a:noFill/>
                          </a:ln>
                        </pic:spPr>
                      </pic:pic>
                    </a:graphicData>
                  </a:graphic>
                </wp:inline>
              </w:drawing>
            </w:r>
          </w:p>
          <w:p w14:paraId="77C764B7" w14:textId="77777777" w:rsidR="00E644E4" w:rsidRPr="001C49A3" w:rsidRDefault="00E644E4" w:rsidP="00680E2E">
            <w:pPr>
              <w:pStyle w:val="aff2"/>
              <w:spacing w:after="0"/>
              <w:rPr>
                <w:sz w:val="24"/>
                <w:szCs w:val="24"/>
              </w:rPr>
            </w:pPr>
          </w:p>
          <w:p w14:paraId="376FB572" w14:textId="77777777" w:rsidR="00E644E4" w:rsidRPr="001C49A3" w:rsidRDefault="00E644E4" w:rsidP="00680E2E">
            <w:pPr>
              <w:pStyle w:val="aff2"/>
              <w:spacing w:after="0"/>
              <w:rPr>
                <w:sz w:val="24"/>
                <w:szCs w:val="24"/>
              </w:rPr>
            </w:pPr>
          </w:p>
          <w:p w14:paraId="53909EB8" w14:textId="77777777" w:rsidR="00E644E4" w:rsidRPr="001C49A3" w:rsidRDefault="00E644E4" w:rsidP="00680E2E">
            <w:pPr>
              <w:pStyle w:val="aff2"/>
              <w:spacing w:after="0"/>
              <w:rPr>
                <w:sz w:val="24"/>
                <w:szCs w:val="24"/>
              </w:rPr>
            </w:pPr>
            <w:r w:rsidRPr="001C49A3">
              <w:rPr>
                <w:sz w:val="24"/>
                <w:szCs w:val="24"/>
              </w:rPr>
              <w:t>Рис. 4. Разрезные картинки</w:t>
            </w:r>
          </w:p>
          <w:p w14:paraId="6E25DD8B" w14:textId="77777777" w:rsidR="00E644E4" w:rsidRPr="001C49A3" w:rsidRDefault="00E644E4" w:rsidP="00680E2E">
            <w:pPr>
              <w:tabs>
                <w:tab w:val="left" w:pos="708"/>
                <w:tab w:val="right" w:leader="underscore" w:pos="9639"/>
              </w:tabs>
              <w:jc w:val="both"/>
              <w:rPr>
                <w:rFonts w:ascii="Times New Roman" w:eastAsia="Times New Roman" w:hAnsi="Times New Roman" w:cs="Times New Roman"/>
                <w:sz w:val="24"/>
                <w:szCs w:val="24"/>
                <w:lang w:eastAsia="ru-RU"/>
              </w:rPr>
            </w:pPr>
          </w:p>
        </w:tc>
      </w:tr>
      <w:tr w:rsidR="00E644E4" w:rsidRPr="001C49A3" w14:paraId="4EFF791A" w14:textId="77777777" w:rsidTr="00680E2E">
        <w:tc>
          <w:tcPr>
            <w:tcW w:w="4998" w:type="dxa"/>
          </w:tcPr>
          <w:p w14:paraId="4F85257F" w14:textId="77777777" w:rsidR="00E644E4" w:rsidRPr="001C49A3" w:rsidRDefault="00E644E4" w:rsidP="00680E2E">
            <w:pPr>
              <w:autoSpaceDE w:val="0"/>
              <w:autoSpaceDN w:val="0"/>
              <w:adjustRightInd w:val="0"/>
              <w:jc w:val="center"/>
              <w:rPr>
                <w:rFonts w:ascii="Times New Roman" w:hAnsi="Times New Roman" w:cs="Times New Roman"/>
                <w:sz w:val="24"/>
                <w:szCs w:val="24"/>
              </w:rPr>
            </w:pPr>
            <w:r w:rsidRPr="001C49A3">
              <w:rPr>
                <w:rFonts w:ascii="Times New Roman" w:hAnsi="Times New Roman" w:cs="Times New Roman"/>
                <w:noProof/>
                <w:sz w:val="24"/>
                <w:szCs w:val="24"/>
                <w:lang w:eastAsia="ru-RU"/>
              </w:rPr>
              <w:drawing>
                <wp:inline distT="0" distB="0" distL="0" distR="0" wp14:anchorId="44AE8FBD" wp14:editId="77CD22CB">
                  <wp:extent cx="2724150" cy="3077520"/>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lum bright="-30000" contrast="78000"/>
                            <a:extLst>
                              <a:ext uri="{28A0092B-C50C-407E-A947-70E740481C1C}">
                                <a14:useLocalDpi xmlns:a14="http://schemas.microsoft.com/office/drawing/2010/main" val="0"/>
                              </a:ext>
                            </a:extLst>
                          </a:blip>
                          <a:srcRect/>
                          <a:stretch>
                            <a:fillRect/>
                          </a:stretch>
                        </pic:blipFill>
                        <pic:spPr bwMode="auto">
                          <a:xfrm>
                            <a:off x="0" y="0"/>
                            <a:ext cx="2724573" cy="3077998"/>
                          </a:xfrm>
                          <a:prstGeom prst="rect">
                            <a:avLst/>
                          </a:prstGeom>
                          <a:noFill/>
                          <a:ln>
                            <a:noFill/>
                          </a:ln>
                        </pic:spPr>
                      </pic:pic>
                    </a:graphicData>
                  </a:graphic>
                </wp:inline>
              </w:drawing>
            </w:r>
          </w:p>
          <w:p w14:paraId="41FC5E4A" w14:textId="77777777" w:rsidR="00E644E4" w:rsidRPr="001C49A3" w:rsidRDefault="00E644E4" w:rsidP="00680E2E">
            <w:pPr>
              <w:pStyle w:val="aff2"/>
              <w:spacing w:after="0"/>
              <w:rPr>
                <w:noProof/>
                <w:sz w:val="24"/>
                <w:szCs w:val="24"/>
              </w:rPr>
            </w:pPr>
            <w:r w:rsidRPr="001C49A3">
              <w:rPr>
                <w:sz w:val="24"/>
                <w:szCs w:val="24"/>
              </w:rPr>
              <w:t>Рис. 5. Лабиринт</w:t>
            </w:r>
          </w:p>
        </w:tc>
        <w:tc>
          <w:tcPr>
            <w:tcW w:w="4998" w:type="dxa"/>
          </w:tcPr>
          <w:p w14:paraId="09BA1EF8" w14:textId="77777777" w:rsidR="00E644E4" w:rsidRPr="001C49A3" w:rsidRDefault="00E644E4" w:rsidP="00680E2E">
            <w:pPr>
              <w:autoSpaceDE w:val="0"/>
              <w:autoSpaceDN w:val="0"/>
              <w:adjustRightInd w:val="0"/>
              <w:jc w:val="center"/>
              <w:rPr>
                <w:rFonts w:ascii="Times New Roman" w:hAnsi="Times New Roman" w:cs="Times New Roman"/>
                <w:sz w:val="24"/>
                <w:szCs w:val="24"/>
              </w:rPr>
            </w:pPr>
            <w:r w:rsidRPr="001C49A3">
              <w:rPr>
                <w:rFonts w:ascii="Times New Roman" w:hAnsi="Times New Roman" w:cs="Times New Roman"/>
                <w:noProof/>
                <w:sz w:val="24"/>
                <w:szCs w:val="24"/>
                <w:lang w:eastAsia="ru-RU"/>
              </w:rPr>
              <w:drawing>
                <wp:inline distT="0" distB="0" distL="0" distR="0" wp14:anchorId="13BCBD7C" wp14:editId="4ABDFBB6">
                  <wp:extent cx="2590800" cy="3049949"/>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lum bright="-24000" contrast="66000"/>
                            <a:extLst>
                              <a:ext uri="{28A0092B-C50C-407E-A947-70E740481C1C}">
                                <a14:useLocalDpi xmlns:a14="http://schemas.microsoft.com/office/drawing/2010/main" val="0"/>
                              </a:ext>
                            </a:extLst>
                          </a:blip>
                          <a:srcRect/>
                          <a:stretch>
                            <a:fillRect/>
                          </a:stretch>
                        </pic:blipFill>
                        <pic:spPr bwMode="auto">
                          <a:xfrm>
                            <a:off x="0" y="0"/>
                            <a:ext cx="2590188" cy="3049228"/>
                          </a:xfrm>
                          <a:prstGeom prst="rect">
                            <a:avLst/>
                          </a:prstGeom>
                          <a:noFill/>
                          <a:ln>
                            <a:noFill/>
                          </a:ln>
                        </pic:spPr>
                      </pic:pic>
                    </a:graphicData>
                  </a:graphic>
                </wp:inline>
              </w:drawing>
            </w:r>
          </w:p>
          <w:p w14:paraId="4442BAA7" w14:textId="77777777" w:rsidR="00E644E4" w:rsidRPr="001C49A3" w:rsidRDefault="00E644E4" w:rsidP="00680E2E">
            <w:pPr>
              <w:pStyle w:val="aff2"/>
              <w:spacing w:after="0"/>
              <w:rPr>
                <w:noProof/>
                <w:sz w:val="24"/>
                <w:szCs w:val="24"/>
              </w:rPr>
            </w:pPr>
            <w:r w:rsidRPr="001C49A3">
              <w:rPr>
                <w:sz w:val="24"/>
                <w:szCs w:val="24"/>
              </w:rPr>
              <w:t>Рис. 6. Последовательность событий</w:t>
            </w:r>
          </w:p>
        </w:tc>
      </w:tr>
    </w:tbl>
    <w:p w14:paraId="39D5AB85" w14:textId="77777777" w:rsidR="00E644E4" w:rsidRPr="001C49A3" w:rsidRDefault="00E644E4" w:rsidP="00E644E4">
      <w:p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p>
    <w:p w14:paraId="5521D552"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5</w:t>
      </w:r>
      <w:r w:rsidRPr="001C49A3">
        <w:rPr>
          <w:rFonts w:ascii="Times New Roman" w:eastAsia="Times New Roman" w:hAnsi="Times New Roman" w:cs="Times New Roman"/>
          <w:b/>
          <w:sz w:val="24"/>
          <w:szCs w:val="24"/>
          <w:lang w:eastAsia="ru-RU"/>
        </w:rPr>
        <w:t xml:space="preserve">. </w:t>
      </w:r>
      <w:r w:rsidRPr="001C49A3">
        <w:rPr>
          <w:rFonts w:ascii="Times New Roman" w:eastAsia="Times New Roman" w:hAnsi="Times New Roman" w:cs="Times New Roman"/>
          <w:sz w:val="24"/>
          <w:szCs w:val="24"/>
          <w:lang w:eastAsia="ru-RU"/>
        </w:rPr>
        <w:t>О каких особенностях детского мышления свидетельствую описанные Л.Ф. Обуховой примеры, повторившей некоторые вопросы Ж. Пиаже для российских детей?</w:t>
      </w:r>
    </w:p>
    <w:p w14:paraId="0E0199FC"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i/>
          <w:sz w:val="24"/>
          <w:szCs w:val="24"/>
        </w:rPr>
        <w:t>Андрей О.</w:t>
      </w:r>
      <w:r w:rsidRPr="001C49A3">
        <w:rPr>
          <w:rFonts w:ascii="Times New Roman" w:hAnsi="Times New Roman" w:cs="Times New Roman"/>
          <w:sz w:val="24"/>
          <w:szCs w:val="24"/>
        </w:rPr>
        <w:t xml:space="preserve"> (6 лет 9 мес.): «Почему звезды не падают?» — «Они маленькие, очень легкие, они вертятся как-то на небе, но это не видно, только по телескопу видно». «Почему ветер дует?» — «Потому что ведь надо помогать на парусниках в спорте, он дует и помогает людям».</w:t>
      </w:r>
    </w:p>
    <w:p w14:paraId="6E7D214D"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i/>
          <w:sz w:val="24"/>
          <w:szCs w:val="24"/>
        </w:rPr>
        <w:t>Слава Г.</w:t>
      </w:r>
      <w:r w:rsidRPr="001C49A3">
        <w:rPr>
          <w:rFonts w:ascii="Times New Roman" w:hAnsi="Times New Roman" w:cs="Times New Roman"/>
          <w:sz w:val="24"/>
          <w:szCs w:val="24"/>
        </w:rPr>
        <w:t xml:space="preserve"> (5 лет 5 мес.): «Откуда луна на небе появилась?» — «А может быть ее построили?» «Кто?» — «Кто-нибудь. Ее построили, или она сама выросла». «А звезды откуда появились?» — «Взяли и выросли, и сами появились. А может, луна появилась из света. Луна светит, но она холодная». «Почему луна не падает?» — «Потому что она на крылышках летает, а может быть, там такие веревки и она висит...»</w:t>
      </w:r>
    </w:p>
    <w:p w14:paraId="51736F1F"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i/>
          <w:sz w:val="24"/>
          <w:szCs w:val="24"/>
        </w:rPr>
        <w:t>Илья К.</w:t>
      </w:r>
      <w:r w:rsidRPr="001C49A3">
        <w:rPr>
          <w:rFonts w:ascii="Times New Roman" w:hAnsi="Times New Roman" w:cs="Times New Roman"/>
          <w:sz w:val="24"/>
          <w:szCs w:val="24"/>
        </w:rPr>
        <w:t xml:space="preserve"> (5 лет 5 мес.): «Откуда сон приходит?» — «Когда смотришь что-нибудь, он в мозги зайдет, а когда спишь, он из мозгов выходит и через голову прямо в глаза, а потом он уходит, ветер его сдувает, и он улетает». «Если кто-нибудь с тобой рядышком будет спать, он сможет увидеть твой сон?» - «Наверное, может, потому что он может, наверное, через мое зрение проходить к маме или папе».</w:t>
      </w:r>
    </w:p>
    <w:p w14:paraId="547AE4AF" w14:textId="77777777" w:rsidR="00E644E4" w:rsidRPr="001C49A3" w:rsidRDefault="00E644E4" w:rsidP="00E644E4">
      <w:pPr>
        <w:widowControl w:val="0"/>
        <w:tabs>
          <w:tab w:val="left" w:pos="768"/>
        </w:tabs>
        <w:spacing w:after="0" w:line="240" w:lineRule="auto"/>
        <w:ind w:firstLine="709"/>
        <w:jc w:val="both"/>
        <w:rPr>
          <w:rFonts w:ascii="Times New Roman" w:hAnsi="Times New Roman" w:cs="Times New Roman"/>
          <w:b/>
          <w:bCs/>
          <w:sz w:val="24"/>
          <w:szCs w:val="24"/>
        </w:rPr>
      </w:pPr>
    </w:p>
    <w:p w14:paraId="09A3E10C" w14:textId="77777777" w:rsidR="00E644E4" w:rsidRPr="001C49A3" w:rsidRDefault="00E644E4" w:rsidP="00E644E4">
      <w:pPr>
        <w:widowControl w:val="0"/>
        <w:tabs>
          <w:tab w:val="left" w:pos="768"/>
        </w:tabs>
        <w:spacing w:after="0" w:line="240" w:lineRule="auto"/>
        <w:ind w:firstLine="709"/>
        <w:jc w:val="both"/>
        <w:rPr>
          <w:rFonts w:ascii="Times New Roman" w:hAnsi="Times New Roman" w:cs="Times New Roman"/>
          <w:b/>
          <w:spacing w:val="2"/>
          <w:sz w:val="24"/>
          <w:szCs w:val="24"/>
        </w:rPr>
      </w:pPr>
      <w:r w:rsidRPr="001C49A3">
        <w:rPr>
          <w:rFonts w:ascii="Times New Roman" w:hAnsi="Times New Roman" w:cs="Times New Roman"/>
          <w:b/>
          <w:bCs/>
          <w:i/>
          <w:iCs/>
          <w:sz w:val="24"/>
          <w:szCs w:val="24"/>
        </w:rPr>
        <w:t>Задание 6</w:t>
      </w:r>
      <w:r w:rsidRPr="001C49A3">
        <w:rPr>
          <w:rStyle w:val="ac"/>
          <w:rFonts w:ascii="Times New Roman" w:hAnsi="Times New Roman" w:cs="Times New Roman"/>
          <w:b/>
          <w:sz w:val="24"/>
          <w:szCs w:val="24"/>
        </w:rPr>
        <w:footnoteReference w:id="46"/>
      </w:r>
      <w:r w:rsidRPr="001C49A3">
        <w:rPr>
          <w:rFonts w:ascii="Times New Roman" w:hAnsi="Times New Roman" w:cs="Times New Roman"/>
          <w:b/>
          <w:sz w:val="24"/>
          <w:szCs w:val="24"/>
        </w:rPr>
        <w:t xml:space="preserve">.  </w:t>
      </w:r>
      <w:r w:rsidRPr="001C49A3">
        <w:rPr>
          <w:rFonts w:ascii="Times New Roman" w:hAnsi="Times New Roman" w:cs="Times New Roman"/>
          <w:b/>
          <w:spacing w:val="2"/>
          <w:sz w:val="24"/>
          <w:szCs w:val="24"/>
        </w:rPr>
        <w:t>Чем можно объяснить данный факт.</w:t>
      </w:r>
    </w:p>
    <w:p w14:paraId="6EFD4A2B" w14:textId="77777777" w:rsidR="00E644E4" w:rsidRPr="001C49A3" w:rsidRDefault="00E644E4" w:rsidP="00E644E4">
      <w:pPr>
        <w:widowControl w:val="0"/>
        <w:tabs>
          <w:tab w:val="left" w:pos="768"/>
        </w:tabs>
        <w:spacing w:after="0" w:line="240" w:lineRule="auto"/>
        <w:ind w:firstLine="709"/>
        <w:jc w:val="both"/>
        <w:rPr>
          <w:rFonts w:ascii="Times New Roman" w:hAnsi="Times New Roman" w:cs="Times New Roman"/>
          <w:spacing w:val="2"/>
          <w:sz w:val="24"/>
          <w:szCs w:val="24"/>
        </w:rPr>
      </w:pPr>
      <w:r w:rsidRPr="001C49A3">
        <w:rPr>
          <w:rFonts w:ascii="Times New Roman" w:hAnsi="Times New Roman" w:cs="Times New Roman"/>
          <w:sz w:val="24"/>
          <w:szCs w:val="24"/>
        </w:rPr>
        <w:t xml:space="preserve">Если спросить ребенка трех лет: "Ты </w:t>
      </w:r>
      <w:r w:rsidRPr="001C49A3">
        <w:rPr>
          <w:rFonts w:ascii="Times New Roman" w:hAnsi="Times New Roman" w:cs="Times New Roman"/>
          <w:spacing w:val="1"/>
          <w:sz w:val="24"/>
          <w:szCs w:val="24"/>
        </w:rPr>
        <w:t xml:space="preserve">какой?" Он ответит: "Я большой". Если спросить ребенка семи лет: </w:t>
      </w:r>
      <w:r w:rsidRPr="001C49A3">
        <w:rPr>
          <w:rFonts w:ascii="Times New Roman" w:hAnsi="Times New Roman" w:cs="Times New Roman"/>
          <w:spacing w:val="2"/>
          <w:sz w:val="24"/>
          <w:szCs w:val="24"/>
        </w:rPr>
        <w:t xml:space="preserve">"Ты какой?", он ответит: "Я маленький". </w:t>
      </w:r>
    </w:p>
    <w:p w14:paraId="06135866" w14:textId="77777777" w:rsidR="00E644E4" w:rsidRPr="001C49A3" w:rsidRDefault="00E644E4" w:rsidP="00E644E4">
      <w:pPr>
        <w:widowControl w:val="0"/>
        <w:tabs>
          <w:tab w:val="left" w:pos="768"/>
        </w:tabs>
        <w:spacing w:after="0" w:line="240" w:lineRule="auto"/>
        <w:ind w:firstLine="709"/>
        <w:jc w:val="both"/>
        <w:rPr>
          <w:rFonts w:ascii="Times New Roman" w:hAnsi="Times New Roman" w:cs="Times New Roman"/>
          <w:spacing w:val="2"/>
          <w:sz w:val="24"/>
          <w:szCs w:val="24"/>
        </w:rPr>
      </w:pPr>
    </w:p>
    <w:p w14:paraId="2F32EF70"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7</w:t>
      </w:r>
      <w:r w:rsidRPr="001C49A3">
        <w:rPr>
          <w:rStyle w:val="ac"/>
          <w:rFonts w:ascii="Times New Roman" w:hAnsi="Times New Roman" w:cs="Times New Roman"/>
          <w:b/>
          <w:sz w:val="24"/>
          <w:szCs w:val="24"/>
        </w:rPr>
        <w:footnoteReference w:id="47"/>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С чем связано описанное поведение? Как правильно вести себя подобных ситуациях родителям? Ваши действия в подобных ситуациях</w:t>
      </w:r>
      <w:r w:rsidRPr="001C49A3">
        <w:rPr>
          <w:rFonts w:ascii="Times New Roman" w:hAnsi="Times New Roman" w:cs="Times New Roman"/>
          <w:b/>
          <w:sz w:val="24"/>
          <w:szCs w:val="24"/>
        </w:rPr>
        <w:t xml:space="preserve">. </w:t>
      </w:r>
    </w:p>
    <w:p w14:paraId="50185FDF"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Андрюша (6 лет 8 мес.), закатывает истерику, чтобы не пить лекарство. Затем поток эмоций захлестывает его, он требует купить машинку. Машинку купили, возникает новый повод для каприз и слез.</w:t>
      </w:r>
    </w:p>
    <w:p w14:paraId="5222D317"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1D08F479"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8</w:t>
      </w:r>
      <w:r w:rsidRPr="001C49A3">
        <w:rPr>
          <w:rStyle w:val="ac"/>
          <w:rFonts w:ascii="Times New Roman" w:hAnsi="Times New Roman" w:cs="Times New Roman"/>
          <w:sz w:val="24"/>
          <w:szCs w:val="24"/>
        </w:rPr>
        <w:footnoteReference w:id="48"/>
      </w:r>
      <w:r w:rsidRPr="001C49A3">
        <w:rPr>
          <w:rFonts w:ascii="Times New Roman" w:hAnsi="Times New Roman" w:cs="Times New Roman"/>
          <w:sz w:val="24"/>
          <w:szCs w:val="24"/>
        </w:rPr>
        <w:t>.    Ознакомьтесь с записями следующих игр</w:t>
      </w:r>
      <w:r w:rsidRPr="001C49A3">
        <w:rPr>
          <w:rStyle w:val="ac"/>
          <w:rFonts w:ascii="Times New Roman" w:hAnsi="Times New Roman" w:cs="Times New Roman"/>
          <w:sz w:val="24"/>
          <w:szCs w:val="24"/>
        </w:rPr>
        <w:footnoteReference w:id="49"/>
      </w:r>
      <w:r w:rsidRPr="001C49A3">
        <w:rPr>
          <w:rFonts w:ascii="Times New Roman" w:hAnsi="Times New Roman" w:cs="Times New Roman"/>
          <w:sz w:val="24"/>
          <w:szCs w:val="24"/>
        </w:rPr>
        <w:t xml:space="preserve">.   Определите возраст детей в каждом случае. Что составляет основное содержание сюжетно-ролевой игры в старшем дошкольном возрасте (освоение свойств предметов; восприятие отношений между людьми; получение удовольствия; подчинение правилам, вытекающим из взятой на себя роли) </w:t>
      </w:r>
    </w:p>
    <w:p w14:paraId="7B9774A2"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А) Шура построила из трех кирпичей кроватку и положила в нее куклу. Люсе понадобились кирпичики для постройки домика, и она забрала один. Шура расплакалась.</w:t>
      </w:r>
    </w:p>
    <w:p w14:paraId="7C627145"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Б)  Сеня взял коробку из под ботинок, похожую на магнитафон, стал петь и танцевать.</w:t>
      </w:r>
    </w:p>
    <w:p w14:paraId="67A05F2C"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В) Саша расставил в гараже машинки и стал по одной вывозить их из гаража. В это время Дима, повернувшись спиной к Саше, въехал со своими машинами в гараж Саши. Саша предложил Боре построить корабль, чтобы поплыть в Африку. Мальчики с удовольствием занялись постройкой. Саша рассказывал про обезьян, крокодил. В это время за Сашей пришла мама и забрала его домой. Игра распалась.</w:t>
      </w:r>
    </w:p>
    <w:p w14:paraId="0E70059C"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 Г) Дети играли в морское путешествие. Петя был капитаном, Саша – боцманом, Наташа – врачом, четверо детей – матросы. Капитан Петя объявил, что корабль потерпел крушение и нужны водолазы. Но в это время пришел врач и позвал Петю в кабинет. Петя сказал. Что скоро придет, и отдал распоряжение водолазам исправлять пробоину. Игра продолжалась.</w:t>
      </w:r>
    </w:p>
    <w:p w14:paraId="7A93F75A"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1985350E"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9</w:t>
      </w:r>
      <w:r w:rsidRPr="001C49A3">
        <w:rPr>
          <w:rStyle w:val="ac"/>
          <w:rFonts w:ascii="Times New Roman" w:hAnsi="Times New Roman" w:cs="Times New Roman"/>
          <w:b/>
          <w:sz w:val="24"/>
          <w:szCs w:val="24"/>
        </w:rPr>
        <w:footnoteReference w:id="50"/>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О каком новообразовании дошкольного возраста идет речь в данном примере?</w:t>
      </w:r>
    </w:p>
    <w:p w14:paraId="26510938"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 Д.Б. Эльконин приводит в своих исследованиях историю одного хромого мальчика, который в дошкольном возрасте любил играть с ребятами в футбол. Естественно неудачи и насмешки сверстников огорчали его, но несмотря на это, он каждый раз при первой возможности устремлялся во двор и присоединялся к играющим ребятам. Несмотря на то, что занятие для него было малоуспешным, чувство своей неполноценности у него не было. И вот в 7 лет он впервые отказался от игры в футбол, осознав свою несостоятельность в этом деле</w:t>
      </w:r>
      <w:r w:rsidRPr="001C49A3">
        <w:rPr>
          <w:rStyle w:val="ac"/>
          <w:rFonts w:ascii="Times New Roman" w:hAnsi="Times New Roman" w:cs="Times New Roman"/>
          <w:sz w:val="24"/>
          <w:szCs w:val="24"/>
        </w:rPr>
        <w:footnoteReference w:id="51"/>
      </w:r>
      <w:r w:rsidRPr="001C49A3">
        <w:rPr>
          <w:rFonts w:ascii="Times New Roman" w:hAnsi="Times New Roman" w:cs="Times New Roman"/>
          <w:sz w:val="24"/>
          <w:szCs w:val="24"/>
        </w:rPr>
        <w:t>.</w:t>
      </w:r>
    </w:p>
    <w:p w14:paraId="0DDB667D"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34F78547"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10</w:t>
      </w:r>
      <w:r w:rsidRPr="001C49A3">
        <w:rPr>
          <w:rStyle w:val="ac"/>
          <w:rFonts w:ascii="Times New Roman" w:hAnsi="Times New Roman" w:cs="Times New Roman"/>
          <w:b/>
          <w:sz w:val="24"/>
          <w:szCs w:val="24"/>
        </w:rPr>
        <w:footnoteReference w:id="52"/>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 xml:space="preserve">О каком новообразовании дошкольного возраста упоминается в данном примере? </w:t>
      </w:r>
      <w:r w:rsidRPr="001C49A3">
        <w:rPr>
          <w:rFonts w:ascii="Times New Roman" w:hAnsi="Times New Roman" w:cs="Times New Roman"/>
          <w:i/>
          <w:iCs/>
          <w:sz w:val="24"/>
          <w:szCs w:val="24"/>
        </w:rPr>
        <w:t xml:space="preserve"> </w:t>
      </w:r>
      <w:r w:rsidRPr="001C49A3">
        <w:rPr>
          <w:rFonts w:ascii="Times New Roman" w:hAnsi="Times New Roman" w:cs="Times New Roman"/>
          <w:sz w:val="24"/>
          <w:szCs w:val="24"/>
        </w:rPr>
        <w:t>Дайте психологическую характеристику данного явления.</w:t>
      </w:r>
      <w:r w:rsidRPr="001C49A3">
        <w:rPr>
          <w:rFonts w:ascii="Times New Roman" w:hAnsi="Times New Roman" w:cs="Times New Roman"/>
          <w:b/>
          <w:sz w:val="24"/>
          <w:szCs w:val="24"/>
        </w:rPr>
        <w:t xml:space="preserve"> </w:t>
      </w:r>
    </w:p>
    <w:p w14:paraId="16C0D3A8" w14:textId="77777777" w:rsidR="00E644E4" w:rsidRPr="001C49A3" w:rsidRDefault="00E644E4" w:rsidP="00E644E4">
      <w:pPr>
        <w:spacing w:after="0" w:line="240" w:lineRule="auto"/>
        <w:ind w:firstLine="709"/>
        <w:jc w:val="both"/>
        <w:rPr>
          <w:rFonts w:ascii="Times New Roman" w:hAnsi="Times New Roman" w:cs="Times New Roman"/>
          <w:i/>
          <w:iCs/>
          <w:sz w:val="24"/>
          <w:szCs w:val="24"/>
        </w:rPr>
      </w:pPr>
      <w:r w:rsidRPr="001C49A3">
        <w:rPr>
          <w:rFonts w:ascii="Times New Roman" w:hAnsi="Times New Roman" w:cs="Times New Roman"/>
          <w:sz w:val="24"/>
          <w:szCs w:val="24"/>
        </w:rPr>
        <w:t>Миша (6 лет 9  мес.) приходит из детского сада грустный. На вопросы "Что болит?", "Кто обидел?" отвечает неопределенной гримасой и уходит в свою комнату. Перебирает  свои  игрушки и  отчетливо произносит: "Надоело! Все игрушки да игрушки, никакой  настоящей жизни... Скучно!"</w:t>
      </w:r>
    </w:p>
    <w:p w14:paraId="7E8485DB"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3D101ABE"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11</w:t>
      </w:r>
      <w:r w:rsidRPr="001C49A3">
        <w:rPr>
          <w:rStyle w:val="ac"/>
          <w:rFonts w:ascii="Times New Roman" w:hAnsi="Times New Roman" w:cs="Times New Roman"/>
          <w:b/>
          <w:sz w:val="24"/>
          <w:szCs w:val="24"/>
        </w:rPr>
        <w:footnoteReference w:id="53"/>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Докажите, что это ребёнок дошкольного возраста. Развитие каких психических функций иллюстрирует данный пример?</w:t>
      </w:r>
    </w:p>
    <w:p w14:paraId="2DDED25A"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Кирилка расставляет игрушки возле себя и ложится среди них. Тихо лежит.</w:t>
      </w:r>
    </w:p>
    <w:p w14:paraId="58388CAD"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Ты не заболел?</w:t>
      </w:r>
    </w:p>
    <w:p w14:paraId="0C79BBB7"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Нет. Я играю.</w:t>
      </w:r>
    </w:p>
    <w:p w14:paraId="3523206A"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Как же ты играешь?</w:t>
      </w:r>
    </w:p>
    <w:p w14:paraId="1F9F608C"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Смотрю на них и думаю, что с ними происходит. (По В. С. Мухиной.)</w:t>
      </w:r>
    </w:p>
    <w:p w14:paraId="40478CC3"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13EFEDA2"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12</w:t>
      </w:r>
      <w:r w:rsidRPr="001C49A3">
        <w:rPr>
          <w:rStyle w:val="ac"/>
          <w:rFonts w:ascii="Times New Roman" w:hAnsi="Times New Roman" w:cs="Times New Roman"/>
          <w:b/>
          <w:sz w:val="24"/>
          <w:szCs w:val="24"/>
        </w:rPr>
        <w:footnoteReference w:id="54"/>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Прочитайте описания. Чем отличаются эти две ситуации? Определите возраст каждой девочки. Какой ключевой признак помогает определить возраст?</w:t>
      </w:r>
    </w:p>
    <w:p w14:paraId="767C1CB1"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1.Девочка качает куклу. «Ты кто?»- спрашивает воспитатель. «Света»- отвечает девочка.</w:t>
      </w:r>
    </w:p>
    <w:p w14:paraId="12659F06"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2.Девочка качает куклу. «Ты кто?»- спрашивает воспитатель. «Я мама Света, а это моя дочка - Катя» - отвечает девочка.</w:t>
      </w:r>
    </w:p>
    <w:p w14:paraId="5F92723C"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10354576"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13</w:t>
      </w:r>
      <w:r w:rsidRPr="001C49A3">
        <w:rPr>
          <w:rStyle w:val="ac"/>
          <w:rFonts w:ascii="Times New Roman" w:hAnsi="Times New Roman" w:cs="Times New Roman"/>
          <w:b/>
          <w:sz w:val="24"/>
          <w:szCs w:val="24"/>
        </w:rPr>
        <w:footnoteReference w:id="55"/>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Прочитайте две характеристики, данные воспитателем детского сада детям старшей группы. Оцените готовность каждого ребёнка к школе. Дайте прогноз их успешности обучения. Разработайте рекомендации родителям по подготовке каждого ученика к школе.</w:t>
      </w:r>
    </w:p>
    <w:p w14:paraId="66B6754A"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1.Коля - ребёнок с необыкновенно развитым чувством ответственности. Очень трудолюбив. Дома он помогает маме: моет посуду, убирает в комнате, ходит в магазин. Но он не знает ни стихов, ни сказок, плохо рисует.</w:t>
      </w:r>
    </w:p>
    <w:p w14:paraId="00BE8548"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2.Миша растёт слабым мальчиком. К физическим упражнениям равнодушен, часто болеет. Говорить начал поздно. Родители оберегают его от каких-либо дел и поручений. Занятий с ним проводят мало, так как Миша скоро устаёт и отвлекается. Занятия с ним прекращают сразу, как только замечают, что он устал. Речь его недостаточно развита, к тому же он плохо выговаривает некоторые слова.</w:t>
      </w:r>
    </w:p>
    <w:p w14:paraId="280BD620"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69226197"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14</w:t>
      </w:r>
      <w:r w:rsidRPr="001C49A3">
        <w:rPr>
          <w:rStyle w:val="ac"/>
          <w:rFonts w:ascii="Times New Roman" w:hAnsi="Times New Roman" w:cs="Times New Roman"/>
          <w:b/>
          <w:sz w:val="24"/>
          <w:szCs w:val="24"/>
        </w:rPr>
        <w:footnoteReference w:id="56"/>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Прочитайте. Определите, какие компоненты психологической готовности к школе не учитывают родители. Предложите вариант беседы с родителями, чтобы помочь им подготовить ребёнка к школе.</w:t>
      </w:r>
    </w:p>
    <w:p w14:paraId="6706CCA3"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Наш Павлик быстро и рано научился говорить. Мы поощряли это. Детский сад он не посещал. Сейчас ему 6 лет. У него хорошо развита речь. Правда он не рисует, не лепит, как все дети в детском саду, да он и не стремиться к этому. И мы не поощряем. Считаем, что он и так будет хорошо учиться, ведь он так по-взрослому рассуждает.</w:t>
      </w:r>
    </w:p>
    <w:p w14:paraId="0AE5653B"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1D693E02"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15</w:t>
      </w:r>
      <w:r w:rsidRPr="001C49A3">
        <w:rPr>
          <w:rStyle w:val="ac"/>
          <w:rFonts w:ascii="Times New Roman" w:hAnsi="Times New Roman" w:cs="Times New Roman"/>
          <w:b/>
          <w:sz w:val="24"/>
          <w:szCs w:val="24"/>
        </w:rPr>
        <w:footnoteReference w:id="57"/>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Прочитайте. Назовите возможные причины такого отношения Тани к школе. Что можно посоветовать родителям Тани?</w:t>
      </w:r>
    </w:p>
    <w:p w14:paraId="697CA7B1"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Таня в детском саду считалась умной девочкой. Родители с гордостью показывали все её рисунки. Она рано научилась читать и писать. А в школе всё стало не так. Не хвалят, часто делают замечания, учитель недоволен её успехами. </w:t>
      </w:r>
    </w:p>
    <w:p w14:paraId="6E3A30C0"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496D34D4" w14:textId="77777777" w:rsidR="00E644E4" w:rsidRPr="001C49A3" w:rsidRDefault="00E644E4" w:rsidP="00E644E4">
      <w:pPr>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b/>
          <w:bCs/>
          <w:i/>
          <w:iCs/>
          <w:sz w:val="24"/>
          <w:szCs w:val="24"/>
        </w:rPr>
        <w:t xml:space="preserve">Задание 16. </w:t>
      </w:r>
      <w:r w:rsidRPr="001C49A3">
        <w:rPr>
          <w:rFonts w:ascii="Times New Roman" w:eastAsia="Calibri" w:hAnsi="Times New Roman" w:cs="Times New Roman"/>
          <w:sz w:val="24"/>
          <w:szCs w:val="24"/>
        </w:rPr>
        <w:t xml:space="preserve"> С использованием сервисов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Google</w:t>
      </w:r>
      <w:r w:rsidRPr="001C49A3">
        <w:rPr>
          <w:rFonts w:ascii="Times New Roman" w:eastAsia="Calibri" w:hAnsi="Times New Roman" w:cs="Times New Roman"/>
          <w:sz w:val="24"/>
          <w:szCs w:val="24"/>
        </w:rPr>
        <w:t xml:space="preserve"> Формы, </w:t>
      </w:r>
      <w:r w:rsidRPr="001C49A3">
        <w:rPr>
          <w:rFonts w:ascii="Times New Roman" w:eastAsia="Calibri" w:hAnsi="Times New Roman" w:cs="Times New Roman"/>
          <w:sz w:val="24"/>
          <w:szCs w:val="24"/>
          <w:lang w:val="en-US"/>
        </w:rPr>
        <w:t>ClassMarker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Mentimeter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Easy</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Test</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Maker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OnlineTestPad</w:t>
      </w:r>
      <w:r w:rsidRPr="001C49A3">
        <w:rPr>
          <w:rFonts w:ascii="Times New Roman" w:eastAsia="Calibri" w:hAnsi="Times New Roman" w:cs="Times New Roman"/>
          <w:sz w:val="24"/>
          <w:szCs w:val="24"/>
        </w:rPr>
        <w:t xml:space="preserve"> разработайте вопросник по исследованию разных психических процессов (один на выбор) для детей дошкольного возраста. В качестве основы разработки выберите известную вам авторскую методику. </w:t>
      </w:r>
    </w:p>
    <w:p w14:paraId="7D908540"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2C54D918"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4"/>
          <w:lang w:eastAsia="ru-RU"/>
        </w:rPr>
      </w:pPr>
    </w:p>
    <w:p w14:paraId="4E193679" w14:textId="466B690E"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6. Психологическая характеристика младшего школьного возраста</w:t>
      </w:r>
    </w:p>
    <w:p w14:paraId="384BA81C"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w:t>
      </w:r>
    </w:p>
    <w:p w14:paraId="497D0014"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специфика социальной ситуации развития младшего школьника?</w:t>
      </w:r>
    </w:p>
    <w:p w14:paraId="5B78EB29"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Дайте определение учебной деятельности. В чем ее специфика, как ведущей, по мнению Д.Б. Эльконина?</w:t>
      </w:r>
    </w:p>
    <w:p w14:paraId="48E27350"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структурные компоненты учебной деятельности. Какие виды мотивов могут быть присущи младшим школьникам?</w:t>
      </w:r>
    </w:p>
    <w:p w14:paraId="326EA1B9"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психологическая сущность учебной задачи?</w:t>
      </w:r>
    </w:p>
    <w:p w14:paraId="593F11FE"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учебные действия младших школьников.</w:t>
      </w:r>
    </w:p>
    <w:p w14:paraId="63A22AAB"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меняется характер общения ребенка на протяжении младшего школьного возраста?</w:t>
      </w:r>
    </w:p>
    <w:p w14:paraId="5F4BC374"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Для развития каких психических функций младший школьный возраст является сенситивным периодом?</w:t>
      </w:r>
    </w:p>
    <w:p w14:paraId="7896111A"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психические новообразования младшего школьного возраста в познавательной и личностной сфере.</w:t>
      </w:r>
    </w:p>
    <w:p w14:paraId="301B1C17"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рефлексия, каковы  условия ее развития в младшем школьном возрасте?</w:t>
      </w:r>
    </w:p>
    <w:p w14:paraId="1B116BC2"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Какими психологическими проблемами отмечен переход о младшего школьного возраста к подростковому?</w:t>
      </w:r>
    </w:p>
    <w:p w14:paraId="065FBD4F"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вы считаете, почему новая ситуация обучения, к которой адаптируется первоклассник, становится для него стрессовой?</w:t>
      </w:r>
    </w:p>
    <w:p w14:paraId="21EE2C49"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реагирует организм ребенка на стрессовую ситуацию? Почему в период адаптации велики индивидуальные различия?</w:t>
      </w:r>
    </w:p>
    <w:p w14:paraId="4925A2EB" w14:textId="77777777" w:rsidR="00E644E4" w:rsidRPr="001C49A3" w:rsidRDefault="00E644E4" w:rsidP="003A32C9">
      <w:pPr>
        <w:pStyle w:val="a9"/>
        <w:numPr>
          <w:ilvl w:val="0"/>
          <w:numId w:val="40"/>
        </w:numPr>
        <w:tabs>
          <w:tab w:val="clear" w:pos="720"/>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 сказываются на развитии личности ребенка трудности адаптации?</w:t>
      </w:r>
    </w:p>
    <w:p w14:paraId="43E7E644"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327990D3"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Практические задания</w:t>
      </w:r>
    </w:p>
    <w:p w14:paraId="7CB5CB7C" w14:textId="77777777" w:rsidR="00E644E4" w:rsidRPr="001C49A3" w:rsidRDefault="00E644E4" w:rsidP="00E644E4">
      <w:pPr>
        <w:spacing w:after="0" w:line="240" w:lineRule="auto"/>
        <w:ind w:firstLine="720"/>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1</w:t>
      </w:r>
      <w:r w:rsidRPr="001C49A3">
        <w:rPr>
          <w:rStyle w:val="ac"/>
          <w:rFonts w:ascii="Times New Roman" w:hAnsi="Times New Roman" w:cs="Times New Roman"/>
          <w:b/>
          <w:bCs/>
          <w:i/>
          <w:iCs/>
          <w:sz w:val="24"/>
          <w:szCs w:val="24"/>
        </w:rPr>
        <w:footnoteReference w:id="58"/>
      </w:r>
      <w:r w:rsidRPr="001C49A3">
        <w:rPr>
          <w:rFonts w:ascii="Times New Roman" w:hAnsi="Times New Roman" w:cs="Times New Roman"/>
          <w:b/>
          <w:bCs/>
          <w:i/>
          <w:iCs/>
          <w:sz w:val="24"/>
          <w:szCs w:val="24"/>
        </w:rPr>
        <w:t>.</w:t>
      </w:r>
      <w:r w:rsidRPr="001C49A3">
        <w:rPr>
          <w:rFonts w:ascii="Times New Roman" w:hAnsi="Times New Roman" w:cs="Times New Roman"/>
          <w:sz w:val="24"/>
          <w:szCs w:val="24"/>
        </w:rPr>
        <w:t xml:space="preserve"> Охарактеризуйте развитие  в  младшем школьном возрасте по следующим показателям: социальная ситуация развития, ведущий вид деятельности (по Д.Б.Эльконину),  потребность, психологические новообразования. Заполните таблицу «Возрастная периодизация психического развития».</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494"/>
        <w:gridCol w:w="1493"/>
        <w:gridCol w:w="1767"/>
        <w:gridCol w:w="1341"/>
        <w:gridCol w:w="1560"/>
      </w:tblGrid>
      <w:tr w:rsidR="001C49A3" w:rsidRPr="001C49A3" w14:paraId="7B4FE417" w14:textId="77777777" w:rsidTr="00680E2E">
        <w:tc>
          <w:tcPr>
            <w:tcW w:w="1418" w:type="dxa"/>
            <w:vAlign w:val="center"/>
          </w:tcPr>
          <w:p w14:paraId="654C5645"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Возрастной период</w:t>
            </w:r>
          </w:p>
        </w:tc>
        <w:tc>
          <w:tcPr>
            <w:tcW w:w="992" w:type="dxa"/>
            <w:vAlign w:val="center"/>
          </w:tcPr>
          <w:p w14:paraId="3C968995"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Хронологические рамки</w:t>
            </w:r>
          </w:p>
        </w:tc>
        <w:tc>
          <w:tcPr>
            <w:tcW w:w="1494" w:type="dxa"/>
            <w:vAlign w:val="center"/>
          </w:tcPr>
          <w:p w14:paraId="7628DDE9"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потребность возраста</w:t>
            </w:r>
          </w:p>
        </w:tc>
        <w:tc>
          <w:tcPr>
            <w:tcW w:w="1493" w:type="dxa"/>
            <w:vAlign w:val="center"/>
          </w:tcPr>
          <w:p w14:paraId="18D62A1C"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Социальная ситуация развития</w:t>
            </w:r>
          </w:p>
        </w:tc>
        <w:tc>
          <w:tcPr>
            <w:tcW w:w="1767" w:type="dxa"/>
            <w:vAlign w:val="center"/>
          </w:tcPr>
          <w:p w14:paraId="6B1A2E64"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деятельность</w:t>
            </w:r>
          </w:p>
        </w:tc>
        <w:tc>
          <w:tcPr>
            <w:tcW w:w="1341" w:type="dxa"/>
            <w:vAlign w:val="center"/>
          </w:tcPr>
          <w:p w14:paraId="66729156"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Вид общения</w:t>
            </w:r>
          </w:p>
        </w:tc>
        <w:tc>
          <w:tcPr>
            <w:tcW w:w="1560" w:type="dxa"/>
            <w:vAlign w:val="center"/>
          </w:tcPr>
          <w:p w14:paraId="543E765E"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Психологические новообразования</w:t>
            </w:r>
          </w:p>
        </w:tc>
      </w:tr>
      <w:tr w:rsidR="00E644E4" w:rsidRPr="001C49A3" w14:paraId="7BAC2AD4" w14:textId="77777777" w:rsidTr="00680E2E">
        <w:tc>
          <w:tcPr>
            <w:tcW w:w="1418" w:type="dxa"/>
          </w:tcPr>
          <w:p w14:paraId="42EE2E6E" w14:textId="77777777" w:rsidR="00E644E4" w:rsidRPr="001C49A3" w:rsidRDefault="00E644E4" w:rsidP="00680E2E">
            <w:pPr>
              <w:tabs>
                <w:tab w:val="num" w:pos="0"/>
              </w:tabs>
              <w:spacing w:after="0" w:line="240" w:lineRule="auto"/>
              <w:ind w:firstLine="34"/>
              <w:jc w:val="both"/>
              <w:rPr>
                <w:rFonts w:ascii="Times New Roman" w:hAnsi="Times New Roman" w:cs="Times New Roman"/>
                <w:sz w:val="24"/>
                <w:szCs w:val="24"/>
              </w:rPr>
            </w:pPr>
            <w:r w:rsidRPr="001C49A3">
              <w:rPr>
                <w:rFonts w:ascii="Times New Roman" w:hAnsi="Times New Roman" w:cs="Times New Roman"/>
                <w:sz w:val="24"/>
                <w:szCs w:val="24"/>
              </w:rPr>
              <w:t>Младший школьный возраст</w:t>
            </w:r>
          </w:p>
        </w:tc>
        <w:tc>
          <w:tcPr>
            <w:tcW w:w="992" w:type="dxa"/>
          </w:tcPr>
          <w:p w14:paraId="46781757"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4" w:type="dxa"/>
          </w:tcPr>
          <w:p w14:paraId="0824353B"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3" w:type="dxa"/>
          </w:tcPr>
          <w:p w14:paraId="701ADCFE"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767" w:type="dxa"/>
          </w:tcPr>
          <w:p w14:paraId="519CDDD4"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341" w:type="dxa"/>
          </w:tcPr>
          <w:p w14:paraId="09F6FB0A"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560" w:type="dxa"/>
          </w:tcPr>
          <w:p w14:paraId="63096D1F"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r>
    </w:tbl>
    <w:p w14:paraId="16F40ECA" w14:textId="77777777" w:rsidR="00E644E4" w:rsidRPr="001C49A3" w:rsidRDefault="00E644E4" w:rsidP="00E644E4">
      <w:pPr>
        <w:spacing w:after="0" w:line="240" w:lineRule="auto"/>
        <w:ind w:firstLine="720"/>
        <w:jc w:val="both"/>
        <w:rPr>
          <w:rFonts w:ascii="Times New Roman" w:hAnsi="Times New Roman" w:cs="Times New Roman"/>
          <w:sz w:val="24"/>
          <w:szCs w:val="24"/>
        </w:rPr>
      </w:pPr>
    </w:p>
    <w:p w14:paraId="2BE813F5"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2</w:t>
      </w:r>
      <w:r w:rsidRPr="001C49A3">
        <w:rPr>
          <w:rStyle w:val="ac"/>
          <w:rFonts w:ascii="Times New Roman" w:hAnsi="Times New Roman" w:cs="Times New Roman"/>
          <w:b/>
          <w:bCs/>
          <w:i/>
          <w:iCs/>
          <w:sz w:val="24"/>
          <w:szCs w:val="24"/>
        </w:rPr>
        <w:footnoteReference w:id="59"/>
      </w:r>
      <w:r w:rsidRPr="001C49A3">
        <w:rPr>
          <w:rFonts w:ascii="Times New Roman" w:hAnsi="Times New Roman" w:cs="Times New Roman"/>
          <w:b/>
          <w:bCs/>
          <w:i/>
          <w:iCs/>
          <w:sz w:val="24"/>
          <w:szCs w:val="24"/>
        </w:rPr>
        <w:t xml:space="preserve">. </w:t>
      </w:r>
      <w:r w:rsidRPr="001C49A3">
        <w:rPr>
          <w:rFonts w:ascii="Times New Roman" w:hAnsi="Times New Roman" w:cs="Times New Roman"/>
          <w:sz w:val="24"/>
          <w:szCs w:val="24"/>
        </w:rPr>
        <w:t>Подберите игры и задания развивающего характера, нацеленные на формирование у младших школьников:</w:t>
      </w:r>
    </w:p>
    <w:p w14:paraId="015256CE" w14:textId="77777777" w:rsidR="00E644E4" w:rsidRPr="001C49A3" w:rsidRDefault="00E644E4" w:rsidP="00E644E4">
      <w:pPr>
        <w:spacing w:after="0" w:line="240" w:lineRule="auto"/>
        <w:ind w:firstLine="627"/>
        <w:jc w:val="both"/>
        <w:rPr>
          <w:rFonts w:ascii="Times New Roman" w:hAnsi="Times New Roman" w:cs="Times New Roman"/>
          <w:sz w:val="24"/>
          <w:szCs w:val="24"/>
        </w:rPr>
      </w:pPr>
      <w:r w:rsidRPr="001C49A3">
        <w:rPr>
          <w:rFonts w:ascii="Times New Roman" w:hAnsi="Times New Roman" w:cs="Times New Roman"/>
          <w:sz w:val="24"/>
          <w:szCs w:val="24"/>
        </w:rPr>
        <w:t>- концентрации и устойчивости внимания;</w:t>
      </w:r>
    </w:p>
    <w:p w14:paraId="4ED8C42C" w14:textId="77777777" w:rsidR="00E644E4" w:rsidRPr="001C49A3" w:rsidRDefault="00E644E4" w:rsidP="00E644E4">
      <w:pPr>
        <w:spacing w:after="0" w:line="240" w:lineRule="auto"/>
        <w:ind w:firstLine="627"/>
        <w:jc w:val="both"/>
        <w:rPr>
          <w:rFonts w:ascii="Times New Roman" w:hAnsi="Times New Roman" w:cs="Times New Roman"/>
          <w:sz w:val="24"/>
          <w:szCs w:val="24"/>
        </w:rPr>
      </w:pPr>
      <w:r w:rsidRPr="001C49A3">
        <w:rPr>
          <w:rFonts w:ascii="Times New Roman" w:hAnsi="Times New Roman" w:cs="Times New Roman"/>
          <w:sz w:val="24"/>
          <w:szCs w:val="24"/>
        </w:rPr>
        <w:t>- целостного осмысленного восприятия;</w:t>
      </w:r>
    </w:p>
    <w:p w14:paraId="6CEAB3AF" w14:textId="77777777" w:rsidR="00E644E4" w:rsidRPr="001C49A3" w:rsidRDefault="00E644E4" w:rsidP="00E644E4">
      <w:pPr>
        <w:spacing w:after="0" w:line="240" w:lineRule="auto"/>
        <w:ind w:firstLine="627"/>
        <w:jc w:val="both"/>
        <w:rPr>
          <w:rFonts w:ascii="Times New Roman" w:hAnsi="Times New Roman" w:cs="Times New Roman"/>
          <w:sz w:val="24"/>
          <w:szCs w:val="24"/>
        </w:rPr>
      </w:pPr>
      <w:r w:rsidRPr="001C49A3">
        <w:rPr>
          <w:rFonts w:ascii="Times New Roman" w:hAnsi="Times New Roman" w:cs="Times New Roman"/>
          <w:sz w:val="24"/>
          <w:szCs w:val="24"/>
        </w:rPr>
        <w:t>- словесно-логического мышления;</w:t>
      </w:r>
    </w:p>
    <w:p w14:paraId="02FC34DE" w14:textId="77777777" w:rsidR="00E644E4" w:rsidRPr="001C49A3" w:rsidRDefault="00E644E4" w:rsidP="00E644E4">
      <w:pPr>
        <w:spacing w:after="0" w:line="240" w:lineRule="auto"/>
        <w:ind w:firstLine="627"/>
        <w:jc w:val="both"/>
        <w:rPr>
          <w:rFonts w:ascii="Times New Roman" w:hAnsi="Times New Roman" w:cs="Times New Roman"/>
          <w:sz w:val="24"/>
          <w:szCs w:val="24"/>
        </w:rPr>
      </w:pPr>
      <w:r w:rsidRPr="001C49A3">
        <w:rPr>
          <w:rFonts w:ascii="Times New Roman" w:hAnsi="Times New Roman" w:cs="Times New Roman"/>
          <w:sz w:val="24"/>
          <w:szCs w:val="24"/>
        </w:rPr>
        <w:t>- монологической речи;</w:t>
      </w:r>
    </w:p>
    <w:p w14:paraId="2084D888" w14:textId="77777777" w:rsidR="00E644E4" w:rsidRPr="001C49A3" w:rsidRDefault="00E644E4" w:rsidP="00E644E4">
      <w:pPr>
        <w:spacing w:after="0" w:line="240" w:lineRule="auto"/>
        <w:ind w:firstLine="627"/>
        <w:jc w:val="both"/>
        <w:rPr>
          <w:rFonts w:ascii="Times New Roman" w:hAnsi="Times New Roman" w:cs="Times New Roman"/>
          <w:sz w:val="24"/>
          <w:szCs w:val="24"/>
        </w:rPr>
      </w:pPr>
      <w:r w:rsidRPr="001C49A3">
        <w:rPr>
          <w:rFonts w:ascii="Times New Roman" w:hAnsi="Times New Roman" w:cs="Times New Roman"/>
          <w:sz w:val="24"/>
          <w:szCs w:val="24"/>
        </w:rPr>
        <w:t>- творческого воображения.</w:t>
      </w:r>
    </w:p>
    <w:p w14:paraId="23738F82" w14:textId="77777777" w:rsidR="00E644E4" w:rsidRPr="001C49A3" w:rsidRDefault="00E644E4" w:rsidP="00E644E4">
      <w:pPr>
        <w:spacing w:after="0" w:line="240" w:lineRule="auto"/>
        <w:jc w:val="both"/>
        <w:rPr>
          <w:rFonts w:ascii="Times New Roman" w:hAnsi="Times New Roman" w:cs="Times New Roman"/>
          <w:b/>
          <w:bCs/>
          <w:i/>
          <w:iCs/>
          <w:sz w:val="24"/>
          <w:szCs w:val="24"/>
        </w:rPr>
      </w:pPr>
    </w:p>
    <w:p w14:paraId="23553E41"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Задание 3</w:t>
      </w:r>
      <w:r w:rsidRPr="001C49A3">
        <w:rPr>
          <w:rStyle w:val="ac"/>
          <w:rFonts w:ascii="Times New Roman" w:hAnsi="Times New Roman" w:cs="Times New Roman"/>
          <w:b/>
          <w:bCs/>
          <w:i/>
          <w:iCs/>
          <w:sz w:val="24"/>
          <w:szCs w:val="24"/>
        </w:rPr>
        <w:footnoteReference w:id="60"/>
      </w:r>
      <w:r w:rsidRPr="001C49A3">
        <w:rPr>
          <w:rFonts w:ascii="Times New Roman" w:hAnsi="Times New Roman" w:cs="Times New Roman"/>
          <w:b/>
          <w:bCs/>
          <w:i/>
          <w:iCs/>
          <w:sz w:val="24"/>
          <w:szCs w:val="24"/>
        </w:rPr>
        <w:t>.</w:t>
      </w:r>
      <w:r w:rsidRPr="001C49A3">
        <w:rPr>
          <w:rFonts w:ascii="Times New Roman" w:hAnsi="Times New Roman" w:cs="Times New Roman"/>
          <w:sz w:val="24"/>
          <w:szCs w:val="24"/>
        </w:rPr>
        <w:t xml:space="preserve"> Соотнесите психологические новообразования и возрастные периоды: </w:t>
      </w:r>
      <w:r w:rsidRPr="001C49A3">
        <w:rPr>
          <w:rFonts w:ascii="Times New Roman" w:hAnsi="Times New Roman" w:cs="Times New Roman"/>
          <w:sz w:val="24"/>
          <w:szCs w:val="24"/>
        </w:rPr>
        <w:br/>
        <w:t xml:space="preserve">1. Новорожденность  2. Младенчество 3. Ранний возраст  4.Дошкольное детство  5. Младший школьный возраст.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23"/>
      </w:tblGrid>
      <w:tr w:rsidR="00E644E4" w:rsidRPr="001C49A3" w14:paraId="3479B881" w14:textId="77777777" w:rsidTr="00680E2E">
        <w:tc>
          <w:tcPr>
            <w:tcW w:w="4997" w:type="dxa"/>
          </w:tcPr>
          <w:p w14:paraId="1841F6CB" w14:textId="77777777" w:rsidR="00E644E4" w:rsidRPr="001C49A3" w:rsidRDefault="00E644E4" w:rsidP="003A32C9">
            <w:pPr>
              <w:numPr>
                <w:ilvl w:val="0"/>
                <w:numId w:val="43"/>
              </w:numPr>
              <w:tabs>
                <w:tab w:val="clear" w:pos="360"/>
                <w:tab w:val="num" w:pos="284"/>
              </w:tabs>
              <w:ind w:left="0"/>
              <w:jc w:val="both"/>
              <w:rPr>
                <w:rFonts w:ascii="Times New Roman" w:hAnsi="Times New Roman" w:cs="Times New Roman"/>
                <w:sz w:val="24"/>
                <w:szCs w:val="24"/>
              </w:rPr>
            </w:pPr>
            <w:r w:rsidRPr="001C49A3">
              <w:rPr>
                <w:rFonts w:ascii="Times New Roman" w:hAnsi="Times New Roman" w:cs="Times New Roman"/>
                <w:sz w:val="24"/>
                <w:szCs w:val="24"/>
              </w:rPr>
              <w:t xml:space="preserve">Комплекс оживления </w:t>
            </w:r>
          </w:p>
          <w:p w14:paraId="35A57F8C"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Зрительная и слуховая сосредоточенность </w:t>
            </w:r>
          </w:p>
          <w:p w14:paraId="291AE15F"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Стремление занять новую позицию </w:t>
            </w:r>
          </w:p>
          <w:p w14:paraId="0744C63E"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Предметно-манипулятивная игра </w:t>
            </w:r>
          </w:p>
          <w:p w14:paraId="7475EBFF"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Сюжетно-ролевая игра </w:t>
            </w:r>
          </w:p>
          <w:p w14:paraId="6AEB8DAB"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Понятийное мышление</w:t>
            </w:r>
          </w:p>
          <w:p w14:paraId="69A6D905"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Начало формирование произвольного внимания и памяти </w:t>
            </w:r>
          </w:p>
          <w:p w14:paraId="40E0976B"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Наглядно-образное мышление</w:t>
            </w:r>
          </w:p>
        </w:tc>
        <w:tc>
          <w:tcPr>
            <w:tcW w:w="4998" w:type="dxa"/>
          </w:tcPr>
          <w:p w14:paraId="031DAE5B"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Гуление </w:t>
            </w:r>
          </w:p>
          <w:p w14:paraId="24B67B4E"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Ходьба</w:t>
            </w:r>
          </w:p>
          <w:p w14:paraId="07A51331"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Наглядно-действенное мышление </w:t>
            </w:r>
          </w:p>
          <w:p w14:paraId="62DDFD97"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Формирование предметных действий </w:t>
            </w:r>
          </w:p>
          <w:p w14:paraId="79566BEF"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Интеллектуальная  рефлексии </w:t>
            </w:r>
          </w:p>
          <w:p w14:paraId="0377A71D"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Феномен «я-сам» </w:t>
            </w:r>
          </w:p>
          <w:p w14:paraId="2052BD9B"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Феномен «горькой конфетки» </w:t>
            </w:r>
          </w:p>
          <w:p w14:paraId="2140B462"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 xml:space="preserve">Свободная манипуляция с предметами </w:t>
            </w:r>
          </w:p>
          <w:p w14:paraId="4A54DB9B" w14:textId="77777777" w:rsidR="00E644E4" w:rsidRPr="001C49A3" w:rsidRDefault="00E644E4" w:rsidP="003A32C9">
            <w:pPr>
              <w:numPr>
                <w:ilvl w:val="0"/>
                <w:numId w:val="43"/>
              </w:numPr>
              <w:tabs>
                <w:tab w:val="clear" w:pos="360"/>
                <w:tab w:val="num" w:pos="284"/>
              </w:tabs>
              <w:ind w:left="0"/>
              <w:rPr>
                <w:rFonts w:ascii="Times New Roman" w:hAnsi="Times New Roman" w:cs="Times New Roman"/>
                <w:sz w:val="24"/>
                <w:szCs w:val="24"/>
              </w:rPr>
            </w:pPr>
            <w:r w:rsidRPr="001C49A3">
              <w:rPr>
                <w:rFonts w:ascii="Times New Roman" w:hAnsi="Times New Roman" w:cs="Times New Roman"/>
                <w:sz w:val="24"/>
                <w:szCs w:val="24"/>
              </w:rPr>
              <w:t>Самосознание как проявление внутренней позиции школьника.</w:t>
            </w:r>
          </w:p>
        </w:tc>
      </w:tr>
    </w:tbl>
    <w:p w14:paraId="3CA7F59F" w14:textId="77777777" w:rsidR="00E644E4" w:rsidRPr="001C49A3" w:rsidRDefault="00E644E4" w:rsidP="00E644E4">
      <w:pPr>
        <w:spacing w:after="0" w:line="240" w:lineRule="auto"/>
        <w:jc w:val="both"/>
        <w:rPr>
          <w:rFonts w:ascii="Times New Roman" w:hAnsi="Times New Roman" w:cs="Times New Roman"/>
          <w:sz w:val="24"/>
          <w:szCs w:val="24"/>
        </w:rPr>
      </w:pPr>
    </w:p>
    <w:p w14:paraId="1286968D"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4</w:t>
      </w:r>
      <w:r w:rsidRPr="001C49A3">
        <w:rPr>
          <w:rStyle w:val="ac"/>
          <w:rFonts w:ascii="Times New Roman" w:hAnsi="Times New Roman" w:cs="Times New Roman"/>
          <w:b/>
          <w:bCs/>
          <w:i/>
          <w:iCs/>
          <w:spacing w:val="-5"/>
          <w:w w:val="101"/>
          <w:sz w:val="24"/>
          <w:szCs w:val="24"/>
        </w:rPr>
        <w:footnoteReference w:id="61"/>
      </w:r>
      <w:r w:rsidRPr="001C49A3">
        <w:rPr>
          <w:rFonts w:ascii="Times New Roman" w:hAnsi="Times New Roman" w:cs="Times New Roman"/>
          <w:b/>
          <w:bCs/>
          <w:i/>
          <w:iCs/>
          <w:spacing w:val="-5"/>
          <w:w w:val="101"/>
          <w:sz w:val="24"/>
          <w:szCs w:val="24"/>
        </w:rPr>
        <w:t>.</w:t>
      </w:r>
      <w:r w:rsidRPr="001C49A3">
        <w:rPr>
          <w:rFonts w:ascii="Times New Roman" w:hAnsi="Times New Roman" w:cs="Times New Roman"/>
          <w:b/>
          <w:spacing w:val="-3"/>
          <w:w w:val="101"/>
          <w:sz w:val="24"/>
          <w:szCs w:val="24"/>
        </w:rPr>
        <w:t xml:space="preserve"> </w:t>
      </w:r>
      <w:r w:rsidRPr="001C49A3">
        <w:rPr>
          <w:rFonts w:ascii="Times New Roman" w:hAnsi="Times New Roman" w:cs="Times New Roman"/>
          <w:spacing w:val="-3"/>
          <w:w w:val="101"/>
          <w:sz w:val="24"/>
          <w:szCs w:val="24"/>
        </w:rPr>
        <w:t>С чем связано явление, описанное в примере? О каком новообразовании идет речь</w:t>
      </w:r>
      <w:r w:rsidRPr="001C49A3">
        <w:rPr>
          <w:rFonts w:ascii="Times New Roman" w:hAnsi="Times New Roman" w:cs="Times New Roman"/>
          <w:spacing w:val="-9"/>
          <w:w w:val="101"/>
          <w:sz w:val="24"/>
          <w:szCs w:val="24"/>
        </w:rPr>
        <w:t>?</w:t>
      </w:r>
    </w:p>
    <w:p w14:paraId="504A6521"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i/>
          <w:iCs/>
          <w:spacing w:val="-5"/>
          <w:w w:val="101"/>
          <w:sz w:val="24"/>
          <w:szCs w:val="24"/>
        </w:rPr>
        <w:t xml:space="preserve"> </w:t>
      </w:r>
      <w:r w:rsidRPr="001C49A3">
        <w:rPr>
          <w:rFonts w:ascii="Times New Roman" w:hAnsi="Times New Roman" w:cs="Times New Roman"/>
          <w:spacing w:val="-5"/>
          <w:w w:val="101"/>
          <w:sz w:val="24"/>
          <w:szCs w:val="24"/>
        </w:rPr>
        <w:t xml:space="preserve">Мальчик, семи лет, энергичный, подвижный, непоседливый, </w:t>
      </w:r>
      <w:r w:rsidRPr="001C49A3">
        <w:rPr>
          <w:rFonts w:ascii="Times New Roman" w:hAnsi="Times New Roman" w:cs="Times New Roman"/>
          <w:spacing w:val="-6"/>
          <w:w w:val="101"/>
          <w:sz w:val="24"/>
          <w:szCs w:val="24"/>
        </w:rPr>
        <w:t xml:space="preserve">левша. Предвидя трудности с освоением письма, с мелкой моторикой, его мать </w:t>
      </w:r>
      <w:r w:rsidRPr="001C49A3">
        <w:rPr>
          <w:rFonts w:ascii="Times New Roman" w:hAnsi="Times New Roman" w:cs="Times New Roman"/>
          <w:spacing w:val="-4"/>
          <w:w w:val="101"/>
          <w:sz w:val="24"/>
          <w:szCs w:val="24"/>
        </w:rPr>
        <w:t xml:space="preserve">в течение летних месяцев всевозможными способами пытается привлечь его к рисованию, раскрашиванию, лепке. Однако продолжительность занятий оказывается очень невелика, десять-пятнадцать минут, и ребенок находит для </w:t>
      </w:r>
      <w:r w:rsidRPr="001C49A3">
        <w:rPr>
          <w:rFonts w:ascii="Times New Roman" w:hAnsi="Times New Roman" w:cs="Times New Roman"/>
          <w:w w:val="101"/>
          <w:sz w:val="24"/>
          <w:szCs w:val="24"/>
        </w:rPr>
        <w:t xml:space="preserve">себя более увлекательное дело. «Как же он сможет работать на уроке», — </w:t>
      </w:r>
      <w:r w:rsidRPr="001C49A3">
        <w:rPr>
          <w:rFonts w:ascii="Times New Roman" w:hAnsi="Times New Roman" w:cs="Times New Roman"/>
          <w:spacing w:val="-5"/>
          <w:w w:val="101"/>
          <w:sz w:val="24"/>
          <w:szCs w:val="24"/>
        </w:rPr>
        <w:t xml:space="preserve">сокрушенно думает мать. И вот приходит сентябрь. Первый день — три урока, </w:t>
      </w:r>
      <w:r w:rsidRPr="001C49A3">
        <w:rPr>
          <w:rFonts w:ascii="Times New Roman" w:hAnsi="Times New Roman" w:cs="Times New Roman"/>
          <w:spacing w:val="-6"/>
          <w:w w:val="101"/>
          <w:sz w:val="24"/>
          <w:szCs w:val="24"/>
        </w:rPr>
        <w:t xml:space="preserve">а уже со следующего — четыре или пять. Ежедневно домашнее задание — еще </w:t>
      </w:r>
      <w:r w:rsidRPr="001C49A3">
        <w:rPr>
          <w:rFonts w:ascii="Times New Roman" w:hAnsi="Times New Roman" w:cs="Times New Roman"/>
          <w:spacing w:val="-7"/>
          <w:w w:val="101"/>
          <w:sz w:val="24"/>
          <w:szCs w:val="24"/>
        </w:rPr>
        <w:t xml:space="preserve">на два-три часа. И поразительно терпение новоиспеченного школьника, </w:t>
      </w:r>
      <w:r w:rsidRPr="001C49A3">
        <w:rPr>
          <w:rFonts w:ascii="Times New Roman" w:hAnsi="Times New Roman" w:cs="Times New Roman"/>
          <w:spacing w:val="-2"/>
          <w:w w:val="101"/>
          <w:sz w:val="24"/>
          <w:szCs w:val="24"/>
        </w:rPr>
        <w:t xml:space="preserve">стремление выполнить все, что задано. (А в короткие перерывы между </w:t>
      </w:r>
      <w:r w:rsidRPr="001C49A3">
        <w:rPr>
          <w:rFonts w:ascii="Times New Roman" w:hAnsi="Times New Roman" w:cs="Times New Roman"/>
          <w:spacing w:val="-5"/>
          <w:w w:val="101"/>
          <w:sz w:val="24"/>
          <w:szCs w:val="24"/>
        </w:rPr>
        <w:t xml:space="preserve">домашними заданиями он буквально бросается к своим игрушкам, солдатикам </w:t>
      </w:r>
      <w:r w:rsidRPr="001C49A3">
        <w:rPr>
          <w:rFonts w:ascii="Times New Roman" w:hAnsi="Times New Roman" w:cs="Times New Roman"/>
          <w:spacing w:val="-8"/>
          <w:w w:val="101"/>
          <w:sz w:val="24"/>
          <w:szCs w:val="24"/>
        </w:rPr>
        <w:t>и машинкам, ранее уже заброшенным.)</w:t>
      </w:r>
    </w:p>
    <w:p w14:paraId="51168EE2" w14:textId="77777777" w:rsidR="00E644E4" w:rsidRPr="001C49A3" w:rsidRDefault="00E644E4" w:rsidP="00E644E4">
      <w:pPr>
        <w:spacing w:after="0" w:line="240" w:lineRule="auto"/>
        <w:ind w:firstLine="709"/>
        <w:jc w:val="both"/>
        <w:rPr>
          <w:rFonts w:ascii="Times New Roman" w:hAnsi="Times New Roman" w:cs="Times New Roman"/>
          <w:i/>
          <w:iCs/>
          <w:sz w:val="24"/>
          <w:szCs w:val="24"/>
        </w:rPr>
      </w:pPr>
    </w:p>
    <w:p w14:paraId="69746385" w14:textId="77777777" w:rsidR="00E644E4" w:rsidRPr="001C49A3" w:rsidRDefault="00E644E4" w:rsidP="00E644E4">
      <w:pPr>
        <w:spacing w:after="0" w:line="240" w:lineRule="auto"/>
        <w:ind w:firstLine="709"/>
        <w:rPr>
          <w:rFonts w:ascii="Times New Roman" w:hAnsi="Times New Roman" w:cs="Times New Roman"/>
          <w:b/>
          <w:sz w:val="24"/>
          <w:szCs w:val="24"/>
        </w:rPr>
      </w:pPr>
      <w:r w:rsidRPr="001C49A3">
        <w:rPr>
          <w:rFonts w:ascii="Times New Roman" w:hAnsi="Times New Roman" w:cs="Times New Roman"/>
          <w:b/>
          <w:bCs/>
          <w:i/>
          <w:iCs/>
          <w:sz w:val="24"/>
          <w:szCs w:val="24"/>
        </w:rPr>
        <w:t>Задание 5</w:t>
      </w:r>
      <w:r w:rsidRPr="001C49A3">
        <w:rPr>
          <w:rStyle w:val="ac"/>
          <w:rFonts w:ascii="Times New Roman" w:hAnsi="Times New Roman" w:cs="Times New Roman"/>
          <w:b/>
          <w:bCs/>
          <w:i/>
          <w:iCs/>
          <w:spacing w:val="-5"/>
          <w:w w:val="101"/>
          <w:sz w:val="24"/>
          <w:szCs w:val="24"/>
        </w:rPr>
        <w:footnoteReference w:id="62"/>
      </w:r>
      <w:r w:rsidRPr="001C49A3">
        <w:rPr>
          <w:rFonts w:ascii="Times New Roman" w:hAnsi="Times New Roman" w:cs="Times New Roman"/>
          <w:b/>
          <w:bCs/>
          <w:i/>
          <w:iCs/>
          <w:spacing w:val="-5"/>
          <w:w w:val="101"/>
          <w:sz w:val="24"/>
          <w:szCs w:val="24"/>
        </w:rPr>
        <w:t>.</w:t>
      </w:r>
      <w:r w:rsidRPr="001C49A3">
        <w:rPr>
          <w:rFonts w:ascii="Times New Roman" w:hAnsi="Times New Roman" w:cs="Times New Roman"/>
          <w:b/>
          <w:spacing w:val="-3"/>
          <w:w w:val="101"/>
          <w:sz w:val="24"/>
          <w:szCs w:val="24"/>
        </w:rPr>
        <w:t xml:space="preserve"> </w:t>
      </w:r>
      <w:r w:rsidRPr="001C49A3">
        <w:rPr>
          <w:rFonts w:ascii="Times New Roman" w:hAnsi="Times New Roman" w:cs="Times New Roman"/>
          <w:b/>
          <w:i/>
          <w:iCs/>
          <w:sz w:val="24"/>
          <w:szCs w:val="24"/>
        </w:rPr>
        <w:t xml:space="preserve"> </w:t>
      </w:r>
      <w:r w:rsidRPr="001C49A3">
        <w:rPr>
          <w:rFonts w:ascii="Times New Roman" w:hAnsi="Times New Roman" w:cs="Times New Roman"/>
          <w:sz w:val="24"/>
          <w:szCs w:val="24"/>
        </w:rPr>
        <w:t>О какой мотивации идет речь у Вани?</w:t>
      </w:r>
    </w:p>
    <w:p w14:paraId="311AC2FA"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К Ване пришел Миша, чтобы позвать гулять. А Ваня не сделал еще уроки, на что Миша возразил: «Потом доделаешь!» «Но я должен сделать сейчас, иначе меня будет ругать учительница и мама запретит смотреть телевизор».</w:t>
      </w:r>
    </w:p>
    <w:p w14:paraId="6AB6CC9B"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6</w:t>
      </w:r>
      <w:r w:rsidRPr="001C49A3">
        <w:rPr>
          <w:rStyle w:val="ac"/>
          <w:rFonts w:ascii="Times New Roman" w:hAnsi="Times New Roman" w:cs="Times New Roman"/>
          <w:b/>
          <w:bCs/>
          <w:i/>
          <w:iCs/>
          <w:sz w:val="24"/>
          <w:szCs w:val="24"/>
        </w:rPr>
        <w:footnoteReference w:id="63"/>
      </w:r>
      <w:r w:rsidRPr="001C49A3">
        <w:rPr>
          <w:rFonts w:ascii="Times New Roman" w:hAnsi="Times New Roman" w:cs="Times New Roman"/>
          <w:b/>
          <w:bCs/>
          <w:i/>
          <w:iCs/>
          <w:sz w:val="24"/>
          <w:szCs w:val="24"/>
        </w:rPr>
        <w:t>.</w:t>
      </w:r>
      <w:r w:rsidRPr="001C49A3">
        <w:rPr>
          <w:rFonts w:ascii="Times New Roman" w:hAnsi="Times New Roman" w:cs="Times New Roman"/>
          <w:b/>
          <w:i/>
          <w:iCs/>
          <w:sz w:val="24"/>
          <w:szCs w:val="24"/>
        </w:rPr>
        <w:t xml:space="preserve"> </w:t>
      </w:r>
      <w:r w:rsidRPr="001C49A3">
        <w:rPr>
          <w:rFonts w:ascii="Times New Roman" w:hAnsi="Times New Roman" w:cs="Times New Roman"/>
          <w:sz w:val="24"/>
          <w:szCs w:val="24"/>
        </w:rPr>
        <w:t>Чем можно объяснить поступки первоклассников? Как должен поступать учитель в таких случаях, чтобы его действия эффективно повлияли на развитие личности ребенка и его взаимоотношения с одноклассниками?</w:t>
      </w:r>
    </w:p>
    <w:p w14:paraId="01D443B5"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На уроках в классе нередко можно услышать, как ученики докладывают учителю: «А Ира не те столбики решила, а ей Валя так показала» или « Вера совсем не решила задачу» и т.п. </w:t>
      </w:r>
    </w:p>
    <w:p w14:paraId="473631B9" w14:textId="77777777" w:rsidR="00E644E4" w:rsidRPr="001C49A3" w:rsidRDefault="00E644E4" w:rsidP="00E644E4">
      <w:pPr>
        <w:spacing w:after="0" w:line="240" w:lineRule="auto"/>
        <w:ind w:firstLine="709"/>
        <w:rPr>
          <w:rFonts w:ascii="Times New Roman" w:hAnsi="Times New Roman" w:cs="Times New Roman"/>
          <w:sz w:val="24"/>
          <w:szCs w:val="24"/>
        </w:rPr>
      </w:pPr>
    </w:p>
    <w:p w14:paraId="051E5E2E" w14:textId="77777777" w:rsidR="00E644E4" w:rsidRPr="001C49A3" w:rsidRDefault="00E644E4" w:rsidP="00E644E4">
      <w:pPr>
        <w:spacing w:after="0" w:line="240" w:lineRule="auto"/>
        <w:ind w:firstLine="709"/>
        <w:rPr>
          <w:rFonts w:ascii="Times New Roman" w:hAnsi="Times New Roman" w:cs="Times New Roman"/>
          <w:b/>
          <w:sz w:val="24"/>
          <w:szCs w:val="24"/>
        </w:rPr>
      </w:pPr>
      <w:r w:rsidRPr="001C49A3">
        <w:rPr>
          <w:rFonts w:ascii="Times New Roman" w:hAnsi="Times New Roman" w:cs="Times New Roman"/>
          <w:b/>
          <w:bCs/>
          <w:i/>
          <w:iCs/>
          <w:sz w:val="24"/>
          <w:szCs w:val="24"/>
        </w:rPr>
        <w:t>Задание 7</w:t>
      </w:r>
      <w:r w:rsidRPr="001C49A3">
        <w:rPr>
          <w:rStyle w:val="ac"/>
          <w:rFonts w:ascii="Times New Roman" w:hAnsi="Times New Roman" w:cs="Times New Roman"/>
          <w:b/>
          <w:bCs/>
          <w:i/>
          <w:iCs/>
          <w:sz w:val="24"/>
          <w:szCs w:val="24"/>
        </w:rPr>
        <w:footnoteReference w:id="64"/>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Дайте психологическое объяснение следующим фактам:</w:t>
      </w:r>
    </w:p>
    <w:p w14:paraId="790FB844" w14:textId="77777777" w:rsidR="00E644E4" w:rsidRPr="001C49A3" w:rsidRDefault="00E644E4" w:rsidP="00E644E4">
      <w:pPr>
        <w:tabs>
          <w:tab w:val="left" w:pos="0"/>
          <w:tab w:val="left" w:pos="360"/>
          <w:tab w:val="left" w:pos="900"/>
          <w:tab w:val="left" w:pos="1080"/>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А) Почему в начальной школе не следует давать домашнее задание со звонком с урока?</w:t>
      </w:r>
    </w:p>
    <w:p w14:paraId="6B1CF353" w14:textId="77777777" w:rsidR="00E644E4" w:rsidRPr="001C49A3" w:rsidRDefault="00E644E4" w:rsidP="00E644E4">
      <w:pPr>
        <w:tabs>
          <w:tab w:val="left" w:pos="0"/>
          <w:tab w:val="left" w:pos="360"/>
          <w:tab w:val="left" w:pos="900"/>
          <w:tab w:val="left" w:pos="1080"/>
        </w:tabs>
        <w:spacing w:after="0" w:line="240" w:lineRule="auto"/>
        <w:ind w:firstLine="709"/>
        <w:jc w:val="both"/>
        <w:rPr>
          <w:rFonts w:ascii="Times New Roman" w:hAnsi="Times New Roman" w:cs="Times New Roman"/>
          <w:spacing w:val="-4"/>
          <w:sz w:val="24"/>
          <w:szCs w:val="24"/>
        </w:rPr>
      </w:pPr>
      <w:r w:rsidRPr="001C49A3">
        <w:rPr>
          <w:rFonts w:ascii="Times New Roman" w:hAnsi="Times New Roman" w:cs="Times New Roman"/>
          <w:sz w:val="24"/>
          <w:szCs w:val="24"/>
        </w:rPr>
        <w:t>Б</w:t>
      </w:r>
      <w:r w:rsidRPr="001C49A3">
        <w:rPr>
          <w:rFonts w:ascii="Times New Roman" w:hAnsi="Times New Roman" w:cs="Times New Roman"/>
          <w:spacing w:val="-4"/>
          <w:sz w:val="24"/>
          <w:szCs w:val="24"/>
        </w:rPr>
        <w:t>) Почему на уроках в начальной школе следует использовать динамическую наглядность.</w:t>
      </w:r>
    </w:p>
    <w:p w14:paraId="50AFA346" w14:textId="77777777" w:rsidR="00E644E4" w:rsidRPr="001C49A3" w:rsidRDefault="00E644E4" w:rsidP="00E644E4">
      <w:pPr>
        <w:tabs>
          <w:tab w:val="left" w:pos="0"/>
          <w:tab w:val="left" w:pos="360"/>
          <w:tab w:val="left" w:pos="900"/>
          <w:tab w:val="left" w:pos="1080"/>
        </w:tabs>
        <w:spacing w:after="0" w:line="240" w:lineRule="auto"/>
        <w:ind w:firstLine="709"/>
        <w:jc w:val="both"/>
        <w:rPr>
          <w:rFonts w:ascii="Times New Roman" w:hAnsi="Times New Roman" w:cs="Times New Roman"/>
          <w:spacing w:val="-4"/>
          <w:sz w:val="24"/>
          <w:szCs w:val="24"/>
        </w:rPr>
      </w:pPr>
      <w:r w:rsidRPr="001C49A3">
        <w:rPr>
          <w:rFonts w:ascii="Times New Roman" w:hAnsi="Times New Roman" w:cs="Times New Roman"/>
          <w:spacing w:val="-4"/>
          <w:sz w:val="24"/>
          <w:szCs w:val="24"/>
        </w:rPr>
        <w:t>В) Почему в 1-м классе текст задачи, задания к упражнению целесообразнее читать учителю.</w:t>
      </w:r>
    </w:p>
    <w:p w14:paraId="7D179276"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0C5AB780"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8</w:t>
      </w:r>
      <w:r w:rsidRPr="001C49A3">
        <w:rPr>
          <w:rStyle w:val="ac"/>
          <w:rFonts w:ascii="Times New Roman" w:hAnsi="Times New Roman" w:cs="Times New Roman"/>
          <w:b/>
          <w:bCs/>
          <w:i/>
          <w:iCs/>
          <w:sz w:val="24"/>
          <w:szCs w:val="24"/>
        </w:rPr>
        <w:footnoteReference w:id="65"/>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Сформулируйте рекомендации учителю по учёту возрастных психологических особенностей младших школьников, закончив предложения</w:t>
      </w:r>
      <w:r w:rsidRPr="001C49A3">
        <w:rPr>
          <w:rFonts w:ascii="Times New Roman" w:hAnsi="Times New Roman" w:cs="Times New Roman"/>
          <w:b/>
          <w:sz w:val="24"/>
          <w:szCs w:val="24"/>
        </w:rPr>
        <w:t>.</w:t>
      </w:r>
    </w:p>
    <w:p w14:paraId="0F3E5C14"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1.На уроках в начальной школе требуется частая смена заданий и упражнений, потому что…</w:t>
      </w:r>
    </w:p>
    <w:p w14:paraId="665F360B"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2.Одним из ведущих принципов обучения младших школьников является принцип наглядности, что объясняется…</w:t>
      </w:r>
    </w:p>
    <w:p w14:paraId="6DA92879"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3.Запоминание у младших школьников преобладает механическое, поэтому учителю следует…</w:t>
      </w:r>
    </w:p>
    <w:p w14:paraId="0D829A0E"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4.В начальной школе велик авторитет учителя, что можно использовать для…</w:t>
      </w:r>
    </w:p>
    <w:p w14:paraId="665CB45F"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5.Для школьника очень значима оценка учителя, которая должна применяться грамотно, то есть…</w:t>
      </w:r>
    </w:p>
    <w:p w14:paraId="0D807D93"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6.Восприятие младших школьников отличается слабой целенаправленностью, имеет поверхностный характер, поэтому учителю следует на уроке…</w:t>
      </w:r>
    </w:p>
    <w:p w14:paraId="155E3ACF"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7.На уроках в начальной школе следует чаще использовать игру как метод обучения, так как…</w:t>
      </w:r>
    </w:p>
    <w:p w14:paraId="5B02D8D6"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8.Дети часто не понимают переносного значения слов, выражений, смысла пословиц, так как…</w:t>
      </w:r>
    </w:p>
    <w:p w14:paraId="17456814"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9.При обучении обязательно опираться на наглядный материал, так как…</w:t>
      </w:r>
    </w:p>
    <w:p w14:paraId="5CB6950A"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10. Нельзя одновременно демонстрировать более двух картин, иллюстраций и давать  задания, делать уточнения во время выполнения детьми начальных классов какой-то работы, потому что…</w:t>
      </w:r>
    </w:p>
    <w:p w14:paraId="63808F4D"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560661AD"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9</w:t>
      </w:r>
      <w:r w:rsidRPr="001C49A3">
        <w:rPr>
          <w:rStyle w:val="ac"/>
          <w:rFonts w:ascii="Times New Roman" w:hAnsi="Times New Roman" w:cs="Times New Roman"/>
          <w:b/>
          <w:bCs/>
          <w:i/>
          <w:iCs/>
          <w:sz w:val="24"/>
          <w:szCs w:val="24"/>
        </w:rPr>
        <w:footnoteReference w:id="66"/>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Определите возраст Антона. Какие признаки помогли вам это сделать?</w:t>
      </w:r>
      <w:r w:rsidRPr="001C49A3">
        <w:rPr>
          <w:rFonts w:ascii="Times New Roman" w:hAnsi="Times New Roman" w:cs="Times New Roman"/>
          <w:b/>
          <w:sz w:val="24"/>
          <w:szCs w:val="24"/>
        </w:rPr>
        <w:t xml:space="preserve"> </w:t>
      </w:r>
    </w:p>
    <w:p w14:paraId="4DDE087B" w14:textId="77777777" w:rsidR="00E644E4" w:rsidRPr="001C49A3" w:rsidRDefault="00E644E4" w:rsidP="00E644E4">
      <w:pPr>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Антон непоседлив. Всё, что ему интересно воспринимает со вниманием. Когда решает задачу, то всегда представляет картину, которая описана в задаче, а только потом выбирает действие. Настроение преобладает приподнятое. По его поведению сразу можно установить его темперамент - сангвинический. Живо реагирует на появление нового наглядного пособия, но выделить главное может лишь под руководством учителя. В учёбе, главным образом, привлекает желание получать хорошие отметки.</w:t>
      </w:r>
    </w:p>
    <w:p w14:paraId="59F84055" w14:textId="77777777" w:rsidR="00E644E4" w:rsidRPr="001C49A3" w:rsidRDefault="00E644E4" w:rsidP="00E644E4">
      <w:pPr>
        <w:spacing w:after="0" w:line="240" w:lineRule="auto"/>
        <w:ind w:firstLine="709"/>
        <w:jc w:val="both"/>
        <w:rPr>
          <w:rFonts w:ascii="Times New Roman" w:hAnsi="Times New Roman" w:cs="Times New Roman"/>
          <w:sz w:val="24"/>
          <w:szCs w:val="24"/>
        </w:rPr>
      </w:pPr>
    </w:p>
    <w:p w14:paraId="23C8DB11"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bCs/>
          <w:i/>
          <w:iCs/>
          <w:sz w:val="24"/>
          <w:szCs w:val="24"/>
        </w:rPr>
        <w:t>Задание 10</w:t>
      </w:r>
      <w:r w:rsidRPr="001C49A3">
        <w:rPr>
          <w:rStyle w:val="ac"/>
          <w:rFonts w:ascii="Times New Roman" w:hAnsi="Times New Roman" w:cs="Times New Roman"/>
          <w:b/>
          <w:bCs/>
          <w:i/>
          <w:iCs/>
          <w:sz w:val="24"/>
          <w:szCs w:val="24"/>
        </w:rPr>
        <w:footnoteReference w:id="67"/>
      </w:r>
      <w:r w:rsidRPr="001C49A3">
        <w:rPr>
          <w:rFonts w:ascii="Times New Roman" w:hAnsi="Times New Roman" w:cs="Times New Roman"/>
          <w:b/>
          <w:bCs/>
          <w:i/>
          <w:iCs/>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Для формирования самооценки в младшем школьном возрасте может быть использован метод сравнения успехов ученика с успехами других учащихся, а так же метод сравнения успехов ученика с его предыдущими успехами. Дайте оценку применения каждого метода. Какие психологические последствия их применения?</w:t>
      </w:r>
    </w:p>
    <w:p w14:paraId="6B88DB03"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7C46F8FF" w14:textId="77777777" w:rsidR="00E644E4" w:rsidRPr="001C49A3" w:rsidRDefault="00E644E4" w:rsidP="00E644E4">
      <w:pPr>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b/>
          <w:bCs/>
          <w:i/>
          <w:iCs/>
          <w:sz w:val="24"/>
          <w:szCs w:val="24"/>
        </w:rPr>
        <w:t xml:space="preserve">Задание 17. </w:t>
      </w:r>
      <w:r w:rsidRPr="001C49A3">
        <w:rPr>
          <w:rFonts w:ascii="Times New Roman" w:eastAsia="Calibri" w:hAnsi="Times New Roman" w:cs="Times New Roman"/>
          <w:sz w:val="24"/>
          <w:szCs w:val="24"/>
        </w:rPr>
        <w:t xml:space="preserve"> С использованием сервисов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Google</w:t>
      </w:r>
      <w:r w:rsidRPr="001C49A3">
        <w:rPr>
          <w:rFonts w:ascii="Times New Roman" w:eastAsia="Calibri" w:hAnsi="Times New Roman" w:cs="Times New Roman"/>
          <w:sz w:val="24"/>
          <w:szCs w:val="24"/>
        </w:rPr>
        <w:t xml:space="preserve"> Формы, </w:t>
      </w:r>
      <w:r w:rsidRPr="001C49A3">
        <w:rPr>
          <w:rFonts w:ascii="Times New Roman" w:eastAsia="Calibri" w:hAnsi="Times New Roman" w:cs="Times New Roman"/>
          <w:sz w:val="24"/>
          <w:szCs w:val="24"/>
          <w:lang w:val="en-US"/>
        </w:rPr>
        <w:t>ClassMarker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Mentimeter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Easy</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Test</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Maker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OnlineTestPad</w:t>
      </w:r>
      <w:r w:rsidRPr="001C49A3">
        <w:rPr>
          <w:rFonts w:ascii="Times New Roman" w:eastAsia="Calibri" w:hAnsi="Times New Roman" w:cs="Times New Roman"/>
          <w:sz w:val="24"/>
          <w:szCs w:val="24"/>
        </w:rPr>
        <w:t xml:space="preserve"> разработайте вопросник по исследованию разных психических процессов (один на выбор) для детей младшего школьного возраста. В качестве основы разработки выберите известную вам авторскую методику. </w:t>
      </w:r>
    </w:p>
    <w:p w14:paraId="49CB5907" w14:textId="77777777" w:rsidR="00E644E4" w:rsidRPr="001C49A3" w:rsidRDefault="00E644E4" w:rsidP="00E644E4">
      <w:pPr>
        <w:spacing w:after="0" w:line="240" w:lineRule="auto"/>
        <w:ind w:firstLine="709"/>
        <w:jc w:val="both"/>
        <w:rPr>
          <w:rFonts w:ascii="Times New Roman" w:eastAsia="Calibri" w:hAnsi="Times New Roman" w:cs="Times New Roman"/>
          <w:sz w:val="24"/>
          <w:szCs w:val="24"/>
        </w:rPr>
      </w:pPr>
    </w:p>
    <w:p w14:paraId="19234E44" w14:textId="21AA1D52"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7. Психологические особенности подросткового возраста</w:t>
      </w:r>
    </w:p>
    <w:p w14:paraId="7A7E4FAE"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w:t>
      </w:r>
    </w:p>
    <w:p w14:paraId="5AC3C344" w14:textId="77777777" w:rsidR="00E644E4" w:rsidRPr="001C49A3" w:rsidRDefault="00E644E4" w:rsidP="003A32C9">
      <w:pPr>
        <w:pStyle w:val="a9"/>
        <w:numPr>
          <w:ilvl w:val="0"/>
          <w:numId w:val="41"/>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Охарактеризуйте социальную ситуацию развития в подростковом возрасте. </w:t>
      </w:r>
    </w:p>
    <w:p w14:paraId="2326E7B0" w14:textId="77777777" w:rsidR="00E644E4" w:rsidRPr="001C49A3" w:rsidRDefault="00E644E4" w:rsidP="003A32C9">
      <w:pPr>
        <w:pStyle w:val="a9"/>
        <w:numPr>
          <w:ilvl w:val="0"/>
          <w:numId w:val="41"/>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несмотря на то, что подросток продолжает быть школьником, учебная деятельность теряет свое ведущее значение? Охарактеризуйте ведущую деятельность подросткового периода.</w:t>
      </w:r>
    </w:p>
    <w:p w14:paraId="26931891" w14:textId="77777777" w:rsidR="00E644E4" w:rsidRPr="001C49A3" w:rsidRDefault="00E644E4" w:rsidP="003A32C9">
      <w:pPr>
        <w:pStyle w:val="a9"/>
        <w:numPr>
          <w:ilvl w:val="0"/>
          <w:numId w:val="41"/>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Каковы специфические особенности поведения подростков?</w:t>
      </w:r>
    </w:p>
    <w:p w14:paraId="74222D0B" w14:textId="77777777" w:rsidR="00E644E4" w:rsidRPr="001C49A3" w:rsidRDefault="00E644E4" w:rsidP="003A32C9">
      <w:pPr>
        <w:pStyle w:val="a9"/>
        <w:numPr>
          <w:ilvl w:val="0"/>
          <w:numId w:val="41"/>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специфика взаимоотношений подростков со взрослыми?</w:t>
      </w:r>
    </w:p>
    <w:p w14:paraId="5E26EBF1" w14:textId="77777777" w:rsidR="00E644E4" w:rsidRPr="001C49A3" w:rsidRDefault="00E644E4" w:rsidP="003A32C9">
      <w:pPr>
        <w:pStyle w:val="a9"/>
        <w:numPr>
          <w:ilvl w:val="0"/>
          <w:numId w:val="41"/>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познавательное развитие в подростковом возрасте.</w:t>
      </w:r>
    </w:p>
    <w:p w14:paraId="16365A97" w14:textId="77777777" w:rsidR="00E644E4" w:rsidRPr="001C49A3" w:rsidRDefault="00E644E4" w:rsidP="003A32C9">
      <w:pPr>
        <w:pStyle w:val="a9"/>
        <w:numPr>
          <w:ilvl w:val="0"/>
          <w:numId w:val="41"/>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Обозначьте основные направления развития личности подростка.</w:t>
      </w:r>
    </w:p>
    <w:p w14:paraId="3E3E04C2" w14:textId="77777777" w:rsidR="00E644E4" w:rsidRPr="001C49A3" w:rsidRDefault="00E644E4" w:rsidP="00E644E4">
      <w:pPr>
        <w:tabs>
          <w:tab w:val="left" w:pos="302"/>
        </w:tabs>
        <w:spacing w:after="0" w:line="240" w:lineRule="auto"/>
        <w:jc w:val="both"/>
        <w:rPr>
          <w:rFonts w:ascii="Times New Roman" w:hAnsi="Times New Roman" w:cs="Times New Roman"/>
          <w:sz w:val="24"/>
          <w:szCs w:val="24"/>
        </w:rPr>
      </w:pPr>
    </w:p>
    <w:p w14:paraId="6C495F44"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Практические задания</w:t>
      </w:r>
    </w:p>
    <w:p w14:paraId="55D896E8" w14:textId="77777777" w:rsidR="00E644E4" w:rsidRPr="001C49A3" w:rsidRDefault="00E644E4" w:rsidP="00E644E4">
      <w:pPr>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i/>
          <w:sz w:val="24"/>
          <w:szCs w:val="24"/>
        </w:rPr>
        <w:t>Задание 1</w:t>
      </w:r>
      <w:r w:rsidRPr="001C49A3">
        <w:rPr>
          <w:rStyle w:val="ac"/>
          <w:rFonts w:ascii="Times New Roman" w:hAnsi="Times New Roman" w:cs="Times New Roman"/>
          <w:b/>
          <w:i/>
          <w:sz w:val="24"/>
          <w:szCs w:val="24"/>
        </w:rPr>
        <w:footnoteReference w:id="68"/>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Охарактеризуйте развитие ребенка в  подростковом  возрасте по следующим показателям: социальная ситуация развития, ведущий вид деятельности (по Д.Б.Эльконину), ведущая потребность,  психологические новообразования.  Заполните таблицу « Возрастная периодизация психического развития».</w:t>
      </w:r>
      <w:r w:rsidRPr="001C49A3">
        <w:rPr>
          <w:rFonts w:ascii="Times New Roman" w:hAnsi="Times New Roman" w:cs="Times New Roman"/>
          <w:b/>
          <w:sz w:val="24"/>
          <w:szCs w:val="24"/>
        </w:rPr>
        <w:t xml:space="preserve"> </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494"/>
        <w:gridCol w:w="1493"/>
        <w:gridCol w:w="1767"/>
        <w:gridCol w:w="1341"/>
        <w:gridCol w:w="1560"/>
      </w:tblGrid>
      <w:tr w:rsidR="001C49A3" w:rsidRPr="001C49A3" w14:paraId="29BD6BDE" w14:textId="77777777" w:rsidTr="00680E2E">
        <w:tc>
          <w:tcPr>
            <w:tcW w:w="1418" w:type="dxa"/>
            <w:vAlign w:val="center"/>
          </w:tcPr>
          <w:p w14:paraId="71222F00"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Возрастной период</w:t>
            </w:r>
          </w:p>
        </w:tc>
        <w:tc>
          <w:tcPr>
            <w:tcW w:w="992" w:type="dxa"/>
            <w:vAlign w:val="center"/>
          </w:tcPr>
          <w:p w14:paraId="47720258"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Хронологические рамки</w:t>
            </w:r>
          </w:p>
        </w:tc>
        <w:tc>
          <w:tcPr>
            <w:tcW w:w="1494" w:type="dxa"/>
            <w:vAlign w:val="center"/>
          </w:tcPr>
          <w:p w14:paraId="7BD0C0CF"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потребность возраста</w:t>
            </w:r>
          </w:p>
        </w:tc>
        <w:tc>
          <w:tcPr>
            <w:tcW w:w="1493" w:type="dxa"/>
            <w:vAlign w:val="center"/>
          </w:tcPr>
          <w:p w14:paraId="1281B30C"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Социальная ситуация развития</w:t>
            </w:r>
          </w:p>
        </w:tc>
        <w:tc>
          <w:tcPr>
            <w:tcW w:w="1767" w:type="dxa"/>
            <w:vAlign w:val="center"/>
          </w:tcPr>
          <w:p w14:paraId="14BE91ED"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деятельность</w:t>
            </w:r>
          </w:p>
        </w:tc>
        <w:tc>
          <w:tcPr>
            <w:tcW w:w="1341" w:type="dxa"/>
            <w:vAlign w:val="center"/>
          </w:tcPr>
          <w:p w14:paraId="6DF0FE45"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Вид общения</w:t>
            </w:r>
          </w:p>
        </w:tc>
        <w:tc>
          <w:tcPr>
            <w:tcW w:w="1560" w:type="dxa"/>
            <w:vAlign w:val="center"/>
          </w:tcPr>
          <w:p w14:paraId="5157A0B7"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Психологические новообразования</w:t>
            </w:r>
          </w:p>
        </w:tc>
      </w:tr>
      <w:tr w:rsidR="00E644E4" w:rsidRPr="001C49A3" w14:paraId="07D9BB0A" w14:textId="77777777" w:rsidTr="00680E2E">
        <w:tc>
          <w:tcPr>
            <w:tcW w:w="1418" w:type="dxa"/>
          </w:tcPr>
          <w:p w14:paraId="62DFDFE4" w14:textId="77777777" w:rsidR="00E644E4" w:rsidRPr="001C49A3" w:rsidRDefault="00E644E4" w:rsidP="00680E2E">
            <w:pPr>
              <w:tabs>
                <w:tab w:val="num" w:pos="0"/>
              </w:tabs>
              <w:spacing w:after="0" w:line="240" w:lineRule="auto"/>
              <w:ind w:firstLine="34"/>
              <w:jc w:val="both"/>
              <w:rPr>
                <w:rFonts w:ascii="Times New Roman" w:hAnsi="Times New Roman" w:cs="Times New Roman"/>
                <w:sz w:val="24"/>
                <w:szCs w:val="24"/>
              </w:rPr>
            </w:pPr>
            <w:r w:rsidRPr="001C49A3">
              <w:rPr>
                <w:rFonts w:ascii="Times New Roman" w:hAnsi="Times New Roman" w:cs="Times New Roman"/>
                <w:sz w:val="24"/>
                <w:szCs w:val="24"/>
              </w:rPr>
              <w:t>Подростковый возраст</w:t>
            </w:r>
          </w:p>
        </w:tc>
        <w:tc>
          <w:tcPr>
            <w:tcW w:w="992" w:type="dxa"/>
          </w:tcPr>
          <w:p w14:paraId="419D092A"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4" w:type="dxa"/>
          </w:tcPr>
          <w:p w14:paraId="40757A35"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3" w:type="dxa"/>
          </w:tcPr>
          <w:p w14:paraId="75DE16F2"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767" w:type="dxa"/>
          </w:tcPr>
          <w:p w14:paraId="64233DFE"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341" w:type="dxa"/>
          </w:tcPr>
          <w:p w14:paraId="370E31AF"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560" w:type="dxa"/>
          </w:tcPr>
          <w:p w14:paraId="3694DC71"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r>
    </w:tbl>
    <w:p w14:paraId="46E915E5"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i/>
          <w:sz w:val="24"/>
          <w:szCs w:val="24"/>
        </w:rPr>
      </w:pPr>
    </w:p>
    <w:p w14:paraId="76F9D2EC"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b/>
          <w:i/>
          <w:sz w:val="24"/>
          <w:szCs w:val="24"/>
        </w:rPr>
        <w:t>Задание 2</w:t>
      </w:r>
      <w:r w:rsidRPr="001C49A3">
        <w:rPr>
          <w:rStyle w:val="ac"/>
          <w:rFonts w:ascii="Times New Roman" w:hAnsi="Times New Roman" w:cs="Times New Roman"/>
          <w:b/>
          <w:i/>
          <w:sz w:val="24"/>
          <w:szCs w:val="24"/>
        </w:rPr>
        <w:footnoteReference w:id="69"/>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В качестве основных причин снижения успеваемости в подростковом возрасте указываются следующие причины: пониженная обучаемость, недостатки в развитии познавательной сферы, несформированность основных компонентов учебной деятельности, педагогическая запущенность, индивидуально-типологические особенности ученика, отсутствие адекватной мотивации, учебная перегрузка.</w:t>
      </w:r>
    </w:p>
    <w:p w14:paraId="691D94AE"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sz w:val="24"/>
          <w:szCs w:val="24"/>
        </w:rPr>
        <w:t xml:space="preserve">Но известно, что многие гениальные люди, например, Эйнштейн, плохо учились в школе. </w:t>
      </w:r>
    </w:p>
    <w:p w14:paraId="2EDDB53F"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sz w:val="24"/>
          <w:szCs w:val="24"/>
        </w:rPr>
      </w:pPr>
      <w:r w:rsidRPr="001C49A3">
        <w:rPr>
          <w:rFonts w:ascii="Times New Roman" w:hAnsi="Times New Roman" w:cs="Times New Roman"/>
          <w:b/>
          <w:sz w:val="24"/>
          <w:szCs w:val="24"/>
        </w:rPr>
        <w:t>Как Вы думаете, в чем может быть причина школьной неуспеваемости подростка, впоследствии совершающего открытия?</w:t>
      </w:r>
    </w:p>
    <w:p w14:paraId="0A7F0A28" w14:textId="5E12F71A"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b/>
          <w:i/>
          <w:sz w:val="24"/>
          <w:szCs w:val="24"/>
        </w:rPr>
        <w:t>Задание 3</w:t>
      </w:r>
      <w:r w:rsidRPr="001C49A3">
        <w:rPr>
          <w:rStyle w:val="ac"/>
          <w:rFonts w:ascii="Times New Roman" w:hAnsi="Times New Roman" w:cs="Times New Roman"/>
          <w:b/>
          <w:i/>
          <w:sz w:val="24"/>
          <w:szCs w:val="24"/>
        </w:rPr>
        <w:footnoteReference w:id="70"/>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Возможен ли в современном обществе бесконфликтный переход  от детства к взрослости. Если да,  то при каких условиях?</w:t>
      </w:r>
    </w:p>
    <w:p w14:paraId="189E9124" w14:textId="46BC3FFD" w:rsidR="00F72963" w:rsidRPr="001C49A3" w:rsidRDefault="00F72963" w:rsidP="00E644E4">
      <w:pPr>
        <w:tabs>
          <w:tab w:val="center" w:pos="5174"/>
          <w:tab w:val="right" w:pos="9639"/>
        </w:tabs>
        <w:spacing w:after="0" w:line="240" w:lineRule="auto"/>
        <w:ind w:firstLine="567"/>
        <w:jc w:val="both"/>
        <w:rPr>
          <w:rFonts w:ascii="Times New Roman" w:hAnsi="Times New Roman" w:cs="Times New Roman"/>
          <w:sz w:val="24"/>
          <w:szCs w:val="24"/>
        </w:rPr>
      </w:pPr>
    </w:p>
    <w:p w14:paraId="386BDD02" w14:textId="3EC2A4C4" w:rsidR="00F72963" w:rsidRPr="001C49A3" w:rsidRDefault="00F72963" w:rsidP="00F72963">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i/>
          <w:sz w:val="24"/>
          <w:szCs w:val="24"/>
          <w:lang w:eastAsia="ru-RU"/>
        </w:rPr>
        <w:t>Задание 4.</w:t>
      </w:r>
      <w:r w:rsidRPr="001C49A3">
        <w:rPr>
          <w:rFonts w:ascii="Times New Roman" w:eastAsia="Times New Roman" w:hAnsi="Times New Roman" w:cs="Times New Roman"/>
          <w:sz w:val="24"/>
          <w:szCs w:val="24"/>
          <w:lang w:eastAsia="ru-RU"/>
        </w:rPr>
        <w:t xml:space="preserve"> Составьте процессуальную схему, отражающую сензитивные периоды развития психических функций человека.</w:t>
      </w:r>
    </w:p>
    <w:p w14:paraId="1D0A78B6" w14:textId="77777777" w:rsidR="00F72963" w:rsidRPr="001C49A3" w:rsidRDefault="00F72963" w:rsidP="00F72963">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Примерный вариант расположения элементов в схеме (количество элементов может быть увеличено или уменьшено, возрастные периоды изменены):</w:t>
      </w:r>
    </w:p>
    <w:p w14:paraId="35C58F92" w14:textId="77777777" w:rsidR="00F72963" w:rsidRPr="001C49A3" w:rsidRDefault="00F72963" w:rsidP="00F72963">
      <w:p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noProof/>
          <w:sz w:val="24"/>
          <w:szCs w:val="24"/>
          <w:lang w:eastAsia="ru-RU"/>
        </w:rPr>
        <mc:AlternateContent>
          <mc:Choice Requires="wpc">
            <w:drawing>
              <wp:inline distT="0" distB="0" distL="0" distR="0" wp14:anchorId="616BEA2B" wp14:editId="04035E3F">
                <wp:extent cx="6249670" cy="2797810"/>
                <wp:effectExtent l="10795" t="10160" r="16510" b="1905"/>
                <wp:docPr id="18" name="Полотно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Скругленный прямоугольник 18"/>
                        <wps:cNvSpPr>
                          <a:spLocks noChangeArrowheads="1"/>
                        </wps:cNvSpPr>
                        <wps:spPr bwMode="auto">
                          <a:xfrm>
                            <a:off x="0" y="0"/>
                            <a:ext cx="6249670" cy="32570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79E03889" w14:textId="77777777" w:rsidR="009E784A" w:rsidRPr="0083436E" w:rsidRDefault="009E784A" w:rsidP="00F72963">
                              <w:pPr>
                                <w:pStyle w:val="aa"/>
                                <w:spacing w:before="0" w:beforeAutospacing="0" w:after="160" w:afterAutospacing="0" w:line="256" w:lineRule="auto"/>
                                <w:jc w:val="center"/>
                                <w:rPr>
                                  <w:rFonts w:asciiTheme="minorHAnsi" w:hAnsiTheme="minorHAnsi" w:cstheme="minorHAnsi"/>
                                  <w:b/>
                                  <w:sz w:val="18"/>
                                  <w:szCs w:val="18"/>
                                </w:rPr>
                              </w:pPr>
                              <w:r w:rsidRPr="0083436E">
                                <w:rPr>
                                  <w:rFonts w:asciiTheme="minorHAnsi" w:eastAsia="Times New Roman" w:hAnsiTheme="minorHAnsi" w:cstheme="minorHAnsi"/>
                                  <w:b/>
                                  <w:sz w:val="18"/>
                                  <w:szCs w:val="18"/>
                                </w:rPr>
                                <w:t xml:space="preserve">0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 год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2 года</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3 года    4 года    5 лет    6 лет    7лет   8 лет   9 лет   10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11 лет</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12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13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14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15 лет</w:t>
                              </w:r>
                            </w:p>
                            <w:p w14:paraId="29E5E30C" w14:textId="77777777" w:rsidR="009E784A" w:rsidRPr="0083436E" w:rsidRDefault="009E784A" w:rsidP="00F72963">
                              <w:pPr>
                                <w:pStyle w:val="aa"/>
                                <w:spacing w:before="0" w:beforeAutospacing="0" w:after="160" w:afterAutospacing="0" w:line="256" w:lineRule="auto"/>
                                <w:jc w:val="center"/>
                                <w:rPr>
                                  <w:rFonts w:asciiTheme="minorHAnsi" w:hAnsiTheme="minorHAnsi" w:cstheme="minorHAnsi"/>
                                  <w:b/>
                                  <w:sz w:val="18"/>
                                  <w:szCs w:val="18"/>
                                </w:rPr>
                              </w:pPr>
                            </w:p>
                          </w:txbxContent>
                        </wps:txbx>
                        <wps:bodyPr rot="0" vert="horz" wrap="square" lIns="91440" tIns="45720" rIns="91440" bIns="45720" anchor="ctr" anchorCtr="0" upright="1">
                          <a:noAutofit/>
                        </wps:bodyPr>
                      </wps:wsp>
                      <wps:wsp>
                        <wps:cNvPr id="2" name="Прямая соединительная линия 12"/>
                        <wps:cNvCnPr>
                          <a:cxnSpLocks noChangeShapeType="1"/>
                        </wps:cNvCnPr>
                        <wps:spPr bwMode="auto">
                          <a:xfrm>
                            <a:off x="1121113" y="325701"/>
                            <a:ext cx="0" cy="322301"/>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3" name="Прямая соединительная линия 20"/>
                        <wps:cNvCnPr>
                          <a:cxnSpLocks noChangeShapeType="1"/>
                        </wps:cNvCnPr>
                        <wps:spPr bwMode="auto">
                          <a:xfrm>
                            <a:off x="0" y="326001"/>
                            <a:ext cx="0" cy="322001"/>
                          </a:xfrm>
                          <a:prstGeom prst="line">
                            <a:avLst/>
                          </a:prstGeom>
                          <a:noFill/>
                          <a:ln w="19050">
                            <a:solidFill>
                              <a:srgbClr val="FF0000"/>
                            </a:solidFill>
                            <a:miter lim="800000"/>
                            <a:headEnd/>
                            <a:tailEnd/>
                          </a:ln>
                          <a:extLst>
                            <a:ext uri="{909E8E84-426E-40DD-AFC4-6F175D3DCCD1}">
                              <a14:hiddenFill xmlns:a14="http://schemas.microsoft.com/office/drawing/2010/main">
                                <a:noFill/>
                              </a14:hiddenFill>
                            </a:ext>
                          </a:extLst>
                        </wps:spPr>
                        <wps:bodyPr/>
                      </wps:wsp>
                      <wps:wsp>
                        <wps:cNvPr id="4" name="Прямая соединительная линия 21"/>
                        <wps:cNvCnPr>
                          <a:cxnSpLocks noChangeShapeType="1"/>
                        </wps:cNvCnPr>
                        <wps:spPr bwMode="auto">
                          <a:xfrm>
                            <a:off x="180102" y="326001"/>
                            <a:ext cx="0" cy="1288605"/>
                          </a:xfrm>
                          <a:prstGeom prst="line">
                            <a:avLst/>
                          </a:prstGeom>
                          <a:noFill/>
                          <a:ln w="19050">
                            <a:solidFill>
                              <a:schemeClr val="accent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5" name="Прямая соединительная линия 22"/>
                        <wps:cNvCnPr>
                          <a:cxnSpLocks noChangeShapeType="1"/>
                        </wps:cNvCnPr>
                        <wps:spPr bwMode="auto">
                          <a:xfrm flipH="1">
                            <a:off x="3013534" y="325701"/>
                            <a:ext cx="0" cy="723303"/>
                          </a:xfrm>
                          <a:prstGeom prst="line">
                            <a:avLst/>
                          </a:prstGeom>
                          <a:noFill/>
                          <a:ln w="19050">
                            <a:solidFill>
                              <a:srgbClr val="7030A0"/>
                            </a:solidFill>
                            <a:prstDash val="dashDot"/>
                            <a:miter lim="800000"/>
                            <a:headEnd/>
                            <a:tailEnd/>
                          </a:ln>
                          <a:extLst>
                            <a:ext uri="{909E8E84-426E-40DD-AFC4-6F175D3DCCD1}">
                              <a14:hiddenFill xmlns:a14="http://schemas.microsoft.com/office/drawing/2010/main">
                                <a:noFill/>
                              </a14:hiddenFill>
                            </a:ext>
                          </a:extLst>
                        </wps:spPr>
                        <wps:bodyPr/>
                      </wps:wsp>
                      <wps:wsp>
                        <wps:cNvPr id="6" name="Прямая соединительная линия 23"/>
                        <wps:cNvCnPr>
                          <a:cxnSpLocks noChangeShapeType="1"/>
                        </wps:cNvCnPr>
                        <wps:spPr bwMode="auto">
                          <a:xfrm>
                            <a:off x="2035523" y="314801"/>
                            <a:ext cx="0" cy="1288505"/>
                          </a:xfrm>
                          <a:prstGeom prst="line">
                            <a:avLst/>
                          </a:prstGeom>
                          <a:noFill/>
                          <a:ln w="19050">
                            <a:solidFill>
                              <a:schemeClr val="accent1">
                                <a:lumMod val="100000"/>
                                <a:lumOff val="0"/>
                              </a:schemeClr>
                            </a:solidFill>
                            <a:prstDash val="sysDash"/>
                            <a:miter lim="800000"/>
                            <a:headEnd/>
                            <a:tailEnd/>
                          </a:ln>
                          <a:extLst>
                            <a:ext uri="{909E8E84-426E-40DD-AFC4-6F175D3DCCD1}">
                              <a14:hiddenFill xmlns:a14="http://schemas.microsoft.com/office/drawing/2010/main">
                                <a:noFill/>
                              </a14:hiddenFill>
                            </a:ext>
                          </a:extLst>
                        </wps:spPr>
                        <wps:bodyPr/>
                      </wps:wsp>
                      <wps:wsp>
                        <wps:cNvPr id="7" name="Прямая соединительная линия 24"/>
                        <wps:cNvCnPr>
                          <a:cxnSpLocks noChangeShapeType="1"/>
                        </wps:cNvCnPr>
                        <wps:spPr bwMode="auto">
                          <a:xfrm>
                            <a:off x="1448916" y="326001"/>
                            <a:ext cx="0" cy="1772606"/>
                          </a:xfrm>
                          <a:prstGeom prst="line">
                            <a:avLst/>
                          </a:prstGeom>
                          <a:noFill/>
                          <a:ln w="190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8" name="Прямая соединительная линия 25"/>
                        <wps:cNvCnPr>
                          <a:cxnSpLocks noChangeShapeType="1"/>
                        </wps:cNvCnPr>
                        <wps:spPr bwMode="auto">
                          <a:xfrm>
                            <a:off x="4293548" y="314801"/>
                            <a:ext cx="0" cy="1772306"/>
                          </a:xfrm>
                          <a:prstGeom prst="line">
                            <a:avLst/>
                          </a:prstGeom>
                          <a:noFill/>
                          <a:ln w="190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 name="Прямая соединительная линия 26"/>
                        <wps:cNvCnPr>
                          <a:cxnSpLocks noChangeShapeType="1"/>
                        </wps:cNvCnPr>
                        <wps:spPr bwMode="auto">
                          <a:xfrm>
                            <a:off x="760409" y="326001"/>
                            <a:ext cx="0" cy="2256508"/>
                          </a:xfrm>
                          <a:prstGeom prst="line">
                            <a:avLst/>
                          </a:prstGeom>
                          <a:noFill/>
                          <a:ln w="19050">
                            <a:solidFill>
                              <a:schemeClr val="accent2">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0" name="Прямая соединительная линия 27"/>
                        <wps:cNvCnPr>
                          <a:cxnSpLocks noChangeShapeType="1"/>
                        </wps:cNvCnPr>
                        <wps:spPr bwMode="auto">
                          <a:xfrm>
                            <a:off x="6249770" y="242701"/>
                            <a:ext cx="0" cy="2256208"/>
                          </a:xfrm>
                          <a:prstGeom prst="line">
                            <a:avLst/>
                          </a:prstGeom>
                          <a:noFill/>
                          <a:ln w="19050">
                            <a:solidFill>
                              <a:schemeClr val="accent2">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 name="Прямая соединительная линия 28"/>
                        <wps:cNvCnPr>
                          <a:cxnSpLocks noChangeShapeType="1"/>
                        </wps:cNvCnPr>
                        <wps:spPr bwMode="auto">
                          <a:xfrm flipH="1">
                            <a:off x="211302" y="314201"/>
                            <a:ext cx="0" cy="722603"/>
                          </a:xfrm>
                          <a:prstGeom prst="line">
                            <a:avLst/>
                          </a:prstGeom>
                          <a:noFill/>
                          <a:ln w="19050">
                            <a:solidFill>
                              <a:srgbClr val="7030A0"/>
                            </a:solidFill>
                            <a:prstDash val="dashDot"/>
                            <a:miter lim="800000"/>
                            <a:headEnd/>
                            <a:tailEnd/>
                          </a:ln>
                          <a:extLst>
                            <a:ext uri="{909E8E84-426E-40DD-AFC4-6F175D3DCCD1}">
                              <a14:hiddenFill xmlns:a14="http://schemas.microsoft.com/office/drawing/2010/main">
                                <a:noFill/>
                              </a14:hiddenFill>
                            </a:ext>
                          </a:extLst>
                        </wps:spPr>
                        <wps:bodyPr/>
                      </wps:wsp>
                      <wps:wsp>
                        <wps:cNvPr id="13" name="Скругленный прямоугольник 10"/>
                        <wps:cNvSpPr>
                          <a:spLocks noChangeArrowheads="1"/>
                        </wps:cNvSpPr>
                        <wps:spPr bwMode="auto">
                          <a:xfrm>
                            <a:off x="0" y="485002"/>
                            <a:ext cx="1121113" cy="32600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12BA31E6" w14:textId="77777777" w:rsidR="009E784A" w:rsidRDefault="009E784A" w:rsidP="00F72963">
                              <w:pPr>
                                <w:rPr>
                                  <w:rFonts w:eastAsia="Times New Roman"/>
                                </w:rPr>
                              </w:pPr>
                              <w:r>
                                <w:rPr>
                                  <w:rFonts w:eastAsia="Times New Roman"/>
                                </w:rPr>
                                <w:t>Развитие …</w:t>
                              </w:r>
                            </w:p>
                            <w:p w14:paraId="0C18FBEE" w14:textId="77777777" w:rsidR="009E784A" w:rsidRDefault="009E784A" w:rsidP="00F72963">
                              <w:pPr>
                                <w:jc w:val="center"/>
                              </w:pPr>
                            </w:p>
                          </w:txbxContent>
                        </wps:txbx>
                        <wps:bodyPr rot="0" vert="horz" wrap="square" lIns="91440" tIns="45720" rIns="91440" bIns="45720" anchor="ctr" anchorCtr="0" upright="1">
                          <a:noAutofit/>
                        </wps:bodyPr>
                      </wps:wsp>
                      <wps:wsp>
                        <wps:cNvPr id="14" name="Скругленный прямоугольник 13"/>
                        <wps:cNvSpPr>
                          <a:spLocks noChangeArrowheads="1"/>
                        </wps:cNvSpPr>
                        <wps:spPr bwMode="auto">
                          <a:xfrm>
                            <a:off x="179902" y="967103"/>
                            <a:ext cx="2833632" cy="32570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60D2B578" w14:textId="77777777" w:rsidR="009E784A" w:rsidRDefault="009E784A" w:rsidP="00F72963">
                              <w:pPr>
                                <w:rPr>
                                  <w:rFonts w:eastAsia="Times New Roman"/>
                                </w:rPr>
                              </w:pPr>
                              <w:r>
                                <w:rPr>
                                  <w:rFonts w:eastAsia="Times New Roman"/>
                                </w:rPr>
                                <w:t>Развитие …</w:t>
                              </w:r>
                            </w:p>
                          </w:txbxContent>
                        </wps:txbx>
                        <wps:bodyPr rot="0" vert="horz" wrap="square" lIns="91440" tIns="45720" rIns="91440" bIns="45720" anchor="ctr" anchorCtr="0" upright="1">
                          <a:noAutofit/>
                        </wps:bodyPr>
                      </wps:wsp>
                      <wps:wsp>
                        <wps:cNvPr id="15" name="Скругленный прямоугольник 14"/>
                        <wps:cNvSpPr>
                          <a:spLocks noChangeArrowheads="1"/>
                        </wps:cNvSpPr>
                        <wps:spPr bwMode="auto">
                          <a:xfrm>
                            <a:off x="180102" y="1452105"/>
                            <a:ext cx="1855421" cy="32510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2A2DC46B" w14:textId="77777777" w:rsidR="009E784A" w:rsidRDefault="009E784A" w:rsidP="00F72963">
                              <w:pPr>
                                <w:rPr>
                                  <w:rFonts w:eastAsia="Times New Roman"/>
                                </w:rPr>
                              </w:pPr>
                              <w:r>
                                <w:rPr>
                                  <w:rFonts w:eastAsia="Times New Roman"/>
                                </w:rPr>
                                <w:t> Развитие …</w:t>
                              </w:r>
                            </w:p>
                            <w:p w14:paraId="38D50B8C" w14:textId="77777777" w:rsidR="009E784A" w:rsidRDefault="009E784A" w:rsidP="00F72963">
                              <w:pPr>
                                <w:pStyle w:val="aa"/>
                                <w:spacing w:before="0" w:beforeAutospacing="0" w:after="160" w:afterAutospacing="0" w:line="256" w:lineRule="auto"/>
                              </w:pPr>
                            </w:p>
                          </w:txbxContent>
                        </wps:txbx>
                        <wps:bodyPr rot="0" vert="horz" wrap="square" lIns="91440" tIns="45720" rIns="91440" bIns="45720" anchor="ctr" anchorCtr="0" upright="1">
                          <a:noAutofit/>
                        </wps:bodyPr>
                      </wps:wsp>
                      <wps:wsp>
                        <wps:cNvPr id="16" name="Скругленный прямоугольник 16"/>
                        <wps:cNvSpPr>
                          <a:spLocks noChangeArrowheads="1"/>
                        </wps:cNvSpPr>
                        <wps:spPr bwMode="auto">
                          <a:xfrm>
                            <a:off x="1460116" y="1945107"/>
                            <a:ext cx="2833432" cy="32520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17B61E11" w14:textId="77777777" w:rsidR="009E784A" w:rsidRDefault="009E784A" w:rsidP="00F72963">
                              <w:pPr>
                                <w:rPr>
                                  <w:rFonts w:eastAsia="Times New Roman"/>
                                </w:rPr>
                              </w:pPr>
                              <w:r>
                                <w:rPr>
                                  <w:rFonts w:eastAsia="Times New Roman"/>
                                </w:rPr>
                                <w:t> Развитие …</w:t>
                              </w:r>
                            </w:p>
                            <w:p w14:paraId="40AC2EF1" w14:textId="77777777" w:rsidR="009E784A" w:rsidRDefault="009E784A" w:rsidP="00F72963">
                              <w:pPr>
                                <w:pStyle w:val="aa"/>
                                <w:spacing w:before="0" w:beforeAutospacing="0" w:after="160" w:afterAutospacing="0" w:line="256" w:lineRule="auto"/>
                              </w:pPr>
                            </w:p>
                          </w:txbxContent>
                        </wps:txbx>
                        <wps:bodyPr rot="0" vert="horz" wrap="square" lIns="91440" tIns="45720" rIns="91440" bIns="45720" anchor="ctr" anchorCtr="0" upright="1">
                          <a:noAutofit/>
                        </wps:bodyPr>
                      </wps:wsp>
                      <wps:wsp>
                        <wps:cNvPr id="17" name="Скругленный прямоугольник 17"/>
                        <wps:cNvSpPr>
                          <a:spLocks noChangeArrowheads="1"/>
                        </wps:cNvSpPr>
                        <wps:spPr bwMode="auto">
                          <a:xfrm>
                            <a:off x="760409" y="2438009"/>
                            <a:ext cx="5489361" cy="324501"/>
                          </a:xfrm>
                          <a:prstGeom prst="roundRect">
                            <a:avLst>
                              <a:gd name="adj" fmla="val 16667"/>
                            </a:avLst>
                          </a:prstGeom>
                          <a:solidFill>
                            <a:schemeClr val="lt1">
                              <a:lumMod val="100000"/>
                              <a:lumOff val="0"/>
                            </a:schemeClr>
                          </a:solidFill>
                          <a:ln w="12700">
                            <a:solidFill>
                              <a:schemeClr val="dk1">
                                <a:lumMod val="100000"/>
                                <a:lumOff val="0"/>
                              </a:schemeClr>
                            </a:solidFill>
                            <a:miter lim="800000"/>
                            <a:headEnd/>
                            <a:tailEnd/>
                          </a:ln>
                        </wps:spPr>
                        <wps:txbx>
                          <w:txbxContent>
                            <w:p w14:paraId="797EB26F" w14:textId="77777777" w:rsidR="009E784A" w:rsidRDefault="009E784A" w:rsidP="00F72963">
                              <w:pPr>
                                <w:rPr>
                                  <w:rFonts w:eastAsia="Times New Roman"/>
                                </w:rPr>
                              </w:pPr>
                              <w:r>
                                <w:rPr>
                                  <w:rFonts w:eastAsia="Times New Roman"/>
                                </w:rPr>
                                <w:t> Развитие …</w:t>
                              </w:r>
                            </w:p>
                            <w:p w14:paraId="0C904902" w14:textId="77777777" w:rsidR="009E784A" w:rsidRDefault="009E784A" w:rsidP="00F72963">
                              <w:pPr>
                                <w:pStyle w:val="aa"/>
                                <w:spacing w:before="0" w:beforeAutospacing="0" w:after="160" w:afterAutospacing="0" w:line="254" w:lineRule="auto"/>
                              </w:pPr>
                            </w:p>
                          </w:txbxContent>
                        </wps:txbx>
                        <wps:bodyPr rot="0" vert="horz" wrap="square" lIns="91440" tIns="45720" rIns="91440" bIns="45720" anchor="ctr" anchorCtr="0" upright="1">
                          <a:noAutofit/>
                        </wps:bodyPr>
                      </wps:wsp>
                    </wpc:wpc>
                  </a:graphicData>
                </a:graphic>
              </wp:inline>
            </w:drawing>
          </mc:Choice>
          <mc:Fallback>
            <w:pict>
              <v:group w14:anchorId="616BEA2B" id="Полотно 18" o:spid="_x0000_s1039" editas="canvas" style="width:492.1pt;height:220.3pt;mso-position-horizontal-relative:char;mso-position-vertical-relative:line" coordsize="62496,27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">
                <v:shape id="_x0000_s1040" type="#_x0000_t75" style="position:absolute;width:62496;height:27978;visibility:visible;mso-wrap-style:square">
                  <v:fill o:detectmouseclick="t"/>
                  <v:path o:connecttype="none"/>
                </v:shape>
                <v:roundrect id="Скругленный прямоугольник 18" o:spid="_x0000_s1041" style="position:absolute;width:62496;height:3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MJ8AA&#10;AADaAAAADwAAAGRycy9kb3ducmV2LnhtbERPS2vCQBC+F/wPywjemo0epKSuIor4gFIa256H7JiN&#10;ZmdDdjXx33eFgqfh43vObNHbWtyo9ZVjBeMkBUFcOF1xqeD7uHl9A+EDssbaMSm4k4fFfPAyw0y7&#10;jr/olodSxBD2GSowITSZlL4wZNEnriGO3Mm1FkOEbSl1i10Mt7WcpOlUWqw4NhhsaGWouORXq+B3&#10;6baf8nr4+LmYPJjznrv1eKvUaNgv30EE6sNT/O/e6TgfHq88rp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VMJ8AAAADaAAAADwAAAAAAAAAAAAAAAACYAgAAZHJzL2Rvd25y&#10;ZXYueG1sUEsFBgAAAAAEAAQA9QAAAIUDAAAAAA==&#10;" fillcolor="white [3201]" strokecolor="black [3200]" strokeweight="1pt">
                  <v:stroke joinstyle="miter"/>
                  <v:textbox>
                    <w:txbxContent>
                      <w:p w14:paraId="79E03889" w14:textId="77777777" w:rsidR="009E784A" w:rsidRPr="0083436E" w:rsidRDefault="009E784A" w:rsidP="00F72963">
                        <w:pPr>
                          <w:pStyle w:val="aa"/>
                          <w:spacing w:before="0" w:beforeAutospacing="0" w:after="160" w:afterAutospacing="0" w:line="256" w:lineRule="auto"/>
                          <w:jc w:val="center"/>
                          <w:rPr>
                            <w:rFonts w:asciiTheme="minorHAnsi" w:hAnsiTheme="minorHAnsi" w:cstheme="minorHAnsi"/>
                            <w:b/>
                            <w:sz w:val="18"/>
                            <w:szCs w:val="18"/>
                          </w:rPr>
                        </w:pPr>
                        <w:r w:rsidRPr="0083436E">
                          <w:rPr>
                            <w:rFonts w:asciiTheme="minorHAnsi" w:eastAsia="Times New Roman" w:hAnsiTheme="minorHAnsi" w:cstheme="minorHAnsi"/>
                            <w:b/>
                            <w:sz w:val="18"/>
                            <w:szCs w:val="18"/>
                          </w:rPr>
                          <w:t xml:space="preserve">0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 год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2 года</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3 года    4 года    5 лет    6 лет    7лет   8 лет   9 лет   10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11 лет</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12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13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14 лет </w:t>
                        </w:r>
                        <w:r>
                          <w:rPr>
                            <w:rFonts w:asciiTheme="minorHAnsi" w:eastAsia="Times New Roman" w:hAnsiTheme="minorHAnsi" w:cstheme="minorHAnsi"/>
                            <w:b/>
                            <w:sz w:val="18"/>
                            <w:szCs w:val="18"/>
                          </w:rPr>
                          <w:t xml:space="preserve"> </w:t>
                        </w:r>
                        <w:r w:rsidRPr="0083436E">
                          <w:rPr>
                            <w:rFonts w:asciiTheme="minorHAnsi" w:eastAsia="Times New Roman" w:hAnsiTheme="minorHAnsi" w:cstheme="minorHAnsi"/>
                            <w:b/>
                            <w:sz w:val="18"/>
                            <w:szCs w:val="18"/>
                          </w:rPr>
                          <w:t xml:space="preserve">  15 лет</w:t>
                        </w:r>
                      </w:p>
                      <w:p w14:paraId="29E5E30C" w14:textId="77777777" w:rsidR="009E784A" w:rsidRPr="0083436E" w:rsidRDefault="009E784A" w:rsidP="00F72963">
                        <w:pPr>
                          <w:pStyle w:val="aa"/>
                          <w:spacing w:before="0" w:beforeAutospacing="0" w:after="160" w:afterAutospacing="0" w:line="256" w:lineRule="auto"/>
                          <w:jc w:val="center"/>
                          <w:rPr>
                            <w:rFonts w:asciiTheme="minorHAnsi" w:hAnsiTheme="minorHAnsi" w:cstheme="minorHAnsi"/>
                            <w:b/>
                            <w:sz w:val="18"/>
                            <w:szCs w:val="18"/>
                          </w:rPr>
                        </w:pPr>
                      </w:p>
                    </w:txbxContent>
                  </v:textbox>
                </v:roundrect>
                <v:line id="Прямая соединительная линия 12" o:spid="_x0000_s1042" style="position:absolute;visibility:visible;mso-wrap-style:square" from="11211,3257" to="11211,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P+sMAAADaAAAADwAAAGRycy9kb3ducmV2LnhtbESPQWsCMRSE74L/ITzBmyYVEdkapS0U&#10;BAWp2vb6unlmFzcv6ybq+u9NQfA4zMw3zGzRukpcqAmlZw0vQwWCOPemZKthv/scTEGEiGyw8kwa&#10;bhRgMe92ZpgZf+UvumyjFQnCIUMNRYx1JmXIC3IYhr4mTt7BNw5jko2VpsFrgrtKjpSaSIclp4UC&#10;a/ooKD9uz06D+jtuThP1bX93qzC27z+H01pttO732rdXEJHa+Aw/2kujYQT/V9IN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D/rDAAAA2gAAAA8AAAAAAAAAAAAA&#10;AAAAoQIAAGRycy9kb3ducmV2LnhtbFBLBQYAAAAABAAEAPkAAACRAwAAAAA=&#10;" strokecolor="red" strokeweight="1.5pt">
                  <v:stroke joinstyle="miter"/>
                </v:line>
                <v:line id="Прямая соединительная линия 20" o:spid="_x0000_s1043" style="position:absolute;visibility:visible;mso-wrap-style:square" from="0,3260" to="0,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YcMAAADaAAAADwAAAGRycy9kb3ducmV2LnhtbESP3WoCMRSE7wu+QziF3tWkrYisRqkF&#10;QVCQ+nt7ujlmFzcn6ybq+vaNUOjlMDPfMKNJ6ypxpSaUnjW8dRUI4tybkq2G7Wb2OgARIrLByjNp&#10;uFOAybjzNMLM+Bt/03UdrUgQDhlqKGKsMylDXpDD0PU1cfKOvnEYk2ysNA3eEtxV8l2pvnRYcloo&#10;sKavgvLT+uI0qJ/T6txXO3vYLELPTvfH81KttH55bj+HICK18T/8154bDR/wuJJugB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PqmHDAAAA2gAAAA8AAAAAAAAAAAAA&#10;AAAAoQIAAGRycy9kb3ducmV2LnhtbFBLBQYAAAAABAAEAPkAAACRAwAAAAA=&#10;" strokecolor="red" strokeweight="1.5pt">
                  <v:stroke joinstyle="miter"/>
                </v:line>
                <v:line id="Прямая соединительная линия 21" o:spid="_x0000_s1044" style="position:absolute;visibility:visible;mso-wrap-style:square" from="1801,3260" to="1801,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jXcAAAADaAAAADwAAAGRycy9kb3ducmV2LnhtbESPQYvCMBSE74L/ITzBm6aKiFSjiLDg&#10;aRft6vnRPNti8tJNonb31xtB2OMwM98wq01njbiTD41jBZNxBoK4dLrhSsF38TFagAgRWaNxTAp+&#10;KcBm3e+tMNfuwQe6H2MlEoRDjgrqGNtcylDWZDGMXUucvIvzFmOSvpLa4yPBrZHTLJtLiw2nhRpb&#10;2tVUXo83q8AsTPHJfn46f4XO7ennz01OhVLDQbddgojUxf/wu73XCmbwupJu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LI13AAAAA2gAAAA8AAAAAAAAAAAAAAAAA&#10;oQIAAGRycy9kb3ducmV2LnhtbFBLBQYAAAAABAAEAPkAAACOAwAAAAA=&#10;" strokecolor="#5b9bd5 [3204]" strokeweight="1.5pt">
                  <v:stroke dashstyle="3 1" joinstyle="miter"/>
                </v:line>
                <v:line id="Прямая соединительная линия 22" o:spid="_x0000_s1045" style="position:absolute;flip:x;visibility:visible;mso-wrap-style:square" from="30135,3257" to="30135,1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aGecMAAADaAAAADwAAAGRycy9kb3ducmV2LnhtbESPQWvCQBSE70L/w/IK3nRTq1JSVxEl&#10;INiLxvb8yL4mwezbmN0m67/vFgoeh5n5hlltgmlET52rLSt4mSYgiAuray4VXPJs8gbCeWSNjWVS&#10;cCcHm/XTaIWptgOfqD/7UkQIuxQVVN63qZSuqMigm9qWOHrftjPoo+xKqTscItw0cpYkS2mw5rhQ&#10;YUu7iorr+ccouA3Zp73fFq/zcM377OO0D1/HXKnxc9i+g/AU/CP83z5oBQv4uxJv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GhnnDAAAA2gAAAA8AAAAAAAAAAAAA&#10;AAAAoQIAAGRycy9kb3ducmV2LnhtbFBLBQYAAAAABAAEAPkAAACRAwAAAAA=&#10;" strokecolor="#7030a0" strokeweight="1.5pt">
                  <v:stroke dashstyle="dashDot" joinstyle="miter"/>
                </v:line>
                <v:line id="Прямая соединительная линия 23" o:spid="_x0000_s1046" style="position:absolute;visibility:visible;mso-wrap-style:square" from="20355,3148" to="20355,1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YscAAAADaAAAADwAAAGRycy9kb3ducmV2LnhtbESPQYvCMBSE78L+h/AEb5rqoUjXKLIg&#10;eHLRqudH87YtJi/dJKtdf70RBI/DzHzDLFa9NeJKPrSOFUwnGQjiyumWawXHcjOegwgRWaNxTAr+&#10;KcBq+TFYYKHdjfd0PcRaJAiHAhU0MXaFlKFqyGKYuI44eT/OW4xJ+lpqj7cEt0bOsiyXFltOCw12&#10;9NVQdTn8WQVmbsod+/x0/g6929Lv3U1PpVKjYb/+BBGpj+/wq73VCnJ4Xkk3QC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VGLHAAAAA2gAAAA8AAAAAAAAAAAAAAAAA&#10;oQIAAGRycy9kb3ducmV2LnhtbFBLBQYAAAAABAAEAPkAAACOAwAAAAA=&#10;" strokecolor="#5b9bd5 [3204]" strokeweight="1.5pt">
                  <v:stroke dashstyle="3 1" joinstyle="miter"/>
                </v:line>
                <v:line id="Прямая соединительная линия 24" o:spid="_x0000_s1047" style="position:absolute;visibility:visible;mso-wrap-style:square" from="14489,3260" to="14489,2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VPtMEAAADaAAAADwAAAGRycy9kb3ducmV2LnhtbESP3YrCMBSE7wXfIRzBO00V/KFrWhbB&#10;4pX49wCH5mxbtjkpTWyrT2+Ehb0cZuYbZpcOphYdta6yrGAxj0AQ51ZXXCi43w6zLQjnkTXWlknB&#10;kxykyXi0w1jbni/UXX0hAoRdjApK75tYSpeXZNDNbUMcvB/bGvRBtoXULfYBbmq5jKK1NFhxWCix&#10;oX1J+e/1YRScXvesWi267Lm/FCvcZL0zy7NS08nw/QXC0+D/w3/to1awgc+VcANk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VU+0wQAAANoAAAAPAAAAAAAAAAAAAAAA&#10;AKECAABkcnMvZG93bnJldi54bWxQSwUGAAAAAAQABAD5AAAAjwMAAAAA&#10;" strokecolor="#5b9bd5 [3204]" strokeweight="1.5pt">
                  <v:stroke joinstyle="miter"/>
                </v:line>
                <v:line id="Прямая соединительная линия 25" o:spid="_x0000_s1048" style="position:absolute;visibility:visible;mso-wrap-style:square" from="42935,3148" to="42935,2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bxrsAAADaAAAADwAAAGRycy9kb3ducmV2LnhtbERPSwrCMBDdC94hjOBOUwU/VKOIYHEl&#10;/g4wNGNbbCaliW319GYhuHy8/3rbmVI0VLvCsoLJOAJBnFpdcKbgfjuMliCcR9ZYWiYFb3Kw3fR7&#10;a4y1bflCzdVnIoSwi1FB7n0VS+nSnAy6sa2IA/ewtUEfYJ1JXWMbwk0pp1E0lwYLDg05VrTPKX1e&#10;X0bB6XNPitmkSd77SzbDRdI6Mz0rNRx0uxUIT53/i3/uo1YQtoYr4QbIz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DytvGuwAAANoAAAAPAAAAAAAAAAAAAAAAAKECAABk&#10;cnMvZG93bnJldi54bWxQSwUGAAAAAAQABAD5AAAAiQMAAAAA&#10;" strokecolor="#5b9bd5 [3204]" strokeweight="1.5pt">
                  <v:stroke joinstyle="miter"/>
                </v:line>
                <v:line id="Прямая соединительная линия 26" o:spid="_x0000_s1049" style="position:absolute;visibility:visible;mso-wrap-style:square" from="7604,3260" to="7604,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3U78IAAADaAAAADwAAAGRycy9kb3ducmV2LnhtbESPUWvCQBCE3wv+h2MF3+pFbSVGT5GK&#10;kEJfqv6AJbcm0dxeyG019tf3CoU+DjPzDbPa9K5RN+pC7dnAZJyAIi68rbk0cDrun1NQQZAtNp7J&#10;wIMCbNaDpxVm1t/5k24HKVWEcMjQQCXSZlqHoiKHYexb4uidfedQouxKbTu8R7hr9DRJ5tphzXGh&#10;wpbeKiquhy9n4F32H+nl+8XnEzqm7Wy3yPFVjBkN++0SlFAv/+G/dm4NLOD3SrwBe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3U78IAAADaAAAADwAAAAAAAAAAAAAA&#10;AAChAgAAZHJzL2Rvd25yZXYueG1sUEsFBgAAAAAEAAQA+QAAAJADAAAAAA==&#10;" strokecolor="#ed7d31 [3205]" strokeweight="1.5pt">
                  <v:stroke joinstyle="miter"/>
                </v:line>
                <v:line id="Прямая соединительная линия 27" o:spid="_x0000_s1050" style="position:absolute;visibility:visible;mso-wrap-style:square" from="62497,2427" to="62497,2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jcY8QAAADbAAAADwAAAGRycy9kb3ducmV2LnhtbESPwU7DQAxE70j8w8pI3OimQFEI3Vao&#10;qFIq9ULLB1hZkwSy3ijrtoGvrw+VerM145nn+XIMnTnSkNrIDqaTDAxxFX3LtYOv/fohB5ME2WMX&#10;mRz8UYLl4vZmjoWPJ/6k405qoyGcCnTQiPSFtalqKGCaxJ5Yte84BBRdh9r6AU8aHjr7mGUvNmDL&#10;2tBgT6uGqt/dITjYyHqb//w/x3JK+7x/+ngtcSbO3d+N729ghEa5mi/XpVd8pddfdAC7O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2NxjxAAAANsAAAAPAAAAAAAAAAAA&#10;AAAAAKECAABkcnMvZG93bnJldi54bWxQSwUGAAAAAAQABAD5AAAAkgMAAAAA&#10;" strokecolor="#ed7d31 [3205]" strokeweight="1.5pt">
                  <v:stroke joinstyle="miter"/>
                </v:line>
                <v:line id="Прямая соединительная линия 28" o:spid="_x0000_s1051" style="position:absolute;flip:x;visibility:visible;mso-wrap-style:square" from="2113,3142" to="2113,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e+sIAAADbAAAADwAAAGRycy9kb3ducmV2LnhtbERPTWvCQBC9F/wPywje6qbaiqSuIkqg&#10;0F402vOQnSbB7GzMrsn677uFgrd5vM9ZbYJpRE+dqy0reJkmIIgLq2suFZzy7HkJwnlkjY1lUnAn&#10;B5v16GmFqbYDH6g/+lLEEHYpKqi8b1MpXVGRQTe1LXHkfmxn0EfYlVJ3OMRw08hZkiykwZpjQ4Ut&#10;7SoqLsebUXAdsrO9X9/mr+GS99nXYR++P3OlJuOwfQfhKfiH+N/9oeP8Gfz9E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0e+sIAAADbAAAADwAAAAAAAAAAAAAA&#10;AAChAgAAZHJzL2Rvd25yZXYueG1sUEsFBgAAAAAEAAQA+QAAAJADAAAAAA==&#10;" strokecolor="#7030a0" strokeweight="1.5pt">
                  <v:stroke dashstyle="dashDot" joinstyle="miter"/>
                </v:line>
                <v:roundrect id="Скругленный прямоугольник 10" o:spid="_x0000_s1052" style="position:absolute;top:4850;width:11211;height:32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XjPsEA&#10;AADbAAAADwAAAGRycy9kb3ducmV2LnhtbERP22rCQBB9L/gPywi+1Y0KUqKriCLaQimNl+chO2aj&#10;2dmQXU38+26h0Lc5nOvMl52txIMaXzpWMBomIIhzp0suFBwP29c3ED4ga6wck4IneVguei9zTLVr&#10;+ZseWShEDGGfogITQp1K6XNDFv3Q1cSRu7jGYoiwKaRusI3htpLjJJlKiyXHBoM1rQ3lt+xuFZxX&#10;bvcl7x+fp5vJgrm+c7sZ7ZQa9LvVDESgLvyL/9x7HedP4P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14z7BAAAA2wAAAA8AAAAAAAAAAAAAAAAAmAIAAGRycy9kb3du&#10;cmV2LnhtbFBLBQYAAAAABAAEAPUAAACGAwAAAAA=&#10;" fillcolor="white [3201]" strokecolor="black [3200]" strokeweight="1pt">
                  <v:stroke joinstyle="miter"/>
                  <v:textbox>
                    <w:txbxContent>
                      <w:p w14:paraId="12BA31E6" w14:textId="77777777" w:rsidR="009E784A" w:rsidRDefault="009E784A" w:rsidP="00F72963">
                        <w:pPr>
                          <w:rPr>
                            <w:rFonts w:eastAsia="Times New Roman"/>
                          </w:rPr>
                        </w:pPr>
                        <w:r>
                          <w:rPr>
                            <w:rFonts w:eastAsia="Times New Roman"/>
                          </w:rPr>
                          <w:t>Развитие …</w:t>
                        </w:r>
                      </w:p>
                      <w:p w14:paraId="0C18FBEE" w14:textId="77777777" w:rsidR="009E784A" w:rsidRDefault="009E784A" w:rsidP="00F72963">
                        <w:pPr>
                          <w:jc w:val="center"/>
                        </w:pPr>
                      </w:p>
                    </w:txbxContent>
                  </v:textbox>
                </v:roundrect>
                <v:roundrect id="Скругленный прямоугольник 13" o:spid="_x0000_s1053" style="position:absolute;left:1799;top:9671;width:28336;height:32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7SsEA&#10;AADbAAAADwAAAGRycy9kb3ducmV2LnhtbERP22rCQBB9L/gPywi+1Y0iUqKriCLaQimNl+chO2aj&#10;2dmQXU38+26h0Lc5nOvMl52txIMaXzpWMBomIIhzp0suFBwP29c3ED4ga6wck4IneVguei9zTLVr&#10;+ZseWShEDGGfogITQp1K6XNDFv3Q1cSRu7jGYoiwKaRusI3htpLjJJlKiyXHBoM1rQ3lt+xuFZxX&#10;bvcl7x+fp5vJgrm+c7sZ7ZQa9LvVDESgLvyL/9x7HedP4P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ce0rBAAAA2wAAAA8AAAAAAAAAAAAAAAAAmAIAAGRycy9kb3du&#10;cmV2LnhtbFBLBQYAAAAABAAEAPUAAACGAwAAAAA=&#10;" fillcolor="white [3201]" strokecolor="black [3200]" strokeweight="1pt">
                  <v:stroke joinstyle="miter"/>
                  <v:textbox>
                    <w:txbxContent>
                      <w:p w14:paraId="60D2B578" w14:textId="77777777" w:rsidR="009E784A" w:rsidRDefault="009E784A" w:rsidP="00F72963">
                        <w:pPr>
                          <w:rPr>
                            <w:rFonts w:eastAsia="Times New Roman"/>
                          </w:rPr>
                        </w:pPr>
                        <w:r>
                          <w:rPr>
                            <w:rFonts w:eastAsia="Times New Roman"/>
                          </w:rPr>
                          <w:t>Развитие …</w:t>
                        </w:r>
                      </w:p>
                    </w:txbxContent>
                  </v:textbox>
                </v:roundrect>
                <v:roundrect id="Скругленный прямоугольник 14" o:spid="_x0000_s1054" style="position:absolute;left:1801;top:14521;width:18554;height:32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De0cEA&#10;AADbAAAADwAAAGRycy9kb3ducmV2LnhtbERP22rCQBB9L/gPywi+1Y2CUqKriCLaQimNl+chO2aj&#10;2dmQXU38+26h0Lc5nOvMl52txIMaXzpWMBomIIhzp0suFBwP29c3ED4ga6wck4IneVguei9zTLVr&#10;+ZseWShEDGGfogITQp1K6XNDFv3Q1cSRu7jGYoiwKaRusI3htpLjJJlKiyXHBoM1rQ3lt+xuFZxX&#10;bvcl7x+fp5vJgrm+c7sZ7ZQa9LvVDESgLvyL/9x7HedP4PeXeIB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3tHBAAAA2wAAAA8AAAAAAAAAAAAAAAAAmAIAAGRycy9kb3du&#10;cmV2LnhtbFBLBQYAAAAABAAEAPUAAACGAwAAAAA=&#10;" fillcolor="white [3201]" strokecolor="black [3200]" strokeweight="1pt">
                  <v:stroke joinstyle="miter"/>
                  <v:textbox>
                    <w:txbxContent>
                      <w:p w14:paraId="2A2DC46B" w14:textId="77777777" w:rsidR="009E784A" w:rsidRDefault="009E784A" w:rsidP="00F72963">
                        <w:pPr>
                          <w:rPr>
                            <w:rFonts w:eastAsia="Times New Roman"/>
                          </w:rPr>
                        </w:pPr>
                        <w:r>
                          <w:rPr>
                            <w:rFonts w:eastAsia="Times New Roman"/>
                          </w:rPr>
                          <w:t> Развитие …</w:t>
                        </w:r>
                      </w:p>
                      <w:p w14:paraId="38D50B8C" w14:textId="77777777" w:rsidR="009E784A" w:rsidRDefault="009E784A" w:rsidP="00F72963">
                        <w:pPr>
                          <w:pStyle w:val="aa"/>
                          <w:spacing w:before="0" w:beforeAutospacing="0" w:after="160" w:afterAutospacing="0" w:line="256" w:lineRule="auto"/>
                        </w:pPr>
                      </w:p>
                    </w:txbxContent>
                  </v:textbox>
                </v:roundrect>
                <v:roundrect id="Скругленный прямоугольник 16" o:spid="_x0000_s1055" style="position:absolute;left:14601;top:19451;width:28334;height:325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psEA&#10;AADbAAAADwAAAGRycy9kb3ducmV2LnhtbERPS2vCQBC+C/0PyxR6Mxt7kJK6htBS1IKI6eM8ZMds&#10;NDsbsquJ/74rCL3Nx/ecRT7aVlyo941jBbMkBUFcOd1wreD762P6AsIHZI2tY1JwJQ/58mGywEy7&#10;gfd0KUMtYgj7DBWYELpMSl8ZsugT1xFH7uB6iyHCvpa6xyGG21Y+p+lcWmw4Nhjs6M1QdSrPVsFv&#10;4VY7ef7c/pxMGcxxw8P7bKXU0+NYvIIINIZ/8d291nH+HG6/xA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CQKbBAAAA2wAAAA8AAAAAAAAAAAAAAAAAmAIAAGRycy9kb3du&#10;cmV2LnhtbFBLBQYAAAAABAAEAPUAAACGAwAAAAA=&#10;" fillcolor="white [3201]" strokecolor="black [3200]" strokeweight="1pt">
                  <v:stroke joinstyle="miter"/>
                  <v:textbox>
                    <w:txbxContent>
                      <w:p w14:paraId="17B61E11" w14:textId="77777777" w:rsidR="009E784A" w:rsidRDefault="009E784A" w:rsidP="00F72963">
                        <w:pPr>
                          <w:rPr>
                            <w:rFonts w:eastAsia="Times New Roman"/>
                          </w:rPr>
                        </w:pPr>
                        <w:r>
                          <w:rPr>
                            <w:rFonts w:eastAsia="Times New Roman"/>
                          </w:rPr>
                          <w:t> Развитие …</w:t>
                        </w:r>
                      </w:p>
                      <w:p w14:paraId="40AC2EF1" w14:textId="77777777" w:rsidR="009E784A" w:rsidRDefault="009E784A" w:rsidP="00F72963">
                        <w:pPr>
                          <w:pStyle w:val="aa"/>
                          <w:spacing w:before="0" w:beforeAutospacing="0" w:after="160" w:afterAutospacing="0" w:line="256" w:lineRule="auto"/>
                        </w:pPr>
                      </w:p>
                    </w:txbxContent>
                  </v:textbox>
                </v:roundrect>
                <v:roundrect id="Скругленный прямоугольник 17" o:spid="_x0000_s1056" style="position:absolute;left:7604;top:24380;width:54893;height:32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lPcEA&#10;AADbAAAADwAAAGRycy9kb3ducmV2LnhtbERPS2vCQBC+F/wPywje6kYPWqKriCLaQimNj/OQHbPR&#10;7GzIrib++26h0Nt8fM+ZLztbiQc1vnSsYDRMQBDnTpdcKDgetq9vIHxA1lg5JgVP8rBc9F7mmGrX&#10;8jc9slCIGMI+RQUmhDqV0ueGLPqhq4kjd3GNxRBhU0jdYBvDbSXHSTKRFkuODQZrWhvKb9ndKjiv&#10;3O5L3j8+TzeTBXN953Yz2ik16HerGYhAXfgX/7n3Os6fwu8v8Q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O5T3BAAAA2wAAAA8AAAAAAAAAAAAAAAAAmAIAAGRycy9kb3du&#10;cmV2LnhtbFBLBQYAAAAABAAEAPUAAACGAwAAAAA=&#10;" fillcolor="white [3201]" strokecolor="black [3200]" strokeweight="1pt">
                  <v:stroke joinstyle="miter"/>
                  <v:textbox>
                    <w:txbxContent>
                      <w:p w14:paraId="797EB26F" w14:textId="77777777" w:rsidR="009E784A" w:rsidRDefault="009E784A" w:rsidP="00F72963">
                        <w:pPr>
                          <w:rPr>
                            <w:rFonts w:eastAsia="Times New Roman"/>
                          </w:rPr>
                        </w:pPr>
                        <w:r>
                          <w:rPr>
                            <w:rFonts w:eastAsia="Times New Roman"/>
                          </w:rPr>
                          <w:t> Развитие …</w:t>
                        </w:r>
                      </w:p>
                      <w:p w14:paraId="0C904902" w14:textId="77777777" w:rsidR="009E784A" w:rsidRDefault="009E784A" w:rsidP="00F72963">
                        <w:pPr>
                          <w:pStyle w:val="aa"/>
                          <w:spacing w:before="0" w:beforeAutospacing="0" w:after="160" w:afterAutospacing="0" w:line="254" w:lineRule="auto"/>
                        </w:pPr>
                      </w:p>
                    </w:txbxContent>
                  </v:textbox>
                </v:roundrect>
                <w10:anchorlock/>
              </v:group>
            </w:pict>
          </mc:Fallback>
        </mc:AlternateContent>
      </w:r>
    </w:p>
    <w:p w14:paraId="7721A961" w14:textId="77777777" w:rsidR="00F72963" w:rsidRPr="001C49A3" w:rsidRDefault="00F72963" w:rsidP="00F72963">
      <w:pPr>
        <w:spacing w:after="0" w:line="240" w:lineRule="auto"/>
        <w:ind w:firstLine="709"/>
        <w:jc w:val="both"/>
        <w:rPr>
          <w:rFonts w:ascii="Times New Roman" w:hAnsi="Times New Roman" w:cs="Times New Roman"/>
          <w:b/>
          <w:bCs/>
          <w:i/>
          <w:iCs/>
          <w:sz w:val="24"/>
          <w:szCs w:val="24"/>
        </w:rPr>
      </w:pPr>
    </w:p>
    <w:p w14:paraId="3EEFB6B6" w14:textId="0D4129E1" w:rsidR="00F72963" w:rsidRPr="001C49A3" w:rsidRDefault="00F72963" w:rsidP="00E644E4">
      <w:pPr>
        <w:tabs>
          <w:tab w:val="center" w:pos="5174"/>
          <w:tab w:val="right" w:pos="9639"/>
        </w:tabs>
        <w:spacing w:after="0" w:line="240" w:lineRule="auto"/>
        <w:ind w:firstLine="567"/>
        <w:jc w:val="both"/>
        <w:rPr>
          <w:rFonts w:ascii="Times New Roman" w:hAnsi="Times New Roman" w:cs="Times New Roman"/>
          <w:sz w:val="24"/>
          <w:szCs w:val="24"/>
        </w:rPr>
      </w:pPr>
    </w:p>
    <w:p w14:paraId="17F05456" w14:textId="77777777" w:rsidR="00F72963" w:rsidRPr="001C49A3" w:rsidRDefault="00F72963" w:rsidP="00E644E4">
      <w:pPr>
        <w:tabs>
          <w:tab w:val="center" w:pos="5174"/>
          <w:tab w:val="right" w:pos="9639"/>
        </w:tabs>
        <w:spacing w:after="0" w:line="240" w:lineRule="auto"/>
        <w:ind w:firstLine="567"/>
        <w:jc w:val="both"/>
        <w:rPr>
          <w:rFonts w:ascii="Times New Roman" w:hAnsi="Times New Roman" w:cs="Times New Roman"/>
          <w:sz w:val="24"/>
          <w:szCs w:val="24"/>
        </w:rPr>
      </w:pPr>
    </w:p>
    <w:p w14:paraId="46B552F5" w14:textId="77777777" w:rsidR="00E644E4" w:rsidRPr="001C49A3" w:rsidRDefault="00E644E4" w:rsidP="00E644E4">
      <w:pPr>
        <w:spacing w:after="0" w:line="240" w:lineRule="auto"/>
        <w:ind w:right="38"/>
        <w:jc w:val="both"/>
        <w:rPr>
          <w:rFonts w:ascii="Times New Roman" w:hAnsi="Times New Roman" w:cs="Times New Roman"/>
          <w:sz w:val="24"/>
          <w:szCs w:val="24"/>
        </w:rPr>
      </w:pPr>
    </w:p>
    <w:p w14:paraId="353C6436" w14:textId="13F5AE58" w:rsidR="00E644E4" w:rsidRPr="001C49A3" w:rsidRDefault="00E644E4" w:rsidP="00E644E4">
      <w:pPr>
        <w:spacing w:after="0" w:line="240" w:lineRule="auto"/>
        <w:ind w:firstLine="567"/>
        <w:jc w:val="both"/>
        <w:rPr>
          <w:rFonts w:ascii="Times New Roman" w:hAnsi="Times New Roman" w:cs="Times New Roman"/>
          <w:i/>
          <w:sz w:val="24"/>
          <w:szCs w:val="24"/>
        </w:rPr>
      </w:pPr>
      <w:r w:rsidRPr="001C49A3">
        <w:rPr>
          <w:rFonts w:ascii="Times New Roman" w:hAnsi="Times New Roman" w:cs="Times New Roman"/>
          <w:b/>
          <w:i/>
          <w:sz w:val="24"/>
          <w:szCs w:val="24"/>
        </w:rPr>
        <w:t xml:space="preserve">Задание </w:t>
      </w:r>
      <w:r w:rsidR="00F72963" w:rsidRPr="001C49A3">
        <w:rPr>
          <w:rFonts w:ascii="Times New Roman" w:hAnsi="Times New Roman" w:cs="Times New Roman"/>
          <w:b/>
          <w:i/>
          <w:sz w:val="24"/>
          <w:szCs w:val="24"/>
        </w:rPr>
        <w:t>5</w:t>
      </w:r>
      <w:r w:rsidRPr="001C49A3">
        <w:rPr>
          <w:rStyle w:val="ac"/>
          <w:rFonts w:ascii="Times New Roman" w:hAnsi="Times New Roman" w:cs="Times New Roman"/>
          <w:b/>
          <w:i/>
          <w:sz w:val="24"/>
          <w:szCs w:val="24"/>
        </w:rPr>
        <w:footnoteReference w:id="71"/>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i/>
          <w:sz w:val="24"/>
          <w:szCs w:val="24"/>
        </w:rPr>
        <w:t>О каких специфических формах поведения подростка идет речь в приведенных ниже  примерах.</w:t>
      </w:r>
    </w:p>
    <w:p w14:paraId="68DD31F9" w14:textId="77777777" w:rsidR="00E644E4" w:rsidRPr="001C49A3" w:rsidRDefault="00E644E4" w:rsidP="00E644E4">
      <w:pPr>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sz w:val="24"/>
          <w:szCs w:val="24"/>
        </w:rPr>
        <w:t>1) «Саша, подойдя к своей компании, увидел, что ребята курят. Удивившись, он отошел в сторону. Пашка, которого считали «авторитетом», протягивает Саше сигарету. Тот отказывается. «Ты че, маленький что ли?! На, попробуй!» Чуть подумав, Саша берет сигарету….»</w:t>
      </w:r>
    </w:p>
    <w:p w14:paraId="08D30CCE" w14:textId="77777777" w:rsidR="00E644E4" w:rsidRPr="001C49A3" w:rsidRDefault="00E644E4" w:rsidP="00E644E4">
      <w:pPr>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sz w:val="24"/>
          <w:szCs w:val="24"/>
        </w:rPr>
        <w:t>2) «…Миша (13 лет) занимается в секции по дзюдо. Больших успехов в обучении у него не наблюдается. Мальчика трудно заставить сделать домашнее задание, он крайне неответственен, часто забывает тетради. Однако занятия в секции никогда не пропускает, заранее подготавливает форму, делает зарядку по утрам, как советует инструктор…»</w:t>
      </w:r>
    </w:p>
    <w:p w14:paraId="239EEB2B" w14:textId="77777777" w:rsidR="00E644E4" w:rsidRPr="001C49A3" w:rsidRDefault="00E644E4" w:rsidP="00E644E4">
      <w:pPr>
        <w:spacing w:after="0" w:line="240" w:lineRule="auto"/>
        <w:ind w:firstLine="567"/>
        <w:jc w:val="both"/>
        <w:rPr>
          <w:rFonts w:ascii="Times New Roman" w:hAnsi="Times New Roman" w:cs="Times New Roman"/>
          <w:sz w:val="24"/>
          <w:szCs w:val="24"/>
        </w:rPr>
      </w:pPr>
    </w:p>
    <w:p w14:paraId="22B08A2B" w14:textId="2AE37877" w:rsidR="00E644E4" w:rsidRPr="001C49A3" w:rsidRDefault="00E644E4" w:rsidP="00E644E4">
      <w:pPr>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b/>
          <w:i/>
          <w:sz w:val="24"/>
          <w:szCs w:val="24"/>
        </w:rPr>
        <w:t xml:space="preserve">Задание </w:t>
      </w:r>
      <w:r w:rsidR="00F72963" w:rsidRPr="001C49A3">
        <w:rPr>
          <w:rFonts w:ascii="Times New Roman" w:hAnsi="Times New Roman" w:cs="Times New Roman"/>
          <w:b/>
          <w:i/>
          <w:sz w:val="24"/>
          <w:szCs w:val="24"/>
        </w:rPr>
        <w:t>6</w:t>
      </w:r>
      <w:r w:rsidRPr="001C49A3">
        <w:rPr>
          <w:rStyle w:val="ac"/>
          <w:rFonts w:ascii="Times New Roman" w:hAnsi="Times New Roman" w:cs="Times New Roman"/>
          <w:b/>
          <w:i/>
          <w:sz w:val="24"/>
          <w:szCs w:val="24"/>
        </w:rPr>
        <w:footnoteReference w:id="72"/>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О каком новообразовании здесь идет речь? Дайте психологическое обоснование.</w:t>
      </w:r>
      <w:r w:rsidRPr="001C49A3">
        <w:rPr>
          <w:rFonts w:ascii="Times New Roman" w:hAnsi="Times New Roman" w:cs="Times New Roman"/>
          <w:sz w:val="24"/>
          <w:szCs w:val="24"/>
        </w:rPr>
        <w:t xml:space="preserve"> </w:t>
      </w:r>
    </w:p>
    <w:p w14:paraId="69B15A47" w14:textId="77777777" w:rsidR="00E644E4" w:rsidRPr="001C49A3" w:rsidRDefault="00E644E4" w:rsidP="00E644E4">
      <w:pPr>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sz w:val="24"/>
          <w:szCs w:val="24"/>
        </w:rPr>
        <w:t xml:space="preserve">«Федор Петрович давно стал замечать, что из ящика его стола  стали пропадать папиросы. И вот он поймал сына за этим «преступлением». </w:t>
      </w:r>
    </w:p>
    <w:p w14:paraId="53E13AA5" w14:textId="77777777" w:rsidR="00E644E4" w:rsidRPr="001C49A3" w:rsidRDefault="00E644E4" w:rsidP="00E644E4">
      <w:pPr>
        <w:spacing w:after="0" w:line="240" w:lineRule="auto"/>
        <w:ind w:firstLine="567"/>
        <w:jc w:val="both"/>
        <w:rPr>
          <w:rFonts w:ascii="Times New Roman" w:hAnsi="Times New Roman" w:cs="Times New Roman"/>
          <w:sz w:val="24"/>
          <w:szCs w:val="24"/>
        </w:rPr>
      </w:pPr>
      <w:r w:rsidRPr="001C49A3">
        <w:rPr>
          <w:rFonts w:ascii="Times New Roman" w:hAnsi="Times New Roman" w:cs="Times New Roman"/>
          <w:sz w:val="24"/>
          <w:szCs w:val="24"/>
        </w:rPr>
        <w:t>- Пробовал….,- насупившись ответил Петя  на строгий вопрос отца».</w:t>
      </w:r>
    </w:p>
    <w:p w14:paraId="0293B884" w14:textId="77777777" w:rsidR="00E644E4" w:rsidRPr="001C49A3" w:rsidRDefault="00E644E4" w:rsidP="00E644E4">
      <w:pPr>
        <w:spacing w:after="0" w:line="240" w:lineRule="auto"/>
        <w:jc w:val="both"/>
        <w:rPr>
          <w:rFonts w:ascii="Times New Roman" w:hAnsi="Times New Roman" w:cs="Times New Roman"/>
          <w:sz w:val="24"/>
          <w:szCs w:val="24"/>
        </w:rPr>
      </w:pPr>
    </w:p>
    <w:p w14:paraId="781A5AFE" w14:textId="27439082" w:rsidR="00E644E4" w:rsidRPr="001C49A3" w:rsidRDefault="00E644E4" w:rsidP="00E644E4">
      <w:pPr>
        <w:tabs>
          <w:tab w:val="left" w:pos="1701"/>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b/>
          <w:i/>
          <w:sz w:val="24"/>
          <w:szCs w:val="24"/>
        </w:rPr>
        <w:t xml:space="preserve">Задание </w:t>
      </w:r>
      <w:r w:rsidR="00F72963" w:rsidRPr="001C49A3">
        <w:rPr>
          <w:rFonts w:ascii="Times New Roman" w:hAnsi="Times New Roman" w:cs="Times New Roman"/>
          <w:b/>
          <w:i/>
          <w:sz w:val="24"/>
          <w:szCs w:val="24"/>
        </w:rPr>
        <w:t>7</w:t>
      </w:r>
      <w:r w:rsidRPr="001C49A3">
        <w:rPr>
          <w:rStyle w:val="ac"/>
          <w:rFonts w:ascii="Times New Roman" w:hAnsi="Times New Roman" w:cs="Times New Roman"/>
          <w:b/>
          <w:i/>
          <w:sz w:val="24"/>
          <w:szCs w:val="24"/>
        </w:rPr>
        <w:footnoteReference w:id="73"/>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Как можно объяснить с психологической точки зрения:</w:t>
      </w:r>
    </w:p>
    <w:p w14:paraId="2621C793"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А) различные эксперименты подростка  с внешностью – необычная одежда, прическа, немыслимый макияж и пирсинг и т.д.</w:t>
      </w:r>
    </w:p>
    <w:p w14:paraId="78F22233"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Б) развязанность в поведении, нарушение дисциплины.</w:t>
      </w:r>
    </w:p>
    <w:p w14:paraId="7C16E986"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bCs/>
          <w:sz w:val="24"/>
          <w:szCs w:val="24"/>
        </w:rPr>
      </w:pPr>
    </w:p>
    <w:p w14:paraId="1609A235" w14:textId="62648CEC"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sz w:val="24"/>
          <w:szCs w:val="24"/>
        </w:rPr>
      </w:pPr>
      <w:r w:rsidRPr="001C49A3">
        <w:rPr>
          <w:rFonts w:ascii="Times New Roman" w:hAnsi="Times New Roman" w:cs="Times New Roman"/>
          <w:b/>
          <w:i/>
          <w:sz w:val="24"/>
          <w:szCs w:val="24"/>
        </w:rPr>
        <w:t xml:space="preserve">Задание </w:t>
      </w:r>
      <w:r w:rsidR="00F72963" w:rsidRPr="001C49A3">
        <w:rPr>
          <w:rFonts w:ascii="Times New Roman" w:hAnsi="Times New Roman" w:cs="Times New Roman"/>
          <w:b/>
          <w:i/>
          <w:sz w:val="24"/>
          <w:szCs w:val="24"/>
        </w:rPr>
        <w:t>8</w:t>
      </w:r>
      <w:r w:rsidRPr="001C49A3">
        <w:rPr>
          <w:rStyle w:val="ac"/>
          <w:rFonts w:ascii="Times New Roman" w:hAnsi="Times New Roman" w:cs="Times New Roman"/>
          <w:b/>
          <w:i/>
          <w:sz w:val="24"/>
          <w:szCs w:val="24"/>
        </w:rPr>
        <w:footnoteReference w:id="74"/>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z w:val="24"/>
          <w:szCs w:val="24"/>
        </w:rPr>
        <w:t>Прочитайте. Типично ли такое выступление для подростка? О каких особенностях личностной сферы оно говорит? Что необходимо предпринять учителю, который выслушал это мнение?</w:t>
      </w:r>
    </w:p>
    <w:p w14:paraId="0AA08DB8"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 xml:space="preserve">На одном из диспутов восьмиклассник выступил: «Смелость без отчаянности всё равно, что человек без рук. Для смелого всегда характерна бесшабашная молодецкая удаль. Отчаянность и лихачество мне нравится. Эту школу прошёл Чкалов, летавший под мостом, да и М. Горький писал: «Безумству храбрых поём мы песню!» лихачество - это школа смелости. </w:t>
      </w:r>
    </w:p>
    <w:p w14:paraId="4C6983BD"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06EFD6D6" w14:textId="17495B9B"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spacing w:val="-1"/>
          <w:sz w:val="24"/>
          <w:szCs w:val="24"/>
        </w:rPr>
      </w:pPr>
      <w:r w:rsidRPr="001C49A3">
        <w:rPr>
          <w:rFonts w:ascii="Times New Roman" w:hAnsi="Times New Roman" w:cs="Times New Roman"/>
          <w:b/>
          <w:i/>
          <w:sz w:val="24"/>
          <w:szCs w:val="24"/>
        </w:rPr>
        <w:t xml:space="preserve">Задание </w:t>
      </w:r>
      <w:r w:rsidR="00F72963" w:rsidRPr="001C49A3">
        <w:rPr>
          <w:rFonts w:ascii="Times New Roman" w:hAnsi="Times New Roman" w:cs="Times New Roman"/>
          <w:b/>
          <w:i/>
          <w:sz w:val="24"/>
          <w:szCs w:val="24"/>
        </w:rPr>
        <w:t>9</w:t>
      </w:r>
      <w:r w:rsidRPr="001C49A3">
        <w:rPr>
          <w:rStyle w:val="ac"/>
          <w:rFonts w:ascii="Times New Roman" w:hAnsi="Times New Roman" w:cs="Times New Roman"/>
          <w:b/>
          <w:i/>
          <w:sz w:val="24"/>
          <w:szCs w:val="24"/>
        </w:rPr>
        <w:footnoteReference w:id="75"/>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Выберите из следующих высказываний те, которые характеризуют  подростковый и младший школьный возраст. Докажите правильность своего выбора.</w:t>
      </w:r>
    </w:p>
    <w:p w14:paraId="3A1175CE"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1.Отношение в классе к каждому учащемуся во многом опосредовано отношением учителя.</w:t>
      </w:r>
    </w:p>
    <w:p w14:paraId="4AE1442A"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2.Уход от общения со взрослыми, так как отношения в общении воспринимаются ребёнком как не равные.</w:t>
      </w:r>
    </w:p>
    <w:p w14:paraId="3F00E16A"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3.Складывающиеся убеждения во многом зависят от ближайшего окружения ребёнка, в частности от сверстников, с которыми он общается.</w:t>
      </w:r>
    </w:p>
    <w:p w14:paraId="1FD47767"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4.Для ученика характерен высокий уровень самосознания, в результате чего он начинает заниматься самовоспитанием.</w:t>
      </w:r>
    </w:p>
    <w:p w14:paraId="34F5605E"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5.Внимание основывается на непосредственном интересе, произвольное внимание развито слабо.</w:t>
      </w:r>
    </w:p>
    <w:p w14:paraId="447EC798"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6.Мышление формируется теоретическое, критичное.</w:t>
      </w:r>
    </w:p>
    <w:p w14:paraId="4EBBFD11"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7.Мышление преобладает наглядное, логическое мышление только начинает формироваться.</w:t>
      </w:r>
    </w:p>
    <w:p w14:paraId="1CE84FC4"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8.Появление стремления к самовоспитанию воли.</w:t>
      </w:r>
    </w:p>
    <w:p w14:paraId="1748DCD6"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9.Внимание и восприятие избирательны.</w:t>
      </w:r>
    </w:p>
    <w:p w14:paraId="614CADEB"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55B908B4" w14:textId="2000ACEB"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spacing w:val="-1"/>
          <w:sz w:val="24"/>
          <w:szCs w:val="24"/>
        </w:rPr>
      </w:pPr>
      <w:r w:rsidRPr="001C49A3">
        <w:rPr>
          <w:rFonts w:ascii="Times New Roman" w:hAnsi="Times New Roman" w:cs="Times New Roman"/>
          <w:b/>
          <w:i/>
          <w:sz w:val="24"/>
          <w:szCs w:val="24"/>
        </w:rPr>
        <w:t xml:space="preserve">Задание </w:t>
      </w:r>
      <w:r w:rsidR="00F72963" w:rsidRPr="001C49A3">
        <w:rPr>
          <w:rFonts w:ascii="Times New Roman" w:hAnsi="Times New Roman" w:cs="Times New Roman"/>
          <w:b/>
          <w:i/>
          <w:sz w:val="24"/>
          <w:szCs w:val="24"/>
        </w:rPr>
        <w:t>10</w:t>
      </w:r>
      <w:r w:rsidRPr="001C49A3">
        <w:rPr>
          <w:rStyle w:val="ac"/>
          <w:rFonts w:ascii="Times New Roman" w:hAnsi="Times New Roman" w:cs="Times New Roman"/>
          <w:b/>
          <w:i/>
          <w:sz w:val="24"/>
          <w:szCs w:val="24"/>
        </w:rPr>
        <w:footnoteReference w:id="76"/>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В чём причина такого состояния Кати? Связано ли оно с подростковым возрастом?</w:t>
      </w:r>
    </w:p>
    <w:p w14:paraId="368FD6A8"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 xml:space="preserve">Катя (15 лет) пишет: «Учёбу я в школе бросила. Сижу дома в полной растерянности. Может я не умею заводить друзей? Может никто не хочет со мной дружить? Просто я маленького роста и не похожа на девушку. Все надо мной смеются. По-моему, мои дела не очень хороши </w:t>
      </w:r>
      <w:r w:rsidRPr="001C49A3">
        <w:rPr>
          <w:rStyle w:val="ac"/>
          <w:rFonts w:ascii="Times New Roman" w:hAnsi="Times New Roman" w:cs="Times New Roman"/>
          <w:spacing w:val="-1"/>
          <w:sz w:val="24"/>
          <w:szCs w:val="24"/>
        </w:rPr>
        <w:footnoteReference w:id="77"/>
      </w:r>
    </w:p>
    <w:p w14:paraId="472AA8C6"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4A99812E" w14:textId="0EEAE0F1"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spacing w:val="-1"/>
          <w:sz w:val="24"/>
          <w:szCs w:val="24"/>
        </w:rPr>
      </w:pPr>
      <w:r w:rsidRPr="001C49A3">
        <w:rPr>
          <w:rFonts w:ascii="Times New Roman" w:hAnsi="Times New Roman" w:cs="Times New Roman"/>
          <w:b/>
          <w:i/>
          <w:sz w:val="24"/>
          <w:szCs w:val="24"/>
        </w:rPr>
        <w:t>Задание 1</w:t>
      </w:r>
      <w:r w:rsidR="00F72963" w:rsidRPr="001C49A3">
        <w:rPr>
          <w:rFonts w:ascii="Times New Roman" w:hAnsi="Times New Roman" w:cs="Times New Roman"/>
          <w:b/>
          <w:i/>
          <w:sz w:val="24"/>
          <w:szCs w:val="24"/>
        </w:rPr>
        <w:t>1</w:t>
      </w:r>
      <w:r w:rsidRPr="001C49A3">
        <w:rPr>
          <w:rStyle w:val="ac"/>
          <w:rFonts w:ascii="Times New Roman" w:hAnsi="Times New Roman" w:cs="Times New Roman"/>
          <w:b/>
          <w:i/>
          <w:sz w:val="24"/>
          <w:szCs w:val="24"/>
        </w:rPr>
        <w:footnoteReference w:id="78"/>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Прочитайте. Как вы оцениваете такое общение с подростком? Как это отразится на взаимоотношениях? Как должно измениться отношение взрослых к подростку?</w:t>
      </w:r>
    </w:p>
    <w:p w14:paraId="7DFDA5F6"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Родители:</w:t>
      </w:r>
    </w:p>
    <w:p w14:paraId="06D4CFEC"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 Чтобы в девять был дома!</w:t>
      </w:r>
    </w:p>
    <w:p w14:paraId="2D394676"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 Чтобы этого Колю я больше не видела! (По Волкову.)</w:t>
      </w:r>
    </w:p>
    <w:p w14:paraId="0950D96A"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7DB161FD" w14:textId="7B2BED99"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spacing w:val="-1"/>
          <w:sz w:val="24"/>
          <w:szCs w:val="24"/>
        </w:rPr>
      </w:pPr>
      <w:r w:rsidRPr="001C49A3">
        <w:rPr>
          <w:rFonts w:ascii="Times New Roman" w:hAnsi="Times New Roman" w:cs="Times New Roman"/>
          <w:b/>
          <w:i/>
          <w:sz w:val="24"/>
          <w:szCs w:val="24"/>
        </w:rPr>
        <w:t>Задание 1</w:t>
      </w:r>
      <w:r w:rsidR="00F72963" w:rsidRPr="001C49A3">
        <w:rPr>
          <w:rFonts w:ascii="Times New Roman" w:hAnsi="Times New Roman" w:cs="Times New Roman"/>
          <w:b/>
          <w:i/>
          <w:sz w:val="24"/>
          <w:szCs w:val="24"/>
        </w:rPr>
        <w:t>2</w:t>
      </w:r>
      <w:r w:rsidRPr="001C49A3">
        <w:rPr>
          <w:rStyle w:val="ac"/>
          <w:rFonts w:ascii="Times New Roman" w:hAnsi="Times New Roman" w:cs="Times New Roman"/>
          <w:b/>
          <w:i/>
          <w:sz w:val="24"/>
          <w:szCs w:val="24"/>
        </w:rPr>
        <w:footnoteReference w:id="79"/>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Прочитайте. Как себя вести с таким учеником? Почему так?</w:t>
      </w:r>
    </w:p>
    <w:p w14:paraId="190926BE" w14:textId="77777777" w:rsidR="00E644E4"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 xml:space="preserve">Подросток грубит, кривляется, обижает младших, ведёт себя непристойно </w:t>
      </w:r>
      <w:r w:rsidRPr="001C49A3">
        <w:rPr>
          <w:rStyle w:val="ac"/>
          <w:rFonts w:ascii="Times New Roman" w:hAnsi="Times New Roman" w:cs="Times New Roman"/>
          <w:spacing w:val="-1"/>
          <w:sz w:val="24"/>
          <w:szCs w:val="24"/>
        </w:rPr>
        <w:footnoteReference w:id="80"/>
      </w:r>
    </w:p>
    <w:p w14:paraId="1AC45A13" w14:textId="77777777" w:rsidR="00DA1C59" w:rsidRPr="001C49A3" w:rsidRDefault="00DA1C59"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0F1FF602" w14:textId="3F586752"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b/>
          <w:i/>
          <w:sz w:val="24"/>
          <w:szCs w:val="24"/>
        </w:rPr>
        <w:t>Задание 1</w:t>
      </w:r>
      <w:r w:rsidR="00F72963" w:rsidRPr="001C49A3">
        <w:rPr>
          <w:rFonts w:ascii="Times New Roman" w:hAnsi="Times New Roman" w:cs="Times New Roman"/>
          <w:b/>
          <w:i/>
          <w:sz w:val="24"/>
          <w:szCs w:val="24"/>
        </w:rPr>
        <w:t>3</w:t>
      </w:r>
      <w:r w:rsidRPr="001C49A3">
        <w:rPr>
          <w:rStyle w:val="ac"/>
          <w:rFonts w:ascii="Times New Roman" w:hAnsi="Times New Roman" w:cs="Times New Roman"/>
          <w:b/>
          <w:i/>
          <w:sz w:val="24"/>
          <w:szCs w:val="24"/>
        </w:rPr>
        <w:footnoteReference w:id="81"/>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Объясните, почему именно в подростковом возрасте человек чаще всего приобретает вредные привычки. Каковы психологические причины этого явления (в личностной сфере, нравственных понятиях и представлениях, взаимоотношениях)?</w:t>
      </w:r>
    </w:p>
    <w:p w14:paraId="582D59EE"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5EDFE9EF" w14:textId="07C729D8"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b/>
          <w:i/>
          <w:sz w:val="24"/>
          <w:szCs w:val="24"/>
        </w:rPr>
        <w:t>Задание 1</w:t>
      </w:r>
      <w:r w:rsidR="00F72963" w:rsidRPr="001C49A3">
        <w:rPr>
          <w:rFonts w:ascii="Times New Roman" w:hAnsi="Times New Roman" w:cs="Times New Roman"/>
          <w:b/>
          <w:i/>
          <w:sz w:val="24"/>
          <w:szCs w:val="24"/>
        </w:rPr>
        <w:t>4</w:t>
      </w:r>
      <w:r w:rsidRPr="001C49A3">
        <w:rPr>
          <w:rStyle w:val="ac"/>
          <w:rFonts w:ascii="Times New Roman" w:hAnsi="Times New Roman" w:cs="Times New Roman"/>
          <w:b/>
          <w:i/>
          <w:sz w:val="24"/>
          <w:szCs w:val="24"/>
        </w:rPr>
        <w:footnoteReference w:id="82"/>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Опишите трудности, с которыми сталкивается подросток. Объясните их психологические причины. Как помочь подростку в преодолении этих трудностей?</w:t>
      </w:r>
    </w:p>
    <w:p w14:paraId="4F1E53EF"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5986D70F" w14:textId="68F0BA1B"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spacing w:val="-1"/>
          <w:sz w:val="24"/>
          <w:szCs w:val="24"/>
        </w:rPr>
      </w:pPr>
      <w:r w:rsidRPr="001C49A3">
        <w:rPr>
          <w:rFonts w:ascii="Times New Roman" w:hAnsi="Times New Roman" w:cs="Times New Roman"/>
          <w:b/>
          <w:i/>
          <w:sz w:val="24"/>
          <w:szCs w:val="24"/>
        </w:rPr>
        <w:t>Задание 1</w:t>
      </w:r>
      <w:r w:rsidR="00F72963" w:rsidRPr="001C49A3">
        <w:rPr>
          <w:rFonts w:ascii="Times New Roman" w:hAnsi="Times New Roman" w:cs="Times New Roman"/>
          <w:b/>
          <w:i/>
          <w:sz w:val="24"/>
          <w:szCs w:val="24"/>
        </w:rPr>
        <w:t>5</w:t>
      </w:r>
      <w:r w:rsidRPr="001C49A3">
        <w:rPr>
          <w:rStyle w:val="ac"/>
          <w:rFonts w:ascii="Times New Roman" w:hAnsi="Times New Roman" w:cs="Times New Roman"/>
          <w:b/>
          <w:i/>
          <w:sz w:val="24"/>
          <w:szCs w:val="24"/>
        </w:rPr>
        <w:footnoteReference w:id="83"/>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Перед вами сочинение учащегося. Можно ли сказать, что этот ученик вступил в подростковый возраст? По каким признакам вы это установили?</w:t>
      </w:r>
    </w:p>
    <w:p w14:paraId="24F52F1F"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«Меня зовут Коля. Вполне нормальный человек. Можно назвать умным, начитанным, судя по отзывам одноклассников и друзей. Моё общение с окружающими зависит от настроения. Охотно учусь тому, что меня интересует. Дела обычно довожу до конца. В семье и классе с моим мнением считаются. Увлекаюсь компьютерной техникой, парусным спортом, хоккеем. Практически на любой жизненный вопрос имею своё мнение. В споре меня трудно переубедить, но если я чувствую правоту собеседника, этот вопрос отпадает. В общем, человека нельзя узнать по листку бумаги».</w:t>
      </w:r>
    </w:p>
    <w:p w14:paraId="6D1D757A"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1E30B286" w14:textId="5B5DB624"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b/>
          <w:spacing w:val="-1"/>
          <w:sz w:val="24"/>
          <w:szCs w:val="24"/>
        </w:rPr>
      </w:pPr>
      <w:r w:rsidRPr="001C49A3">
        <w:rPr>
          <w:rFonts w:ascii="Times New Roman" w:hAnsi="Times New Roman" w:cs="Times New Roman"/>
          <w:b/>
          <w:i/>
          <w:sz w:val="24"/>
          <w:szCs w:val="24"/>
        </w:rPr>
        <w:t>Задание 1</w:t>
      </w:r>
      <w:r w:rsidR="00F72963" w:rsidRPr="001C49A3">
        <w:rPr>
          <w:rFonts w:ascii="Times New Roman" w:hAnsi="Times New Roman" w:cs="Times New Roman"/>
          <w:b/>
          <w:i/>
          <w:sz w:val="24"/>
          <w:szCs w:val="24"/>
        </w:rPr>
        <w:t>6</w:t>
      </w:r>
      <w:r w:rsidRPr="001C49A3">
        <w:rPr>
          <w:rStyle w:val="ac"/>
          <w:rFonts w:ascii="Times New Roman" w:hAnsi="Times New Roman" w:cs="Times New Roman"/>
          <w:b/>
          <w:i/>
          <w:sz w:val="24"/>
          <w:szCs w:val="24"/>
        </w:rPr>
        <w:footnoteReference w:id="84"/>
      </w:r>
      <w:r w:rsidRPr="001C49A3">
        <w:rPr>
          <w:rFonts w:ascii="Times New Roman" w:hAnsi="Times New Roman" w:cs="Times New Roman"/>
          <w:b/>
          <w:i/>
          <w:sz w:val="24"/>
          <w:szCs w:val="24"/>
        </w:rPr>
        <w:t>.</w:t>
      </w:r>
      <w:r w:rsidRPr="001C49A3">
        <w:rPr>
          <w:rFonts w:ascii="Times New Roman" w:hAnsi="Times New Roman" w:cs="Times New Roman"/>
          <w:b/>
          <w:sz w:val="24"/>
          <w:szCs w:val="24"/>
        </w:rPr>
        <w:t xml:space="preserve"> </w:t>
      </w:r>
      <w:r w:rsidRPr="001C49A3">
        <w:rPr>
          <w:rFonts w:ascii="Times New Roman" w:hAnsi="Times New Roman" w:cs="Times New Roman"/>
          <w:spacing w:val="-1"/>
          <w:sz w:val="24"/>
          <w:szCs w:val="24"/>
        </w:rPr>
        <w:t>Чем можно объяснить такое поведение подростка? Какой вариант отношения родителей к подростку в данном случае является лучшим и почему?</w:t>
      </w:r>
    </w:p>
    <w:p w14:paraId="4D3D730E"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r w:rsidRPr="001C49A3">
        <w:rPr>
          <w:rFonts w:ascii="Times New Roman" w:hAnsi="Times New Roman" w:cs="Times New Roman"/>
          <w:spacing w:val="-1"/>
          <w:sz w:val="24"/>
          <w:szCs w:val="24"/>
        </w:rPr>
        <w:t xml:space="preserve">Родители пишут, что у них с Витей (15 лет) постоянные конфликты: «Мы даём ему некоторую самостоятельность, но договариваемся, чтобы он обязательно позвонил в определённое время, вернулся домой не позднее такого-то часа. Он же не выполняет условий нашего соглашения, нарушает их постоянно. На время мы лишаем его «свободы». Но потом всё повторяется снова. Он что же, не понимает, что делает себе вред?» </w:t>
      </w:r>
      <w:r w:rsidRPr="001C49A3">
        <w:rPr>
          <w:rStyle w:val="ac"/>
          <w:rFonts w:ascii="Times New Roman" w:hAnsi="Times New Roman" w:cs="Times New Roman"/>
          <w:spacing w:val="-1"/>
          <w:sz w:val="24"/>
          <w:szCs w:val="24"/>
        </w:rPr>
        <w:footnoteReference w:id="85"/>
      </w:r>
    </w:p>
    <w:p w14:paraId="4973B8A7"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777FACF7" w14:textId="5E85D78E" w:rsidR="00E644E4" w:rsidRPr="001C49A3" w:rsidRDefault="00E644E4" w:rsidP="00E644E4">
      <w:pPr>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b/>
          <w:bCs/>
          <w:i/>
          <w:iCs/>
          <w:sz w:val="24"/>
          <w:szCs w:val="24"/>
        </w:rPr>
        <w:t>Задание 1</w:t>
      </w:r>
      <w:r w:rsidR="00F72963" w:rsidRPr="001C49A3">
        <w:rPr>
          <w:rFonts w:ascii="Times New Roman" w:hAnsi="Times New Roman" w:cs="Times New Roman"/>
          <w:b/>
          <w:bCs/>
          <w:i/>
          <w:iCs/>
          <w:sz w:val="24"/>
          <w:szCs w:val="24"/>
        </w:rPr>
        <w:t>7</w:t>
      </w:r>
      <w:r w:rsidRPr="001C49A3">
        <w:rPr>
          <w:rFonts w:ascii="Times New Roman" w:hAnsi="Times New Roman" w:cs="Times New Roman"/>
          <w:b/>
          <w:bCs/>
          <w:i/>
          <w:iCs/>
          <w:sz w:val="24"/>
          <w:szCs w:val="24"/>
        </w:rPr>
        <w:t xml:space="preserve">. </w:t>
      </w:r>
      <w:r w:rsidRPr="001C49A3">
        <w:rPr>
          <w:rFonts w:ascii="Times New Roman" w:eastAsia="Calibri" w:hAnsi="Times New Roman" w:cs="Times New Roman"/>
          <w:sz w:val="24"/>
          <w:szCs w:val="24"/>
        </w:rPr>
        <w:t xml:space="preserve"> С использованием сервисов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Google</w:t>
      </w:r>
      <w:r w:rsidRPr="001C49A3">
        <w:rPr>
          <w:rFonts w:ascii="Times New Roman" w:eastAsia="Calibri" w:hAnsi="Times New Roman" w:cs="Times New Roman"/>
          <w:sz w:val="24"/>
          <w:szCs w:val="24"/>
        </w:rPr>
        <w:t xml:space="preserve"> Формы, </w:t>
      </w:r>
      <w:r w:rsidRPr="001C49A3">
        <w:rPr>
          <w:rFonts w:ascii="Times New Roman" w:eastAsia="Calibri" w:hAnsi="Times New Roman" w:cs="Times New Roman"/>
          <w:sz w:val="24"/>
          <w:szCs w:val="24"/>
          <w:lang w:val="en-US"/>
        </w:rPr>
        <w:t>ClassMarker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Mentimeter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Easy</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Test</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Maker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OnlineTestPad</w:t>
      </w:r>
      <w:r w:rsidRPr="001C49A3">
        <w:rPr>
          <w:rFonts w:ascii="Times New Roman" w:eastAsia="Calibri" w:hAnsi="Times New Roman" w:cs="Times New Roman"/>
          <w:sz w:val="24"/>
          <w:szCs w:val="24"/>
        </w:rPr>
        <w:t xml:space="preserve"> разработайте вопросник по исследованию разных психических процессов (один на выбор) для детей подросткового возраста. В качестве основы разработки выберите известную вам авторскую методику. </w:t>
      </w:r>
    </w:p>
    <w:p w14:paraId="781B78D0" w14:textId="77777777" w:rsidR="00E644E4" w:rsidRPr="001C49A3" w:rsidRDefault="00E644E4" w:rsidP="00E644E4">
      <w:pPr>
        <w:tabs>
          <w:tab w:val="center" w:pos="5174"/>
          <w:tab w:val="right" w:pos="9639"/>
        </w:tabs>
        <w:spacing w:after="0" w:line="240" w:lineRule="auto"/>
        <w:ind w:firstLine="567"/>
        <w:jc w:val="both"/>
        <w:rPr>
          <w:rFonts w:ascii="Times New Roman" w:hAnsi="Times New Roman" w:cs="Times New Roman"/>
          <w:spacing w:val="-1"/>
          <w:sz w:val="24"/>
          <w:szCs w:val="24"/>
        </w:rPr>
      </w:pPr>
    </w:p>
    <w:p w14:paraId="50F6B1C8"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230F26FD" w14:textId="1633A776"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8. Психическое развитие человека в ранней юности (старший школьный возраст)</w:t>
      </w:r>
    </w:p>
    <w:p w14:paraId="17578FE1"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w:t>
      </w:r>
    </w:p>
    <w:p w14:paraId="153767A8"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своеобразие социальной ситуации развития в юношеском возрасте?</w:t>
      </w:r>
    </w:p>
    <w:p w14:paraId="0990655C"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основные особенности физического развития в юности?</w:t>
      </w:r>
    </w:p>
    <w:p w14:paraId="038D3F49"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смысл выделения стадий ранней и поздней юности?</w:t>
      </w:r>
    </w:p>
    <w:p w14:paraId="5CC18439"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Сравните различающиеся точки зрения на проблему  ведущей деятельности в юношеском возрасте. Подберите аргументы в пользу той и другой позиции. </w:t>
      </w:r>
    </w:p>
    <w:p w14:paraId="06FA5B19" w14:textId="3827268D"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noProof/>
          <w:sz w:val="24"/>
          <w:szCs w:val="24"/>
          <w:lang w:eastAsia="ru-RU"/>
        </w:rPr>
        <mc:AlternateContent>
          <mc:Choice Requires="wps">
            <w:drawing>
              <wp:anchor distT="4294967294" distB="4294967294" distL="114300" distR="114300" simplePos="0" relativeHeight="251659264" behindDoc="0" locked="0" layoutInCell="1" allowOverlap="1" wp14:anchorId="258BFF6B" wp14:editId="1CB71ED9">
                <wp:simplePos x="0" y="0"/>
                <wp:positionH relativeFrom="column">
                  <wp:posOffset>-1371600</wp:posOffset>
                </wp:positionH>
                <wp:positionV relativeFrom="paragraph">
                  <wp:posOffset>273684</wp:posOffset>
                </wp:positionV>
                <wp:extent cx="652145" cy="0"/>
                <wp:effectExtent l="0" t="0" r="33655" b="1905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91B0C34" id="Прямая соединительная линия 3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21.55pt" to="-56.6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" strokeweight=".25pt"/>
            </w:pict>
          </mc:Fallback>
        </mc:AlternateContent>
      </w:r>
      <w:r w:rsidRPr="001C49A3">
        <w:rPr>
          <w:rFonts w:ascii="Times New Roman" w:eastAsia="Times New Roman" w:hAnsi="Times New Roman" w:cs="Times New Roman"/>
          <w:sz w:val="24"/>
          <w:szCs w:val="24"/>
          <w:lang w:eastAsia="ru-RU"/>
        </w:rPr>
        <w:t xml:space="preserve">В чем разница понятий «самоопределение» и «готовность к самоопределению»? </w:t>
      </w:r>
    </w:p>
    <w:p w14:paraId="4D858022"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сходство и разница общения со взрослыми и со сверстниками в юношеском возрасте?</w:t>
      </w:r>
    </w:p>
    <w:p w14:paraId="15917F15"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Дайте сравнительный анализ особенностей дружбы детей, подростков и юношей.</w:t>
      </w:r>
    </w:p>
    <w:p w14:paraId="09C4FD3B"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Охарактеризуйте интеллектуальное развитие в юношеском возрасте.</w:t>
      </w:r>
    </w:p>
    <w:p w14:paraId="6533878A"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Назовите центральное новообразование в юношеском возрасте.</w:t>
      </w:r>
    </w:p>
    <w:p w14:paraId="04E3A170" w14:textId="77777777" w:rsidR="00E644E4" w:rsidRPr="001C49A3" w:rsidRDefault="00E644E4" w:rsidP="003A32C9">
      <w:pPr>
        <w:pStyle w:val="a9"/>
        <w:numPr>
          <w:ilvl w:val="0"/>
          <w:numId w:val="42"/>
        </w:numPr>
        <w:tabs>
          <w:tab w:val="clear" w:pos="720"/>
          <w:tab w:val="num"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Перечислите основные ориентиры в личностном развитии юношей.</w:t>
      </w:r>
    </w:p>
    <w:p w14:paraId="2BB4F32C"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57E19C46"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Практические задания</w:t>
      </w:r>
    </w:p>
    <w:p w14:paraId="0535199A"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i/>
          <w:sz w:val="24"/>
          <w:szCs w:val="24"/>
          <w:lang w:eastAsia="ru-RU"/>
        </w:rPr>
        <w:t>Задание 1</w:t>
      </w:r>
      <w:r w:rsidRPr="001C49A3">
        <w:rPr>
          <w:rStyle w:val="ac"/>
          <w:rFonts w:ascii="Times New Roman" w:eastAsia="Times New Roman" w:hAnsi="Times New Roman" w:cs="Times New Roman"/>
          <w:b/>
          <w:i/>
          <w:sz w:val="24"/>
          <w:szCs w:val="24"/>
          <w:lang w:eastAsia="ru-RU"/>
        </w:rPr>
        <w:footnoteReference w:id="86"/>
      </w:r>
      <w:r w:rsidRPr="001C49A3">
        <w:rPr>
          <w:rFonts w:ascii="Times New Roman" w:eastAsia="Times New Roman" w:hAnsi="Times New Roman" w:cs="Times New Roman"/>
          <w:b/>
          <w:i/>
          <w:sz w:val="24"/>
          <w:szCs w:val="24"/>
          <w:lang w:eastAsia="ru-RU"/>
        </w:rPr>
        <w:t xml:space="preserve">. </w:t>
      </w:r>
      <w:r w:rsidRPr="001C49A3">
        <w:rPr>
          <w:rFonts w:ascii="Times New Roman" w:eastAsia="Times New Roman" w:hAnsi="Times New Roman" w:cs="Times New Roman"/>
          <w:sz w:val="24"/>
          <w:szCs w:val="24"/>
          <w:lang w:eastAsia="ru-RU"/>
        </w:rPr>
        <w:t xml:space="preserve">Охарактеризуйте развитие  в  юношеском  возрасте по следующим показателям: социальная ситуация развития, ведущий вид деятельности (по Д.Б. Эльконину),  потребность, психологические новообразования.  Заполните таблицу «Возрастная периодизация психического развития». </w:t>
      </w:r>
    </w:p>
    <w:p w14:paraId="6123D933"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992"/>
        <w:gridCol w:w="1494"/>
        <w:gridCol w:w="1493"/>
        <w:gridCol w:w="1767"/>
        <w:gridCol w:w="1341"/>
        <w:gridCol w:w="1560"/>
      </w:tblGrid>
      <w:tr w:rsidR="001C49A3" w:rsidRPr="001C49A3" w14:paraId="6584EB0A" w14:textId="77777777" w:rsidTr="00680E2E">
        <w:tc>
          <w:tcPr>
            <w:tcW w:w="1418" w:type="dxa"/>
            <w:vAlign w:val="center"/>
          </w:tcPr>
          <w:p w14:paraId="37505278"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Возрастной период</w:t>
            </w:r>
          </w:p>
        </w:tc>
        <w:tc>
          <w:tcPr>
            <w:tcW w:w="992" w:type="dxa"/>
            <w:vAlign w:val="center"/>
          </w:tcPr>
          <w:p w14:paraId="1F789060"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Хронологические рамки</w:t>
            </w:r>
          </w:p>
        </w:tc>
        <w:tc>
          <w:tcPr>
            <w:tcW w:w="1494" w:type="dxa"/>
            <w:vAlign w:val="center"/>
          </w:tcPr>
          <w:p w14:paraId="6F4770FD"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потребность возраста</w:t>
            </w:r>
          </w:p>
        </w:tc>
        <w:tc>
          <w:tcPr>
            <w:tcW w:w="1493" w:type="dxa"/>
            <w:vAlign w:val="center"/>
          </w:tcPr>
          <w:p w14:paraId="22C68A01"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Социальная ситуация развития</w:t>
            </w:r>
          </w:p>
        </w:tc>
        <w:tc>
          <w:tcPr>
            <w:tcW w:w="1767" w:type="dxa"/>
            <w:vAlign w:val="center"/>
          </w:tcPr>
          <w:p w14:paraId="35A91803"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Ведущая деятельность</w:t>
            </w:r>
          </w:p>
        </w:tc>
        <w:tc>
          <w:tcPr>
            <w:tcW w:w="1341" w:type="dxa"/>
            <w:vAlign w:val="center"/>
          </w:tcPr>
          <w:p w14:paraId="330B0827"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Вид общения</w:t>
            </w:r>
          </w:p>
        </w:tc>
        <w:tc>
          <w:tcPr>
            <w:tcW w:w="1560" w:type="dxa"/>
            <w:vAlign w:val="center"/>
          </w:tcPr>
          <w:p w14:paraId="49448A92" w14:textId="77777777" w:rsidR="00E644E4" w:rsidRPr="001C49A3" w:rsidRDefault="00E644E4" w:rsidP="00680E2E">
            <w:pPr>
              <w:tabs>
                <w:tab w:val="left" w:pos="708"/>
                <w:tab w:val="right" w:leader="underscore" w:pos="9639"/>
              </w:tabs>
              <w:spacing w:after="0" w:line="240" w:lineRule="auto"/>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Психологические новообразования</w:t>
            </w:r>
          </w:p>
        </w:tc>
      </w:tr>
      <w:tr w:rsidR="00E644E4" w:rsidRPr="001C49A3" w14:paraId="68D15641" w14:textId="77777777" w:rsidTr="00680E2E">
        <w:tc>
          <w:tcPr>
            <w:tcW w:w="1418" w:type="dxa"/>
          </w:tcPr>
          <w:p w14:paraId="3739BCF8" w14:textId="77777777" w:rsidR="00E644E4" w:rsidRPr="001C49A3" w:rsidRDefault="00E644E4" w:rsidP="00680E2E">
            <w:pPr>
              <w:tabs>
                <w:tab w:val="num" w:pos="0"/>
              </w:tabs>
              <w:spacing w:after="0" w:line="240" w:lineRule="auto"/>
              <w:ind w:firstLine="34"/>
              <w:jc w:val="both"/>
              <w:rPr>
                <w:rFonts w:ascii="Times New Roman" w:hAnsi="Times New Roman" w:cs="Times New Roman"/>
                <w:sz w:val="24"/>
                <w:szCs w:val="24"/>
              </w:rPr>
            </w:pPr>
            <w:r w:rsidRPr="001C49A3">
              <w:rPr>
                <w:rFonts w:ascii="Times New Roman" w:hAnsi="Times New Roman" w:cs="Times New Roman"/>
                <w:sz w:val="24"/>
                <w:szCs w:val="24"/>
              </w:rPr>
              <w:t>Юношеский возраст</w:t>
            </w:r>
          </w:p>
        </w:tc>
        <w:tc>
          <w:tcPr>
            <w:tcW w:w="992" w:type="dxa"/>
          </w:tcPr>
          <w:p w14:paraId="3D1343DF"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4" w:type="dxa"/>
          </w:tcPr>
          <w:p w14:paraId="271F8A52"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493" w:type="dxa"/>
          </w:tcPr>
          <w:p w14:paraId="000A2A22"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767" w:type="dxa"/>
          </w:tcPr>
          <w:p w14:paraId="20FF12A0"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341" w:type="dxa"/>
          </w:tcPr>
          <w:p w14:paraId="747A4769"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c>
          <w:tcPr>
            <w:tcW w:w="1560" w:type="dxa"/>
          </w:tcPr>
          <w:p w14:paraId="121272F8" w14:textId="77777777" w:rsidR="00E644E4" w:rsidRPr="001C49A3" w:rsidRDefault="00E644E4" w:rsidP="00680E2E">
            <w:pPr>
              <w:tabs>
                <w:tab w:val="left" w:pos="1620"/>
                <w:tab w:val="left" w:pos="1800"/>
              </w:tabs>
              <w:spacing w:after="0" w:line="240" w:lineRule="auto"/>
              <w:ind w:firstLine="567"/>
              <w:rPr>
                <w:rFonts w:ascii="Times New Roman" w:hAnsi="Times New Roman" w:cs="Times New Roman"/>
                <w:sz w:val="24"/>
                <w:szCs w:val="24"/>
              </w:rPr>
            </w:pPr>
          </w:p>
        </w:tc>
      </w:tr>
    </w:tbl>
    <w:p w14:paraId="41E6E45D"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i/>
          <w:sz w:val="24"/>
          <w:szCs w:val="24"/>
          <w:lang w:eastAsia="ru-RU"/>
        </w:rPr>
      </w:pPr>
    </w:p>
    <w:p w14:paraId="51D39B13"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i/>
          <w:sz w:val="24"/>
          <w:szCs w:val="24"/>
          <w:lang w:eastAsia="ru-RU"/>
        </w:rPr>
        <w:t xml:space="preserve">Задание 2. </w:t>
      </w:r>
      <w:r w:rsidRPr="001C49A3">
        <w:rPr>
          <w:rFonts w:ascii="Times New Roman" w:eastAsia="Times New Roman" w:hAnsi="Times New Roman" w:cs="Times New Roman"/>
          <w:sz w:val="24"/>
          <w:szCs w:val="24"/>
          <w:lang w:eastAsia="ru-RU"/>
        </w:rPr>
        <w:t xml:space="preserve"> Составьте аналитическую таблицу психического развития в школьном возрасте. В данной таблице по вертикали необходимо указать те возрастные периоды, которые охватывают пребывание ребенка в школе, а по горизонтали – социальная ситуация развития, ведущая деятельность, новообразования. </w:t>
      </w:r>
    </w:p>
    <w:p w14:paraId="3DF11932" w14:textId="77777777" w:rsidR="00E644E4" w:rsidRPr="001C49A3" w:rsidRDefault="00E644E4" w:rsidP="00E644E4">
      <w:pPr>
        <w:spacing w:after="0" w:line="240" w:lineRule="auto"/>
        <w:ind w:firstLine="720"/>
        <w:jc w:val="both"/>
        <w:rPr>
          <w:rFonts w:ascii="Times New Roman" w:hAnsi="Times New Roman" w:cs="Times New Roman"/>
          <w:b/>
          <w:bCs/>
          <w:i/>
          <w:iCs/>
          <w:sz w:val="24"/>
          <w:szCs w:val="24"/>
        </w:rPr>
      </w:pPr>
    </w:p>
    <w:p w14:paraId="65605F3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3</w:t>
      </w:r>
      <w:r w:rsidRPr="001C49A3">
        <w:rPr>
          <w:rStyle w:val="ac"/>
          <w:rFonts w:ascii="Times New Roman" w:eastAsia="Times New Roman" w:hAnsi="Times New Roman" w:cs="Times New Roman"/>
          <w:b/>
          <w:i/>
          <w:sz w:val="24"/>
          <w:szCs w:val="24"/>
          <w:lang w:eastAsia="ru-RU"/>
        </w:rPr>
        <w:footnoteReference w:id="87"/>
      </w:r>
      <w:r w:rsidRPr="001C49A3">
        <w:rPr>
          <w:rFonts w:ascii="Times New Roman" w:eastAsia="Times New Roman" w:hAnsi="Times New Roman" w:cs="Times New Roman"/>
          <w:b/>
          <w:i/>
          <w:sz w:val="24"/>
          <w:szCs w:val="24"/>
          <w:lang w:eastAsia="ru-RU"/>
        </w:rPr>
        <w:t>.</w:t>
      </w:r>
      <w:r w:rsidRPr="001C49A3">
        <w:rPr>
          <w:rFonts w:ascii="Times New Roman" w:eastAsia="Times New Roman" w:hAnsi="Times New Roman" w:cs="Times New Roman"/>
          <w:b/>
          <w:sz w:val="24"/>
          <w:szCs w:val="24"/>
          <w:lang w:eastAsia="ru-RU"/>
        </w:rPr>
        <w:t xml:space="preserve"> </w:t>
      </w:r>
      <w:r w:rsidRPr="001C49A3">
        <w:rPr>
          <w:rFonts w:ascii="Times New Roman" w:eastAsia="Times New Roman" w:hAnsi="Times New Roman" w:cs="Times New Roman"/>
          <w:sz w:val="24"/>
          <w:szCs w:val="24"/>
          <w:lang w:eastAsia="ru-RU"/>
        </w:rPr>
        <w:t>Сравните особенности самооценки в подростковом и юношеском возрасте. Заполните правую часть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3"/>
        <w:gridCol w:w="4768"/>
      </w:tblGrid>
      <w:tr w:rsidR="001C49A3" w:rsidRPr="001C49A3" w14:paraId="3526C3C7" w14:textId="77777777" w:rsidTr="00680E2E">
        <w:tc>
          <w:tcPr>
            <w:tcW w:w="9996" w:type="dxa"/>
            <w:gridSpan w:val="2"/>
          </w:tcPr>
          <w:p w14:paraId="3D31A8D5" w14:textId="77777777" w:rsidR="00E644E4" w:rsidRPr="001C49A3" w:rsidRDefault="00E644E4" w:rsidP="00680E2E">
            <w:pPr>
              <w:overflowPunct w:val="0"/>
              <w:spacing w:after="0" w:line="240" w:lineRule="auto"/>
              <w:jc w:val="center"/>
              <w:textAlignment w:val="baseline"/>
              <w:rPr>
                <w:rFonts w:ascii="Times New Roman" w:hAnsi="Times New Roman" w:cs="Times New Roman"/>
                <w:b/>
                <w:bCs/>
                <w:i/>
                <w:iCs/>
                <w:sz w:val="24"/>
                <w:szCs w:val="24"/>
              </w:rPr>
            </w:pPr>
            <w:r w:rsidRPr="001C49A3">
              <w:rPr>
                <w:rFonts w:ascii="Times New Roman" w:hAnsi="Times New Roman" w:cs="Times New Roman"/>
                <w:b/>
                <w:bCs/>
                <w:i/>
                <w:iCs/>
                <w:sz w:val="24"/>
                <w:szCs w:val="24"/>
              </w:rPr>
              <w:t>Самооценка</w:t>
            </w:r>
          </w:p>
        </w:tc>
      </w:tr>
      <w:tr w:rsidR="001C49A3" w:rsidRPr="001C49A3" w14:paraId="55DB8425" w14:textId="77777777" w:rsidTr="00680E2E">
        <w:tc>
          <w:tcPr>
            <w:tcW w:w="5021" w:type="dxa"/>
          </w:tcPr>
          <w:p w14:paraId="2B317F50" w14:textId="77777777" w:rsidR="00E644E4" w:rsidRPr="001C49A3" w:rsidRDefault="00E644E4" w:rsidP="00680E2E">
            <w:pPr>
              <w:overflowPunct w:val="0"/>
              <w:spacing w:after="0" w:line="240" w:lineRule="auto"/>
              <w:jc w:val="center"/>
              <w:textAlignment w:val="baseline"/>
              <w:rPr>
                <w:rFonts w:ascii="Times New Roman" w:hAnsi="Times New Roman" w:cs="Times New Roman"/>
                <w:b/>
                <w:bCs/>
                <w:i/>
                <w:iCs/>
                <w:sz w:val="24"/>
                <w:szCs w:val="24"/>
              </w:rPr>
            </w:pPr>
            <w:r w:rsidRPr="001C49A3">
              <w:rPr>
                <w:rFonts w:ascii="Times New Roman" w:hAnsi="Times New Roman" w:cs="Times New Roman"/>
                <w:b/>
                <w:bCs/>
                <w:i/>
                <w:iCs/>
                <w:sz w:val="24"/>
                <w:szCs w:val="24"/>
              </w:rPr>
              <w:t>Подростки</w:t>
            </w:r>
          </w:p>
        </w:tc>
        <w:tc>
          <w:tcPr>
            <w:tcW w:w="4975" w:type="dxa"/>
          </w:tcPr>
          <w:p w14:paraId="24EDE79F" w14:textId="77777777" w:rsidR="00E644E4" w:rsidRPr="001C49A3" w:rsidRDefault="00E644E4" w:rsidP="00680E2E">
            <w:pPr>
              <w:overflowPunct w:val="0"/>
              <w:spacing w:after="0" w:line="240" w:lineRule="auto"/>
              <w:jc w:val="center"/>
              <w:textAlignment w:val="baseline"/>
              <w:rPr>
                <w:rFonts w:ascii="Times New Roman" w:hAnsi="Times New Roman" w:cs="Times New Roman"/>
                <w:b/>
                <w:bCs/>
                <w:i/>
                <w:iCs/>
                <w:sz w:val="24"/>
                <w:szCs w:val="24"/>
              </w:rPr>
            </w:pPr>
            <w:r w:rsidRPr="001C49A3">
              <w:rPr>
                <w:rFonts w:ascii="Times New Roman" w:hAnsi="Times New Roman" w:cs="Times New Roman"/>
                <w:b/>
                <w:bCs/>
                <w:i/>
                <w:iCs/>
                <w:sz w:val="24"/>
                <w:szCs w:val="24"/>
              </w:rPr>
              <w:t>Юноши</w:t>
            </w:r>
          </w:p>
        </w:tc>
      </w:tr>
      <w:tr w:rsidR="001C49A3" w:rsidRPr="001C49A3" w14:paraId="0D3BFF42" w14:textId="77777777" w:rsidTr="00680E2E">
        <w:tc>
          <w:tcPr>
            <w:tcW w:w="5021" w:type="dxa"/>
          </w:tcPr>
          <w:p w14:paraId="616960EC" w14:textId="77777777" w:rsidR="00E644E4" w:rsidRPr="001C49A3" w:rsidRDefault="00E644E4" w:rsidP="00680E2E">
            <w:pPr>
              <w:overflowPunct w:val="0"/>
              <w:spacing w:after="0" w:line="240" w:lineRule="auto"/>
              <w:textAlignment w:val="baseline"/>
              <w:rPr>
                <w:rFonts w:ascii="Times New Roman" w:hAnsi="Times New Roman" w:cs="Times New Roman"/>
                <w:sz w:val="24"/>
                <w:szCs w:val="24"/>
              </w:rPr>
            </w:pPr>
            <w:r w:rsidRPr="001C49A3">
              <w:rPr>
                <w:rFonts w:ascii="Times New Roman" w:hAnsi="Times New Roman" w:cs="Times New Roman"/>
                <w:sz w:val="24"/>
                <w:szCs w:val="24"/>
              </w:rPr>
              <w:t>Применительно к своему настоящему. Каков я как член коллектива?</w:t>
            </w:r>
          </w:p>
        </w:tc>
        <w:tc>
          <w:tcPr>
            <w:tcW w:w="4975" w:type="dxa"/>
          </w:tcPr>
          <w:p w14:paraId="22B823A4" w14:textId="77777777" w:rsidR="00E644E4" w:rsidRPr="001C49A3" w:rsidRDefault="00E644E4" w:rsidP="00680E2E">
            <w:pPr>
              <w:overflowPunct w:val="0"/>
              <w:spacing w:after="0" w:line="240" w:lineRule="auto"/>
              <w:jc w:val="center"/>
              <w:textAlignment w:val="baseline"/>
              <w:rPr>
                <w:rFonts w:ascii="Times New Roman" w:hAnsi="Times New Roman" w:cs="Times New Roman"/>
                <w:sz w:val="24"/>
                <w:szCs w:val="24"/>
              </w:rPr>
            </w:pPr>
          </w:p>
        </w:tc>
      </w:tr>
      <w:tr w:rsidR="001C49A3" w:rsidRPr="001C49A3" w14:paraId="3923251E" w14:textId="77777777" w:rsidTr="00680E2E">
        <w:trPr>
          <w:trHeight w:val="341"/>
        </w:trPr>
        <w:tc>
          <w:tcPr>
            <w:tcW w:w="5021" w:type="dxa"/>
          </w:tcPr>
          <w:p w14:paraId="51BC2EB0" w14:textId="77777777" w:rsidR="00E644E4" w:rsidRPr="001C49A3" w:rsidRDefault="00E644E4" w:rsidP="00680E2E">
            <w:pPr>
              <w:overflowPunct w:val="0"/>
              <w:spacing w:after="0" w:line="240" w:lineRule="auto"/>
              <w:textAlignment w:val="baseline"/>
              <w:rPr>
                <w:rFonts w:ascii="Times New Roman" w:hAnsi="Times New Roman" w:cs="Times New Roman"/>
                <w:sz w:val="24"/>
                <w:szCs w:val="24"/>
              </w:rPr>
            </w:pPr>
            <w:r w:rsidRPr="001C49A3">
              <w:rPr>
                <w:rFonts w:ascii="Times New Roman" w:hAnsi="Times New Roman" w:cs="Times New Roman"/>
                <w:sz w:val="24"/>
                <w:szCs w:val="24"/>
              </w:rPr>
              <w:t>Противоречива. На основе суждений взрослых</w:t>
            </w:r>
          </w:p>
        </w:tc>
        <w:tc>
          <w:tcPr>
            <w:tcW w:w="4975" w:type="dxa"/>
          </w:tcPr>
          <w:p w14:paraId="3B57FA1E" w14:textId="77777777" w:rsidR="00E644E4" w:rsidRPr="001C49A3" w:rsidRDefault="00E644E4" w:rsidP="00680E2E">
            <w:pPr>
              <w:overflowPunct w:val="0"/>
              <w:spacing w:after="0" w:line="240" w:lineRule="auto"/>
              <w:jc w:val="center"/>
              <w:textAlignment w:val="baseline"/>
              <w:rPr>
                <w:rFonts w:ascii="Times New Roman" w:hAnsi="Times New Roman" w:cs="Times New Roman"/>
                <w:sz w:val="24"/>
                <w:szCs w:val="24"/>
              </w:rPr>
            </w:pPr>
          </w:p>
        </w:tc>
      </w:tr>
      <w:tr w:rsidR="001C49A3" w:rsidRPr="001C49A3" w14:paraId="0BAC3A16" w14:textId="77777777" w:rsidTr="00680E2E">
        <w:tc>
          <w:tcPr>
            <w:tcW w:w="5021" w:type="dxa"/>
          </w:tcPr>
          <w:p w14:paraId="1453D009" w14:textId="77777777" w:rsidR="00E644E4" w:rsidRPr="001C49A3" w:rsidRDefault="00E644E4" w:rsidP="00680E2E">
            <w:pPr>
              <w:overflowPunct w:val="0"/>
              <w:spacing w:after="0" w:line="240" w:lineRule="auto"/>
              <w:textAlignment w:val="baseline"/>
              <w:rPr>
                <w:rFonts w:ascii="Times New Roman" w:hAnsi="Times New Roman" w:cs="Times New Roman"/>
                <w:sz w:val="24"/>
                <w:szCs w:val="24"/>
              </w:rPr>
            </w:pPr>
            <w:r w:rsidRPr="001C49A3">
              <w:rPr>
                <w:rFonts w:ascii="Times New Roman" w:hAnsi="Times New Roman" w:cs="Times New Roman"/>
                <w:sz w:val="24"/>
                <w:szCs w:val="24"/>
              </w:rPr>
              <w:t>На основе отдельных поступков</w:t>
            </w:r>
          </w:p>
        </w:tc>
        <w:tc>
          <w:tcPr>
            <w:tcW w:w="4975" w:type="dxa"/>
          </w:tcPr>
          <w:p w14:paraId="6E609E77" w14:textId="77777777" w:rsidR="00E644E4" w:rsidRPr="001C49A3" w:rsidRDefault="00E644E4" w:rsidP="00680E2E">
            <w:pPr>
              <w:overflowPunct w:val="0"/>
              <w:spacing w:after="0" w:line="240" w:lineRule="auto"/>
              <w:jc w:val="center"/>
              <w:textAlignment w:val="baseline"/>
              <w:rPr>
                <w:rFonts w:ascii="Times New Roman" w:hAnsi="Times New Roman" w:cs="Times New Roman"/>
                <w:sz w:val="24"/>
                <w:szCs w:val="24"/>
              </w:rPr>
            </w:pPr>
          </w:p>
        </w:tc>
      </w:tr>
      <w:tr w:rsidR="00E644E4" w:rsidRPr="001C49A3" w14:paraId="025EE303" w14:textId="77777777" w:rsidTr="00680E2E">
        <w:tc>
          <w:tcPr>
            <w:tcW w:w="5021" w:type="dxa"/>
          </w:tcPr>
          <w:p w14:paraId="693D2566" w14:textId="77777777" w:rsidR="00E644E4" w:rsidRPr="001C49A3" w:rsidRDefault="00E644E4" w:rsidP="00680E2E">
            <w:pPr>
              <w:overflowPunct w:val="0"/>
              <w:spacing w:after="0" w:line="240" w:lineRule="auto"/>
              <w:textAlignment w:val="baseline"/>
              <w:rPr>
                <w:rFonts w:ascii="Times New Roman" w:hAnsi="Times New Roman" w:cs="Times New Roman"/>
                <w:sz w:val="24"/>
                <w:szCs w:val="24"/>
              </w:rPr>
            </w:pPr>
            <w:r w:rsidRPr="001C49A3">
              <w:rPr>
                <w:rFonts w:ascii="Times New Roman" w:hAnsi="Times New Roman" w:cs="Times New Roman"/>
                <w:sz w:val="24"/>
                <w:szCs w:val="24"/>
              </w:rPr>
              <w:t>Способны оценить простые отношения (усидчивость, смелость…)</w:t>
            </w:r>
          </w:p>
        </w:tc>
        <w:tc>
          <w:tcPr>
            <w:tcW w:w="4975" w:type="dxa"/>
          </w:tcPr>
          <w:p w14:paraId="69D097DD" w14:textId="77777777" w:rsidR="00E644E4" w:rsidRPr="001C49A3" w:rsidRDefault="00E644E4" w:rsidP="00680E2E">
            <w:pPr>
              <w:overflowPunct w:val="0"/>
              <w:spacing w:after="0" w:line="240" w:lineRule="auto"/>
              <w:jc w:val="center"/>
              <w:textAlignment w:val="baseline"/>
              <w:rPr>
                <w:rFonts w:ascii="Times New Roman" w:hAnsi="Times New Roman" w:cs="Times New Roman"/>
                <w:sz w:val="24"/>
                <w:szCs w:val="24"/>
              </w:rPr>
            </w:pPr>
          </w:p>
        </w:tc>
      </w:tr>
    </w:tbl>
    <w:p w14:paraId="0D37A8E2" w14:textId="77777777" w:rsidR="00E644E4" w:rsidRPr="001C49A3" w:rsidRDefault="00E644E4" w:rsidP="00E644E4">
      <w:pPr>
        <w:spacing w:after="0" w:line="240" w:lineRule="auto"/>
        <w:ind w:firstLine="567"/>
        <w:jc w:val="both"/>
        <w:rPr>
          <w:rFonts w:ascii="Times New Roman" w:hAnsi="Times New Roman" w:cs="Times New Roman"/>
          <w:sz w:val="24"/>
          <w:szCs w:val="24"/>
        </w:rPr>
      </w:pPr>
    </w:p>
    <w:p w14:paraId="2B56A1D3" w14:textId="77777777" w:rsidR="00E644E4" w:rsidRPr="001C49A3" w:rsidRDefault="00E644E4" w:rsidP="00E644E4">
      <w:pPr>
        <w:tabs>
          <w:tab w:val="left" w:pos="567"/>
        </w:tabs>
        <w:spacing w:after="0" w:line="240" w:lineRule="auto"/>
        <w:ind w:firstLine="709"/>
        <w:jc w:val="both"/>
        <w:rPr>
          <w:rFonts w:ascii="Times New Roman" w:hAnsi="Times New Roman" w:cs="Times New Roman"/>
          <w:b/>
          <w:bCs/>
          <w:sz w:val="24"/>
          <w:szCs w:val="24"/>
        </w:rPr>
      </w:pPr>
      <w:r w:rsidRPr="001C49A3">
        <w:rPr>
          <w:rFonts w:ascii="Times New Roman" w:eastAsia="Times New Roman" w:hAnsi="Times New Roman" w:cs="Times New Roman"/>
          <w:b/>
          <w:i/>
          <w:sz w:val="24"/>
          <w:szCs w:val="24"/>
          <w:lang w:eastAsia="ru-RU"/>
        </w:rPr>
        <w:t>Задание 4</w:t>
      </w:r>
      <w:r w:rsidRPr="001C49A3">
        <w:rPr>
          <w:rStyle w:val="ac"/>
          <w:rFonts w:ascii="Times New Roman" w:eastAsia="Times New Roman" w:hAnsi="Times New Roman" w:cs="Times New Roman"/>
          <w:b/>
          <w:i/>
          <w:sz w:val="24"/>
          <w:szCs w:val="24"/>
          <w:lang w:eastAsia="ru-RU"/>
        </w:rPr>
        <w:footnoteReference w:id="88"/>
      </w:r>
      <w:r w:rsidRPr="001C49A3">
        <w:rPr>
          <w:rFonts w:ascii="Times New Roman" w:eastAsia="Times New Roman" w:hAnsi="Times New Roman" w:cs="Times New Roman"/>
          <w:b/>
          <w:i/>
          <w:sz w:val="24"/>
          <w:szCs w:val="24"/>
          <w:lang w:eastAsia="ru-RU"/>
        </w:rPr>
        <w:t>.</w:t>
      </w:r>
      <w:r w:rsidRPr="001C49A3">
        <w:rPr>
          <w:rFonts w:ascii="Times New Roman" w:eastAsia="Times New Roman" w:hAnsi="Times New Roman" w:cs="Times New Roman"/>
          <w:b/>
          <w:sz w:val="24"/>
          <w:szCs w:val="24"/>
          <w:lang w:eastAsia="ru-RU"/>
        </w:rPr>
        <w:t xml:space="preserve"> Установите соответствие между понятиями  и их признаками.</w:t>
      </w:r>
    </w:p>
    <w:p w14:paraId="358ADD35" w14:textId="77777777" w:rsidR="00E644E4" w:rsidRPr="001C49A3" w:rsidRDefault="00E644E4" w:rsidP="00E644E4">
      <w:pPr>
        <w:widowControl w:val="0"/>
        <w:tabs>
          <w:tab w:val="num" w:pos="567"/>
        </w:tabs>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Социальная ситуация развития: № _____________________________________________</w:t>
      </w:r>
    </w:p>
    <w:p w14:paraId="2B550260" w14:textId="77777777" w:rsidR="00E644E4" w:rsidRPr="001C49A3" w:rsidRDefault="00E644E4" w:rsidP="00E644E4">
      <w:pPr>
        <w:widowControl w:val="0"/>
        <w:tabs>
          <w:tab w:val="num" w:pos="567"/>
        </w:tabs>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Ведущая деятельность:  №____________________________________________________</w:t>
      </w:r>
    </w:p>
    <w:p w14:paraId="7748DD03" w14:textId="77777777" w:rsidR="00E644E4" w:rsidRPr="001C49A3" w:rsidRDefault="00E644E4" w:rsidP="00E644E4">
      <w:pPr>
        <w:widowControl w:val="0"/>
        <w:tabs>
          <w:tab w:val="num" w:pos="567"/>
        </w:tabs>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Психологические новообразования: № _________________________________________</w:t>
      </w:r>
    </w:p>
    <w:p w14:paraId="4153A883" w14:textId="77777777" w:rsidR="00E644E4" w:rsidRPr="001C49A3" w:rsidRDefault="00E644E4" w:rsidP="00E644E4">
      <w:pPr>
        <w:widowControl w:val="0"/>
        <w:tabs>
          <w:tab w:val="num" w:pos="720"/>
        </w:tabs>
        <w:autoSpaceDE w:val="0"/>
        <w:autoSpaceDN w:val="0"/>
        <w:adjustRightInd w:val="0"/>
        <w:spacing w:after="0" w:line="240" w:lineRule="auto"/>
        <w:jc w:val="both"/>
        <w:rPr>
          <w:rFonts w:ascii="Times New Roman" w:hAnsi="Times New Roman" w:cs="Times New Roman"/>
          <w:sz w:val="24"/>
          <w:szCs w:val="24"/>
        </w:rPr>
      </w:pPr>
    </w:p>
    <w:p w14:paraId="41747D23" w14:textId="77777777" w:rsidR="00E644E4" w:rsidRPr="001C49A3" w:rsidRDefault="00E644E4" w:rsidP="003A32C9">
      <w:pPr>
        <w:widowControl w:val="0"/>
        <w:numPr>
          <w:ilvl w:val="0"/>
          <w:numId w:val="36"/>
        </w:numPr>
        <w:tabs>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Порог «самостоятельной жизни».</w:t>
      </w:r>
    </w:p>
    <w:p w14:paraId="2CF16F7F" w14:textId="77777777" w:rsidR="00E644E4" w:rsidRPr="001C49A3" w:rsidRDefault="00E644E4" w:rsidP="003A32C9">
      <w:pPr>
        <w:widowControl w:val="0"/>
        <w:numPr>
          <w:ilvl w:val="0"/>
          <w:numId w:val="36"/>
        </w:numPr>
        <w:tabs>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Учебно-профессиональная деятельность.</w:t>
      </w:r>
    </w:p>
    <w:p w14:paraId="454F356D" w14:textId="77777777" w:rsidR="00E644E4" w:rsidRPr="001C49A3" w:rsidRDefault="00E644E4" w:rsidP="003A32C9">
      <w:pPr>
        <w:widowControl w:val="0"/>
        <w:numPr>
          <w:ilvl w:val="0"/>
          <w:numId w:val="36"/>
        </w:numPr>
        <w:tabs>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Готовность к личностному и профессиональному самоопределению.</w:t>
      </w:r>
    </w:p>
    <w:p w14:paraId="0AC16BB8" w14:textId="77777777" w:rsidR="00E644E4" w:rsidRPr="001C49A3" w:rsidRDefault="00E644E4" w:rsidP="003A32C9">
      <w:pPr>
        <w:widowControl w:val="0"/>
        <w:numPr>
          <w:ilvl w:val="0"/>
          <w:numId w:val="36"/>
        </w:numPr>
        <w:tabs>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Развитие самосознания</w:t>
      </w:r>
    </w:p>
    <w:p w14:paraId="394E3282" w14:textId="77777777" w:rsidR="00E644E4" w:rsidRPr="001C49A3" w:rsidRDefault="00E644E4" w:rsidP="003A32C9">
      <w:pPr>
        <w:widowControl w:val="0"/>
        <w:numPr>
          <w:ilvl w:val="0"/>
          <w:numId w:val="36"/>
        </w:numPr>
        <w:tabs>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Формирование мировоззрения. </w:t>
      </w:r>
    </w:p>
    <w:p w14:paraId="07F475B4" w14:textId="77777777" w:rsidR="00E644E4" w:rsidRPr="001C49A3" w:rsidRDefault="00E644E4" w:rsidP="003A32C9">
      <w:pPr>
        <w:widowControl w:val="0"/>
        <w:numPr>
          <w:ilvl w:val="0"/>
          <w:numId w:val="36"/>
        </w:numPr>
        <w:tabs>
          <w:tab w:val="num" w:pos="567"/>
          <w:tab w:val="left" w:pos="1134"/>
        </w:tabs>
        <w:autoSpaceDE w:val="0"/>
        <w:autoSpaceDN w:val="0"/>
        <w:adjustRightInd w:val="0"/>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Формирования системы ценностных ориентаций.</w:t>
      </w:r>
    </w:p>
    <w:p w14:paraId="48543103" w14:textId="77777777" w:rsidR="00E644E4" w:rsidRPr="001C49A3" w:rsidRDefault="00E644E4" w:rsidP="00E644E4">
      <w:pPr>
        <w:spacing w:after="0" w:line="240" w:lineRule="auto"/>
        <w:jc w:val="both"/>
        <w:rPr>
          <w:rFonts w:ascii="Times New Roman" w:hAnsi="Times New Roman" w:cs="Times New Roman"/>
          <w:sz w:val="24"/>
          <w:szCs w:val="24"/>
        </w:rPr>
      </w:pPr>
    </w:p>
    <w:p w14:paraId="60E929E3"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spacing w:val="-3"/>
          <w:sz w:val="24"/>
          <w:szCs w:val="24"/>
        </w:rPr>
        <w:t>Задание 5</w:t>
      </w:r>
      <w:r w:rsidRPr="001C49A3">
        <w:rPr>
          <w:rStyle w:val="ac"/>
          <w:rFonts w:ascii="Times New Roman" w:hAnsi="Times New Roman" w:cs="Times New Roman"/>
          <w:b/>
          <w:bCs/>
          <w:i/>
          <w:spacing w:val="-3"/>
          <w:sz w:val="24"/>
          <w:szCs w:val="24"/>
        </w:rPr>
        <w:footnoteReference w:id="89"/>
      </w:r>
      <w:r w:rsidRPr="001C49A3">
        <w:rPr>
          <w:rFonts w:ascii="Times New Roman" w:hAnsi="Times New Roman" w:cs="Times New Roman"/>
          <w:b/>
          <w:bCs/>
          <w:i/>
          <w:spacing w:val="-3"/>
          <w:sz w:val="24"/>
          <w:szCs w:val="24"/>
        </w:rPr>
        <w:t>.</w:t>
      </w:r>
      <w:r w:rsidRPr="001C49A3">
        <w:rPr>
          <w:rFonts w:ascii="Times New Roman" w:hAnsi="Times New Roman" w:cs="Times New Roman"/>
          <w:sz w:val="24"/>
          <w:szCs w:val="24"/>
        </w:rPr>
        <w:t xml:space="preserve"> Если в младших классах перед учителем стояла задача «Учиться учиться», то как  должна формулироваться задача в старших классах?</w:t>
      </w:r>
    </w:p>
    <w:p w14:paraId="6BF8D596" w14:textId="77777777" w:rsidR="00E644E4" w:rsidRPr="001C49A3" w:rsidRDefault="00E644E4" w:rsidP="00E644E4">
      <w:pPr>
        <w:spacing w:after="0" w:line="240" w:lineRule="auto"/>
        <w:ind w:firstLine="567"/>
        <w:jc w:val="both"/>
        <w:rPr>
          <w:rFonts w:ascii="Times New Roman" w:hAnsi="Times New Roman" w:cs="Times New Roman"/>
          <w:sz w:val="24"/>
          <w:szCs w:val="24"/>
        </w:rPr>
      </w:pPr>
    </w:p>
    <w:p w14:paraId="4426B974"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spacing w:val="-3"/>
          <w:sz w:val="24"/>
          <w:szCs w:val="24"/>
        </w:rPr>
        <w:t>Задание 6</w:t>
      </w:r>
      <w:r w:rsidRPr="001C49A3">
        <w:rPr>
          <w:rStyle w:val="ac"/>
          <w:rFonts w:ascii="Times New Roman" w:hAnsi="Times New Roman" w:cs="Times New Roman"/>
          <w:b/>
          <w:bCs/>
          <w:i/>
          <w:spacing w:val="-3"/>
          <w:sz w:val="24"/>
          <w:szCs w:val="24"/>
        </w:rPr>
        <w:footnoteReference w:id="90"/>
      </w:r>
      <w:r w:rsidRPr="001C49A3">
        <w:rPr>
          <w:rFonts w:ascii="Times New Roman" w:hAnsi="Times New Roman" w:cs="Times New Roman"/>
          <w:b/>
          <w:bCs/>
          <w:i/>
          <w:spacing w:val="-3"/>
          <w:sz w:val="24"/>
          <w:szCs w:val="24"/>
        </w:rPr>
        <w:t>.</w:t>
      </w:r>
      <w:r w:rsidRPr="001C49A3">
        <w:rPr>
          <w:rFonts w:ascii="Times New Roman" w:hAnsi="Times New Roman" w:cs="Times New Roman"/>
          <w:sz w:val="24"/>
          <w:szCs w:val="24"/>
        </w:rPr>
        <w:t xml:space="preserve"> Родители часто наблюдают, что их пятнадцатилетние дети заняты нескончаемыми бесплодными разговорами, пытаются рассуждать о вещах, которые в их возрасте и с их знаниями понять трудно. Родителей это коробит, они считают, что лучше бы уделяли больше времени учебе. С чем связано такое поведение юношей? Как реагировать на философствование в юности?</w:t>
      </w:r>
    </w:p>
    <w:p w14:paraId="1CA5689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10AA2D58"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spacing w:val="-3"/>
          <w:sz w:val="24"/>
          <w:szCs w:val="24"/>
        </w:rPr>
        <w:t>Задание 7</w:t>
      </w:r>
      <w:r w:rsidRPr="001C49A3">
        <w:rPr>
          <w:rStyle w:val="ac"/>
          <w:rFonts w:ascii="Times New Roman" w:hAnsi="Times New Roman" w:cs="Times New Roman"/>
          <w:b/>
          <w:bCs/>
          <w:i/>
          <w:spacing w:val="-3"/>
          <w:sz w:val="24"/>
          <w:szCs w:val="24"/>
        </w:rPr>
        <w:footnoteReference w:id="91"/>
      </w:r>
      <w:r w:rsidRPr="001C49A3">
        <w:rPr>
          <w:rFonts w:ascii="Times New Roman" w:hAnsi="Times New Roman" w:cs="Times New Roman"/>
          <w:b/>
          <w:bCs/>
          <w:i/>
          <w:spacing w:val="-3"/>
          <w:sz w:val="24"/>
          <w:szCs w:val="24"/>
        </w:rPr>
        <w:t>.</w:t>
      </w:r>
      <w:r w:rsidRPr="001C49A3">
        <w:rPr>
          <w:rFonts w:ascii="Times New Roman" w:hAnsi="Times New Roman" w:cs="Times New Roman"/>
          <w:sz w:val="24"/>
          <w:szCs w:val="24"/>
        </w:rPr>
        <w:t xml:space="preserve"> О каких возрастах идёт речь? Поясните свой ответ.</w:t>
      </w:r>
    </w:p>
    <w:p w14:paraId="6B9A3D31"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Для «____» независимость - самоцель. На вопрос: «Что значит найти своё место в жизни?» «_____» отвечает: “Это значит занять независимое место, делать то, что хочешь». В «____» возрасте стремление к самоутверждению становится более реалистичным, связанным с самоанализом и самовоспитанием.</w:t>
      </w:r>
    </w:p>
    <w:p w14:paraId="172A71CC"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p>
    <w:p w14:paraId="525C4F4A"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spacing w:val="-3"/>
          <w:sz w:val="24"/>
          <w:szCs w:val="24"/>
        </w:rPr>
        <w:t>Задание 8</w:t>
      </w:r>
      <w:r w:rsidRPr="001C49A3">
        <w:rPr>
          <w:rStyle w:val="ac"/>
          <w:rFonts w:ascii="Times New Roman" w:hAnsi="Times New Roman" w:cs="Times New Roman"/>
          <w:b/>
          <w:bCs/>
          <w:i/>
          <w:spacing w:val="-3"/>
          <w:sz w:val="24"/>
          <w:szCs w:val="24"/>
        </w:rPr>
        <w:footnoteReference w:id="92"/>
      </w:r>
      <w:r w:rsidRPr="001C49A3">
        <w:rPr>
          <w:rFonts w:ascii="Times New Roman" w:hAnsi="Times New Roman" w:cs="Times New Roman"/>
          <w:b/>
          <w:bCs/>
          <w:i/>
          <w:spacing w:val="-3"/>
          <w:sz w:val="24"/>
          <w:szCs w:val="24"/>
        </w:rPr>
        <w:t>.</w:t>
      </w:r>
      <w:r w:rsidRPr="001C49A3">
        <w:rPr>
          <w:rFonts w:ascii="Times New Roman" w:hAnsi="Times New Roman" w:cs="Times New Roman"/>
          <w:sz w:val="24"/>
          <w:szCs w:val="24"/>
        </w:rPr>
        <w:t xml:space="preserve"> Перед вами рекомендации учителю по учёту в работе особенностей юношеского возраста, составленные студентами. Оцените правильность их составления. Объясните своё мнение.</w:t>
      </w:r>
    </w:p>
    <w:p w14:paraId="3A5A9BDB"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1.Педагогу надо беседовать с родителями, так как это может помочь в работе с детьми.</w:t>
      </w:r>
    </w:p>
    <w:p w14:paraId="4119EF75"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2.С терпением относится к высказываниям юношей, так как для этого возраста характерен юношеский максимализм.</w:t>
      </w:r>
    </w:p>
    <w:p w14:paraId="1B043F9C"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3.Больше проводить внеклассных занятий, так как в юношеском возрасте заканчивается формирование скелета, мышечной массы и половое созревание.</w:t>
      </w:r>
    </w:p>
    <w:p w14:paraId="0D0910ED"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4.Педагогу следует помочь учащимся разобраться в окружающем и себе самом, так как в этом возрасте учащийся определяет своё место в обществе, выбирает свой жизненный путь. </w:t>
      </w:r>
    </w:p>
    <w:p w14:paraId="2FDB11FD"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5.Учитель должен строить свою учебную деятельность так, чтобы она была равна по отношению головного мозга, чтобы процессы торможения и возбуждения были равны.</w:t>
      </w:r>
    </w:p>
    <w:p w14:paraId="024DF21A"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6.Следует на уроках использовать индивидуальную работу, так как у юношей существует яркая потребность проявить свою индивидуальность.</w:t>
      </w:r>
    </w:p>
    <w:p w14:paraId="034D8519" w14:textId="77777777" w:rsidR="00E644E4" w:rsidRPr="001C49A3" w:rsidRDefault="00E644E4" w:rsidP="00E644E4">
      <w:pPr>
        <w:tabs>
          <w:tab w:val="left" w:pos="567"/>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7.Педагогу следует давать задания, проводить различные мероприятия, в которых учащиеся смогут проявить себя с той стороны, которая им интересна, так как в этом возрасте яркая потребность проявить свою индивидуальность.</w:t>
      </w:r>
    </w:p>
    <w:p w14:paraId="4FF7C5A8" w14:textId="77777777" w:rsidR="00E644E4" w:rsidRPr="001C49A3" w:rsidRDefault="00E644E4" w:rsidP="00E644E4">
      <w:pPr>
        <w:spacing w:after="0" w:line="240" w:lineRule="auto"/>
        <w:ind w:firstLine="709"/>
        <w:jc w:val="both"/>
        <w:rPr>
          <w:rFonts w:ascii="Times New Roman" w:hAnsi="Times New Roman" w:cs="Times New Roman"/>
          <w:b/>
          <w:bCs/>
          <w:i/>
          <w:iCs/>
          <w:sz w:val="24"/>
          <w:szCs w:val="24"/>
        </w:rPr>
      </w:pPr>
    </w:p>
    <w:p w14:paraId="6F66A9FF" w14:textId="77777777" w:rsidR="00E644E4" w:rsidRPr="001C49A3" w:rsidRDefault="00E644E4" w:rsidP="00E644E4">
      <w:pPr>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b/>
          <w:bCs/>
          <w:i/>
          <w:iCs/>
          <w:sz w:val="24"/>
          <w:szCs w:val="24"/>
        </w:rPr>
        <w:t xml:space="preserve">Задание 9. </w:t>
      </w:r>
      <w:r w:rsidRPr="001C49A3">
        <w:rPr>
          <w:rFonts w:ascii="Times New Roman" w:eastAsia="Calibri" w:hAnsi="Times New Roman" w:cs="Times New Roman"/>
          <w:sz w:val="24"/>
          <w:szCs w:val="24"/>
        </w:rPr>
        <w:t xml:space="preserve"> С использованием сервисов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Google</w:t>
      </w:r>
      <w:r w:rsidRPr="001C49A3">
        <w:rPr>
          <w:rFonts w:ascii="Times New Roman" w:eastAsia="Calibri" w:hAnsi="Times New Roman" w:cs="Times New Roman"/>
          <w:sz w:val="24"/>
          <w:szCs w:val="24"/>
        </w:rPr>
        <w:t xml:space="preserve"> Формы, </w:t>
      </w:r>
      <w:r w:rsidRPr="001C49A3">
        <w:rPr>
          <w:rFonts w:ascii="Times New Roman" w:eastAsia="Calibri" w:hAnsi="Times New Roman" w:cs="Times New Roman"/>
          <w:sz w:val="24"/>
          <w:szCs w:val="24"/>
          <w:lang w:val="en-US"/>
        </w:rPr>
        <w:t>ClassMarker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Mentimeter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Easy</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Test</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Maker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OnlineTestPad</w:t>
      </w:r>
      <w:r w:rsidRPr="001C49A3">
        <w:rPr>
          <w:rFonts w:ascii="Times New Roman" w:eastAsia="Calibri" w:hAnsi="Times New Roman" w:cs="Times New Roman"/>
          <w:sz w:val="24"/>
          <w:szCs w:val="24"/>
        </w:rPr>
        <w:t xml:space="preserve"> разработайте вопросник по исследованию разных психических процессов (один на выбор) для детей младшего школьного возраста. В качестве основы разработки выберите известную вам авторскую методику. </w:t>
      </w:r>
    </w:p>
    <w:p w14:paraId="50948A61" w14:textId="77777777" w:rsidR="00E644E4" w:rsidRPr="001C49A3" w:rsidRDefault="00E644E4" w:rsidP="00E644E4">
      <w:pPr>
        <w:tabs>
          <w:tab w:val="left" w:pos="1350"/>
        </w:tabs>
        <w:spacing w:after="0" w:line="240" w:lineRule="auto"/>
        <w:rPr>
          <w:rFonts w:ascii="Times New Roman" w:eastAsia="Arial Unicode MS" w:hAnsi="Times New Roman" w:cs="Times New Roman"/>
          <w:kern w:val="1"/>
          <w:sz w:val="24"/>
          <w:szCs w:val="24"/>
          <w:lang w:eastAsia="ru-RU"/>
        </w:rPr>
      </w:pPr>
    </w:p>
    <w:p w14:paraId="6D8D970F" w14:textId="56AC1715"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 xml:space="preserve">9. Характеристики психики человека поколения </w:t>
      </w:r>
      <w:r w:rsidRPr="001C49A3">
        <w:rPr>
          <w:rFonts w:ascii="Times New Roman" w:hAnsi="Times New Roman" w:cs="Times New Roman"/>
          <w:b/>
          <w:sz w:val="24"/>
          <w:szCs w:val="24"/>
          <w:lang w:val="en-US"/>
        </w:rPr>
        <w:t>Z</w:t>
      </w:r>
      <w:r w:rsidRPr="001C49A3">
        <w:rPr>
          <w:rFonts w:ascii="Times New Roman" w:hAnsi="Times New Roman" w:cs="Times New Roman"/>
          <w:b/>
          <w:sz w:val="24"/>
          <w:szCs w:val="24"/>
        </w:rPr>
        <w:t xml:space="preserve"> (центениалов) и Альфа. Психологические особенности воздействия цифровых инструментов на развивающийся мозг</w:t>
      </w:r>
    </w:p>
    <w:p w14:paraId="6BE902E6"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Вопросы для опроса: </w:t>
      </w:r>
    </w:p>
    <w:p w14:paraId="6521137C" w14:textId="77777777" w:rsidR="00E644E4" w:rsidRPr="001C49A3" w:rsidRDefault="00E644E4" w:rsidP="003A32C9">
      <w:pPr>
        <w:numPr>
          <w:ilvl w:val="0"/>
          <w:numId w:val="72"/>
        </w:numPr>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Посмотрите интервью с психологом Марией Фаликман «Зрительное внимание» (</w:t>
      </w:r>
      <w:hyperlink r:id="rId37" w:history="1">
        <w:r w:rsidRPr="001C49A3">
          <w:rPr>
            <w:rFonts w:ascii="Times New Roman" w:eastAsia="Calibri" w:hAnsi="Times New Roman" w:cs="Times New Roman"/>
            <w:sz w:val="24"/>
            <w:szCs w:val="24"/>
          </w:rPr>
          <w:t>https://postnauka.ru/video/17421</w:t>
        </w:r>
      </w:hyperlink>
      <w:r w:rsidRPr="001C49A3">
        <w:rPr>
          <w:rFonts w:ascii="Times New Roman" w:eastAsia="Calibri" w:hAnsi="Times New Roman" w:cs="Times New Roman"/>
          <w:sz w:val="24"/>
          <w:szCs w:val="24"/>
        </w:rPr>
        <w:t xml:space="preserve">). Расскажите о функции отбора внимания, прожекторе внимания и теории интеграции признаков. Составьте схему, которая бы демонстрировала их сходства и отличия, а также механизм работы. </w:t>
      </w:r>
    </w:p>
    <w:p w14:paraId="40F56579" w14:textId="77777777" w:rsidR="00E644E4" w:rsidRPr="001C49A3" w:rsidRDefault="00E644E4" w:rsidP="003A32C9">
      <w:pPr>
        <w:numPr>
          <w:ilvl w:val="0"/>
          <w:numId w:val="72"/>
        </w:numPr>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Посмотрите анимационный фильм «Что такое СДВГ?» (</w:t>
      </w:r>
      <w:hyperlink r:id="rId38" w:history="1">
        <w:r w:rsidRPr="001C49A3">
          <w:rPr>
            <w:rFonts w:ascii="Times New Roman" w:eastAsia="Calibri" w:hAnsi="Times New Roman" w:cs="Times New Roman"/>
            <w:sz w:val="24"/>
            <w:szCs w:val="24"/>
          </w:rPr>
          <w:t>https://postnauka.ru/animate/84163</w:t>
        </w:r>
      </w:hyperlink>
      <w:r w:rsidRPr="001C49A3">
        <w:rPr>
          <w:rFonts w:ascii="Times New Roman" w:eastAsia="Calibri" w:hAnsi="Times New Roman" w:cs="Times New Roman"/>
          <w:sz w:val="24"/>
          <w:szCs w:val="24"/>
        </w:rPr>
        <w:t>). Объясните, с какими функциями и свойствами связано данное явление и как оно влияет на обучение.</w:t>
      </w:r>
    </w:p>
    <w:p w14:paraId="21429C3D"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 современной психологии активно обсуждается проблема многозадачности. Подумайте, с какими свойствами внимание связано данное явление. Для ответа на вопрос посмотрите видео зарисовку «Можно ли делать несколько дел одновременно?» (</w:t>
      </w:r>
      <w:hyperlink r:id="rId39" w:history="1">
        <w:r w:rsidRPr="001C49A3">
          <w:rPr>
            <w:rFonts w:ascii="Times New Roman" w:eastAsia="Calibri" w:hAnsi="Times New Roman" w:cs="Times New Roman"/>
            <w:sz w:val="24"/>
            <w:szCs w:val="24"/>
            <w:u w:val="single"/>
          </w:rPr>
          <w:t>https://postnauka.ru/tv/83018</w:t>
        </w:r>
      </w:hyperlink>
      <w:r w:rsidRPr="001C49A3">
        <w:rPr>
          <w:rFonts w:ascii="Times New Roman" w:eastAsia="Calibri" w:hAnsi="Times New Roman" w:cs="Times New Roman"/>
          <w:sz w:val="24"/>
          <w:szCs w:val="24"/>
        </w:rPr>
        <w:t xml:space="preserve">). Найдите в художественной литературе, в интернет-источниках, художественных фильмах примеры людей, которые эффективно справляются с многозадачностью. </w:t>
      </w:r>
    </w:p>
    <w:p w14:paraId="13709C5E"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Посмотрите интервью с нейробиологом Нилом Берджессом о разнице между кратковременной и долговременной памятью, фонологической петле и людях с амнезией (</w:t>
      </w:r>
      <w:hyperlink r:id="rId40" w:history="1">
        <w:r w:rsidRPr="001C49A3">
          <w:rPr>
            <w:rFonts w:ascii="Times New Roman" w:eastAsia="Calibri" w:hAnsi="Times New Roman" w:cs="Times New Roman"/>
            <w:sz w:val="24"/>
            <w:szCs w:val="24"/>
          </w:rPr>
          <w:t>https://postnauka.ru/animate/154881</w:t>
        </w:r>
      </w:hyperlink>
      <w:r w:rsidRPr="001C49A3">
        <w:rPr>
          <w:rFonts w:ascii="Times New Roman" w:eastAsia="Calibri" w:hAnsi="Times New Roman" w:cs="Times New Roman"/>
          <w:sz w:val="24"/>
          <w:szCs w:val="24"/>
        </w:rPr>
        <w:t xml:space="preserve">). Ответьте на вопросы: А. Как связаны кратковременная память и долговременная память с мозговыми структурами? </w:t>
      </w:r>
    </w:p>
    <w:p w14:paraId="622B6B35"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Посмотрите интервью с нейробиологом Павлом Балабаном (</w:t>
      </w:r>
      <w:hyperlink r:id="rId41" w:history="1">
        <w:r w:rsidRPr="001C49A3">
          <w:rPr>
            <w:rFonts w:ascii="Times New Roman" w:eastAsia="Calibri" w:hAnsi="Times New Roman" w:cs="Times New Roman"/>
            <w:sz w:val="24"/>
            <w:szCs w:val="24"/>
          </w:rPr>
          <w:t>https://postnauka.ru/tv/38700</w:t>
        </w:r>
      </w:hyperlink>
      <w:r w:rsidRPr="001C49A3">
        <w:rPr>
          <w:rFonts w:ascii="Times New Roman" w:eastAsia="Calibri" w:hAnsi="Times New Roman" w:cs="Times New Roman"/>
          <w:sz w:val="24"/>
          <w:szCs w:val="24"/>
        </w:rPr>
        <w:t>). Поразмышляйте, от чего зависит память человека, можно ли изменить память, как в нервной системе используется оксид азота?</w:t>
      </w:r>
    </w:p>
    <w:p w14:paraId="36BCBEC6"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Посмотрите на канале ютуб документальный фильм «Вспомнить все. Голограмма памяти (2015). </w:t>
      </w:r>
      <w:hyperlink r:id="rId42" w:history="1">
        <w:r w:rsidRPr="001C49A3">
          <w:rPr>
            <w:rFonts w:ascii="Times New Roman" w:eastAsia="Calibri" w:hAnsi="Times New Roman" w:cs="Times New Roman"/>
            <w:sz w:val="24"/>
            <w:szCs w:val="24"/>
            <w:u w:val="single"/>
          </w:rPr>
          <w:t>https://www.youtube.com/watch?v=rtYM3O6e5ck</w:t>
        </w:r>
      </w:hyperlink>
      <w:r w:rsidRPr="001C49A3">
        <w:rPr>
          <w:rFonts w:ascii="Calibri" w:eastAsia="Calibri" w:hAnsi="Calibri" w:cs="Times New Roman"/>
          <w:sz w:val="24"/>
          <w:szCs w:val="24"/>
        </w:rPr>
        <w:t xml:space="preserve"> </w:t>
      </w:r>
      <w:r w:rsidRPr="001C49A3">
        <w:rPr>
          <w:rFonts w:ascii="Times New Roman" w:eastAsia="Calibri" w:hAnsi="Times New Roman" w:cs="Times New Roman"/>
          <w:sz w:val="24"/>
          <w:szCs w:val="24"/>
        </w:rPr>
        <w:t>выделите главные идеи фильма про память и законспектируйте.</w:t>
      </w:r>
    </w:p>
    <w:p w14:paraId="01EF88B3"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Посмотрите на канале ютуб документальный фильм Павел Балабан. Память человеческая и нечеловеческая (память животных). </w:t>
      </w:r>
      <w:hyperlink r:id="rId43" w:history="1">
        <w:r w:rsidRPr="001C49A3">
          <w:rPr>
            <w:rFonts w:ascii="Times New Roman" w:eastAsia="Calibri" w:hAnsi="Times New Roman" w:cs="Times New Roman"/>
            <w:sz w:val="24"/>
            <w:szCs w:val="24"/>
            <w:u w:val="single"/>
          </w:rPr>
          <w:t>https://www.youtube.com/watch?v=GxMUJG7d6-k&amp;t=1481s</w:t>
        </w:r>
      </w:hyperlink>
      <w:r w:rsidRPr="001C49A3">
        <w:rPr>
          <w:rFonts w:ascii="Times New Roman" w:eastAsia="Calibri" w:hAnsi="Times New Roman" w:cs="Times New Roman"/>
          <w:sz w:val="24"/>
          <w:szCs w:val="24"/>
        </w:rPr>
        <w:t xml:space="preserve"> ответьте на следующие вопросы:</w:t>
      </w:r>
    </w:p>
    <w:p w14:paraId="5D5BFB8A" w14:textId="77777777" w:rsidR="00E644E4" w:rsidRPr="001C49A3" w:rsidRDefault="00E644E4" w:rsidP="003A32C9">
      <w:pPr>
        <w:numPr>
          <w:ilvl w:val="0"/>
          <w:numId w:val="73"/>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экспериментальные исследования проводят современные учёные?</w:t>
      </w:r>
    </w:p>
    <w:p w14:paraId="2CCDC609" w14:textId="77777777" w:rsidR="00E644E4" w:rsidRPr="001C49A3" w:rsidRDefault="00E644E4" w:rsidP="003A32C9">
      <w:pPr>
        <w:numPr>
          <w:ilvl w:val="0"/>
          <w:numId w:val="73"/>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 работу памяти объясняют нейробиологи?</w:t>
      </w:r>
    </w:p>
    <w:p w14:paraId="6D331D23" w14:textId="77777777" w:rsidR="00E644E4" w:rsidRPr="001C49A3" w:rsidRDefault="00E644E4" w:rsidP="003A32C9">
      <w:pPr>
        <w:numPr>
          <w:ilvl w:val="0"/>
          <w:numId w:val="73"/>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Какие структуры ответственны за формирование следов памяти и связей между поступающей информацией и информацией, хранящейся в мозге. Перечислите их.</w:t>
      </w:r>
    </w:p>
    <w:p w14:paraId="5CF1A7B2"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Какая взаимосвязь существует между особенностями процесса внимания и восприятием информации на цифровых носителях?</w:t>
      </w:r>
    </w:p>
    <w:p w14:paraId="3DBB4BBA"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 какой причине у детей дошкольного возраста после продолжительного использования планшетов бывают истерики, энурез, расстройства пищеварения?</w:t>
      </w:r>
    </w:p>
    <w:p w14:paraId="55550645"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Приведите примеры благоприятного воздействия на развивающийся мозг видеопрограмм?</w:t>
      </w:r>
    </w:p>
    <w:p w14:paraId="39DE6DE4" w14:textId="77777777" w:rsidR="00E644E4" w:rsidRPr="001C49A3" w:rsidRDefault="00E644E4" w:rsidP="003A32C9">
      <w:pPr>
        <w:numPr>
          <w:ilvl w:val="0"/>
          <w:numId w:val="72"/>
        </w:numPr>
        <w:spacing w:after="0" w:line="240" w:lineRule="auto"/>
        <w:ind w:left="0" w:firstLine="85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Выберите любой мультипликационный фильм современного производства. Оцените его психологический потенциал?</w:t>
      </w:r>
    </w:p>
    <w:p w14:paraId="252AA217" w14:textId="77777777" w:rsidR="00E644E4" w:rsidRPr="001C49A3" w:rsidRDefault="00E644E4" w:rsidP="00E644E4">
      <w:pPr>
        <w:tabs>
          <w:tab w:val="left" w:pos="1350"/>
        </w:tabs>
        <w:spacing w:after="0" w:line="240" w:lineRule="auto"/>
        <w:rPr>
          <w:rFonts w:ascii="Times New Roman" w:eastAsia="Arial Unicode MS" w:hAnsi="Times New Roman" w:cs="Times New Roman"/>
          <w:kern w:val="1"/>
          <w:sz w:val="24"/>
          <w:szCs w:val="24"/>
          <w:lang w:eastAsia="ru-RU"/>
        </w:rPr>
      </w:pPr>
    </w:p>
    <w:p w14:paraId="6F991329" w14:textId="77777777" w:rsidR="00E644E4" w:rsidRPr="001C49A3" w:rsidRDefault="00E644E4" w:rsidP="00E644E4">
      <w:pPr>
        <w:tabs>
          <w:tab w:val="left" w:pos="708"/>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Практическое задание: </w:t>
      </w:r>
    </w:p>
    <w:p w14:paraId="5E80FEAF" w14:textId="77777777" w:rsidR="00E644E4" w:rsidRPr="001C49A3" w:rsidRDefault="00E644E4" w:rsidP="00E644E4">
      <w:pPr>
        <w:spacing w:after="0" w:line="240" w:lineRule="auto"/>
        <w:ind w:firstLine="709"/>
        <w:jc w:val="both"/>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Задание 1.</w:t>
      </w:r>
      <w:r w:rsidRPr="001C49A3">
        <w:rPr>
          <w:rFonts w:ascii="Times New Roman" w:eastAsia="Calibri" w:hAnsi="Times New Roman" w:cs="Times New Roman"/>
          <w:b/>
          <w:sz w:val="24"/>
          <w:szCs w:val="24"/>
        </w:rPr>
        <w:t xml:space="preserve"> Прочитайте статью Э. Лофтус «Ложные воспоминания» (</w:t>
      </w:r>
      <w:hyperlink r:id="rId44" w:history="1">
        <w:r w:rsidRPr="001C49A3">
          <w:rPr>
            <w:rFonts w:ascii="Times New Roman" w:eastAsia="Calibri" w:hAnsi="Times New Roman" w:cs="Times New Roman"/>
            <w:b/>
            <w:sz w:val="24"/>
            <w:szCs w:val="24"/>
          </w:rPr>
          <w:t>https://www.psychology-online.net/articles/doc-1719.html</w:t>
        </w:r>
      </w:hyperlink>
      <w:r w:rsidRPr="001C49A3">
        <w:rPr>
          <w:rFonts w:ascii="Times New Roman" w:eastAsia="Calibri" w:hAnsi="Times New Roman" w:cs="Times New Roman"/>
          <w:b/>
          <w:sz w:val="24"/>
          <w:szCs w:val="24"/>
        </w:rPr>
        <w:t xml:space="preserve">) и объясните, по какой причине человек у человека в воспоминаниях появляются дополнительные факты, как человек может помнить те события, в которых он никогда не участвовал. </w:t>
      </w:r>
    </w:p>
    <w:p w14:paraId="15B763E8" w14:textId="77777777" w:rsidR="00E644E4" w:rsidRPr="001C49A3" w:rsidRDefault="00E644E4" w:rsidP="00E644E4">
      <w:pPr>
        <w:spacing w:after="0" w:line="240" w:lineRule="auto"/>
        <w:ind w:firstLine="709"/>
        <w:jc w:val="both"/>
        <w:rPr>
          <w:rFonts w:ascii="Times New Roman" w:eastAsia="Calibri" w:hAnsi="Times New Roman" w:cs="Times New Roman"/>
          <w:b/>
          <w:sz w:val="24"/>
          <w:szCs w:val="24"/>
        </w:rPr>
      </w:pPr>
    </w:p>
    <w:p w14:paraId="37807713" w14:textId="77777777" w:rsidR="00E644E4" w:rsidRPr="001C49A3" w:rsidRDefault="00E644E4" w:rsidP="00E644E4">
      <w:pPr>
        <w:spacing w:after="0" w:line="240" w:lineRule="auto"/>
        <w:ind w:firstLine="709"/>
        <w:jc w:val="both"/>
        <w:rPr>
          <w:rFonts w:ascii="Times New Roman" w:eastAsia="Calibri" w:hAnsi="Times New Roman" w:cs="Times New Roman"/>
          <w:b/>
          <w:sz w:val="24"/>
          <w:szCs w:val="24"/>
        </w:rPr>
      </w:pPr>
      <w:r w:rsidRPr="001C49A3">
        <w:rPr>
          <w:rFonts w:ascii="Times New Roman" w:eastAsia="Calibri" w:hAnsi="Times New Roman" w:cs="Times New Roman"/>
          <w:b/>
          <w:i/>
          <w:sz w:val="24"/>
          <w:szCs w:val="24"/>
        </w:rPr>
        <w:t>Задание 2.</w:t>
      </w:r>
      <w:r w:rsidRPr="001C49A3">
        <w:rPr>
          <w:rFonts w:ascii="Times New Roman" w:eastAsia="Calibri" w:hAnsi="Times New Roman" w:cs="Times New Roman"/>
          <w:b/>
          <w:sz w:val="24"/>
          <w:szCs w:val="24"/>
        </w:rPr>
        <w:t xml:space="preserve"> Проведите опыт, с помощью которого можно понять, что представляет собой зрительный сенсорный регистр. Данный опыт описан Д. Норманом в книге «Память и научение». </w:t>
      </w:r>
    </w:p>
    <w:p w14:paraId="5664EBCB" w14:textId="77777777" w:rsidR="00E644E4" w:rsidRPr="001C49A3" w:rsidRDefault="00E644E4" w:rsidP="00E644E4">
      <w:pPr>
        <w:spacing w:after="0" w:line="240" w:lineRule="auto"/>
        <w:ind w:firstLine="851"/>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Содержание опыта:</w:t>
      </w:r>
    </w:p>
    <w:p w14:paraId="78B6A70E" w14:textId="77777777" w:rsidR="00E644E4" w:rsidRPr="001C49A3" w:rsidRDefault="00E644E4" w:rsidP="00E644E4">
      <w:pPr>
        <w:spacing w:after="0" w:line="240" w:lineRule="auto"/>
        <w:ind w:firstLine="851"/>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Возьмите карманный фонарик, направьте его себе в лицо, включите и двигайте по кругу (перед глазами). Вы увидите, что световой след как будто тянется за фонариком. Вращайте руку точно с наименьшей скоростью, при которой тянущийся за фонариком свет ещё образует полный круг. Теперь попросите кого-нибудь отмечать время. Сохраняйте скорость вращения и сосчитайте число кругов, производимых вами за десять секунд. Разделите полученное число на 10, возьмите обратную величину, и вы получите число секунд, в течение которых сохраняется и может быть использован след светового сигнала. Таков простой (но поразительно точный) способ оценки длительности зрительной сенсорной памяти.</w:t>
      </w:r>
    </w:p>
    <w:p w14:paraId="1233BBE6" w14:textId="77777777" w:rsidR="00E644E4" w:rsidRPr="001C49A3" w:rsidRDefault="00E644E4" w:rsidP="00E644E4">
      <w:pPr>
        <w:spacing w:after="0" w:line="240" w:lineRule="auto"/>
        <w:ind w:firstLine="851"/>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Повторите тот же опыт с ярким и слабым источником света, в хорошо освещённой комнате, в темноте, а также при следующих условиях:</w:t>
      </w:r>
    </w:p>
    <w:p w14:paraId="65BC2B1D" w14:textId="77777777" w:rsidR="00E644E4" w:rsidRPr="001C49A3" w:rsidRDefault="00E644E4" w:rsidP="00E644E4">
      <w:pPr>
        <w:spacing w:after="0" w:line="240" w:lineRule="auto"/>
        <w:ind w:firstLine="851"/>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в темноте при темно адаптированных глазах (после 30 минут пребывания в темноте);</w:t>
      </w:r>
    </w:p>
    <w:p w14:paraId="7ECED917" w14:textId="77777777" w:rsidR="00E644E4" w:rsidRPr="001C49A3" w:rsidRDefault="00E644E4" w:rsidP="00E644E4">
      <w:pPr>
        <w:spacing w:after="0" w:line="240" w:lineRule="auto"/>
        <w:ind w:firstLine="851"/>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с использованием центрального зрения, т. е. глядя прямо на свет, чтобы видеть его цветочувствительной областью глаза (колбочками в центральной ямке);</w:t>
      </w:r>
    </w:p>
    <w:p w14:paraId="606B343A" w14:textId="77777777" w:rsidR="00E644E4" w:rsidRPr="001C49A3" w:rsidRDefault="00E644E4" w:rsidP="00E644E4">
      <w:pPr>
        <w:spacing w:after="0" w:line="240" w:lineRule="auto"/>
        <w:ind w:firstLine="851"/>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глядя в сторону, смотря на свет уголком глаза, чтобы пользоваться только той частью сетчатки, которая нечувствительна к цвету (палочками на периферии).</w:t>
      </w:r>
    </w:p>
    <w:p w14:paraId="0BBF6C11" w14:textId="77777777" w:rsidR="00E644E4" w:rsidRPr="001C49A3" w:rsidRDefault="00E644E4" w:rsidP="00E644E4">
      <w:pPr>
        <w:spacing w:after="0" w:line="240" w:lineRule="auto"/>
        <w:ind w:firstLine="851"/>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Сравните полученные результатами с выводами, к которым пришел Д. Норман.</w:t>
      </w:r>
    </w:p>
    <w:p w14:paraId="49A1773B" w14:textId="77777777" w:rsidR="00E644E4" w:rsidRPr="001C49A3" w:rsidRDefault="00E644E4" w:rsidP="00E644E4">
      <w:pPr>
        <w:spacing w:after="0" w:line="240" w:lineRule="auto"/>
        <w:ind w:firstLine="851"/>
        <w:jc w:val="both"/>
        <w:rPr>
          <w:rFonts w:ascii="Times New Roman" w:eastAsia="Times New Roman" w:hAnsi="Times New Roman" w:cs="Times New Roman"/>
          <w:i/>
          <w:sz w:val="24"/>
          <w:szCs w:val="24"/>
          <w:lang w:eastAsia="ru-RU"/>
        </w:rPr>
      </w:pPr>
    </w:p>
    <w:p w14:paraId="5267EEF8" w14:textId="77777777" w:rsidR="00E644E4" w:rsidRPr="001C49A3" w:rsidRDefault="00E644E4" w:rsidP="00E644E4">
      <w:pPr>
        <w:spacing w:after="0" w:line="240" w:lineRule="auto"/>
        <w:ind w:firstLine="851"/>
        <w:jc w:val="both"/>
        <w:rPr>
          <w:rFonts w:ascii="Times New Roman" w:eastAsia="Calibri" w:hAnsi="Times New Roman" w:cs="Times New Roman"/>
          <w:sz w:val="24"/>
          <w:szCs w:val="24"/>
        </w:rPr>
      </w:pPr>
      <w:r w:rsidRPr="001C49A3">
        <w:rPr>
          <w:rFonts w:ascii="Times New Roman" w:eastAsia="Calibri" w:hAnsi="Times New Roman" w:cs="Times New Roman"/>
          <w:b/>
          <w:i/>
          <w:sz w:val="24"/>
          <w:szCs w:val="24"/>
        </w:rPr>
        <w:t xml:space="preserve">Задание 3. </w:t>
      </w:r>
      <w:r w:rsidRPr="001C49A3">
        <w:rPr>
          <w:rFonts w:ascii="Times New Roman" w:eastAsia="Calibri" w:hAnsi="Times New Roman" w:cs="Times New Roman"/>
          <w:sz w:val="24"/>
          <w:szCs w:val="24"/>
        </w:rPr>
        <w:t>Рассмотрите картинку и ответьте на вопрос: работу какой системы памяти она демонстрирует?</w:t>
      </w:r>
    </w:p>
    <w:p w14:paraId="78478671" w14:textId="77777777" w:rsidR="00E644E4" w:rsidRPr="001C49A3" w:rsidRDefault="00E644E4" w:rsidP="00E644E4">
      <w:pPr>
        <w:spacing w:after="0" w:line="240" w:lineRule="auto"/>
        <w:ind w:firstLine="851"/>
        <w:jc w:val="center"/>
        <w:rPr>
          <w:rFonts w:ascii="Times New Roman" w:eastAsia="Times New Roman" w:hAnsi="Times New Roman" w:cs="Times New Roman"/>
          <w:sz w:val="28"/>
          <w:szCs w:val="28"/>
          <w:lang w:eastAsia="ru-RU"/>
        </w:rPr>
      </w:pPr>
      <w:r w:rsidRPr="001C49A3">
        <w:rPr>
          <w:rFonts w:ascii="Times New Roman" w:eastAsia="Times New Roman" w:hAnsi="Times New Roman" w:cs="Times New Roman"/>
          <w:noProof/>
          <w:sz w:val="28"/>
          <w:szCs w:val="28"/>
          <w:lang w:eastAsia="ru-RU"/>
        </w:rPr>
        <w:drawing>
          <wp:inline distT="0" distB="0" distL="0" distR="0" wp14:anchorId="756E61C3" wp14:editId="26A95E38">
            <wp:extent cx="2286000" cy="155448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0" cy="1554480"/>
                    </a:xfrm>
                    <a:prstGeom prst="rect">
                      <a:avLst/>
                    </a:prstGeom>
                    <a:noFill/>
                    <a:ln>
                      <a:noFill/>
                    </a:ln>
                  </pic:spPr>
                </pic:pic>
              </a:graphicData>
            </a:graphic>
          </wp:inline>
        </w:drawing>
      </w:r>
    </w:p>
    <w:p w14:paraId="6AFDA1E5" w14:textId="77777777" w:rsidR="00E644E4" w:rsidRPr="001C49A3" w:rsidRDefault="00E644E4" w:rsidP="00E644E4">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Calibri" w:hAnsi="Times New Roman" w:cs="Times New Roman"/>
          <w:b/>
          <w:i/>
          <w:sz w:val="24"/>
          <w:szCs w:val="24"/>
        </w:rPr>
        <w:t xml:space="preserve">Задание 4. </w:t>
      </w:r>
      <w:r w:rsidRPr="001C49A3">
        <w:rPr>
          <w:rFonts w:ascii="Times New Roman" w:eastAsia="Times New Roman" w:hAnsi="Times New Roman" w:cs="Times New Roman"/>
          <w:sz w:val="24"/>
          <w:szCs w:val="24"/>
          <w:lang w:eastAsia="ru-RU"/>
        </w:rPr>
        <w:t xml:space="preserve">Посмотрите на канале ютуб лекцию ученого Астраханского государственного университета А. Кошкарова «Обучаем нейросеть распознавать людей в маске и без маски». </w:t>
      </w:r>
      <w:hyperlink r:id="rId46" w:history="1">
        <w:r w:rsidRPr="001C49A3">
          <w:rPr>
            <w:rFonts w:ascii="Times New Roman" w:eastAsia="Arial" w:hAnsi="Times New Roman" w:cs="Times New Roman"/>
            <w:sz w:val="24"/>
            <w:szCs w:val="24"/>
            <w:u w:val="single"/>
            <w:lang w:eastAsia="ru-RU"/>
          </w:rPr>
          <w:t>https://www.youtube.com/watch?v=eRBfR5yKTDo&amp;t=13s</w:t>
        </w:r>
      </w:hyperlink>
      <w:r w:rsidRPr="001C49A3">
        <w:rPr>
          <w:rFonts w:ascii="Times New Roman" w:eastAsia="Times New Roman" w:hAnsi="Times New Roman" w:cs="Times New Roman"/>
          <w:sz w:val="24"/>
          <w:szCs w:val="24"/>
          <w:lang w:eastAsia="ru-RU"/>
        </w:rPr>
        <w:t xml:space="preserve"> определите, как происходит обучение нейросети?</w:t>
      </w:r>
    </w:p>
    <w:p w14:paraId="1F38D058" w14:textId="77777777" w:rsidR="00E644E4" w:rsidRPr="001C49A3" w:rsidRDefault="00E644E4" w:rsidP="00E644E4">
      <w:pPr>
        <w:spacing w:after="0" w:line="240" w:lineRule="auto"/>
        <w:ind w:firstLine="709"/>
        <w:jc w:val="both"/>
        <w:rPr>
          <w:rFonts w:ascii="Times New Roman" w:eastAsia="Times New Roman" w:hAnsi="Times New Roman" w:cs="Times New Roman"/>
          <w:sz w:val="24"/>
          <w:szCs w:val="24"/>
          <w:lang w:eastAsia="ru-RU"/>
        </w:rPr>
      </w:pPr>
    </w:p>
    <w:p w14:paraId="619D8713" w14:textId="77777777" w:rsidR="00E644E4" w:rsidRPr="001C49A3" w:rsidRDefault="00E644E4" w:rsidP="00E644E4">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Calibri" w:hAnsi="Times New Roman" w:cs="Times New Roman"/>
          <w:b/>
          <w:i/>
          <w:sz w:val="24"/>
          <w:szCs w:val="24"/>
        </w:rPr>
        <w:t>Задание 5.</w:t>
      </w:r>
      <w:r w:rsidRPr="001C49A3">
        <w:rPr>
          <w:rFonts w:ascii="Times New Roman" w:eastAsia="Times New Roman" w:hAnsi="Times New Roman" w:cs="Times New Roman"/>
          <w:sz w:val="24"/>
          <w:szCs w:val="24"/>
          <w:lang w:eastAsia="ru-RU"/>
        </w:rPr>
        <w:t xml:space="preserve"> Посмотрите на канале ютуб лекцию ученого Астраханского государственного университета А. Кошкарова «Как учатся машины. Искусственный интеллект»  </w:t>
      </w:r>
      <w:hyperlink r:id="rId47" w:history="1">
        <w:r w:rsidRPr="001C49A3">
          <w:rPr>
            <w:rFonts w:ascii="Times New Roman" w:eastAsia="Arial" w:hAnsi="Times New Roman" w:cs="Times New Roman"/>
            <w:sz w:val="24"/>
            <w:szCs w:val="24"/>
            <w:u w:val="single"/>
            <w:lang w:eastAsia="ru-RU"/>
          </w:rPr>
          <w:t>https://www.youtube.com/watch?v=LsuahtOfP1A&amp;t=4s</w:t>
        </w:r>
      </w:hyperlink>
      <w:r w:rsidRPr="001C49A3">
        <w:rPr>
          <w:rFonts w:ascii="Times New Roman" w:eastAsia="Times New Roman" w:hAnsi="Times New Roman" w:cs="Times New Roman"/>
          <w:sz w:val="24"/>
          <w:szCs w:val="24"/>
          <w:lang w:eastAsia="ru-RU"/>
        </w:rPr>
        <w:t xml:space="preserve"> </w:t>
      </w:r>
    </w:p>
    <w:p w14:paraId="7353CC33" w14:textId="77777777" w:rsidR="00E644E4" w:rsidRPr="001C49A3" w:rsidRDefault="00E644E4" w:rsidP="00E644E4">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Ответьте на вопрос - какие особенности имеет искусственный интеллект. Приведите свои примеры.</w:t>
      </w:r>
    </w:p>
    <w:p w14:paraId="70CDBABC" w14:textId="77777777" w:rsidR="00E644E4" w:rsidRPr="001C49A3" w:rsidRDefault="00E644E4" w:rsidP="00E644E4">
      <w:pPr>
        <w:pStyle w:val="a9"/>
        <w:tabs>
          <w:tab w:val="left" w:pos="993"/>
          <w:tab w:val="right" w:leader="underscore" w:pos="9639"/>
        </w:tabs>
        <w:spacing w:after="0" w:line="240" w:lineRule="auto"/>
        <w:ind w:left="709"/>
        <w:contextualSpacing w:val="0"/>
        <w:jc w:val="both"/>
        <w:rPr>
          <w:rFonts w:ascii="Times New Roman" w:eastAsia="Times New Roman" w:hAnsi="Times New Roman" w:cs="Times New Roman"/>
          <w:b/>
          <w:bCs/>
          <w:sz w:val="24"/>
          <w:szCs w:val="24"/>
          <w:lang w:eastAsia="ru-RU"/>
        </w:rPr>
      </w:pPr>
    </w:p>
    <w:p w14:paraId="1F81A207"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4"/>
          <w:lang w:eastAsia="ru-RU"/>
        </w:rPr>
      </w:pPr>
      <w:r w:rsidRPr="001C49A3">
        <w:rPr>
          <w:rFonts w:ascii="Times New Roman" w:eastAsia="Times New Roman" w:hAnsi="Times New Roman" w:cs="Times New Roman"/>
          <w:b/>
          <w:bCs/>
          <w:i/>
          <w:sz w:val="24"/>
          <w:szCs w:val="24"/>
          <w:lang w:eastAsia="ru-RU"/>
        </w:rPr>
        <w:t>Задание 6.</w:t>
      </w:r>
      <w:r w:rsidRPr="001C49A3">
        <w:rPr>
          <w:rFonts w:ascii="Times New Roman" w:eastAsia="Times New Roman" w:hAnsi="Times New Roman" w:cs="Times New Roman"/>
          <w:b/>
          <w:bCs/>
          <w:sz w:val="24"/>
          <w:szCs w:val="24"/>
          <w:lang w:eastAsia="ru-RU"/>
        </w:rPr>
        <w:t xml:space="preserve"> </w:t>
      </w:r>
      <w:r w:rsidRPr="001C49A3">
        <w:rPr>
          <w:rFonts w:ascii="Times New Roman" w:eastAsia="Times New Roman" w:hAnsi="Times New Roman" w:cs="Times New Roman"/>
          <w:bCs/>
          <w:sz w:val="24"/>
          <w:szCs w:val="24"/>
          <w:lang w:eastAsia="ru-RU"/>
        </w:rPr>
        <w:t>С помощью сервисов бесплатных компьютерных коллажей (</w:t>
      </w:r>
      <w:hyperlink r:id="rId48" w:history="1">
        <w:r w:rsidRPr="001C49A3">
          <w:rPr>
            <w:rStyle w:val="a8"/>
            <w:rFonts w:ascii="Times New Roman" w:eastAsia="Times New Roman" w:hAnsi="Times New Roman" w:cs="Times New Roman"/>
            <w:bCs/>
            <w:color w:val="auto"/>
            <w:sz w:val="24"/>
            <w:szCs w:val="24"/>
            <w:lang w:eastAsia="ru-RU"/>
          </w:rPr>
          <w:t>https://crello.com/ru/create/collage/</w:t>
        </w:r>
      </w:hyperlink>
      <w:r w:rsidRPr="001C49A3">
        <w:rPr>
          <w:rFonts w:ascii="Times New Roman" w:eastAsia="Times New Roman" w:hAnsi="Times New Roman" w:cs="Times New Roman"/>
          <w:bCs/>
          <w:sz w:val="24"/>
          <w:szCs w:val="24"/>
          <w:lang w:eastAsia="ru-RU"/>
        </w:rPr>
        <w:t xml:space="preserve">, </w:t>
      </w:r>
      <w:hyperlink r:id="rId49" w:history="1">
        <w:r w:rsidRPr="001C49A3">
          <w:rPr>
            <w:rStyle w:val="a8"/>
            <w:rFonts w:ascii="Times New Roman" w:eastAsia="Times New Roman" w:hAnsi="Times New Roman" w:cs="Times New Roman"/>
            <w:bCs/>
            <w:color w:val="auto"/>
            <w:sz w:val="24"/>
            <w:szCs w:val="24"/>
            <w:lang w:eastAsia="ru-RU"/>
          </w:rPr>
          <w:t>https://www.fotor.com/ru/collage/</w:t>
        </w:r>
      </w:hyperlink>
      <w:r w:rsidRPr="001C49A3">
        <w:rPr>
          <w:rFonts w:ascii="Times New Roman" w:eastAsia="Times New Roman" w:hAnsi="Times New Roman" w:cs="Times New Roman"/>
          <w:bCs/>
          <w:sz w:val="24"/>
          <w:szCs w:val="24"/>
          <w:lang w:eastAsia="ru-RU"/>
        </w:rPr>
        <w:t>, mycollages.ru и др.) представьте развитие человека в онтогенезе.</w:t>
      </w:r>
    </w:p>
    <w:p w14:paraId="4B31B764"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4"/>
          <w:lang w:eastAsia="ru-RU"/>
        </w:rPr>
      </w:pPr>
    </w:p>
    <w:p w14:paraId="4D5550CB"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i/>
          <w:sz w:val="24"/>
          <w:szCs w:val="24"/>
          <w:lang w:eastAsia="ru-RU"/>
        </w:rPr>
      </w:pPr>
      <w:r w:rsidRPr="001C49A3">
        <w:rPr>
          <w:rFonts w:ascii="Times New Roman" w:eastAsia="Times New Roman" w:hAnsi="Times New Roman" w:cs="Times New Roman"/>
          <w:b/>
          <w:bCs/>
          <w:i/>
          <w:sz w:val="24"/>
          <w:szCs w:val="24"/>
          <w:lang w:eastAsia="ru-RU"/>
        </w:rPr>
        <w:t xml:space="preserve">Задание 7. </w:t>
      </w:r>
      <w:r w:rsidRPr="001C49A3">
        <w:rPr>
          <w:rFonts w:ascii="Times New Roman" w:eastAsia="Times New Roman" w:hAnsi="Times New Roman" w:cs="Times New Roman"/>
          <w:bCs/>
          <w:sz w:val="24"/>
          <w:szCs w:val="24"/>
          <w:lang w:eastAsia="ru-RU"/>
        </w:rPr>
        <w:t xml:space="preserve">Составьте опросник для выбранного вами возраста </w:t>
      </w:r>
      <w:r w:rsidRPr="001C49A3">
        <w:rPr>
          <w:rFonts w:ascii="Times New Roman" w:eastAsia="Calibri" w:hAnsi="Times New Roman" w:cs="Times New Roman"/>
          <w:sz w:val="24"/>
          <w:szCs w:val="24"/>
        </w:rPr>
        <w:t xml:space="preserve">использованием сервисов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Google</w:t>
      </w:r>
      <w:r w:rsidRPr="001C49A3">
        <w:rPr>
          <w:rFonts w:ascii="Times New Roman" w:eastAsia="Calibri" w:hAnsi="Times New Roman" w:cs="Times New Roman"/>
          <w:sz w:val="24"/>
          <w:szCs w:val="24"/>
        </w:rPr>
        <w:t xml:space="preserve"> Формы, </w:t>
      </w:r>
      <w:r w:rsidRPr="001C49A3">
        <w:rPr>
          <w:rFonts w:ascii="Times New Roman" w:eastAsia="Calibri" w:hAnsi="Times New Roman" w:cs="Times New Roman"/>
          <w:sz w:val="24"/>
          <w:szCs w:val="24"/>
          <w:lang w:val="en-US"/>
        </w:rPr>
        <w:t>ClassMarker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Mentimeter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Easy</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Test</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Maker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OnlineTestPad</w:t>
      </w:r>
      <w:r w:rsidRPr="001C49A3">
        <w:rPr>
          <w:rFonts w:ascii="Times New Roman" w:eastAsia="Calibri" w:hAnsi="Times New Roman" w:cs="Times New Roman"/>
          <w:sz w:val="24"/>
          <w:szCs w:val="24"/>
        </w:rPr>
        <w:t>. Тема опросника «Цифровые сервисы – что мы о них знаем?».</w:t>
      </w:r>
    </w:p>
    <w:p w14:paraId="5D0950F0" w14:textId="77777777" w:rsidR="00E644E4" w:rsidRPr="001C49A3" w:rsidRDefault="00E644E4" w:rsidP="00E644E4">
      <w:pPr>
        <w:tabs>
          <w:tab w:val="left" w:pos="1350"/>
        </w:tabs>
        <w:spacing w:after="0" w:line="240" w:lineRule="auto"/>
        <w:rPr>
          <w:rFonts w:ascii="Times New Roman" w:eastAsia="Arial Unicode MS" w:hAnsi="Times New Roman" w:cs="Times New Roman"/>
          <w:kern w:val="1"/>
          <w:sz w:val="24"/>
          <w:szCs w:val="24"/>
          <w:lang w:eastAsia="ru-RU"/>
        </w:rPr>
      </w:pPr>
    </w:p>
    <w:p w14:paraId="4972F52F" w14:textId="22FE69D5" w:rsidR="00E644E4" w:rsidRPr="001C49A3" w:rsidRDefault="00E644E4" w:rsidP="00E644E4">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1C49A3">
        <w:rPr>
          <w:rFonts w:ascii="Times New Roman" w:hAnsi="Times New Roman" w:cs="Times New Roman"/>
          <w:b/>
          <w:sz w:val="24"/>
          <w:szCs w:val="24"/>
        </w:rPr>
        <w:t xml:space="preserve">Тема </w:t>
      </w:r>
      <w:r w:rsidR="008101B6">
        <w:rPr>
          <w:rFonts w:ascii="Times New Roman" w:hAnsi="Times New Roman" w:cs="Times New Roman"/>
          <w:b/>
          <w:sz w:val="24"/>
          <w:szCs w:val="24"/>
        </w:rPr>
        <w:t>2.</w:t>
      </w:r>
      <w:r w:rsidRPr="001C49A3">
        <w:rPr>
          <w:rFonts w:ascii="Times New Roman" w:hAnsi="Times New Roman" w:cs="Times New Roman"/>
          <w:b/>
          <w:sz w:val="24"/>
          <w:szCs w:val="24"/>
        </w:rPr>
        <w:t xml:space="preserve">10. Развитие </w:t>
      </w:r>
      <w:r w:rsidR="00A41B0E" w:rsidRPr="001C49A3">
        <w:rPr>
          <w:rFonts w:ascii="Times New Roman" w:hAnsi="Times New Roman" w:cs="Times New Roman"/>
          <w:b/>
          <w:sz w:val="24"/>
          <w:szCs w:val="24"/>
        </w:rPr>
        <w:t>человека во взрослом возрасте</w:t>
      </w:r>
    </w:p>
    <w:p w14:paraId="5A34D86D" w14:textId="77777777" w:rsidR="00E644E4" w:rsidRPr="001C49A3" w:rsidRDefault="00E644E4" w:rsidP="00E644E4">
      <w:pPr>
        <w:pStyle w:val="a9"/>
        <w:tabs>
          <w:tab w:val="left" w:pos="993"/>
          <w:tab w:val="right" w:leader="underscore" w:pos="9639"/>
        </w:tabs>
        <w:spacing w:after="0" w:line="240" w:lineRule="auto"/>
        <w:ind w:left="709"/>
        <w:contextualSpacing w:val="0"/>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Вопросы для опроса</w:t>
      </w:r>
    </w:p>
    <w:p w14:paraId="385FAAF6" w14:textId="77777777" w:rsidR="00E644E4" w:rsidRPr="001C49A3" w:rsidRDefault="00E644E4" w:rsidP="003A32C9">
      <w:pPr>
        <w:pStyle w:val="a9"/>
        <w:numPr>
          <w:ilvl w:val="3"/>
          <w:numId w:val="35"/>
        </w:numPr>
        <w:tabs>
          <w:tab w:val="clear" w:pos="2880"/>
          <w:tab w:val="left" w:pos="993"/>
          <w:tab w:val="right" w:leader="underscore" w:pos="9639"/>
        </w:tabs>
        <w:spacing w:after="0" w:line="240" w:lineRule="auto"/>
        <w:ind w:left="0" w:firstLine="709"/>
        <w:contextualSpacing w:val="0"/>
        <w:jc w:val="both"/>
        <w:rPr>
          <w:rFonts w:ascii="Times New Roman" w:eastAsia="Times New Roman" w:hAnsi="Times New Roman" w:cs="Times New Roman"/>
          <w:bCs/>
          <w:sz w:val="24"/>
          <w:szCs w:val="24"/>
          <w:lang w:eastAsia="ru-RU"/>
        </w:rPr>
      </w:pPr>
      <w:r w:rsidRPr="001C49A3">
        <w:rPr>
          <w:rFonts w:ascii="Times New Roman" w:hAnsi="Times New Roman" w:cs="Times New Roman"/>
          <w:sz w:val="24"/>
          <w:szCs w:val="24"/>
        </w:rPr>
        <w:t xml:space="preserve">Почему развитие </w:t>
      </w:r>
      <w:r w:rsidRPr="001C49A3">
        <w:rPr>
          <w:rFonts w:ascii="Times New Roman" w:hAnsi="Times New Roman" w:cs="Times New Roman"/>
          <w:bCs/>
          <w:sz w:val="24"/>
          <w:szCs w:val="24"/>
        </w:rPr>
        <w:t>познавательных</w:t>
      </w:r>
      <w:r w:rsidRPr="001C49A3">
        <w:rPr>
          <w:rFonts w:ascii="Times New Roman" w:hAnsi="Times New Roman" w:cs="Times New Roman"/>
          <w:sz w:val="24"/>
          <w:szCs w:val="24"/>
        </w:rPr>
        <w:t xml:space="preserve">  психических процессов в период ранней взрослости носит неравномерный гетерохронный характер</w:t>
      </w:r>
      <w:r w:rsidRPr="001C49A3">
        <w:rPr>
          <w:rFonts w:ascii="Times New Roman" w:eastAsia="Times New Roman" w:hAnsi="Times New Roman" w:cs="Times New Roman"/>
          <w:bCs/>
          <w:sz w:val="24"/>
          <w:szCs w:val="24"/>
          <w:lang w:eastAsia="ru-RU"/>
        </w:rPr>
        <w:t>?</w:t>
      </w:r>
    </w:p>
    <w:p w14:paraId="492E5F48" w14:textId="77777777" w:rsidR="00E644E4" w:rsidRPr="001C49A3" w:rsidRDefault="00E644E4" w:rsidP="003A32C9">
      <w:pPr>
        <w:pStyle w:val="a9"/>
        <w:numPr>
          <w:ilvl w:val="3"/>
          <w:numId w:val="35"/>
        </w:numPr>
        <w:tabs>
          <w:tab w:val="clear" w:pos="2880"/>
          <w:tab w:val="left" w:pos="993"/>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Объясните, по какой причине развитие когнитивной сферы человека в молодости в значительной степени имеет индивидуально обусловленный характер?</w:t>
      </w:r>
    </w:p>
    <w:p w14:paraId="130A24AD" w14:textId="77777777" w:rsidR="00E644E4" w:rsidRPr="001C49A3" w:rsidRDefault="00E644E4" w:rsidP="003A32C9">
      <w:pPr>
        <w:pStyle w:val="a9"/>
        <w:numPr>
          <w:ilvl w:val="3"/>
          <w:numId w:val="35"/>
        </w:numPr>
        <w:tabs>
          <w:tab w:val="clear" w:pos="2880"/>
          <w:tab w:val="left" w:pos="993"/>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Мотивационная сфера в молодости характеризуется тем, что молодой человек, вступающий во взрослую жизнь, стоит перед необходимостью выбора и решения многих проблем, среди которых наиболее важными являются брак, рождение детей и выбор профессионального пути. Что является закономерным следствием принятия подобных решений? Как формируются новые мотивы поведения в молодости?</w:t>
      </w:r>
    </w:p>
    <w:p w14:paraId="072DBA52" w14:textId="77777777" w:rsidR="00E644E4" w:rsidRPr="001C49A3" w:rsidRDefault="00E644E4" w:rsidP="003A32C9">
      <w:pPr>
        <w:pStyle w:val="a9"/>
        <w:numPr>
          <w:ilvl w:val="3"/>
          <w:numId w:val="35"/>
        </w:numPr>
        <w:tabs>
          <w:tab w:val="clear" w:pos="2880"/>
          <w:tab w:val="left" w:pos="993"/>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Какие мотивы являются наиболее значимыми в выборе профессии в молодости?</w:t>
      </w:r>
    </w:p>
    <w:p w14:paraId="00519B7B" w14:textId="77777777" w:rsidR="00E644E4" w:rsidRPr="001C49A3" w:rsidRDefault="00E644E4" w:rsidP="003A32C9">
      <w:pPr>
        <w:pStyle w:val="a9"/>
        <w:numPr>
          <w:ilvl w:val="3"/>
          <w:numId w:val="35"/>
        </w:numPr>
        <w:tabs>
          <w:tab w:val="clear" w:pos="2880"/>
          <w:tab w:val="left" w:pos="993"/>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К 30 годам на смену романтически окрашенным ценностям приходят более практичные. Что входит в категорию подобного рода практичных ценностей?</w:t>
      </w:r>
    </w:p>
    <w:p w14:paraId="55C6804B" w14:textId="77777777" w:rsidR="00E644E4" w:rsidRPr="001C49A3" w:rsidRDefault="00E644E4" w:rsidP="003A32C9">
      <w:pPr>
        <w:pStyle w:val="a9"/>
        <w:numPr>
          <w:ilvl w:val="3"/>
          <w:numId w:val="35"/>
        </w:numPr>
        <w:tabs>
          <w:tab w:val="clear" w:pos="2880"/>
          <w:tab w:val="left" w:pos="993"/>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Почему в период средней взрослости человек  крайне субъективен при оценке своего возраста?</w:t>
      </w:r>
    </w:p>
    <w:p w14:paraId="3B34A972" w14:textId="77777777" w:rsidR="00E644E4" w:rsidRPr="001C49A3" w:rsidRDefault="00E644E4" w:rsidP="003A32C9">
      <w:pPr>
        <w:pStyle w:val="a9"/>
        <w:numPr>
          <w:ilvl w:val="3"/>
          <w:numId w:val="35"/>
        </w:numPr>
        <w:tabs>
          <w:tab w:val="clear" w:pos="2880"/>
          <w:tab w:val="left" w:pos="993"/>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По какой причине, несмотря на то что вследствие биологических изменений, происходящих в организме человека в период средней взрослости, быстрота и точность обработки информации снижается, способность пользоваться информацией все же остается прежней?</w:t>
      </w:r>
    </w:p>
    <w:p w14:paraId="6E55475D" w14:textId="77777777" w:rsidR="00E644E4" w:rsidRPr="001C49A3" w:rsidRDefault="00E644E4" w:rsidP="003A32C9">
      <w:pPr>
        <w:pStyle w:val="a9"/>
        <w:numPr>
          <w:ilvl w:val="3"/>
          <w:numId w:val="35"/>
        </w:numPr>
        <w:tabs>
          <w:tab w:val="clear" w:pos="2880"/>
          <w:tab w:val="left" w:pos="1134"/>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Что является причиной деменции в период поздней зрелости? Каковы варианты интеллектуального развития в данный период?</w:t>
      </w:r>
    </w:p>
    <w:p w14:paraId="589FA987" w14:textId="77777777" w:rsidR="00E644E4" w:rsidRPr="001C49A3" w:rsidRDefault="00E644E4" w:rsidP="003A32C9">
      <w:pPr>
        <w:pStyle w:val="a9"/>
        <w:numPr>
          <w:ilvl w:val="3"/>
          <w:numId w:val="35"/>
        </w:numPr>
        <w:tabs>
          <w:tab w:val="clear" w:pos="2880"/>
          <w:tab w:val="left" w:pos="1134"/>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Главной особенностью данного возраста является процесс старения. В чем этот процесс проявляется?</w:t>
      </w:r>
    </w:p>
    <w:p w14:paraId="00378BDE" w14:textId="77777777" w:rsidR="00E644E4" w:rsidRPr="001C49A3" w:rsidRDefault="00E644E4" w:rsidP="003A32C9">
      <w:pPr>
        <w:pStyle w:val="a9"/>
        <w:numPr>
          <w:ilvl w:val="3"/>
          <w:numId w:val="35"/>
        </w:numPr>
        <w:tabs>
          <w:tab w:val="clear" w:pos="2880"/>
          <w:tab w:val="left" w:pos="1134"/>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По какой причине, те интеллектуальные функции  человека, которые сильно зависят от скорости выполнения операций, обнаруживают спад в период поздней взрослости?</w:t>
      </w:r>
    </w:p>
    <w:p w14:paraId="6DFD85BC" w14:textId="77777777" w:rsidR="00E644E4" w:rsidRPr="001C49A3" w:rsidRDefault="00E644E4" w:rsidP="003A32C9">
      <w:pPr>
        <w:pStyle w:val="a9"/>
        <w:numPr>
          <w:ilvl w:val="3"/>
          <w:numId w:val="35"/>
        </w:numPr>
        <w:tabs>
          <w:tab w:val="clear" w:pos="2880"/>
          <w:tab w:val="left" w:pos="1134"/>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Снижение познавательной деятельности у людей, достигших поздней взрослости, может быть обусловлено разными причинами, прямыми или косвенными. Что относится к числу прямых и косвенных причин?</w:t>
      </w:r>
    </w:p>
    <w:p w14:paraId="32005F15" w14:textId="77777777" w:rsidR="00E644E4" w:rsidRPr="001C49A3" w:rsidRDefault="00E644E4" w:rsidP="003A32C9">
      <w:pPr>
        <w:pStyle w:val="a9"/>
        <w:numPr>
          <w:ilvl w:val="3"/>
          <w:numId w:val="35"/>
        </w:numPr>
        <w:tabs>
          <w:tab w:val="clear" w:pos="2880"/>
          <w:tab w:val="left" w:pos="1134"/>
          <w:tab w:val="right" w:leader="underscore" w:pos="963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Некоторые исследования демонстрируют, что пожилые люди испытывают меньшую тревогу при мысли о смерти, чем относительно молодые. Как вы думаете, чем это обусловлено?</w:t>
      </w:r>
    </w:p>
    <w:p w14:paraId="534C6C23" w14:textId="77777777" w:rsidR="00E644E4" w:rsidRPr="001C49A3" w:rsidRDefault="00E644E4" w:rsidP="00E644E4">
      <w:pPr>
        <w:pStyle w:val="a9"/>
        <w:tabs>
          <w:tab w:val="left" w:pos="993"/>
          <w:tab w:val="right" w:leader="underscore" w:pos="9639"/>
        </w:tabs>
        <w:spacing w:after="0" w:line="240" w:lineRule="auto"/>
        <w:ind w:left="709"/>
        <w:contextualSpacing w:val="0"/>
        <w:jc w:val="both"/>
        <w:rPr>
          <w:rFonts w:ascii="Times New Roman" w:eastAsia="Times New Roman" w:hAnsi="Times New Roman" w:cs="Times New Roman"/>
          <w:b/>
          <w:bCs/>
          <w:sz w:val="24"/>
          <w:szCs w:val="24"/>
          <w:lang w:eastAsia="ru-RU"/>
        </w:rPr>
      </w:pPr>
    </w:p>
    <w:p w14:paraId="35DD6DCE" w14:textId="77777777" w:rsidR="00E644E4" w:rsidRPr="001C49A3" w:rsidRDefault="00E644E4" w:rsidP="00E644E4">
      <w:pPr>
        <w:pStyle w:val="a9"/>
        <w:tabs>
          <w:tab w:val="left" w:pos="993"/>
          <w:tab w:val="right" w:leader="underscore" w:pos="9639"/>
        </w:tabs>
        <w:spacing w:after="0" w:line="240" w:lineRule="auto"/>
        <w:ind w:left="709"/>
        <w:contextualSpacing w:val="0"/>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Практические задания</w:t>
      </w:r>
    </w:p>
    <w:p w14:paraId="0ACA51AE"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i/>
          <w:sz w:val="24"/>
          <w:szCs w:val="24"/>
          <w:lang w:eastAsia="ru-RU"/>
        </w:rPr>
        <w:t>Задание 1.</w:t>
      </w:r>
      <w:r w:rsidRPr="001C49A3">
        <w:rPr>
          <w:rFonts w:ascii="Times New Roman" w:eastAsia="Times New Roman" w:hAnsi="Times New Roman" w:cs="Times New Roman"/>
          <w:b/>
          <w:bCs/>
          <w:sz w:val="24"/>
          <w:szCs w:val="24"/>
          <w:lang w:eastAsia="ru-RU"/>
        </w:rPr>
        <w:t xml:space="preserve"> </w:t>
      </w:r>
      <w:r w:rsidRPr="001C49A3">
        <w:rPr>
          <w:rFonts w:ascii="Times New Roman" w:eastAsia="Times New Roman" w:hAnsi="Times New Roman" w:cs="Times New Roman"/>
          <w:bCs/>
          <w:sz w:val="24"/>
          <w:szCs w:val="24"/>
          <w:lang w:eastAsia="ru-RU"/>
        </w:rPr>
        <w:t>Составьте символический рисунок, демонстрирующий смысл родительства. В данном рисунке надо отобразить трудности и ценности положения родителей.</w:t>
      </w:r>
    </w:p>
    <w:p w14:paraId="0EAC2B86"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p>
    <w:p w14:paraId="7E0E66B4"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i/>
          <w:sz w:val="24"/>
          <w:szCs w:val="24"/>
          <w:lang w:eastAsia="ru-RU"/>
        </w:rPr>
        <w:t>Задание 2.</w:t>
      </w:r>
      <w:r w:rsidRPr="001C49A3">
        <w:rPr>
          <w:rFonts w:ascii="Times New Roman" w:eastAsia="Times New Roman" w:hAnsi="Times New Roman" w:cs="Times New Roman"/>
          <w:b/>
          <w:bCs/>
          <w:sz w:val="24"/>
          <w:szCs w:val="24"/>
          <w:lang w:eastAsia="ru-RU"/>
        </w:rPr>
        <w:t xml:space="preserve"> </w:t>
      </w:r>
      <w:r w:rsidRPr="001C49A3">
        <w:rPr>
          <w:rFonts w:ascii="Times New Roman" w:eastAsia="Times New Roman" w:hAnsi="Times New Roman" w:cs="Times New Roman"/>
          <w:bCs/>
          <w:sz w:val="24"/>
          <w:szCs w:val="24"/>
          <w:lang w:eastAsia="ru-RU"/>
        </w:rPr>
        <w:t>Объясните, по какой причине, психически здоровый человек в зрелом возрасте, испытывая какие-то трудности, чаще сравнивает себя с людьми, находящимися в худшем положении</w:t>
      </w:r>
      <w:r w:rsidRPr="001C49A3">
        <w:rPr>
          <w:rFonts w:ascii="Times New Roman" w:eastAsia="Times New Roman" w:hAnsi="Times New Roman" w:cs="Times New Roman"/>
          <w:b/>
          <w:bCs/>
          <w:sz w:val="24"/>
          <w:szCs w:val="24"/>
          <w:lang w:eastAsia="ru-RU"/>
        </w:rPr>
        <w:t>.</w:t>
      </w:r>
    </w:p>
    <w:p w14:paraId="0986FBFC"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i/>
          <w:sz w:val="24"/>
          <w:szCs w:val="24"/>
          <w:lang w:eastAsia="ru-RU"/>
        </w:rPr>
      </w:pPr>
    </w:p>
    <w:p w14:paraId="1A7D97F0" w14:textId="745F6BD8"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4"/>
          <w:lang w:eastAsia="ru-RU"/>
        </w:rPr>
      </w:pPr>
      <w:r w:rsidRPr="001C49A3">
        <w:rPr>
          <w:rFonts w:ascii="Times New Roman" w:eastAsia="Times New Roman" w:hAnsi="Times New Roman" w:cs="Times New Roman"/>
          <w:b/>
          <w:bCs/>
          <w:i/>
          <w:sz w:val="24"/>
          <w:szCs w:val="24"/>
          <w:lang w:eastAsia="ru-RU"/>
        </w:rPr>
        <w:t>Задание 3.</w:t>
      </w:r>
      <w:r w:rsidRPr="001C49A3">
        <w:rPr>
          <w:rFonts w:ascii="Times New Roman" w:eastAsia="Times New Roman" w:hAnsi="Times New Roman" w:cs="Times New Roman"/>
          <w:b/>
          <w:bCs/>
          <w:sz w:val="24"/>
          <w:szCs w:val="24"/>
          <w:lang w:eastAsia="ru-RU"/>
        </w:rPr>
        <w:t xml:space="preserve"> </w:t>
      </w:r>
      <w:r w:rsidRPr="001C49A3">
        <w:rPr>
          <w:rFonts w:ascii="Times New Roman" w:eastAsia="Times New Roman" w:hAnsi="Times New Roman" w:cs="Times New Roman"/>
          <w:bCs/>
          <w:sz w:val="24"/>
          <w:szCs w:val="24"/>
          <w:lang w:eastAsia="ru-RU"/>
        </w:rPr>
        <w:t xml:space="preserve">Составьте схему вариантов жизненного пути в период </w:t>
      </w:r>
      <w:r w:rsidR="001947EC" w:rsidRPr="001C49A3">
        <w:rPr>
          <w:rFonts w:ascii="Times New Roman" w:eastAsia="Times New Roman" w:hAnsi="Times New Roman" w:cs="Times New Roman"/>
          <w:bCs/>
          <w:sz w:val="24"/>
          <w:szCs w:val="24"/>
          <w:lang w:eastAsia="ru-RU"/>
        </w:rPr>
        <w:t>ранней, средней и поздней взрослости</w:t>
      </w:r>
      <w:r w:rsidRPr="001C49A3">
        <w:rPr>
          <w:rFonts w:ascii="Times New Roman" w:eastAsia="Times New Roman" w:hAnsi="Times New Roman" w:cs="Times New Roman"/>
          <w:bCs/>
          <w:sz w:val="24"/>
          <w:szCs w:val="24"/>
          <w:lang w:eastAsia="ru-RU"/>
        </w:rPr>
        <w:t>.</w:t>
      </w:r>
    </w:p>
    <w:p w14:paraId="78C6C206" w14:textId="77777777" w:rsidR="003032A0" w:rsidRPr="001C49A3" w:rsidRDefault="003032A0" w:rsidP="00E644E4">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4"/>
          <w:lang w:eastAsia="ru-RU"/>
        </w:rPr>
      </w:pPr>
    </w:p>
    <w:p w14:paraId="7C0E67CC" w14:textId="6D88A767" w:rsidR="003032A0" w:rsidRPr="001C49A3" w:rsidRDefault="003032A0"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i/>
          <w:sz w:val="24"/>
          <w:szCs w:val="24"/>
          <w:lang w:eastAsia="ru-RU"/>
        </w:rPr>
        <w:t>Задание 4.</w:t>
      </w:r>
      <w:r w:rsidRPr="001C49A3">
        <w:rPr>
          <w:rFonts w:ascii="Times New Roman" w:eastAsia="Times New Roman" w:hAnsi="Times New Roman" w:cs="Times New Roman"/>
          <w:b/>
          <w:bCs/>
          <w:sz w:val="24"/>
          <w:szCs w:val="24"/>
          <w:lang w:eastAsia="ru-RU"/>
        </w:rPr>
        <w:t xml:space="preserve"> </w:t>
      </w:r>
      <w:r w:rsidRPr="001C49A3">
        <w:rPr>
          <w:rFonts w:ascii="Times New Roman" w:hAnsi="Times New Roman" w:cs="Times New Roman"/>
          <w:sz w:val="24"/>
          <w:szCs w:val="28"/>
        </w:rPr>
        <w:t>Выберите двух героев из разных известных художественных фильмов (произведений).</w:t>
      </w:r>
      <w:r w:rsidR="007063F3" w:rsidRPr="001C49A3">
        <w:rPr>
          <w:rFonts w:ascii="Times New Roman" w:hAnsi="Times New Roman" w:cs="Times New Roman"/>
          <w:sz w:val="24"/>
          <w:szCs w:val="28"/>
        </w:rPr>
        <w:t xml:space="preserve"> Проанализируйте ход их психологического развития.</w:t>
      </w:r>
      <w:r w:rsidRPr="001C49A3">
        <w:rPr>
          <w:rFonts w:ascii="Times New Roman" w:hAnsi="Times New Roman" w:cs="Times New Roman"/>
          <w:sz w:val="24"/>
          <w:szCs w:val="28"/>
        </w:rPr>
        <w:t xml:space="preserve"> Сделайте обоснованное заключение о достижении или не достижении каждым героем зрелости (физической, личностной, как субъекта деятельности и в целом).</w:t>
      </w:r>
    </w:p>
    <w:p w14:paraId="5F3A9E2A" w14:textId="77777777" w:rsidR="00E644E4" w:rsidRPr="001C49A3" w:rsidRDefault="00E644E4" w:rsidP="00E644E4">
      <w:pPr>
        <w:pStyle w:val="a9"/>
        <w:tabs>
          <w:tab w:val="left" w:pos="993"/>
          <w:tab w:val="right" w:leader="underscore" w:pos="9639"/>
        </w:tabs>
        <w:spacing w:after="0" w:line="240" w:lineRule="auto"/>
        <w:ind w:left="709"/>
        <w:contextualSpacing w:val="0"/>
        <w:jc w:val="both"/>
        <w:rPr>
          <w:rFonts w:ascii="Times New Roman" w:eastAsia="Times New Roman" w:hAnsi="Times New Roman" w:cs="Times New Roman"/>
          <w:b/>
          <w:bCs/>
          <w:sz w:val="24"/>
          <w:szCs w:val="24"/>
          <w:lang w:eastAsia="ru-RU"/>
        </w:rPr>
      </w:pPr>
    </w:p>
    <w:p w14:paraId="66D29223" w14:textId="7F14EC49"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i/>
          <w:sz w:val="24"/>
          <w:szCs w:val="24"/>
          <w:lang w:eastAsia="ru-RU"/>
        </w:rPr>
        <w:t xml:space="preserve">Задание </w:t>
      </w:r>
      <w:r w:rsidR="00565896" w:rsidRPr="001C49A3">
        <w:rPr>
          <w:rFonts w:ascii="Times New Roman" w:eastAsia="Times New Roman" w:hAnsi="Times New Roman" w:cs="Times New Roman"/>
          <w:b/>
          <w:bCs/>
          <w:i/>
          <w:sz w:val="24"/>
          <w:szCs w:val="24"/>
          <w:lang w:eastAsia="ru-RU"/>
        </w:rPr>
        <w:t>5</w:t>
      </w:r>
      <w:r w:rsidRPr="001C49A3">
        <w:rPr>
          <w:rFonts w:ascii="Times New Roman" w:eastAsia="Times New Roman" w:hAnsi="Times New Roman" w:cs="Times New Roman"/>
          <w:b/>
          <w:bCs/>
          <w:i/>
          <w:sz w:val="24"/>
          <w:szCs w:val="24"/>
          <w:lang w:eastAsia="ru-RU"/>
        </w:rPr>
        <w:t>.</w:t>
      </w:r>
      <w:r w:rsidRPr="001C49A3">
        <w:rPr>
          <w:rFonts w:ascii="Times New Roman" w:eastAsia="Times New Roman" w:hAnsi="Times New Roman" w:cs="Times New Roman"/>
          <w:b/>
          <w:bCs/>
          <w:sz w:val="24"/>
          <w:szCs w:val="24"/>
          <w:lang w:eastAsia="ru-RU"/>
        </w:rPr>
        <w:t xml:space="preserve"> </w:t>
      </w:r>
      <w:r w:rsidRPr="001C49A3">
        <w:rPr>
          <w:rFonts w:ascii="Times New Roman" w:eastAsia="Times New Roman" w:hAnsi="Times New Roman" w:cs="Times New Roman"/>
          <w:bCs/>
          <w:sz w:val="24"/>
          <w:szCs w:val="24"/>
          <w:lang w:eastAsia="ru-RU"/>
        </w:rPr>
        <w:t>Современные зарубежные исследователи достаточно много внимания уделяют изучению особенностей мышления пожилых людей. Сегодня у большинства исследователей не вызывает сомнения тот факт, что, несмотря на превосходство памяти, молодые люди проигрывают пожилым в определенных сферах мышления, особенно в таком аспекте, как мудрость. Найдите в фольклоре, художественной литературе примеры мудрости. Объясните, что такое мудрость, используя следующую схему:</w:t>
      </w:r>
    </w:p>
    <w:p w14:paraId="373D4399" w14:textId="77777777" w:rsidR="00E644E4" w:rsidRPr="001C49A3" w:rsidRDefault="00E644E4" w:rsidP="00E644E4">
      <w:pPr>
        <w:spacing w:after="0" w:line="240" w:lineRule="auto"/>
        <w:jc w:val="center"/>
        <w:rPr>
          <w:rFonts w:ascii="Times New Roman" w:hAnsi="Times New Roman" w:cs="Times New Roman"/>
          <w:sz w:val="24"/>
          <w:szCs w:val="24"/>
        </w:rPr>
      </w:pPr>
      <w:r w:rsidRPr="001C49A3">
        <w:rPr>
          <w:rFonts w:ascii="Times New Roman" w:hAnsi="Times New Roman" w:cs="Times New Roman"/>
          <w:noProof/>
          <w:sz w:val="24"/>
          <w:szCs w:val="24"/>
          <w:lang w:eastAsia="ru-RU"/>
        </w:rPr>
        <w:drawing>
          <wp:inline distT="0" distB="0" distL="0" distR="0" wp14:anchorId="4A903EDE" wp14:editId="1AC8B127">
            <wp:extent cx="4562475" cy="147514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62475" cy="1475147"/>
                    </a:xfrm>
                    <a:prstGeom prst="rect">
                      <a:avLst/>
                    </a:prstGeom>
                    <a:noFill/>
                    <a:ln>
                      <a:noFill/>
                    </a:ln>
                  </pic:spPr>
                </pic:pic>
              </a:graphicData>
            </a:graphic>
          </wp:inline>
        </w:drawing>
      </w:r>
    </w:p>
    <w:p w14:paraId="44571A3A"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p>
    <w:p w14:paraId="5C95EE26" w14:textId="5065CCE2"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i/>
          <w:sz w:val="24"/>
          <w:szCs w:val="24"/>
          <w:lang w:eastAsia="ru-RU"/>
        </w:rPr>
        <w:t xml:space="preserve">Задание </w:t>
      </w:r>
      <w:r w:rsidR="00565896" w:rsidRPr="001C49A3">
        <w:rPr>
          <w:rFonts w:ascii="Times New Roman" w:eastAsia="Times New Roman" w:hAnsi="Times New Roman" w:cs="Times New Roman"/>
          <w:b/>
          <w:bCs/>
          <w:i/>
          <w:sz w:val="24"/>
          <w:szCs w:val="24"/>
          <w:lang w:eastAsia="ru-RU"/>
        </w:rPr>
        <w:t>6</w:t>
      </w:r>
      <w:r w:rsidRPr="001C49A3">
        <w:rPr>
          <w:rFonts w:ascii="Times New Roman" w:eastAsia="Times New Roman" w:hAnsi="Times New Roman" w:cs="Times New Roman"/>
          <w:b/>
          <w:bCs/>
          <w:i/>
          <w:sz w:val="24"/>
          <w:szCs w:val="24"/>
          <w:lang w:eastAsia="ru-RU"/>
        </w:rPr>
        <w:t>.</w:t>
      </w:r>
      <w:r w:rsidRPr="001C49A3">
        <w:rPr>
          <w:rFonts w:ascii="Times New Roman" w:eastAsia="Times New Roman" w:hAnsi="Times New Roman" w:cs="Times New Roman"/>
          <w:b/>
          <w:bCs/>
          <w:sz w:val="24"/>
          <w:szCs w:val="24"/>
          <w:lang w:eastAsia="ru-RU"/>
        </w:rPr>
        <w:t xml:space="preserve"> </w:t>
      </w:r>
      <w:r w:rsidRPr="001C49A3">
        <w:rPr>
          <w:rFonts w:ascii="Times New Roman" w:eastAsia="Times New Roman" w:hAnsi="Times New Roman" w:cs="Times New Roman"/>
          <w:bCs/>
          <w:sz w:val="24"/>
          <w:szCs w:val="24"/>
          <w:lang w:eastAsia="ru-RU"/>
        </w:rPr>
        <w:t>Установлено, что индивидуальная реакция человека на старение может определять как степень последующего приспособления к нему, так и особенности развития личности в преклонном возрасте</w:t>
      </w:r>
      <w:r w:rsidRPr="001C49A3">
        <w:rPr>
          <w:rStyle w:val="ac"/>
          <w:rFonts w:ascii="Times New Roman" w:eastAsia="Times New Roman" w:hAnsi="Times New Roman" w:cs="Times New Roman"/>
          <w:bCs/>
          <w:sz w:val="24"/>
          <w:szCs w:val="24"/>
          <w:lang w:eastAsia="ru-RU"/>
        </w:rPr>
        <w:footnoteReference w:id="93"/>
      </w:r>
      <w:r w:rsidRPr="001C49A3">
        <w:rPr>
          <w:rFonts w:ascii="Times New Roman" w:eastAsia="Times New Roman" w:hAnsi="Times New Roman" w:cs="Times New Roman"/>
          <w:bCs/>
          <w:sz w:val="24"/>
          <w:szCs w:val="24"/>
          <w:lang w:eastAsia="ru-RU"/>
        </w:rPr>
        <w:t>. Составьте схему приспособления человека к старости, опираясь на типы приспособления к старости Д. Бромлея.</w:t>
      </w:r>
    </w:p>
    <w:p w14:paraId="7EDE01CA" w14:textId="77777777"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p>
    <w:p w14:paraId="25F7A85B" w14:textId="68241BF8" w:rsidR="00E644E4" w:rsidRPr="001C49A3" w:rsidRDefault="00E644E4" w:rsidP="00E644E4">
      <w:pPr>
        <w:tabs>
          <w:tab w:val="left" w:pos="708"/>
          <w:tab w:val="right" w:leader="underscore" w:pos="9639"/>
        </w:tabs>
        <w:spacing w:after="0" w:line="240" w:lineRule="auto"/>
        <w:ind w:firstLine="709"/>
        <w:jc w:val="both"/>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i/>
          <w:sz w:val="24"/>
          <w:szCs w:val="24"/>
          <w:lang w:eastAsia="ru-RU"/>
        </w:rPr>
        <w:t xml:space="preserve">Задание </w:t>
      </w:r>
      <w:r w:rsidR="00565896" w:rsidRPr="001C49A3">
        <w:rPr>
          <w:rFonts w:ascii="Times New Roman" w:eastAsia="Times New Roman" w:hAnsi="Times New Roman" w:cs="Times New Roman"/>
          <w:b/>
          <w:bCs/>
          <w:i/>
          <w:sz w:val="24"/>
          <w:szCs w:val="24"/>
          <w:lang w:eastAsia="ru-RU"/>
        </w:rPr>
        <w:t>7</w:t>
      </w:r>
      <w:r w:rsidRPr="001C49A3">
        <w:rPr>
          <w:rFonts w:ascii="Times New Roman" w:eastAsia="Times New Roman" w:hAnsi="Times New Roman" w:cs="Times New Roman"/>
          <w:b/>
          <w:bCs/>
          <w:i/>
          <w:sz w:val="24"/>
          <w:szCs w:val="24"/>
          <w:lang w:eastAsia="ru-RU"/>
        </w:rPr>
        <w:t>.</w:t>
      </w:r>
      <w:r w:rsidRPr="001C49A3">
        <w:rPr>
          <w:rFonts w:ascii="Times New Roman" w:eastAsia="Times New Roman" w:hAnsi="Times New Roman" w:cs="Times New Roman"/>
          <w:b/>
          <w:bCs/>
          <w:sz w:val="24"/>
          <w:szCs w:val="24"/>
          <w:lang w:eastAsia="ru-RU"/>
        </w:rPr>
        <w:t xml:space="preserve"> </w:t>
      </w:r>
      <w:r w:rsidRPr="001C49A3">
        <w:rPr>
          <w:rFonts w:ascii="Times New Roman" w:eastAsia="Times New Roman" w:hAnsi="Times New Roman" w:cs="Times New Roman"/>
          <w:bCs/>
          <w:sz w:val="24"/>
          <w:szCs w:val="24"/>
          <w:lang w:eastAsia="ru-RU"/>
        </w:rPr>
        <w:t>Продолжающая динамично развиваться мотивационная система – одна из основ полноценного функционирования личности в старости. Составьте рекомендации  для людей данного возраста, а также тех людей, которые окружают их, по поддержанию у первых стимула жить дальше.</w:t>
      </w:r>
    </w:p>
    <w:p w14:paraId="29027C35" w14:textId="77777777" w:rsidR="00E644E4" w:rsidRPr="001C49A3" w:rsidRDefault="00E644E4" w:rsidP="00E644E4">
      <w:pPr>
        <w:tabs>
          <w:tab w:val="left" w:pos="1350"/>
        </w:tabs>
        <w:spacing w:after="0" w:line="240" w:lineRule="auto"/>
        <w:rPr>
          <w:rFonts w:ascii="Times New Roman" w:eastAsia="Arial Unicode MS" w:hAnsi="Times New Roman" w:cs="Times New Roman"/>
          <w:kern w:val="1"/>
          <w:sz w:val="24"/>
          <w:szCs w:val="24"/>
          <w:lang w:eastAsia="ru-RU"/>
        </w:rPr>
      </w:pPr>
    </w:p>
    <w:p w14:paraId="5F63CC3A" w14:textId="7B242056" w:rsidR="00E644E4" w:rsidRPr="001C49A3" w:rsidRDefault="00E644E4" w:rsidP="00E644E4">
      <w:pPr>
        <w:spacing w:after="0" w:line="240" w:lineRule="auto"/>
        <w:ind w:firstLine="709"/>
        <w:jc w:val="both"/>
        <w:rPr>
          <w:rFonts w:ascii="Times New Roman" w:eastAsia="Calibri" w:hAnsi="Times New Roman" w:cs="Times New Roman"/>
          <w:sz w:val="24"/>
          <w:szCs w:val="24"/>
        </w:rPr>
      </w:pPr>
      <w:r w:rsidRPr="001C49A3">
        <w:rPr>
          <w:rFonts w:ascii="Times New Roman" w:hAnsi="Times New Roman" w:cs="Times New Roman"/>
          <w:b/>
          <w:bCs/>
          <w:i/>
          <w:iCs/>
          <w:sz w:val="24"/>
          <w:szCs w:val="24"/>
        </w:rPr>
        <w:t xml:space="preserve">Задание </w:t>
      </w:r>
      <w:r w:rsidR="00565896" w:rsidRPr="001C49A3">
        <w:rPr>
          <w:rFonts w:ascii="Times New Roman" w:hAnsi="Times New Roman" w:cs="Times New Roman"/>
          <w:b/>
          <w:bCs/>
          <w:i/>
          <w:iCs/>
          <w:sz w:val="24"/>
          <w:szCs w:val="24"/>
        </w:rPr>
        <w:t>8</w:t>
      </w:r>
      <w:r w:rsidRPr="001C49A3">
        <w:rPr>
          <w:rFonts w:ascii="Times New Roman" w:hAnsi="Times New Roman" w:cs="Times New Roman"/>
          <w:b/>
          <w:bCs/>
          <w:i/>
          <w:iCs/>
          <w:sz w:val="24"/>
          <w:szCs w:val="24"/>
        </w:rPr>
        <w:t xml:space="preserve">. </w:t>
      </w:r>
      <w:r w:rsidRPr="001C49A3">
        <w:rPr>
          <w:rFonts w:ascii="Times New Roman" w:eastAsia="Calibri" w:hAnsi="Times New Roman" w:cs="Times New Roman"/>
          <w:sz w:val="24"/>
          <w:szCs w:val="24"/>
        </w:rPr>
        <w:t xml:space="preserve"> С использованием сервисов </w:t>
      </w:r>
      <w:r w:rsidRPr="001C49A3">
        <w:rPr>
          <w:rFonts w:ascii="Times New Roman" w:eastAsia="Calibri" w:hAnsi="Times New Roman" w:cs="Times New Roman"/>
          <w:sz w:val="24"/>
          <w:szCs w:val="24"/>
          <w:lang w:val="en-US"/>
        </w:rPr>
        <w:t>Quillionz</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Google</w:t>
      </w:r>
      <w:r w:rsidRPr="001C49A3">
        <w:rPr>
          <w:rFonts w:ascii="Times New Roman" w:eastAsia="Calibri" w:hAnsi="Times New Roman" w:cs="Times New Roman"/>
          <w:sz w:val="24"/>
          <w:szCs w:val="24"/>
        </w:rPr>
        <w:t xml:space="preserve"> Формы, </w:t>
      </w:r>
      <w:r w:rsidRPr="001C49A3">
        <w:rPr>
          <w:rFonts w:ascii="Times New Roman" w:eastAsia="Calibri" w:hAnsi="Times New Roman" w:cs="Times New Roman"/>
          <w:sz w:val="24"/>
          <w:szCs w:val="24"/>
          <w:lang w:val="en-US"/>
        </w:rPr>
        <w:t>ClassMarker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Mentimeter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Easy</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Test</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Maker</w:t>
      </w:r>
      <w:r w:rsidRPr="001C49A3">
        <w:rPr>
          <w:rFonts w:ascii="Times New Roman" w:eastAsia="Calibri" w:hAnsi="Times New Roman" w:cs="Times New Roman"/>
          <w:sz w:val="24"/>
          <w:szCs w:val="24"/>
        </w:rPr>
        <w:t xml:space="preserve">, </w:t>
      </w:r>
      <w:r w:rsidRPr="001C49A3">
        <w:rPr>
          <w:rFonts w:ascii="Times New Roman" w:eastAsia="Calibri" w:hAnsi="Times New Roman" w:cs="Times New Roman"/>
          <w:sz w:val="24"/>
          <w:szCs w:val="24"/>
          <w:lang w:val="en-US"/>
        </w:rPr>
        <w:t>OnlineTestPad</w:t>
      </w:r>
      <w:r w:rsidRPr="001C49A3">
        <w:rPr>
          <w:rFonts w:ascii="Times New Roman" w:eastAsia="Calibri" w:hAnsi="Times New Roman" w:cs="Times New Roman"/>
          <w:sz w:val="24"/>
          <w:szCs w:val="24"/>
        </w:rPr>
        <w:t xml:space="preserve"> разработайте вопросник по исследованию разных психических процессов (один на выбор) людей, переживающих период зрелости. В качестве основы разработки выберите известную вам авторскую методику. </w:t>
      </w:r>
    </w:p>
    <w:p w14:paraId="2C8279E9" w14:textId="77777777" w:rsidR="00747760" w:rsidRPr="001C49A3" w:rsidRDefault="00747760" w:rsidP="006A18F7">
      <w:pPr>
        <w:tabs>
          <w:tab w:val="left" w:pos="1350"/>
        </w:tabs>
        <w:spacing w:after="0" w:line="240" w:lineRule="auto"/>
        <w:rPr>
          <w:rFonts w:ascii="Times New Roman" w:eastAsia="Arial Unicode MS" w:hAnsi="Times New Roman" w:cs="Times New Roman"/>
          <w:kern w:val="1"/>
          <w:sz w:val="24"/>
          <w:szCs w:val="24"/>
          <w:lang w:eastAsia="ru-RU"/>
        </w:rPr>
      </w:pPr>
    </w:p>
    <w:p w14:paraId="5DACBBD9" w14:textId="152EC4C2" w:rsidR="009D4E6A" w:rsidRPr="008101B6" w:rsidRDefault="009D4E6A" w:rsidP="009D4E6A">
      <w:pPr>
        <w:pBdr>
          <w:bottom w:val="single" w:sz="4" w:space="1" w:color="auto"/>
        </w:pBdr>
        <w:tabs>
          <w:tab w:val="num" w:pos="6840"/>
        </w:tabs>
        <w:spacing w:after="0" w:line="240" w:lineRule="auto"/>
        <w:jc w:val="center"/>
        <w:outlineLvl w:val="4"/>
        <w:rPr>
          <w:rFonts w:ascii="Times New Roman" w:hAnsi="Times New Roman" w:cs="Times New Roman"/>
          <w:b/>
          <w:sz w:val="24"/>
          <w:szCs w:val="24"/>
        </w:rPr>
      </w:pPr>
      <w:r w:rsidRPr="008101B6">
        <w:rPr>
          <w:rFonts w:ascii="Times New Roman" w:hAnsi="Times New Roman" w:cs="Times New Roman"/>
          <w:b/>
          <w:sz w:val="24"/>
          <w:szCs w:val="24"/>
        </w:rPr>
        <w:t xml:space="preserve">Тема </w:t>
      </w:r>
      <w:r w:rsidR="008101B6" w:rsidRPr="008101B6">
        <w:rPr>
          <w:rFonts w:ascii="Times New Roman" w:hAnsi="Times New Roman" w:cs="Times New Roman"/>
          <w:b/>
          <w:sz w:val="24"/>
          <w:szCs w:val="24"/>
        </w:rPr>
        <w:t>2.</w:t>
      </w:r>
      <w:r w:rsidRPr="008101B6">
        <w:rPr>
          <w:rFonts w:ascii="Times New Roman" w:hAnsi="Times New Roman" w:cs="Times New Roman"/>
          <w:b/>
          <w:sz w:val="24"/>
          <w:szCs w:val="24"/>
        </w:rPr>
        <w:t xml:space="preserve">11. Саморазвитие человека </w:t>
      </w:r>
    </w:p>
    <w:p w14:paraId="46AF65CC" w14:textId="77777777" w:rsidR="009D4E6A" w:rsidRPr="008101B6" w:rsidRDefault="009D4E6A" w:rsidP="009D4E6A">
      <w:pPr>
        <w:pStyle w:val="a9"/>
        <w:tabs>
          <w:tab w:val="left" w:pos="993"/>
          <w:tab w:val="right" w:leader="underscore" w:pos="9639"/>
        </w:tabs>
        <w:spacing w:after="0" w:line="240" w:lineRule="auto"/>
        <w:ind w:left="709"/>
        <w:contextualSpacing w:val="0"/>
        <w:jc w:val="both"/>
        <w:rPr>
          <w:rFonts w:ascii="Times New Roman" w:eastAsia="Times New Roman" w:hAnsi="Times New Roman" w:cs="Times New Roman"/>
          <w:b/>
          <w:bCs/>
          <w:sz w:val="24"/>
          <w:szCs w:val="24"/>
          <w:lang w:eastAsia="ru-RU"/>
        </w:rPr>
      </w:pPr>
      <w:r w:rsidRPr="008101B6">
        <w:rPr>
          <w:rFonts w:ascii="Times New Roman" w:eastAsia="Times New Roman" w:hAnsi="Times New Roman" w:cs="Times New Roman"/>
          <w:b/>
          <w:bCs/>
          <w:sz w:val="24"/>
          <w:szCs w:val="24"/>
          <w:lang w:eastAsia="ru-RU"/>
        </w:rPr>
        <w:t>Вопросы для опроса</w:t>
      </w:r>
    </w:p>
    <w:p w14:paraId="40D7E1A5" w14:textId="34F85F05" w:rsidR="005D7D04" w:rsidRPr="008101B6" w:rsidRDefault="005D7D04"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Что должен человек знать о самом себе?</w:t>
      </w:r>
    </w:p>
    <w:p w14:paraId="137C03D1" w14:textId="77777777" w:rsidR="005D7D04" w:rsidRPr="008101B6" w:rsidRDefault="00AF39AB"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Способы</w:t>
      </w:r>
      <w:r w:rsidR="005D7D04" w:rsidRPr="008101B6">
        <w:rPr>
          <w:rFonts w:ascii="Times New Roman" w:eastAsia="Times New Roman" w:hAnsi="Times New Roman" w:cs="Times New Roman"/>
          <w:color w:val="000000"/>
          <w:sz w:val="24"/>
          <w:szCs w:val="24"/>
          <w:lang w:eastAsia="ru-RU"/>
        </w:rPr>
        <w:t xml:space="preserve"> и механизмы</w:t>
      </w:r>
      <w:r w:rsidRPr="008101B6">
        <w:rPr>
          <w:rFonts w:ascii="Times New Roman" w:eastAsia="Times New Roman" w:hAnsi="Times New Roman" w:cs="Times New Roman"/>
          <w:color w:val="000000"/>
          <w:sz w:val="24"/>
          <w:szCs w:val="24"/>
          <w:lang w:eastAsia="ru-RU"/>
        </w:rPr>
        <w:t xml:space="preserve"> самопознания</w:t>
      </w:r>
      <w:r w:rsidR="005D7D04" w:rsidRPr="008101B6">
        <w:rPr>
          <w:rFonts w:ascii="Times New Roman" w:eastAsia="Times New Roman" w:hAnsi="Times New Roman" w:cs="Times New Roman"/>
          <w:color w:val="000000"/>
          <w:sz w:val="24"/>
          <w:szCs w:val="24"/>
          <w:lang w:eastAsia="ru-RU"/>
        </w:rPr>
        <w:t>.</w:t>
      </w:r>
    </w:p>
    <w:p w14:paraId="368C9288" w14:textId="77777777" w:rsidR="00497640" w:rsidRPr="008101B6" w:rsidRDefault="00497640"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В чем проявляется</w:t>
      </w:r>
      <w:r w:rsidR="00AF39AB" w:rsidRPr="008101B6">
        <w:rPr>
          <w:rFonts w:ascii="Times New Roman" w:eastAsia="Times New Roman" w:hAnsi="Times New Roman" w:cs="Times New Roman"/>
          <w:color w:val="000000"/>
          <w:sz w:val="24"/>
          <w:szCs w:val="24"/>
          <w:lang w:eastAsia="ru-RU"/>
        </w:rPr>
        <w:t xml:space="preserve"> </w:t>
      </w:r>
      <w:r w:rsidRPr="008101B6">
        <w:rPr>
          <w:rFonts w:ascii="Times New Roman" w:eastAsia="Times New Roman" w:hAnsi="Times New Roman" w:cs="Times New Roman"/>
          <w:color w:val="000000"/>
          <w:sz w:val="24"/>
          <w:szCs w:val="24"/>
          <w:lang w:eastAsia="ru-RU"/>
        </w:rPr>
        <w:t>л</w:t>
      </w:r>
      <w:r w:rsidR="00AF39AB" w:rsidRPr="008101B6">
        <w:rPr>
          <w:rFonts w:ascii="Times New Roman" w:eastAsia="Times New Roman" w:hAnsi="Times New Roman" w:cs="Times New Roman"/>
          <w:color w:val="000000"/>
          <w:sz w:val="24"/>
          <w:szCs w:val="24"/>
          <w:lang w:eastAsia="ru-RU"/>
        </w:rPr>
        <w:t>ичностный рост</w:t>
      </w:r>
      <w:r w:rsidRPr="008101B6">
        <w:rPr>
          <w:rFonts w:ascii="Times New Roman" w:eastAsia="Times New Roman" w:hAnsi="Times New Roman" w:cs="Times New Roman"/>
          <w:color w:val="000000"/>
          <w:sz w:val="24"/>
          <w:szCs w:val="24"/>
          <w:lang w:eastAsia="ru-RU"/>
        </w:rPr>
        <w:t>?</w:t>
      </w:r>
    </w:p>
    <w:p w14:paraId="73D5764A" w14:textId="42BB76EA" w:rsidR="00497640" w:rsidRPr="008101B6" w:rsidRDefault="009967F5"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Каковы условия личностного роста и развития?</w:t>
      </w:r>
    </w:p>
    <w:p w14:paraId="7881600B" w14:textId="77777777" w:rsidR="009967F5" w:rsidRPr="008101B6" w:rsidRDefault="00497640"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Как можно осуществлять с</w:t>
      </w:r>
      <w:r w:rsidR="00AF39AB" w:rsidRPr="008101B6">
        <w:rPr>
          <w:rFonts w:ascii="Times New Roman" w:eastAsia="Times New Roman" w:hAnsi="Times New Roman" w:cs="Times New Roman"/>
          <w:color w:val="000000"/>
          <w:sz w:val="24"/>
          <w:szCs w:val="24"/>
          <w:lang w:eastAsia="ru-RU"/>
        </w:rPr>
        <w:t>амосовершенствование</w:t>
      </w:r>
      <w:r w:rsidRPr="008101B6">
        <w:rPr>
          <w:rFonts w:ascii="Times New Roman" w:eastAsia="Times New Roman" w:hAnsi="Times New Roman" w:cs="Times New Roman"/>
          <w:color w:val="000000"/>
          <w:sz w:val="24"/>
          <w:szCs w:val="24"/>
          <w:lang w:eastAsia="ru-RU"/>
        </w:rPr>
        <w:t>?</w:t>
      </w:r>
      <w:r w:rsidR="00AF39AB" w:rsidRPr="008101B6">
        <w:rPr>
          <w:rFonts w:ascii="Times New Roman" w:eastAsia="Times New Roman" w:hAnsi="Times New Roman" w:cs="Times New Roman"/>
          <w:color w:val="000000"/>
          <w:sz w:val="24"/>
          <w:szCs w:val="24"/>
          <w:lang w:eastAsia="ru-RU"/>
        </w:rPr>
        <w:t xml:space="preserve"> </w:t>
      </w:r>
    </w:p>
    <w:p w14:paraId="64713251" w14:textId="77777777" w:rsidR="009967F5" w:rsidRPr="008101B6" w:rsidRDefault="00AF39AB"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 xml:space="preserve">Самовоспитание как средство саморазвития. </w:t>
      </w:r>
    </w:p>
    <w:p w14:paraId="6CA520D5" w14:textId="77777777" w:rsidR="009967F5" w:rsidRPr="008101B6" w:rsidRDefault="00AF39AB"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Барьеры саморазвития: отсутствие самостоятельности; прошлый негативный опыт; стереотипы, шаблоны в поведении, ригидность; социальное влияние; неразвитые способности к самопознанию; несформированность механизмов саморазвития; отсутствие навыков самовоспитания.</w:t>
      </w:r>
    </w:p>
    <w:p w14:paraId="62A1F5EB" w14:textId="77777777" w:rsidR="009967F5" w:rsidRPr="008101B6" w:rsidRDefault="00AF39AB"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 xml:space="preserve">Структура профессионального самосознания: сознание своей принадлежности к определенной профессиональной общности; знание, мнение о степени своего соответствия профессиональным эталонам; знание человека о степени его признания в профессиональной группе; знание о своих сильных и слабых сторонах, путях самосовершенствования, вероятных зонах успехов и неудач; представление о себе и своей работе в будущем. </w:t>
      </w:r>
    </w:p>
    <w:p w14:paraId="0183F9D7" w14:textId="77777777" w:rsidR="009967F5" w:rsidRPr="008101B6" w:rsidRDefault="00AF39AB"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Характеристики профессионального саморазвития (А.К.Маркова): профессиональное самосознание, принятие себя как профессионала; постоянное самоопределение; саморазвитие профессиональных способностей, самопроектирование.</w:t>
      </w:r>
    </w:p>
    <w:p w14:paraId="6B34F331" w14:textId="77777777" w:rsidR="009967F5" w:rsidRPr="008101B6" w:rsidRDefault="00AF39AB"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 xml:space="preserve">Жизненные перспективы личности и организация времени. Анализ «поглотителей» времени. </w:t>
      </w:r>
    </w:p>
    <w:p w14:paraId="4E631334" w14:textId="69628274" w:rsidR="009D4E6A" w:rsidRPr="008101B6" w:rsidRDefault="00AF39AB" w:rsidP="003A32C9">
      <w:pPr>
        <w:pStyle w:val="a9"/>
        <w:numPr>
          <w:ilvl w:val="1"/>
          <w:numId w:val="42"/>
        </w:numPr>
        <w:shd w:val="clear" w:color="auto" w:fill="FFFFFF"/>
        <w:tabs>
          <w:tab w:val="clear" w:pos="1440"/>
          <w:tab w:val="num" w:pos="993"/>
        </w:tabs>
        <w:spacing w:after="0" w:line="240" w:lineRule="auto"/>
        <w:ind w:left="426" w:hanging="284"/>
        <w:jc w:val="both"/>
        <w:rPr>
          <w:rFonts w:ascii="Times New Roman" w:eastAsia="Times New Roman" w:hAnsi="Times New Roman" w:cs="Times New Roman"/>
          <w:color w:val="000000"/>
          <w:sz w:val="24"/>
          <w:szCs w:val="24"/>
          <w:lang w:eastAsia="ru-RU"/>
        </w:rPr>
      </w:pPr>
      <w:r w:rsidRPr="008101B6">
        <w:rPr>
          <w:rFonts w:ascii="Times New Roman" w:eastAsia="Times New Roman" w:hAnsi="Times New Roman" w:cs="Times New Roman"/>
          <w:color w:val="000000"/>
          <w:sz w:val="24"/>
          <w:szCs w:val="24"/>
          <w:lang w:eastAsia="ru-RU"/>
        </w:rPr>
        <w:t>Техника самоменеджмента. Система планирования времени. Методика разработки личных жизненных планов.</w:t>
      </w:r>
    </w:p>
    <w:p w14:paraId="40BAF7F9" w14:textId="77777777" w:rsidR="009D4E6A" w:rsidRPr="008101B6" w:rsidRDefault="009D4E6A" w:rsidP="009D4E6A">
      <w:pPr>
        <w:pStyle w:val="a9"/>
        <w:tabs>
          <w:tab w:val="left" w:pos="993"/>
          <w:tab w:val="right" w:leader="underscore" w:pos="9639"/>
        </w:tabs>
        <w:spacing w:after="0" w:line="240" w:lineRule="auto"/>
        <w:ind w:left="709"/>
        <w:contextualSpacing w:val="0"/>
        <w:jc w:val="both"/>
        <w:rPr>
          <w:rFonts w:ascii="Times New Roman" w:eastAsia="Times New Roman" w:hAnsi="Times New Roman" w:cs="Times New Roman"/>
          <w:b/>
          <w:bCs/>
          <w:sz w:val="24"/>
          <w:szCs w:val="24"/>
          <w:lang w:eastAsia="ru-RU"/>
        </w:rPr>
      </w:pPr>
    </w:p>
    <w:p w14:paraId="5FC7DD80" w14:textId="2E74D690" w:rsidR="009D4E6A" w:rsidRPr="008101B6" w:rsidRDefault="009D4E6A" w:rsidP="009D4E6A">
      <w:pPr>
        <w:pStyle w:val="a9"/>
        <w:tabs>
          <w:tab w:val="left" w:pos="993"/>
          <w:tab w:val="right" w:leader="underscore" w:pos="9639"/>
        </w:tabs>
        <w:spacing w:after="0" w:line="240" w:lineRule="auto"/>
        <w:ind w:left="709"/>
        <w:contextualSpacing w:val="0"/>
        <w:jc w:val="both"/>
        <w:rPr>
          <w:rFonts w:ascii="Times New Roman" w:eastAsia="Times New Roman" w:hAnsi="Times New Roman" w:cs="Times New Roman"/>
          <w:b/>
          <w:bCs/>
          <w:sz w:val="24"/>
          <w:szCs w:val="24"/>
          <w:lang w:eastAsia="ru-RU"/>
        </w:rPr>
      </w:pPr>
      <w:r w:rsidRPr="008101B6">
        <w:rPr>
          <w:rFonts w:ascii="Times New Roman" w:eastAsia="Times New Roman" w:hAnsi="Times New Roman" w:cs="Times New Roman"/>
          <w:b/>
          <w:bCs/>
          <w:sz w:val="24"/>
          <w:szCs w:val="24"/>
          <w:lang w:eastAsia="ru-RU"/>
        </w:rPr>
        <w:t xml:space="preserve">Практические </w:t>
      </w:r>
      <w:r w:rsidR="0081711F" w:rsidRPr="008101B6">
        <w:rPr>
          <w:rFonts w:ascii="Times New Roman" w:eastAsia="Times New Roman" w:hAnsi="Times New Roman" w:cs="Times New Roman"/>
          <w:b/>
          <w:bCs/>
          <w:sz w:val="24"/>
          <w:szCs w:val="24"/>
          <w:lang w:eastAsia="ru-RU"/>
        </w:rPr>
        <w:t>упражнения</w:t>
      </w:r>
      <w:r w:rsidR="00832B3B" w:rsidRPr="008101B6">
        <w:rPr>
          <w:rFonts w:ascii="Times New Roman" w:eastAsia="Times New Roman" w:hAnsi="Times New Roman" w:cs="Times New Roman"/>
          <w:b/>
          <w:bCs/>
          <w:sz w:val="24"/>
          <w:szCs w:val="24"/>
          <w:lang w:eastAsia="ru-RU"/>
        </w:rPr>
        <w:t>*</w:t>
      </w:r>
    </w:p>
    <w:p w14:paraId="66DDBACA" w14:textId="7B3E8A8B" w:rsidR="0081711F" w:rsidRPr="008101B6" w:rsidRDefault="0081711F" w:rsidP="00F14C78">
      <w:pPr>
        <w:spacing w:after="0" w:line="240" w:lineRule="auto"/>
        <w:ind w:firstLine="709"/>
        <w:jc w:val="both"/>
        <w:rPr>
          <w:rFonts w:ascii="Times New Roman" w:hAnsi="Times New Roman" w:cs="Times New Roman"/>
          <w:sz w:val="24"/>
          <w:szCs w:val="20"/>
        </w:rPr>
      </w:pPr>
      <w:r w:rsidRPr="008101B6">
        <w:rPr>
          <w:rFonts w:ascii="Times New Roman" w:hAnsi="Times New Roman" w:cs="Times New Roman"/>
          <w:b/>
          <w:sz w:val="24"/>
          <w:szCs w:val="20"/>
        </w:rPr>
        <w:t>Упражнение</w:t>
      </w:r>
      <w:r w:rsidRPr="008101B6">
        <w:rPr>
          <w:rFonts w:ascii="Times New Roman" w:hAnsi="Times New Roman" w:cs="Times New Roman"/>
          <w:b/>
          <w:spacing w:val="-3"/>
          <w:sz w:val="24"/>
          <w:szCs w:val="20"/>
        </w:rPr>
        <w:t xml:space="preserve"> </w:t>
      </w:r>
      <w:r w:rsidR="00F14C78" w:rsidRPr="008101B6">
        <w:rPr>
          <w:rFonts w:ascii="Times New Roman" w:hAnsi="Times New Roman" w:cs="Times New Roman"/>
          <w:b/>
          <w:sz w:val="24"/>
          <w:szCs w:val="20"/>
        </w:rPr>
        <w:t>«старое</w:t>
      </w:r>
      <w:r w:rsidRPr="008101B6">
        <w:rPr>
          <w:rFonts w:ascii="Times New Roman" w:hAnsi="Times New Roman" w:cs="Times New Roman"/>
          <w:b/>
          <w:spacing w:val="-3"/>
          <w:sz w:val="24"/>
          <w:szCs w:val="20"/>
        </w:rPr>
        <w:t xml:space="preserve"> </w:t>
      </w:r>
      <w:r w:rsidR="00F14C78" w:rsidRPr="008101B6">
        <w:rPr>
          <w:rFonts w:ascii="Times New Roman" w:hAnsi="Times New Roman" w:cs="Times New Roman"/>
          <w:b/>
          <w:sz w:val="24"/>
          <w:szCs w:val="20"/>
        </w:rPr>
        <w:t>и</w:t>
      </w:r>
      <w:r w:rsidRPr="008101B6">
        <w:rPr>
          <w:rFonts w:ascii="Times New Roman" w:hAnsi="Times New Roman" w:cs="Times New Roman"/>
          <w:b/>
          <w:spacing w:val="-3"/>
          <w:sz w:val="24"/>
          <w:szCs w:val="20"/>
        </w:rPr>
        <w:t xml:space="preserve"> </w:t>
      </w:r>
      <w:r w:rsidR="00F14C78" w:rsidRPr="008101B6">
        <w:rPr>
          <w:rFonts w:ascii="Times New Roman" w:hAnsi="Times New Roman" w:cs="Times New Roman"/>
          <w:b/>
          <w:sz w:val="24"/>
          <w:szCs w:val="20"/>
        </w:rPr>
        <w:t>новое»</w:t>
      </w:r>
    </w:p>
    <w:p w14:paraId="6353C633" w14:textId="77777777" w:rsidR="0081711F" w:rsidRPr="008101B6" w:rsidRDefault="0081711F" w:rsidP="00F14C78">
      <w:pPr>
        <w:pStyle w:val="2"/>
        <w:ind w:left="0" w:firstLine="709"/>
        <w:rPr>
          <w:b w:val="0"/>
          <w:bCs/>
          <w:sz w:val="24"/>
          <w:szCs w:val="18"/>
        </w:rPr>
      </w:pPr>
      <w:r w:rsidRPr="008101B6">
        <w:rPr>
          <w:b w:val="0"/>
          <w:bCs/>
          <w:sz w:val="24"/>
          <w:szCs w:val="18"/>
        </w:rPr>
        <w:t>Цели</w:t>
      </w:r>
    </w:p>
    <w:p w14:paraId="02B6F27E" w14:textId="46461AA3" w:rsidR="0081711F" w:rsidRPr="008101B6" w:rsidRDefault="0081711F" w:rsidP="00F14C78">
      <w:pPr>
        <w:pStyle w:val="af0"/>
        <w:spacing w:after="0" w:line="240" w:lineRule="auto"/>
        <w:ind w:left="709" w:firstLine="709"/>
        <w:jc w:val="both"/>
        <w:rPr>
          <w:smallCaps w:val="0"/>
          <w:sz w:val="22"/>
          <w:szCs w:val="22"/>
        </w:rPr>
      </w:pPr>
      <w:r w:rsidRPr="008101B6">
        <w:rPr>
          <w:smallCaps w:val="0"/>
          <w:sz w:val="22"/>
          <w:szCs w:val="22"/>
        </w:rPr>
        <w:t>В нашей жизни постоянно происходят изменения. Они могут быть как</w:t>
      </w:r>
      <w:r w:rsidRPr="008101B6">
        <w:rPr>
          <w:smallCaps w:val="0"/>
          <w:spacing w:val="1"/>
          <w:sz w:val="22"/>
          <w:szCs w:val="22"/>
        </w:rPr>
        <w:t xml:space="preserve"> </w:t>
      </w:r>
      <w:r w:rsidRPr="008101B6">
        <w:rPr>
          <w:smallCaps w:val="0"/>
          <w:sz w:val="22"/>
          <w:szCs w:val="22"/>
        </w:rPr>
        <w:t>поверхностными,</w:t>
      </w:r>
      <w:r w:rsidRPr="008101B6">
        <w:rPr>
          <w:smallCaps w:val="0"/>
          <w:spacing w:val="1"/>
          <w:sz w:val="22"/>
          <w:szCs w:val="22"/>
        </w:rPr>
        <w:t xml:space="preserve"> </w:t>
      </w:r>
      <w:r w:rsidRPr="008101B6">
        <w:rPr>
          <w:smallCaps w:val="0"/>
          <w:sz w:val="22"/>
          <w:szCs w:val="22"/>
        </w:rPr>
        <w:t>так</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очень</w:t>
      </w:r>
      <w:r w:rsidRPr="008101B6">
        <w:rPr>
          <w:smallCaps w:val="0"/>
          <w:spacing w:val="1"/>
          <w:sz w:val="22"/>
          <w:szCs w:val="22"/>
        </w:rPr>
        <w:t xml:space="preserve"> </w:t>
      </w:r>
      <w:r w:rsidRPr="008101B6">
        <w:rPr>
          <w:smallCaps w:val="0"/>
          <w:sz w:val="22"/>
          <w:szCs w:val="22"/>
        </w:rPr>
        <w:t>серьезными</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глубокими.</w:t>
      </w:r>
      <w:r w:rsidRPr="008101B6">
        <w:rPr>
          <w:smallCaps w:val="0"/>
          <w:spacing w:val="1"/>
          <w:sz w:val="22"/>
          <w:szCs w:val="22"/>
        </w:rPr>
        <w:t xml:space="preserve"> </w:t>
      </w:r>
      <w:r w:rsidRPr="008101B6">
        <w:rPr>
          <w:smallCaps w:val="0"/>
          <w:sz w:val="22"/>
          <w:szCs w:val="22"/>
        </w:rPr>
        <w:t>Мы</w:t>
      </w:r>
      <w:r w:rsidRPr="008101B6">
        <w:rPr>
          <w:smallCaps w:val="0"/>
          <w:spacing w:val="1"/>
          <w:sz w:val="22"/>
          <w:szCs w:val="22"/>
        </w:rPr>
        <w:t xml:space="preserve"> </w:t>
      </w:r>
      <w:r w:rsidRPr="008101B6">
        <w:rPr>
          <w:smallCaps w:val="0"/>
          <w:sz w:val="22"/>
          <w:szCs w:val="22"/>
        </w:rPr>
        <w:t>рады</w:t>
      </w:r>
      <w:r w:rsidRPr="008101B6">
        <w:rPr>
          <w:smallCaps w:val="0"/>
          <w:spacing w:val="1"/>
          <w:sz w:val="22"/>
          <w:szCs w:val="22"/>
        </w:rPr>
        <w:t xml:space="preserve"> </w:t>
      </w:r>
      <w:r w:rsidRPr="008101B6">
        <w:rPr>
          <w:smallCaps w:val="0"/>
          <w:sz w:val="22"/>
          <w:szCs w:val="22"/>
        </w:rPr>
        <w:t>одним</w:t>
      </w:r>
      <w:r w:rsidRPr="008101B6">
        <w:rPr>
          <w:smallCaps w:val="0"/>
          <w:spacing w:val="1"/>
          <w:sz w:val="22"/>
          <w:szCs w:val="22"/>
        </w:rPr>
        <w:t xml:space="preserve"> </w:t>
      </w:r>
      <w:r w:rsidRPr="008101B6">
        <w:rPr>
          <w:smallCaps w:val="0"/>
          <w:sz w:val="22"/>
          <w:szCs w:val="22"/>
        </w:rPr>
        <w:t>переменам и сожалеем о других. Мы не всегда осознаем, что любое изменение</w:t>
      </w:r>
      <w:r w:rsidRPr="008101B6">
        <w:rPr>
          <w:smallCaps w:val="0"/>
          <w:spacing w:val="1"/>
          <w:sz w:val="22"/>
          <w:szCs w:val="22"/>
        </w:rPr>
        <w:t xml:space="preserve"> </w:t>
      </w:r>
      <w:r w:rsidRPr="008101B6">
        <w:rPr>
          <w:smallCaps w:val="0"/>
          <w:sz w:val="22"/>
          <w:szCs w:val="22"/>
        </w:rPr>
        <w:t>связано</w:t>
      </w:r>
      <w:r w:rsidRPr="008101B6">
        <w:rPr>
          <w:smallCaps w:val="0"/>
          <w:spacing w:val="-3"/>
          <w:sz w:val="22"/>
          <w:szCs w:val="22"/>
        </w:rPr>
        <w:t xml:space="preserve"> </w:t>
      </w:r>
      <w:r w:rsidRPr="008101B6">
        <w:rPr>
          <w:smallCaps w:val="0"/>
          <w:sz w:val="22"/>
          <w:szCs w:val="22"/>
        </w:rPr>
        <w:t>с</w:t>
      </w:r>
      <w:r w:rsidRPr="008101B6">
        <w:rPr>
          <w:smallCaps w:val="0"/>
          <w:spacing w:val="-1"/>
          <w:sz w:val="22"/>
          <w:szCs w:val="22"/>
        </w:rPr>
        <w:t xml:space="preserve"> </w:t>
      </w:r>
      <w:r w:rsidRPr="008101B6">
        <w:rPr>
          <w:smallCaps w:val="0"/>
          <w:sz w:val="22"/>
          <w:szCs w:val="22"/>
        </w:rPr>
        <w:t>расставанием, чувством</w:t>
      </w:r>
      <w:r w:rsidRPr="008101B6">
        <w:rPr>
          <w:smallCaps w:val="0"/>
          <w:spacing w:val="-1"/>
          <w:sz w:val="22"/>
          <w:szCs w:val="22"/>
        </w:rPr>
        <w:t xml:space="preserve"> </w:t>
      </w:r>
      <w:r w:rsidRPr="008101B6">
        <w:rPr>
          <w:smallCaps w:val="0"/>
          <w:sz w:val="22"/>
          <w:szCs w:val="22"/>
        </w:rPr>
        <w:t>потери</w:t>
      </w:r>
      <w:r w:rsidRPr="008101B6">
        <w:rPr>
          <w:smallCaps w:val="0"/>
          <w:spacing w:val="-2"/>
          <w:sz w:val="22"/>
          <w:szCs w:val="22"/>
        </w:rPr>
        <w:t xml:space="preserve"> </w:t>
      </w:r>
      <w:r w:rsidRPr="008101B6">
        <w:rPr>
          <w:smallCaps w:val="0"/>
          <w:sz w:val="22"/>
          <w:szCs w:val="22"/>
        </w:rPr>
        <w:t>и</w:t>
      </w:r>
      <w:r w:rsidRPr="008101B6">
        <w:rPr>
          <w:smallCaps w:val="0"/>
          <w:spacing w:val="-3"/>
          <w:sz w:val="22"/>
          <w:szCs w:val="22"/>
        </w:rPr>
        <w:t xml:space="preserve"> </w:t>
      </w:r>
      <w:r w:rsidRPr="008101B6">
        <w:rPr>
          <w:smallCaps w:val="0"/>
          <w:sz w:val="22"/>
          <w:szCs w:val="22"/>
        </w:rPr>
        <w:t>долгой</w:t>
      </w:r>
      <w:r w:rsidRPr="008101B6">
        <w:rPr>
          <w:smallCaps w:val="0"/>
          <w:spacing w:val="-2"/>
          <w:sz w:val="22"/>
          <w:szCs w:val="22"/>
        </w:rPr>
        <w:t xml:space="preserve"> </w:t>
      </w:r>
      <w:r w:rsidRPr="008101B6">
        <w:rPr>
          <w:smallCaps w:val="0"/>
          <w:sz w:val="22"/>
          <w:szCs w:val="22"/>
        </w:rPr>
        <w:t>бессознательной</w:t>
      </w:r>
      <w:r w:rsidRPr="008101B6">
        <w:rPr>
          <w:smallCaps w:val="0"/>
          <w:spacing w:val="-3"/>
          <w:sz w:val="22"/>
          <w:szCs w:val="22"/>
        </w:rPr>
        <w:t xml:space="preserve"> </w:t>
      </w:r>
      <w:r w:rsidRPr="008101B6">
        <w:rPr>
          <w:smallCaps w:val="0"/>
          <w:sz w:val="22"/>
          <w:szCs w:val="22"/>
        </w:rPr>
        <w:t>печалью.</w:t>
      </w:r>
      <w:r w:rsidR="008101B6">
        <w:rPr>
          <w:smallCaps w:val="0"/>
          <w:sz w:val="22"/>
          <w:szCs w:val="22"/>
        </w:rPr>
        <w:t xml:space="preserve"> </w:t>
      </w:r>
      <w:r w:rsidR="00F14C78" w:rsidRPr="008101B6">
        <w:rPr>
          <w:smallCaps w:val="0"/>
          <w:sz w:val="22"/>
          <w:szCs w:val="22"/>
        </w:rPr>
        <w:t>«</w:t>
      </w:r>
      <w:r w:rsidR="008101B6">
        <w:rPr>
          <w:smallCaps w:val="0"/>
          <w:sz w:val="22"/>
          <w:szCs w:val="22"/>
        </w:rPr>
        <w:t>С</w:t>
      </w:r>
      <w:r w:rsidR="00F14C78" w:rsidRPr="008101B6">
        <w:rPr>
          <w:smallCaps w:val="0"/>
          <w:sz w:val="22"/>
          <w:szCs w:val="22"/>
        </w:rPr>
        <w:t>тарое»</w:t>
      </w:r>
      <w:r w:rsidRPr="008101B6">
        <w:rPr>
          <w:smallCaps w:val="0"/>
          <w:spacing w:val="1"/>
          <w:sz w:val="22"/>
          <w:szCs w:val="22"/>
        </w:rPr>
        <w:t xml:space="preserve"> </w:t>
      </w:r>
      <w:r w:rsidRPr="008101B6">
        <w:rPr>
          <w:smallCaps w:val="0"/>
          <w:sz w:val="22"/>
          <w:szCs w:val="22"/>
        </w:rPr>
        <w:t>нам</w:t>
      </w:r>
      <w:r w:rsidRPr="008101B6">
        <w:rPr>
          <w:smallCaps w:val="0"/>
          <w:spacing w:val="1"/>
          <w:sz w:val="22"/>
          <w:szCs w:val="22"/>
        </w:rPr>
        <w:t xml:space="preserve"> </w:t>
      </w:r>
      <w:r w:rsidRPr="008101B6">
        <w:rPr>
          <w:smallCaps w:val="0"/>
          <w:sz w:val="22"/>
          <w:szCs w:val="22"/>
        </w:rPr>
        <w:t>знакомо</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потому</w:t>
      </w:r>
      <w:r w:rsidRPr="008101B6">
        <w:rPr>
          <w:smallCaps w:val="0"/>
          <w:spacing w:val="1"/>
          <w:sz w:val="22"/>
          <w:szCs w:val="22"/>
        </w:rPr>
        <w:t xml:space="preserve"> </w:t>
      </w:r>
      <w:r w:rsidRPr="008101B6">
        <w:rPr>
          <w:smallCaps w:val="0"/>
          <w:sz w:val="22"/>
          <w:szCs w:val="22"/>
        </w:rPr>
        <w:t>безопасно.</w:t>
      </w:r>
      <w:r w:rsidRPr="008101B6">
        <w:rPr>
          <w:smallCaps w:val="0"/>
          <w:spacing w:val="1"/>
          <w:sz w:val="22"/>
          <w:szCs w:val="22"/>
        </w:rPr>
        <w:t xml:space="preserve"> </w:t>
      </w:r>
      <w:r w:rsidR="00F14C78" w:rsidRPr="008101B6">
        <w:rPr>
          <w:smallCaps w:val="0"/>
          <w:sz w:val="22"/>
          <w:szCs w:val="22"/>
        </w:rPr>
        <w:t>«новое»</w:t>
      </w:r>
      <w:r w:rsidRPr="008101B6">
        <w:rPr>
          <w:smallCaps w:val="0"/>
          <w:spacing w:val="1"/>
          <w:sz w:val="22"/>
          <w:szCs w:val="22"/>
        </w:rPr>
        <w:t xml:space="preserve"> </w:t>
      </w:r>
      <w:r w:rsidRPr="008101B6">
        <w:rPr>
          <w:smallCaps w:val="0"/>
          <w:sz w:val="22"/>
          <w:szCs w:val="22"/>
        </w:rPr>
        <w:t>требует</w:t>
      </w:r>
      <w:r w:rsidRPr="008101B6">
        <w:rPr>
          <w:smallCaps w:val="0"/>
          <w:spacing w:val="1"/>
          <w:sz w:val="22"/>
          <w:szCs w:val="22"/>
        </w:rPr>
        <w:t xml:space="preserve"> </w:t>
      </w:r>
      <w:r w:rsidRPr="008101B6">
        <w:rPr>
          <w:smallCaps w:val="0"/>
          <w:sz w:val="22"/>
          <w:szCs w:val="22"/>
        </w:rPr>
        <w:t>от</w:t>
      </w:r>
      <w:r w:rsidRPr="008101B6">
        <w:rPr>
          <w:smallCaps w:val="0"/>
          <w:spacing w:val="1"/>
          <w:sz w:val="22"/>
          <w:szCs w:val="22"/>
        </w:rPr>
        <w:t xml:space="preserve"> </w:t>
      </w:r>
      <w:r w:rsidRPr="008101B6">
        <w:rPr>
          <w:smallCaps w:val="0"/>
          <w:sz w:val="22"/>
          <w:szCs w:val="22"/>
        </w:rPr>
        <w:t>нас</w:t>
      </w:r>
      <w:r w:rsidRPr="008101B6">
        <w:rPr>
          <w:smallCaps w:val="0"/>
          <w:spacing w:val="1"/>
          <w:sz w:val="22"/>
          <w:szCs w:val="22"/>
        </w:rPr>
        <w:t xml:space="preserve"> </w:t>
      </w:r>
      <w:r w:rsidRPr="008101B6">
        <w:rPr>
          <w:smallCaps w:val="0"/>
          <w:sz w:val="22"/>
          <w:szCs w:val="22"/>
        </w:rPr>
        <w:t>адаптации,</w:t>
      </w:r>
      <w:r w:rsidRPr="008101B6">
        <w:rPr>
          <w:smallCaps w:val="0"/>
          <w:spacing w:val="1"/>
          <w:sz w:val="22"/>
          <w:szCs w:val="22"/>
        </w:rPr>
        <w:t xml:space="preserve"> </w:t>
      </w:r>
      <w:r w:rsidRPr="008101B6">
        <w:rPr>
          <w:smallCaps w:val="0"/>
          <w:sz w:val="22"/>
          <w:szCs w:val="22"/>
        </w:rPr>
        <w:t>душевных</w:t>
      </w:r>
      <w:r w:rsidRPr="008101B6">
        <w:rPr>
          <w:smallCaps w:val="0"/>
          <w:spacing w:val="1"/>
          <w:sz w:val="22"/>
          <w:szCs w:val="22"/>
        </w:rPr>
        <w:t xml:space="preserve"> </w:t>
      </w:r>
      <w:r w:rsidRPr="008101B6">
        <w:rPr>
          <w:smallCaps w:val="0"/>
          <w:sz w:val="22"/>
          <w:szCs w:val="22"/>
        </w:rPr>
        <w:t>усилий.</w:t>
      </w:r>
      <w:r w:rsidRPr="008101B6">
        <w:rPr>
          <w:smallCaps w:val="0"/>
          <w:spacing w:val="1"/>
          <w:sz w:val="22"/>
          <w:szCs w:val="22"/>
        </w:rPr>
        <w:t xml:space="preserve"> </w:t>
      </w:r>
      <w:r w:rsidRPr="008101B6">
        <w:rPr>
          <w:smallCaps w:val="0"/>
          <w:sz w:val="22"/>
          <w:szCs w:val="22"/>
        </w:rPr>
        <w:t>Поэтому</w:t>
      </w:r>
      <w:r w:rsidRPr="008101B6">
        <w:rPr>
          <w:smallCaps w:val="0"/>
          <w:spacing w:val="1"/>
          <w:sz w:val="22"/>
          <w:szCs w:val="22"/>
        </w:rPr>
        <w:t xml:space="preserve"> </w:t>
      </w:r>
      <w:r w:rsidRPr="008101B6">
        <w:rPr>
          <w:smallCaps w:val="0"/>
          <w:sz w:val="22"/>
          <w:szCs w:val="22"/>
        </w:rPr>
        <w:t>мы</w:t>
      </w:r>
      <w:r w:rsidRPr="008101B6">
        <w:rPr>
          <w:smallCaps w:val="0"/>
          <w:spacing w:val="1"/>
          <w:sz w:val="22"/>
          <w:szCs w:val="22"/>
        </w:rPr>
        <w:t xml:space="preserve"> </w:t>
      </w:r>
      <w:r w:rsidRPr="008101B6">
        <w:rPr>
          <w:smallCaps w:val="0"/>
          <w:sz w:val="22"/>
          <w:szCs w:val="22"/>
        </w:rPr>
        <w:t>часто</w:t>
      </w:r>
      <w:r w:rsidRPr="008101B6">
        <w:rPr>
          <w:smallCaps w:val="0"/>
          <w:spacing w:val="1"/>
          <w:sz w:val="22"/>
          <w:szCs w:val="22"/>
        </w:rPr>
        <w:t xml:space="preserve"> </w:t>
      </w:r>
      <w:r w:rsidRPr="008101B6">
        <w:rPr>
          <w:smallCaps w:val="0"/>
          <w:sz w:val="22"/>
          <w:szCs w:val="22"/>
        </w:rPr>
        <w:t>держимся</w:t>
      </w:r>
      <w:r w:rsidRPr="008101B6">
        <w:rPr>
          <w:smallCaps w:val="0"/>
          <w:spacing w:val="1"/>
          <w:sz w:val="22"/>
          <w:szCs w:val="22"/>
        </w:rPr>
        <w:t xml:space="preserve"> </w:t>
      </w:r>
      <w:r w:rsidRPr="008101B6">
        <w:rPr>
          <w:smallCaps w:val="0"/>
          <w:sz w:val="22"/>
          <w:szCs w:val="22"/>
        </w:rPr>
        <w:t>за</w:t>
      </w:r>
      <w:r w:rsidRPr="008101B6">
        <w:rPr>
          <w:smallCaps w:val="0"/>
          <w:spacing w:val="1"/>
          <w:sz w:val="22"/>
          <w:szCs w:val="22"/>
        </w:rPr>
        <w:t xml:space="preserve"> </w:t>
      </w:r>
      <w:r w:rsidRPr="008101B6">
        <w:rPr>
          <w:smallCaps w:val="0"/>
          <w:sz w:val="22"/>
          <w:szCs w:val="22"/>
        </w:rPr>
        <w:t>«старое»,</w:t>
      </w:r>
      <w:r w:rsidRPr="008101B6">
        <w:rPr>
          <w:smallCaps w:val="0"/>
          <w:spacing w:val="1"/>
          <w:sz w:val="22"/>
          <w:szCs w:val="22"/>
        </w:rPr>
        <w:t xml:space="preserve"> </w:t>
      </w:r>
      <w:r w:rsidRPr="008101B6">
        <w:rPr>
          <w:smallCaps w:val="0"/>
          <w:sz w:val="22"/>
          <w:szCs w:val="22"/>
        </w:rPr>
        <w:t>относясь подозрительно к новым шансам и предложениям. Если мы научимся</w:t>
      </w:r>
      <w:r w:rsidRPr="008101B6">
        <w:rPr>
          <w:smallCaps w:val="0"/>
          <w:spacing w:val="1"/>
          <w:sz w:val="22"/>
          <w:szCs w:val="22"/>
        </w:rPr>
        <w:t xml:space="preserve"> </w:t>
      </w:r>
      <w:r w:rsidRPr="008101B6">
        <w:rPr>
          <w:smallCaps w:val="0"/>
          <w:sz w:val="22"/>
          <w:szCs w:val="22"/>
        </w:rPr>
        <w:t>осознанно</w:t>
      </w:r>
      <w:r w:rsidRPr="008101B6">
        <w:rPr>
          <w:smallCaps w:val="0"/>
          <w:spacing w:val="40"/>
          <w:sz w:val="22"/>
          <w:szCs w:val="22"/>
        </w:rPr>
        <w:t xml:space="preserve"> </w:t>
      </w:r>
      <w:r w:rsidRPr="008101B6">
        <w:rPr>
          <w:smallCaps w:val="0"/>
          <w:sz w:val="22"/>
          <w:szCs w:val="22"/>
        </w:rPr>
        <w:t>расставаться</w:t>
      </w:r>
      <w:r w:rsidRPr="008101B6">
        <w:rPr>
          <w:smallCaps w:val="0"/>
          <w:spacing w:val="42"/>
          <w:sz w:val="22"/>
          <w:szCs w:val="22"/>
        </w:rPr>
        <w:t xml:space="preserve"> </w:t>
      </w:r>
      <w:r w:rsidRPr="008101B6">
        <w:rPr>
          <w:smallCaps w:val="0"/>
          <w:sz w:val="22"/>
          <w:szCs w:val="22"/>
        </w:rPr>
        <w:t>со</w:t>
      </w:r>
      <w:r w:rsidRPr="008101B6">
        <w:rPr>
          <w:smallCaps w:val="0"/>
          <w:spacing w:val="46"/>
          <w:sz w:val="22"/>
          <w:szCs w:val="22"/>
        </w:rPr>
        <w:t xml:space="preserve"> </w:t>
      </w:r>
      <w:r w:rsidRPr="008101B6">
        <w:rPr>
          <w:smallCaps w:val="0"/>
          <w:sz w:val="22"/>
          <w:szCs w:val="22"/>
        </w:rPr>
        <w:t>«старым»,</w:t>
      </w:r>
      <w:r w:rsidRPr="008101B6">
        <w:rPr>
          <w:smallCaps w:val="0"/>
          <w:spacing w:val="43"/>
          <w:sz w:val="22"/>
          <w:szCs w:val="22"/>
        </w:rPr>
        <w:t xml:space="preserve"> </w:t>
      </w:r>
      <w:r w:rsidRPr="008101B6">
        <w:rPr>
          <w:smallCaps w:val="0"/>
          <w:sz w:val="22"/>
          <w:szCs w:val="22"/>
        </w:rPr>
        <w:t>нам</w:t>
      </w:r>
      <w:r w:rsidRPr="008101B6">
        <w:rPr>
          <w:smallCaps w:val="0"/>
          <w:spacing w:val="43"/>
          <w:sz w:val="22"/>
          <w:szCs w:val="22"/>
        </w:rPr>
        <w:t xml:space="preserve"> </w:t>
      </w:r>
      <w:r w:rsidRPr="008101B6">
        <w:rPr>
          <w:smallCaps w:val="0"/>
          <w:sz w:val="22"/>
          <w:szCs w:val="22"/>
        </w:rPr>
        <w:t>будет</w:t>
      </w:r>
      <w:r w:rsidRPr="008101B6">
        <w:rPr>
          <w:smallCaps w:val="0"/>
          <w:spacing w:val="39"/>
          <w:sz w:val="22"/>
          <w:szCs w:val="22"/>
        </w:rPr>
        <w:t xml:space="preserve"> </w:t>
      </w:r>
      <w:r w:rsidRPr="008101B6">
        <w:rPr>
          <w:smallCaps w:val="0"/>
          <w:sz w:val="22"/>
          <w:szCs w:val="22"/>
        </w:rPr>
        <w:t>легче</w:t>
      </w:r>
      <w:r w:rsidRPr="008101B6">
        <w:rPr>
          <w:smallCaps w:val="0"/>
          <w:spacing w:val="43"/>
          <w:sz w:val="22"/>
          <w:szCs w:val="22"/>
        </w:rPr>
        <w:t xml:space="preserve"> </w:t>
      </w:r>
      <w:r w:rsidRPr="008101B6">
        <w:rPr>
          <w:smallCaps w:val="0"/>
          <w:sz w:val="22"/>
          <w:szCs w:val="22"/>
        </w:rPr>
        <w:t>сконцентрироваться</w:t>
      </w:r>
      <w:r w:rsidRPr="008101B6">
        <w:rPr>
          <w:smallCaps w:val="0"/>
          <w:spacing w:val="47"/>
          <w:sz w:val="22"/>
          <w:szCs w:val="22"/>
        </w:rPr>
        <w:t xml:space="preserve"> </w:t>
      </w:r>
      <w:r w:rsidRPr="008101B6">
        <w:rPr>
          <w:smallCaps w:val="0"/>
          <w:sz w:val="22"/>
          <w:szCs w:val="22"/>
        </w:rPr>
        <w:t>на</w:t>
      </w:r>
      <w:r w:rsidR="008101B6">
        <w:rPr>
          <w:smallCaps w:val="0"/>
          <w:sz w:val="22"/>
          <w:szCs w:val="22"/>
        </w:rPr>
        <w:t xml:space="preserve"> </w:t>
      </w:r>
      <w:r w:rsidRPr="008101B6">
        <w:rPr>
          <w:smallCaps w:val="0"/>
          <w:sz w:val="22"/>
          <w:szCs w:val="22"/>
        </w:rPr>
        <w:t>«новом» и использовать возникающие возможности. Таким образом, важная</w:t>
      </w:r>
      <w:r w:rsidRPr="008101B6">
        <w:rPr>
          <w:smallCaps w:val="0"/>
          <w:spacing w:val="1"/>
          <w:sz w:val="22"/>
          <w:szCs w:val="22"/>
        </w:rPr>
        <w:t xml:space="preserve"> </w:t>
      </w:r>
      <w:r w:rsidRPr="008101B6">
        <w:rPr>
          <w:smallCaps w:val="0"/>
          <w:sz w:val="22"/>
          <w:szCs w:val="22"/>
        </w:rPr>
        <w:t>составляющая</w:t>
      </w:r>
      <w:r w:rsidRPr="008101B6">
        <w:rPr>
          <w:smallCaps w:val="0"/>
          <w:spacing w:val="-1"/>
          <w:sz w:val="22"/>
          <w:szCs w:val="22"/>
        </w:rPr>
        <w:t xml:space="preserve"> </w:t>
      </w:r>
      <w:r w:rsidRPr="008101B6">
        <w:rPr>
          <w:smallCaps w:val="0"/>
          <w:sz w:val="22"/>
          <w:szCs w:val="22"/>
        </w:rPr>
        <w:t>планирования жизни</w:t>
      </w:r>
      <w:r w:rsidRPr="008101B6">
        <w:rPr>
          <w:smallCaps w:val="0"/>
          <w:spacing w:val="-1"/>
          <w:sz w:val="22"/>
          <w:szCs w:val="22"/>
        </w:rPr>
        <w:t xml:space="preserve"> </w:t>
      </w:r>
      <w:r w:rsidRPr="008101B6">
        <w:rPr>
          <w:smallCaps w:val="0"/>
          <w:sz w:val="22"/>
          <w:szCs w:val="22"/>
        </w:rPr>
        <w:t>—</w:t>
      </w:r>
      <w:r w:rsidRPr="008101B6">
        <w:rPr>
          <w:smallCaps w:val="0"/>
          <w:spacing w:val="-2"/>
          <w:sz w:val="22"/>
          <w:szCs w:val="22"/>
        </w:rPr>
        <w:t xml:space="preserve"> </w:t>
      </w:r>
      <w:r w:rsidRPr="008101B6">
        <w:rPr>
          <w:smallCaps w:val="0"/>
          <w:sz w:val="22"/>
          <w:szCs w:val="22"/>
        </w:rPr>
        <w:t>осознание</w:t>
      </w:r>
      <w:r w:rsidRPr="008101B6">
        <w:rPr>
          <w:smallCaps w:val="0"/>
          <w:spacing w:val="-1"/>
          <w:sz w:val="22"/>
          <w:szCs w:val="22"/>
        </w:rPr>
        <w:t xml:space="preserve"> </w:t>
      </w:r>
      <w:r w:rsidRPr="008101B6">
        <w:rPr>
          <w:smallCaps w:val="0"/>
          <w:sz w:val="22"/>
          <w:szCs w:val="22"/>
        </w:rPr>
        <w:t>необходимости</w:t>
      </w:r>
      <w:r w:rsidRPr="008101B6">
        <w:rPr>
          <w:smallCaps w:val="0"/>
          <w:spacing w:val="-2"/>
          <w:sz w:val="22"/>
          <w:szCs w:val="22"/>
        </w:rPr>
        <w:t xml:space="preserve"> </w:t>
      </w:r>
      <w:r w:rsidRPr="008101B6">
        <w:rPr>
          <w:smallCaps w:val="0"/>
          <w:sz w:val="22"/>
          <w:szCs w:val="22"/>
        </w:rPr>
        <w:t>перемен.</w:t>
      </w:r>
    </w:p>
    <w:p w14:paraId="3F817C8D" w14:textId="77777777" w:rsidR="0081711F" w:rsidRPr="008101B6" w:rsidRDefault="0081711F" w:rsidP="00F14C78">
      <w:pPr>
        <w:pStyle w:val="af0"/>
        <w:spacing w:after="0" w:line="240" w:lineRule="auto"/>
        <w:ind w:left="709" w:firstLine="709"/>
        <w:jc w:val="both"/>
        <w:rPr>
          <w:smallCaps w:val="0"/>
          <w:sz w:val="22"/>
          <w:szCs w:val="22"/>
        </w:rPr>
      </w:pPr>
      <w:r w:rsidRPr="008101B6">
        <w:rPr>
          <w:smallCaps w:val="0"/>
          <w:sz w:val="22"/>
          <w:szCs w:val="22"/>
        </w:rPr>
        <w:t>В данном упражнении</w:t>
      </w:r>
      <w:r w:rsidRPr="008101B6">
        <w:rPr>
          <w:smallCaps w:val="0"/>
          <w:spacing w:val="70"/>
          <w:sz w:val="22"/>
          <w:szCs w:val="22"/>
        </w:rPr>
        <w:t xml:space="preserve"> </w:t>
      </w:r>
      <w:r w:rsidRPr="008101B6">
        <w:rPr>
          <w:smallCaps w:val="0"/>
          <w:sz w:val="22"/>
          <w:szCs w:val="22"/>
        </w:rPr>
        <w:t>участники должны сосредоточиться на том, что</w:t>
      </w:r>
      <w:r w:rsidRPr="008101B6">
        <w:rPr>
          <w:smallCaps w:val="0"/>
          <w:spacing w:val="1"/>
          <w:sz w:val="22"/>
          <w:szCs w:val="22"/>
        </w:rPr>
        <w:t xml:space="preserve"> </w:t>
      </w:r>
      <w:r w:rsidRPr="008101B6">
        <w:rPr>
          <w:smallCaps w:val="0"/>
          <w:sz w:val="22"/>
          <w:szCs w:val="22"/>
        </w:rPr>
        <w:t>они воспринимают как «старое» и «новое», чтобы понять, как они реагируют на</w:t>
      </w:r>
      <w:r w:rsidRPr="008101B6">
        <w:rPr>
          <w:smallCaps w:val="0"/>
          <w:spacing w:val="-67"/>
          <w:sz w:val="22"/>
          <w:szCs w:val="22"/>
        </w:rPr>
        <w:t xml:space="preserve"> </w:t>
      </w:r>
      <w:r w:rsidRPr="008101B6">
        <w:rPr>
          <w:smallCaps w:val="0"/>
          <w:sz w:val="22"/>
          <w:szCs w:val="22"/>
        </w:rPr>
        <w:t>изменения</w:t>
      </w:r>
      <w:r w:rsidRPr="008101B6">
        <w:rPr>
          <w:smallCaps w:val="0"/>
          <w:spacing w:val="2"/>
          <w:sz w:val="22"/>
          <w:szCs w:val="22"/>
        </w:rPr>
        <w:t xml:space="preserve"> </w:t>
      </w:r>
      <w:r w:rsidRPr="008101B6">
        <w:rPr>
          <w:smallCaps w:val="0"/>
          <w:sz w:val="22"/>
          <w:szCs w:val="22"/>
        </w:rPr>
        <w:t>в жизни.</w:t>
      </w:r>
    </w:p>
    <w:p w14:paraId="65941094" w14:textId="77777777" w:rsidR="0081711F" w:rsidRPr="008101B6" w:rsidRDefault="0081711F" w:rsidP="00F14C78">
      <w:pPr>
        <w:spacing w:after="0" w:line="240" w:lineRule="auto"/>
        <w:ind w:firstLine="709"/>
        <w:jc w:val="both"/>
        <w:rPr>
          <w:rFonts w:ascii="Times New Roman" w:hAnsi="Times New Roman" w:cs="Times New Roman"/>
          <w:sz w:val="24"/>
          <w:szCs w:val="20"/>
        </w:rPr>
      </w:pPr>
      <w:r w:rsidRPr="008101B6">
        <w:rPr>
          <w:rFonts w:ascii="Times New Roman" w:hAnsi="Times New Roman" w:cs="Times New Roman"/>
          <w:bCs/>
          <w:sz w:val="24"/>
          <w:szCs w:val="20"/>
        </w:rPr>
        <w:t>Продолжительность:</w:t>
      </w:r>
      <w:r w:rsidRPr="008101B6">
        <w:rPr>
          <w:rFonts w:ascii="Times New Roman" w:hAnsi="Times New Roman" w:cs="Times New Roman"/>
          <w:bCs/>
          <w:spacing w:val="-5"/>
          <w:sz w:val="24"/>
          <w:szCs w:val="20"/>
        </w:rPr>
        <w:t xml:space="preserve"> </w:t>
      </w:r>
      <w:r w:rsidRPr="008101B6">
        <w:rPr>
          <w:rFonts w:ascii="Times New Roman" w:hAnsi="Times New Roman" w:cs="Times New Roman"/>
          <w:bCs/>
          <w:sz w:val="24"/>
          <w:szCs w:val="20"/>
        </w:rPr>
        <w:t>1</w:t>
      </w:r>
      <w:r w:rsidRPr="008101B6">
        <w:rPr>
          <w:rFonts w:ascii="Times New Roman" w:hAnsi="Times New Roman" w:cs="Times New Roman"/>
          <w:bCs/>
          <w:spacing w:val="-2"/>
          <w:sz w:val="24"/>
          <w:szCs w:val="20"/>
        </w:rPr>
        <w:t xml:space="preserve"> </w:t>
      </w:r>
      <w:r w:rsidRPr="008101B6">
        <w:rPr>
          <w:rFonts w:ascii="Times New Roman" w:hAnsi="Times New Roman" w:cs="Times New Roman"/>
          <w:bCs/>
          <w:sz w:val="24"/>
          <w:szCs w:val="20"/>
        </w:rPr>
        <w:t>час</w:t>
      </w:r>
      <w:r w:rsidRPr="008101B6">
        <w:rPr>
          <w:rFonts w:ascii="Times New Roman" w:hAnsi="Times New Roman" w:cs="Times New Roman"/>
          <w:bCs/>
          <w:spacing w:val="-3"/>
          <w:sz w:val="24"/>
          <w:szCs w:val="20"/>
        </w:rPr>
        <w:t xml:space="preserve"> </w:t>
      </w:r>
      <w:r w:rsidRPr="008101B6">
        <w:rPr>
          <w:rFonts w:ascii="Times New Roman" w:hAnsi="Times New Roman" w:cs="Times New Roman"/>
          <w:bCs/>
          <w:sz w:val="24"/>
          <w:szCs w:val="20"/>
        </w:rPr>
        <w:t>20</w:t>
      </w:r>
      <w:r w:rsidRPr="008101B6">
        <w:rPr>
          <w:rFonts w:ascii="Times New Roman" w:hAnsi="Times New Roman" w:cs="Times New Roman"/>
          <w:bCs/>
          <w:spacing w:val="-3"/>
          <w:sz w:val="24"/>
          <w:szCs w:val="20"/>
        </w:rPr>
        <w:t xml:space="preserve"> </w:t>
      </w:r>
      <w:r w:rsidRPr="008101B6">
        <w:rPr>
          <w:rFonts w:ascii="Times New Roman" w:hAnsi="Times New Roman" w:cs="Times New Roman"/>
          <w:bCs/>
          <w:sz w:val="24"/>
          <w:szCs w:val="20"/>
        </w:rPr>
        <w:t>минут.</w:t>
      </w:r>
      <w:r w:rsidRPr="008101B6">
        <w:rPr>
          <w:rFonts w:ascii="Times New Roman" w:hAnsi="Times New Roman" w:cs="Times New Roman"/>
          <w:bCs/>
          <w:spacing w:val="-1"/>
          <w:sz w:val="24"/>
          <w:szCs w:val="20"/>
        </w:rPr>
        <w:t xml:space="preserve"> </w:t>
      </w:r>
      <w:r w:rsidRPr="008101B6">
        <w:rPr>
          <w:rFonts w:ascii="Times New Roman" w:hAnsi="Times New Roman" w:cs="Times New Roman"/>
          <w:bCs/>
          <w:sz w:val="24"/>
          <w:szCs w:val="20"/>
        </w:rPr>
        <w:t>Материалы:</w:t>
      </w:r>
      <w:r w:rsidRPr="008101B6">
        <w:rPr>
          <w:rFonts w:ascii="Times New Roman" w:hAnsi="Times New Roman" w:cs="Times New Roman"/>
          <w:b/>
          <w:spacing w:val="-4"/>
          <w:sz w:val="24"/>
          <w:szCs w:val="20"/>
        </w:rPr>
        <w:t xml:space="preserve"> </w:t>
      </w:r>
      <w:r w:rsidRPr="008101B6">
        <w:rPr>
          <w:rFonts w:ascii="Times New Roman" w:hAnsi="Times New Roman" w:cs="Times New Roman"/>
          <w:sz w:val="24"/>
          <w:szCs w:val="20"/>
        </w:rPr>
        <w:t>бумага</w:t>
      </w:r>
      <w:r w:rsidRPr="008101B6">
        <w:rPr>
          <w:rFonts w:ascii="Times New Roman" w:hAnsi="Times New Roman" w:cs="Times New Roman"/>
          <w:spacing w:val="-3"/>
          <w:sz w:val="24"/>
          <w:szCs w:val="20"/>
        </w:rPr>
        <w:t xml:space="preserve"> </w:t>
      </w:r>
      <w:r w:rsidRPr="008101B6">
        <w:rPr>
          <w:rFonts w:ascii="Times New Roman" w:hAnsi="Times New Roman" w:cs="Times New Roman"/>
          <w:sz w:val="24"/>
          <w:szCs w:val="20"/>
        </w:rPr>
        <w:t>и</w:t>
      </w:r>
      <w:r w:rsidRPr="008101B6">
        <w:rPr>
          <w:rFonts w:ascii="Times New Roman" w:hAnsi="Times New Roman" w:cs="Times New Roman"/>
          <w:spacing w:val="-3"/>
          <w:sz w:val="24"/>
          <w:szCs w:val="20"/>
        </w:rPr>
        <w:t xml:space="preserve"> </w:t>
      </w:r>
      <w:r w:rsidRPr="008101B6">
        <w:rPr>
          <w:rFonts w:ascii="Times New Roman" w:hAnsi="Times New Roman" w:cs="Times New Roman"/>
          <w:sz w:val="24"/>
          <w:szCs w:val="20"/>
        </w:rPr>
        <w:t>карандаш.</w:t>
      </w:r>
    </w:p>
    <w:p w14:paraId="7C4CE90F" w14:textId="77777777" w:rsidR="0081711F" w:rsidRPr="008101B6" w:rsidRDefault="0081711F" w:rsidP="00F14C78">
      <w:pPr>
        <w:pStyle w:val="2"/>
        <w:ind w:left="0" w:firstLine="709"/>
        <w:rPr>
          <w:b w:val="0"/>
          <w:bCs/>
          <w:sz w:val="24"/>
          <w:szCs w:val="18"/>
        </w:rPr>
      </w:pPr>
      <w:r w:rsidRPr="008101B6">
        <w:rPr>
          <w:b w:val="0"/>
          <w:bCs/>
          <w:sz w:val="24"/>
          <w:szCs w:val="18"/>
        </w:rPr>
        <w:t>Инструкция</w:t>
      </w:r>
    </w:p>
    <w:p w14:paraId="455768BE" w14:textId="04CD86EE" w:rsidR="0081711F" w:rsidRPr="008101B6" w:rsidRDefault="0081711F" w:rsidP="00CF748A">
      <w:pPr>
        <w:pStyle w:val="af0"/>
        <w:spacing w:after="0" w:line="240" w:lineRule="auto"/>
        <w:ind w:left="709" w:firstLine="709"/>
        <w:jc w:val="both"/>
        <w:rPr>
          <w:smallCaps w:val="0"/>
          <w:sz w:val="22"/>
          <w:szCs w:val="22"/>
        </w:rPr>
      </w:pPr>
      <w:r w:rsidRPr="008101B6">
        <w:rPr>
          <w:smallCaps w:val="0"/>
          <w:sz w:val="22"/>
          <w:szCs w:val="22"/>
        </w:rPr>
        <w:t>Я</w:t>
      </w:r>
      <w:r w:rsidRPr="008101B6">
        <w:rPr>
          <w:smallCaps w:val="0"/>
          <w:spacing w:val="1"/>
          <w:sz w:val="22"/>
          <w:szCs w:val="22"/>
        </w:rPr>
        <w:t xml:space="preserve"> </w:t>
      </w:r>
      <w:r w:rsidRPr="008101B6">
        <w:rPr>
          <w:smallCaps w:val="0"/>
          <w:sz w:val="22"/>
          <w:szCs w:val="22"/>
        </w:rPr>
        <w:t>хочу</w:t>
      </w:r>
      <w:r w:rsidRPr="008101B6">
        <w:rPr>
          <w:smallCaps w:val="0"/>
          <w:spacing w:val="1"/>
          <w:sz w:val="22"/>
          <w:szCs w:val="22"/>
        </w:rPr>
        <w:t xml:space="preserve"> </w:t>
      </w:r>
      <w:r w:rsidRPr="008101B6">
        <w:rPr>
          <w:smallCaps w:val="0"/>
          <w:sz w:val="22"/>
          <w:szCs w:val="22"/>
        </w:rPr>
        <w:t>предложить</w:t>
      </w:r>
      <w:r w:rsidRPr="008101B6">
        <w:rPr>
          <w:smallCaps w:val="0"/>
          <w:spacing w:val="1"/>
          <w:sz w:val="22"/>
          <w:szCs w:val="22"/>
        </w:rPr>
        <w:t xml:space="preserve"> </w:t>
      </w:r>
      <w:r w:rsidRPr="008101B6">
        <w:rPr>
          <w:smallCaps w:val="0"/>
          <w:sz w:val="22"/>
          <w:szCs w:val="22"/>
        </w:rPr>
        <w:t>вам</w:t>
      </w:r>
      <w:r w:rsidRPr="008101B6">
        <w:rPr>
          <w:smallCaps w:val="0"/>
          <w:spacing w:val="1"/>
          <w:sz w:val="22"/>
          <w:szCs w:val="22"/>
        </w:rPr>
        <w:t xml:space="preserve"> </w:t>
      </w:r>
      <w:r w:rsidRPr="008101B6">
        <w:rPr>
          <w:smallCaps w:val="0"/>
          <w:sz w:val="22"/>
          <w:szCs w:val="22"/>
        </w:rPr>
        <w:t>выполнить</w:t>
      </w:r>
      <w:r w:rsidRPr="008101B6">
        <w:rPr>
          <w:smallCaps w:val="0"/>
          <w:spacing w:val="1"/>
          <w:sz w:val="22"/>
          <w:szCs w:val="22"/>
        </w:rPr>
        <w:t xml:space="preserve"> </w:t>
      </w:r>
      <w:r w:rsidRPr="008101B6">
        <w:rPr>
          <w:smallCaps w:val="0"/>
          <w:sz w:val="22"/>
          <w:szCs w:val="22"/>
        </w:rPr>
        <w:t>упражнение,</w:t>
      </w:r>
      <w:r w:rsidRPr="008101B6">
        <w:rPr>
          <w:smallCaps w:val="0"/>
          <w:spacing w:val="1"/>
          <w:sz w:val="22"/>
          <w:szCs w:val="22"/>
        </w:rPr>
        <w:t xml:space="preserve"> </w:t>
      </w:r>
      <w:r w:rsidRPr="008101B6">
        <w:rPr>
          <w:smallCaps w:val="0"/>
          <w:sz w:val="22"/>
          <w:szCs w:val="22"/>
        </w:rPr>
        <w:t>которое</w:t>
      </w:r>
      <w:r w:rsidRPr="008101B6">
        <w:rPr>
          <w:smallCaps w:val="0"/>
          <w:spacing w:val="71"/>
          <w:sz w:val="22"/>
          <w:szCs w:val="22"/>
        </w:rPr>
        <w:t xml:space="preserve"> </w:t>
      </w:r>
      <w:r w:rsidRPr="008101B6">
        <w:rPr>
          <w:smallCaps w:val="0"/>
          <w:sz w:val="22"/>
          <w:szCs w:val="22"/>
        </w:rPr>
        <w:t>поможет</w:t>
      </w:r>
      <w:r w:rsidRPr="008101B6">
        <w:rPr>
          <w:smallCaps w:val="0"/>
          <w:spacing w:val="-67"/>
          <w:sz w:val="22"/>
          <w:szCs w:val="22"/>
        </w:rPr>
        <w:t xml:space="preserve"> </w:t>
      </w:r>
      <w:r w:rsidRPr="008101B6">
        <w:rPr>
          <w:smallCaps w:val="0"/>
          <w:sz w:val="22"/>
          <w:szCs w:val="22"/>
        </w:rPr>
        <w:t>увидеть, что в данный момент меняется в вашей жизни. Перемены происходят,</w:t>
      </w:r>
      <w:r w:rsidRPr="008101B6">
        <w:rPr>
          <w:smallCaps w:val="0"/>
          <w:spacing w:val="1"/>
          <w:sz w:val="22"/>
          <w:szCs w:val="22"/>
        </w:rPr>
        <w:t xml:space="preserve"> </w:t>
      </w:r>
      <w:r w:rsidRPr="008101B6">
        <w:rPr>
          <w:smallCaps w:val="0"/>
          <w:sz w:val="22"/>
          <w:szCs w:val="22"/>
        </w:rPr>
        <w:t>когда мы завершаем старое и начинаем новое. Кто-то из вас стабилен в своих</w:t>
      </w:r>
      <w:r w:rsidRPr="008101B6">
        <w:rPr>
          <w:smallCaps w:val="0"/>
          <w:spacing w:val="1"/>
          <w:sz w:val="22"/>
          <w:szCs w:val="22"/>
        </w:rPr>
        <w:t xml:space="preserve"> </w:t>
      </w:r>
      <w:r w:rsidRPr="008101B6">
        <w:rPr>
          <w:smallCaps w:val="0"/>
          <w:sz w:val="22"/>
          <w:szCs w:val="22"/>
        </w:rPr>
        <w:t>планах,</w:t>
      </w:r>
      <w:r w:rsidRPr="008101B6">
        <w:rPr>
          <w:smallCaps w:val="0"/>
          <w:spacing w:val="38"/>
          <w:sz w:val="22"/>
          <w:szCs w:val="22"/>
        </w:rPr>
        <w:t xml:space="preserve"> </w:t>
      </w:r>
      <w:r w:rsidRPr="008101B6">
        <w:rPr>
          <w:smallCaps w:val="0"/>
          <w:sz w:val="22"/>
          <w:szCs w:val="22"/>
        </w:rPr>
        <w:t>например,</w:t>
      </w:r>
      <w:r w:rsidRPr="008101B6">
        <w:rPr>
          <w:smallCaps w:val="0"/>
          <w:spacing w:val="39"/>
          <w:sz w:val="22"/>
          <w:szCs w:val="22"/>
        </w:rPr>
        <w:t xml:space="preserve"> </w:t>
      </w:r>
      <w:r w:rsidRPr="008101B6">
        <w:rPr>
          <w:smallCaps w:val="0"/>
          <w:sz w:val="22"/>
          <w:szCs w:val="22"/>
        </w:rPr>
        <w:t>с</w:t>
      </w:r>
      <w:r w:rsidRPr="008101B6">
        <w:rPr>
          <w:smallCaps w:val="0"/>
          <w:spacing w:val="38"/>
          <w:sz w:val="22"/>
          <w:szCs w:val="22"/>
        </w:rPr>
        <w:t xml:space="preserve"> </w:t>
      </w:r>
      <w:r w:rsidRPr="008101B6">
        <w:rPr>
          <w:smallCaps w:val="0"/>
          <w:sz w:val="22"/>
          <w:szCs w:val="22"/>
        </w:rPr>
        <w:t>десяти</w:t>
      </w:r>
      <w:r w:rsidRPr="008101B6">
        <w:rPr>
          <w:smallCaps w:val="0"/>
          <w:spacing w:val="37"/>
          <w:sz w:val="22"/>
          <w:szCs w:val="22"/>
        </w:rPr>
        <w:t xml:space="preserve"> </w:t>
      </w:r>
      <w:r w:rsidRPr="008101B6">
        <w:rPr>
          <w:smallCaps w:val="0"/>
          <w:sz w:val="22"/>
          <w:szCs w:val="22"/>
        </w:rPr>
        <w:t>лет</w:t>
      </w:r>
      <w:r w:rsidRPr="008101B6">
        <w:rPr>
          <w:smallCaps w:val="0"/>
          <w:spacing w:val="40"/>
          <w:sz w:val="22"/>
          <w:szCs w:val="22"/>
        </w:rPr>
        <w:t xml:space="preserve"> </w:t>
      </w:r>
      <w:r w:rsidRPr="008101B6">
        <w:rPr>
          <w:smallCaps w:val="0"/>
          <w:sz w:val="22"/>
          <w:szCs w:val="22"/>
        </w:rPr>
        <w:t>хочет</w:t>
      </w:r>
      <w:r w:rsidRPr="008101B6">
        <w:rPr>
          <w:smallCaps w:val="0"/>
          <w:spacing w:val="35"/>
          <w:sz w:val="22"/>
          <w:szCs w:val="22"/>
        </w:rPr>
        <w:t xml:space="preserve"> </w:t>
      </w:r>
      <w:r w:rsidRPr="008101B6">
        <w:rPr>
          <w:smallCaps w:val="0"/>
          <w:sz w:val="22"/>
          <w:szCs w:val="22"/>
        </w:rPr>
        <w:t>быть</w:t>
      </w:r>
      <w:r w:rsidRPr="008101B6">
        <w:rPr>
          <w:smallCaps w:val="0"/>
          <w:spacing w:val="34"/>
          <w:sz w:val="22"/>
          <w:szCs w:val="22"/>
        </w:rPr>
        <w:t xml:space="preserve"> </w:t>
      </w:r>
      <w:r w:rsidRPr="008101B6">
        <w:rPr>
          <w:smallCaps w:val="0"/>
          <w:sz w:val="22"/>
          <w:szCs w:val="22"/>
        </w:rPr>
        <w:t>инженером</w:t>
      </w:r>
      <w:r w:rsidRPr="008101B6">
        <w:rPr>
          <w:smallCaps w:val="0"/>
          <w:spacing w:val="38"/>
          <w:sz w:val="22"/>
          <w:szCs w:val="22"/>
        </w:rPr>
        <w:t xml:space="preserve"> </w:t>
      </w:r>
      <w:r w:rsidRPr="008101B6">
        <w:rPr>
          <w:smallCaps w:val="0"/>
          <w:sz w:val="22"/>
          <w:szCs w:val="22"/>
        </w:rPr>
        <w:t>или</w:t>
      </w:r>
      <w:r w:rsidRPr="008101B6">
        <w:rPr>
          <w:smallCaps w:val="0"/>
          <w:spacing w:val="37"/>
          <w:sz w:val="22"/>
          <w:szCs w:val="22"/>
        </w:rPr>
        <w:t xml:space="preserve"> </w:t>
      </w:r>
      <w:r w:rsidRPr="008101B6">
        <w:rPr>
          <w:smallCaps w:val="0"/>
          <w:sz w:val="22"/>
          <w:szCs w:val="22"/>
        </w:rPr>
        <w:t>врачом,</w:t>
      </w:r>
      <w:r w:rsidRPr="008101B6">
        <w:rPr>
          <w:smallCaps w:val="0"/>
          <w:spacing w:val="39"/>
          <w:sz w:val="22"/>
          <w:szCs w:val="22"/>
        </w:rPr>
        <w:t xml:space="preserve"> </w:t>
      </w:r>
      <w:r w:rsidRPr="008101B6">
        <w:rPr>
          <w:smallCaps w:val="0"/>
          <w:sz w:val="22"/>
          <w:szCs w:val="22"/>
        </w:rPr>
        <w:t>оставаясь</w:t>
      </w:r>
      <w:r w:rsidR="00832B3B" w:rsidRPr="008101B6">
        <w:rPr>
          <w:smallCaps w:val="0"/>
          <w:sz w:val="22"/>
          <w:szCs w:val="22"/>
        </w:rPr>
        <w:t xml:space="preserve"> </w:t>
      </w:r>
      <w:r w:rsidRPr="008101B6">
        <w:rPr>
          <w:smallCaps w:val="0"/>
          <w:sz w:val="22"/>
          <w:szCs w:val="22"/>
        </w:rPr>
        <w:t>верным своей мечте. У других профессиональные планы меняются</w:t>
      </w:r>
      <w:r w:rsidRPr="008101B6">
        <w:rPr>
          <w:smallCaps w:val="0"/>
          <w:spacing w:val="1"/>
          <w:sz w:val="22"/>
          <w:szCs w:val="22"/>
        </w:rPr>
        <w:t xml:space="preserve"> </w:t>
      </w:r>
      <w:r w:rsidRPr="008101B6">
        <w:rPr>
          <w:smallCaps w:val="0"/>
          <w:sz w:val="22"/>
          <w:szCs w:val="22"/>
        </w:rPr>
        <w:t>по мере</w:t>
      </w:r>
      <w:r w:rsidRPr="008101B6">
        <w:rPr>
          <w:smallCaps w:val="0"/>
          <w:spacing w:val="1"/>
          <w:sz w:val="22"/>
          <w:szCs w:val="22"/>
        </w:rPr>
        <w:t xml:space="preserve"> </w:t>
      </w:r>
      <w:r w:rsidRPr="008101B6">
        <w:rPr>
          <w:smallCaps w:val="0"/>
          <w:sz w:val="22"/>
          <w:szCs w:val="22"/>
        </w:rPr>
        <w:t>знакомства с новыми профессиями. В этом году они, возможно, хотят стать</w:t>
      </w:r>
      <w:r w:rsidRPr="008101B6">
        <w:rPr>
          <w:smallCaps w:val="0"/>
          <w:spacing w:val="1"/>
          <w:sz w:val="22"/>
          <w:szCs w:val="22"/>
        </w:rPr>
        <w:t xml:space="preserve"> </w:t>
      </w:r>
      <w:r w:rsidRPr="008101B6">
        <w:rPr>
          <w:smallCaps w:val="0"/>
          <w:sz w:val="22"/>
          <w:szCs w:val="22"/>
        </w:rPr>
        <w:t>пилотом,</w:t>
      </w:r>
      <w:r w:rsidRPr="008101B6">
        <w:rPr>
          <w:smallCaps w:val="0"/>
          <w:spacing w:val="1"/>
          <w:sz w:val="22"/>
          <w:szCs w:val="22"/>
        </w:rPr>
        <w:t xml:space="preserve"> </w:t>
      </w:r>
      <w:r w:rsidRPr="008101B6">
        <w:rPr>
          <w:smallCaps w:val="0"/>
          <w:sz w:val="22"/>
          <w:szCs w:val="22"/>
        </w:rPr>
        <w:t>в</w:t>
      </w:r>
      <w:r w:rsidRPr="008101B6">
        <w:rPr>
          <w:smallCaps w:val="0"/>
          <w:spacing w:val="1"/>
          <w:sz w:val="22"/>
          <w:szCs w:val="22"/>
        </w:rPr>
        <w:t xml:space="preserve"> </w:t>
      </w:r>
      <w:r w:rsidRPr="008101B6">
        <w:rPr>
          <w:smallCaps w:val="0"/>
          <w:sz w:val="22"/>
          <w:szCs w:val="22"/>
        </w:rPr>
        <w:t>следующем</w:t>
      </w:r>
      <w:r w:rsidRPr="008101B6">
        <w:rPr>
          <w:smallCaps w:val="0"/>
          <w:spacing w:val="1"/>
          <w:sz w:val="22"/>
          <w:szCs w:val="22"/>
        </w:rPr>
        <w:t xml:space="preserve"> </w:t>
      </w:r>
      <w:r w:rsidRPr="008101B6">
        <w:rPr>
          <w:smallCaps w:val="0"/>
          <w:sz w:val="22"/>
          <w:szCs w:val="22"/>
        </w:rPr>
        <w:t>—</w:t>
      </w:r>
      <w:r w:rsidRPr="008101B6">
        <w:rPr>
          <w:smallCaps w:val="0"/>
          <w:spacing w:val="1"/>
          <w:sz w:val="22"/>
          <w:szCs w:val="22"/>
        </w:rPr>
        <w:t xml:space="preserve"> </w:t>
      </w:r>
      <w:r w:rsidRPr="008101B6">
        <w:rPr>
          <w:smallCaps w:val="0"/>
          <w:sz w:val="22"/>
          <w:szCs w:val="22"/>
        </w:rPr>
        <w:t>рекламным</w:t>
      </w:r>
      <w:r w:rsidRPr="008101B6">
        <w:rPr>
          <w:smallCaps w:val="0"/>
          <w:spacing w:val="1"/>
          <w:sz w:val="22"/>
          <w:szCs w:val="22"/>
        </w:rPr>
        <w:t xml:space="preserve"> </w:t>
      </w:r>
      <w:r w:rsidRPr="008101B6">
        <w:rPr>
          <w:smallCaps w:val="0"/>
          <w:sz w:val="22"/>
          <w:szCs w:val="22"/>
        </w:rPr>
        <w:t>агентом,</w:t>
      </w:r>
      <w:r w:rsidRPr="008101B6">
        <w:rPr>
          <w:smallCaps w:val="0"/>
          <w:spacing w:val="1"/>
          <w:sz w:val="22"/>
          <w:szCs w:val="22"/>
        </w:rPr>
        <w:t xml:space="preserve"> </w:t>
      </w:r>
      <w:r w:rsidRPr="008101B6">
        <w:rPr>
          <w:smallCaps w:val="0"/>
          <w:sz w:val="22"/>
          <w:szCs w:val="22"/>
        </w:rPr>
        <w:t>потом</w:t>
      </w:r>
      <w:r w:rsidRPr="008101B6">
        <w:rPr>
          <w:smallCaps w:val="0"/>
          <w:spacing w:val="1"/>
          <w:sz w:val="22"/>
          <w:szCs w:val="22"/>
        </w:rPr>
        <w:t xml:space="preserve"> </w:t>
      </w:r>
      <w:r w:rsidRPr="008101B6">
        <w:rPr>
          <w:smallCaps w:val="0"/>
          <w:sz w:val="22"/>
          <w:szCs w:val="22"/>
        </w:rPr>
        <w:t>—</w:t>
      </w:r>
      <w:r w:rsidRPr="008101B6">
        <w:rPr>
          <w:smallCaps w:val="0"/>
          <w:spacing w:val="1"/>
          <w:sz w:val="22"/>
          <w:szCs w:val="22"/>
        </w:rPr>
        <w:t xml:space="preserve"> </w:t>
      </w:r>
      <w:r w:rsidRPr="008101B6">
        <w:rPr>
          <w:smallCaps w:val="0"/>
          <w:sz w:val="22"/>
          <w:szCs w:val="22"/>
        </w:rPr>
        <w:t>специалистом</w:t>
      </w:r>
      <w:r w:rsidRPr="008101B6">
        <w:rPr>
          <w:smallCaps w:val="0"/>
          <w:spacing w:val="1"/>
          <w:sz w:val="22"/>
          <w:szCs w:val="22"/>
        </w:rPr>
        <w:t xml:space="preserve"> </w:t>
      </w:r>
      <w:r w:rsidRPr="008101B6">
        <w:rPr>
          <w:smallCaps w:val="0"/>
          <w:sz w:val="22"/>
          <w:szCs w:val="22"/>
        </w:rPr>
        <w:t>по</w:t>
      </w:r>
      <w:r w:rsidRPr="008101B6">
        <w:rPr>
          <w:smallCaps w:val="0"/>
          <w:spacing w:val="1"/>
          <w:sz w:val="22"/>
          <w:szCs w:val="22"/>
        </w:rPr>
        <w:t xml:space="preserve"> </w:t>
      </w:r>
      <w:r w:rsidRPr="008101B6">
        <w:rPr>
          <w:smallCaps w:val="0"/>
          <w:sz w:val="22"/>
          <w:szCs w:val="22"/>
        </w:rPr>
        <w:t>компьютерам.</w:t>
      </w:r>
      <w:r w:rsidRPr="008101B6">
        <w:rPr>
          <w:smallCaps w:val="0"/>
          <w:spacing w:val="1"/>
          <w:sz w:val="22"/>
          <w:szCs w:val="22"/>
        </w:rPr>
        <w:t xml:space="preserve"> </w:t>
      </w:r>
      <w:r w:rsidRPr="008101B6">
        <w:rPr>
          <w:smallCaps w:val="0"/>
          <w:sz w:val="22"/>
          <w:szCs w:val="22"/>
        </w:rPr>
        <w:t>Им нравится находить новую информацию и связывать ее со</w:t>
      </w:r>
      <w:r w:rsidRPr="008101B6">
        <w:rPr>
          <w:smallCaps w:val="0"/>
          <w:spacing w:val="1"/>
          <w:sz w:val="22"/>
          <w:szCs w:val="22"/>
        </w:rPr>
        <w:t xml:space="preserve"> </w:t>
      </w:r>
      <w:r w:rsidRPr="008101B6">
        <w:rPr>
          <w:smallCaps w:val="0"/>
          <w:sz w:val="22"/>
          <w:szCs w:val="22"/>
        </w:rPr>
        <w:t>своей жизнью.</w:t>
      </w:r>
    </w:p>
    <w:p w14:paraId="455A2042" w14:textId="55D4CCA5" w:rsidR="0081711F" w:rsidRPr="008101B6" w:rsidRDefault="0081711F" w:rsidP="00CF748A">
      <w:pPr>
        <w:pStyle w:val="af0"/>
        <w:spacing w:after="0" w:line="240" w:lineRule="auto"/>
        <w:ind w:left="709" w:firstLine="709"/>
        <w:jc w:val="both"/>
        <w:rPr>
          <w:smallCaps w:val="0"/>
          <w:sz w:val="22"/>
          <w:szCs w:val="22"/>
        </w:rPr>
      </w:pPr>
      <w:r w:rsidRPr="008101B6">
        <w:rPr>
          <w:smallCaps w:val="0"/>
          <w:sz w:val="22"/>
          <w:szCs w:val="22"/>
        </w:rPr>
        <w:t>При всех различиях личных установок по отношению к новому опыту</w:t>
      </w:r>
      <w:r w:rsidRPr="008101B6">
        <w:rPr>
          <w:smallCaps w:val="0"/>
          <w:spacing w:val="1"/>
          <w:sz w:val="22"/>
          <w:szCs w:val="22"/>
        </w:rPr>
        <w:t xml:space="preserve"> </w:t>
      </w:r>
      <w:r w:rsidRPr="008101B6">
        <w:rPr>
          <w:smallCaps w:val="0"/>
          <w:sz w:val="22"/>
          <w:szCs w:val="22"/>
        </w:rPr>
        <w:t>надо</w:t>
      </w:r>
      <w:r w:rsidRPr="008101B6">
        <w:rPr>
          <w:smallCaps w:val="0"/>
          <w:spacing w:val="1"/>
          <w:sz w:val="22"/>
          <w:szCs w:val="22"/>
        </w:rPr>
        <w:t xml:space="preserve"> </w:t>
      </w:r>
      <w:r w:rsidRPr="008101B6">
        <w:rPr>
          <w:smallCaps w:val="0"/>
          <w:sz w:val="22"/>
          <w:szCs w:val="22"/>
        </w:rPr>
        <w:t>признать,</w:t>
      </w:r>
      <w:r w:rsidRPr="008101B6">
        <w:rPr>
          <w:smallCaps w:val="0"/>
          <w:spacing w:val="1"/>
          <w:sz w:val="22"/>
          <w:szCs w:val="22"/>
        </w:rPr>
        <w:t xml:space="preserve"> </w:t>
      </w:r>
      <w:r w:rsidRPr="008101B6">
        <w:rPr>
          <w:smallCaps w:val="0"/>
          <w:sz w:val="22"/>
          <w:szCs w:val="22"/>
        </w:rPr>
        <w:t>что</w:t>
      </w:r>
      <w:r w:rsidRPr="008101B6">
        <w:rPr>
          <w:smallCaps w:val="0"/>
          <w:spacing w:val="1"/>
          <w:sz w:val="22"/>
          <w:szCs w:val="22"/>
        </w:rPr>
        <w:t xml:space="preserve"> </w:t>
      </w:r>
      <w:r w:rsidRPr="008101B6">
        <w:rPr>
          <w:smallCaps w:val="0"/>
          <w:sz w:val="22"/>
          <w:szCs w:val="22"/>
        </w:rPr>
        <w:t>каждое</w:t>
      </w:r>
      <w:r w:rsidRPr="008101B6">
        <w:rPr>
          <w:smallCaps w:val="0"/>
          <w:spacing w:val="1"/>
          <w:sz w:val="22"/>
          <w:szCs w:val="22"/>
        </w:rPr>
        <w:t xml:space="preserve"> </w:t>
      </w:r>
      <w:r w:rsidRPr="008101B6">
        <w:rPr>
          <w:smallCaps w:val="0"/>
          <w:sz w:val="22"/>
          <w:szCs w:val="22"/>
        </w:rPr>
        <w:t>серьезное</w:t>
      </w:r>
      <w:r w:rsidRPr="008101B6">
        <w:rPr>
          <w:smallCaps w:val="0"/>
          <w:spacing w:val="1"/>
          <w:sz w:val="22"/>
          <w:szCs w:val="22"/>
        </w:rPr>
        <w:t xml:space="preserve"> </w:t>
      </w:r>
      <w:r w:rsidRPr="008101B6">
        <w:rPr>
          <w:smallCaps w:val="0"/>
          <w:sz w:val="22"/>
          <w:szCs w:val="22"/>
        </w:rPr>
        <w:t>изменение</w:t>
      </w:r>
      <w:r w:rsidRPr="008101B6">
        <w:rPr>
          <w:smallCaps w:val="0"/>
          <w:spacing w:val="1"/>
          <w:sz w:val="22"/>
          <w:szCs w:val="22"/>
        </w:rPr>
        <w:t xml:space="preserve"> </w:t>
      </w:r>
      <w:r w:rsidRPr="008101B6">
        <w:rPr>
          <w:smallCaps w:val="0"/>
          <w:sz w:val="22"/>
          <w:szCs w:val="22"/>
        </w:rPr>
        <w:t>приносит</w:t>
      </w:r>
      <w:r w:rsidRPr="008101B6">
        <w:rPr>
          <w:smallCaps w:val="0"/>
          <w:spacing w:val="1"/>
          <w:sz w:val="22"/>
          <w:szCs w:val="22"/>
        </w:rPr>
        <w:t xml:space="preserve"> </w:t>
      </w:r>
      <w:r w:rsidRPr="008101B6">
        <w:rPr>
          <w:smallCaps w:val="0"/>
          <w:sz w:val="22"/>
          <w:szCs w:val="22"/>
        </w:rPr>
        <w:t>в</w:t>
      </w:r>
      <w:r w:rsidRPr="008101B6">
        <w:rPr>
          <w:smallCaps w:val="0"/>
          <w:spacing w:val="1"/>
          <w:sz w:val="22"/>
          <w:szCs w:val="22"/>
        </w:rPr>
        <w:t xml:space="preserve"> </w:t>
      </w:r>
      <w:r w:rsidRPr="008101B6">
        <w:rPr>
          <w:smallCaps w:val="0"/>
          <w:sz w:val="22"/>
          <w:szCs w:val="22"/>
        </w:rPr>
        <w:t>нашу</w:t>
      </w:r>
      <w:r w:rsidRPr="008101B6">
        <w:rPr>
          <w:smallCaps w:val="0"/>
          <w:spacing w:val="1"/>
          <w:sz w:val="22"/>
          <w:szCs w:val="22"/>
        </w:rPr>
        <w:t xml:space="preserve"> </w:t>
      </w:r>
      <w:r w:rsidRPr="008101B6">
        <w:rPr>
          <w:smallCaps w:val="0"/>
          <w:sz w:val="22"/>
          <w:szCs w:val="22"/>
        </w:rPr>
        <w:t>жизнь</w:t>
      </w:r>
      <w:r w:rsidRPr="008101B6">
        <w:rPr>
          <w:smallCaps w:val="0"/>
          <w:spacing w:val="1"/>
          <w:sz w:val="22"/>
          <w:szCs w:val="22"/>
        </w:rPr>
        <w:t xml:space="preserve"> </w:t>
      </w:r>
      <w:r w:rsidRPr="008101B6">
        <w:rPr>
          <w:smallCaps w:val="0"/>
          <w:sz w:val="22"/>
          <w:szCs w:val="22"/>
        </w:rPr>
        <w:t>большие нагрузки. В новой ситуации велик риск сделать ошибку или испытать</w:t>
      </w:r>
      <w:r w:rsidRPr="008101B6">
        <w:rPr>
          <w:smallCaps w:val="0"/>
          <w:spacing w:val="1"/>
          <w:sz w:val="22"/>
          <w:szCs w:val="22"/>
        </w:rPr>
        <w:t xml:space="preserve"> </w:t>
      </w:r>
      <w:r w:rsidRPr="008101B6">
        <w:rPr>
          <w:smallCaps w:val="0"/>
          <w:sz w:val="22"/>
          <w:szCs w:val="22"/>
        </w:rPr>
        <w:t>разочарование.</w:t>
      </w:r>
      <w:r w:rsidRPr="008101B6">
        <w:rPr>
          <w:smallCaps w:val="0"/>
          <w:spacing w:val="1"/>
          <w:sz w:val="22"/>
          <w:szCs w:val="22"/>
        </w:rPr>
        <w:t xml:space="preserve"> </w:t>
      </w:r>
      <w:r w:rsidRPr="008101B6">
        <w:rPr>
          <w:smallCaps w:val="0"/>
          <w:sz w:val="22"/>
          <w:szCs w:val="22"/>
        </w:rPr>
        <w:t>Возможно,</w:t>
      </w:r>
      <w:r w:rsidRPr="008101B6">
        <w:rPr>
          <w:smallCaps w:val="0"/>
          <w:spacing w:val="1"/>
          <w:sz w:val="22"/>
          <w:szCs w:val="22"/>
        </w:rPr>
        <w:t xml:space="preserve"> </w:t>
      </w:r>
      <w:r w:rsidRPr="008101B6">
        <w:rPr>
          <w:smallCaps w:val="0"/>
          <w:sz w:val="22"/>
          <w:szCs w:val="22"/>
        </w:rPr>
        <w:t>поэтому</w:t>
      </w:r>
      <w:r w:rsidRPr="008101B6">
        <w:rPr>
          <w:smallCaps w:val="0"/>
          <w:spacing w:val="1"/>
          <w:sz w:val="22"/>
          <w:szCs w:val="22"/>
        </w:rPr>
        <w:t xml:space="preserve"> </w:t>
      </w:r>
      <w:r w:rsidRPr="008101B6">
        <w:rPr>
          <w:smallCaps w:val="0"/>
          <w:sz w:val="22"/>
          <w:szCs w:val="22"/>
        </w:rPr>
        <w:t>многим</w:t>
      </w:r>
      <w:r w:rsidRPr="008101B6">
        <w:rPr>
          <w:smallCaps w:val="0"/>
          <w:spacing w:val="1"/>
          <w:sz w:val="22"/>
          <w:szCs w:val="22"/>
        </w:rPr>
        <w:t xml:space="preserve"> </w:t>
      </w:r>
      <w:r w:rsidRPr="008101B6">
        <w:rPr>
          <w:smallCaps w:val="0"/>
          <w:sz w:val="22"/>
          <w:szCs w:val="22"/>
        </w:rPr>
        <w:t>импонирует</w:t>
      </w:r>
      <w:r w:rsidRPr="008101B6">
        <w:rPr>
          <w:smallCaps w:val="0"/>
          <w:spacing w:val="1"/>
          <w:sz w:val="22"/>
          <w:szCs w:val="22"/>
        </w:rPr>
        <w:t xml:space="preserve"> </w:t>
      </w:r>
      <w:r w:rsidRPr="008101B6">
        <w:rPr>
          <w:smallCaps w:val="0"/>
          <w:sz w:val="22"/>
          <w:szCs w:val="22"/>
        </w:rPr>
        <w:t>пословица</w:t>
      </w:r>
      <w:r w:rsidRPr="008101B6">
        <w:rPr>
          <w:smallCaps w:val="0"/>
          <w:spacing w:val="1"/>
          <w:sz w:val="22"/>
          <w:szCs w:val="22"/>
        </w:rPr>
        <w:t xml:space="preserve"> </w:t>
      </w:r>
      <w:r w:rsidR="00F14C78" w:rsidRPr="008101B6">
        <w:rPr>
          <w:smallCaps w:val="0"/>
          <w:sz w:val="22"/>
          <w:szCs w:val="22"/>
        </w:rPr>
        <w:t>«лучше</w:t>
      </w:r>
      <w:r w:rsidRPr="008101B6">
        <w:rPr>
          <w:smallCaps w:val="0"/>
          <w:spacing w:val="1"/>
          <w:sz w:val="22"/>
          <w:szCs w:val="22"/>
        </w:rPr>
        <w:t xml:space="preserve"> </w:t>
      </w:r>
      <w:r w:rsidRPr="008101B6">
        <w:rPr>
          <w:smallCaps w:val="0"/>
          <w:sz w:val="22"/>
          <w:szCs w:val="22"/>
        </w:rPr>
        <w:t>синица</w:t>
      </w:r>
      <w:r w:rsidRPr="008101B6">
        <w:rPr>
          <w:smallCaps w:val="0"/>
          <w:spacing w:val="1"/>
          <w:sz w:val="22"/>
          <w:szCs w:val="22"/>
        </w:rPr>
        <w:t xml:space="preserve"> </w:t>
      </w:r>
      <w:r w:rsidRPr="008101B6">
        <w:rPr>
          <w:smallCaps w:val="0"/>
          <w:sz w:val="22"/>
          <w:szCs w:val="22"/>
        </w:rPr>
        <w:t>в руке,</w:t>
      </w:r>
      <w:r w:rsidRPr="008101B6">
        <w:rPr>
          <w:smallCaps w:val="0"/>
          <w:spacing w:val="3"/>
          <w:sz w:val="22"/>
          <w:szCs w:val="22"/>
        </w:rPr>
        <w:t xml:space="preserve"> </w:t>
      </w:r>
      <w:r w:rsidRPr="008101B6">
        <w:rPr>
          <w:smallCaps w:val="0"/>
          <w:sz w:val="22"/>
          <w:szCs w:val="22"/>
        </w:rPr>
        <w:t>чем</w:t>
      </w:r>
      <w:r w:rsidRPr="008101B6">
        <w:rPr>
          <w:smallCaps w:val="0"/>
          <w:spacing w:val="3"/>
          <w:sz w:val="22"/>
          <w:szCs w:val="22"/>
        </w:rPr>
        <w:t xml:space="preserve"> </w:t>
      </w:r>
      <w:r w:rsidRPr="008101B6">
        <w:rPr>
          <w:smallCaps w:val="0"/>
          <w:sz w:val="22"/>
          <w:szCs w:val="22"/>
        </w:rPr>
        <w:t>журавль</w:t>
      </w:r>
      <w:r w:rsidRPr="008101B6">
        <w:rPr>
          <w:smallCaps w:val="0"/>
          <w:spacing w:val="3"/>
          <w:sz w:val="22"/>
          <w:szCs w:val="22"/>
        </w:rPr>
        <w:t xml:space="preserve"> </w:t>
      </w:r>
      <w:r w:rsidRPr="008101B6">
        <w:rPr>
          <w:smallCaps w:val="0"/>
          <w:sz w:val="22"/>
          <w:szCs w:val="22"/>
        </w:rPr>
        <w:t>в небе».</w:t>
      </w:r>
    </w:p>
    <w:p w14:paraId="2F199586" w14:textId="7D9EDFFD" w:rsidR="0081711F" w:rsidRPr="008101B6" w:rsidRDefault="0081711F" w:rsidP="00CF748A">
      <w:pPr>
        <w:pStyle w:val="af0"/>
        <w:spacing w:after="0" w:line="240" w:lineRule="auto"/>
        <w:ind w:left="709" w:firstLine="709"/>
        <w:jc w:val="both"/>
        <w:rPr>
          <w:i/>
          <w:smallCaps w:val="0"/>
          <w:sz w:val="22"/>
          <w:szCs w:val="22"/>
        </w:rPr>
      </w:pPr>
      <w:r w:rsidRPr="008101B6">
        <w:rPr>
          <w:smallCaps w:val="0"/>
          <w:sz w:val="22"/>
          <w:szCs w:val="22"/>
        </w:rPr>
        <w:t>Мне бы хотелось, чтобы вы начали со «старого» в вашей жизни. На листе</w:t>
      </w:r>
      <w:r w:rsidRPr="008101B6">
        <w:rPr>
          <w:smallCaps w:val="0"/>
          <w:spacing w:val="1"/>
          <w:sz w:val="22"/>
          <w:szCs w:val="22"/>
        </w:rPr>
        <w:t xml:space="preserve"> </w:t>
      </w:r>
      <w:r w:rsidRPr="008101B6">
        <w:rPr>
          <w:smallCaps w:val="0"/>
          <w:sz w:val="22"/>
          <w:szCs w:val="22"/>
        </w:rPr>
        <w:t>бумаги</w:t>
      </w:r>
      <w:r w:rsidRPr="008101B6">
        <w:rPr>
          <w:smallCaps w:val="0"/>
          <w:spacing w:val="35"/>
          <w:sz w:val="22"/>
          <w:szCs w:val="22"/>
        </w:rPr>
        <w:t xml:space="preserve"> </w:t>
      </w:r>
      <w:r w:rsidRPr="008101B6">
        <w:rPr>
          <w:smallCaps w:val="0"/>
          <w:sz w:val="22"/>
          <w:szCs w:val="22"/>
        </w:rPr>
        <w:t>составьте</w:t>
      </w:r>
      <w:r w:rsidRPr="008101B6">
        <w:rPr>
          <w:smallCaps w:val="0"/>
          <w:spacing w:val="37"/>
          <w:sz w:val="22"/>
          <w:szCs w:val="22"/>
        </w:rPr>
        <w:t xml:space="preserve"> </w:t>
      </w:r>
      <w:r w:rsidRPr="008101B6">
        <w:rPr>
          <w:smallCaps w:val="0"/>
          <w:sz w:val="22"/>
          <w:szCs w:val="22"/>
        </w:rPr>
        <w:t>список</w:t>
      </w:r>
      <w:r w:rsidRPr="008101B6">
        <w:rPr>
          <w:smallCaps w:val="0"/>
          <w:spacing w:val="39"/>
          <w:sz w:val="22"/>
          <w:szCs w:val="22"/>
        </w:rPr>
        <w:t xml:space="preserve"> </w:t>
      </w:r>
      <w:r w:rsidRPr="008101B6">
        <w:rPr>
          <w:smallCaps w:val="0"/>
          <w:sz w:val="22"/>
          <w:szCs w:val="22"/>
        </w:rPr>
        <w:t>(минимум</w:t>
      </w:r>
      <w:r w:rsidRPr="008101B6">
        <w:rPr>
          <w:smallCaps w:val="0"/>
          <w:spacing w:val="37"/>
          <w:sz w:val="22"/>
          <w:szCs w:val="22"/>
        </w:rPr>
        <w:t xml:space="preserve"> </w:t>
      </w:r>
      <w:r w:rsidRPr="008101B6">
        <w:rPr>
          <w:smallCaps w:val="0"/>
          <w:sz w:val="22"/>
          <w:szCs w:val="22"/>
        </w:rPr>
        <w:t>из</w:t>
      </w:r>
      <w:r w:rsidRPr="008101B6">
        <w:rPr>
          <w:smallCaps w:val="0"/>
          <w:spacing w:val="40"/>
          <w:sz w:val="22"/>
          <w:szCs w:val="22"/>
        </w:rPr>
        <w:t xml:space="preserve"> </w:t>
      </w:r>
      <w:r w:rsidRPr="008101B6">
        <w:rPr>
          <w:smallCaps w:val="0"/>
          <w:sz w:val="22"/>
          <w:szCs w:val="22"/>
        </w:rPr>
        <w:t>пяти</w:t>
      </w:r>
      <w:r w:rsidRPr="008101B6">
        <w:rPr>
          <w:smallCaps w:val="0"/>
          <w:spacing w:val="36"/>
          <w:sz w:val="22"/>
          <w:szCs w:val="22"/>
        </w:rPr>
        <w:t xml:space="preserve"> </w:t>
      </w:r>
      <w:r w:rsidRPr="008101B6">
        <w:rPr>
          <w:smallCaps w:val="0"/>
          <w:sz w:val="22"/>
          <w:szCs w:val="22"/>
        </w:rPr>
        <w:t>пунктов)</w:t>
      </w:r>
      <w:r w:rsidRPr="008101B6">
        <w:rPr>
          <w:smallCaps w:val="0"/>
          <w:spacing w:val="38"/>
          <w:sz w:val="22"/>
          <w:szCs w:val="22"/>
        </w:rPr>
        <w:t xml:space="preserve"> </w:t>
      </w:r>
      <w:r w:rsidRPr="008101B6">
        <w:rPr>
          <w:smallCaps w:val="0"/>
          <w:sz w:val="22"/>
          <w:szCs w:val="22"/>
        </w:rPr>
        <w:t>того,</w:t>
      </w:r>
      <w:r w:rsidRPr="008101B6">
        <w:rPr>
          <w:smallCaps w:val="0"/>
          <w:spacing w:val="37"/>
          <w:sz w:val="22"/>
          <w:szCs w:val="22"/>
        </w:rPr>
        <w:t xml:space="preserve"> </w:t>
      </w:r>
      <w:r w:rsidRPr="008101B6">
        <w:rPr>
          <w:smallCaps w:val="0"/>
          <w:sz w:val="22"/>
          <w:szCs w:val="22"/>
        </w:rPr>
        <w:t>что</w:t>
      </w:r>
      <w:r w:rsidRPr="008101B6">
        <w:rPr>
          <w:smallCaps w:val="0"/>
          <w:spacing w:val="36"/>
          <w:sz w:val="22"/>
          <w:szCs w:val="22"/>
        </w:rPr>
        <w:t xml:space="preserve"> </w:t>
      </w:r>
      <w:r w:rsidRPr="008101B6">
        <w:rPr>
          <w:smallCaps w:val="0"/>
          <w:sz w:val="22"/>
          <w:szCs w:val="22"/>
        </w:rPr>
        <w:t>вы</w:t>
      </w:r>
      <w:r w:rsidRPr="008101B6">
        <w:rPr>
          <w:smallCaps w:val="0"/>
          <w:spacing w:val="36"/>
          <w:sz w:val="22"/>
          <w:szCs w:val="22"/>
        </w:rPr>
        <w:t xml:space="preserve"> </w:t>
      </w:r>
      <w:r w:rsidRPr="008101B6">
        <w:rPr>
          <w:smallCaps w:val="0"/>
          <w:sz w:val="22"/>
          <w:szCs w:val="22"/>
        </w:rPr>
        <w:t>относите</w:t>
      </w:r>
      <w:r w:rsidRPr="008101B6">
        <w:rPr>
          <w:smallCaps w:val="0"/>
          <w:spacing w:val="41"/>
          <w:sz w:val="22"/>
          <w:szCs w:val="22"/>
        </w:rPr>
        <w:t xml:space="preserve"> </w:t>
      </w:r>
      <w:r w:rsidRPr="008101B6">
        <w:rPr>
          <w:smallCaps w:val="0"/>
          <w:sz w:val="22"/>
          <w:szCs w:val="22"/>
        </w:rPr>
        <w:t>к</w:t>
      </w:r>
      <w:r w:rsidR="008101B6">
        <w:rPr>
          <w:smallCaps w:val="0"/>
          <w:sz w:val="22"/>
          <w:szCs w:val="22"/>
        </w:rPr>
        <w:t xml:space="preserve"> </w:t>
      </w:r>
      <w:r w:rsidRPr="008101B6">
        <w:rPr>
          <w:smallCaps w:val="0"/>
          <w:sz w:val="22"/>
          <w:szCs w:val="22"/>
        </w:rPr>
        <w:t>«старому», к тому, что становится менее значимым, утрачивает интерес для вас.</w:t>
      </w:r>
      <w:r w:rsidRPr="008101B6">
        <w:rPr>
          <w:smallCaps w:val="0"/>
          <w:spacing w:val="-67"/>
          <w:sz w:val="22"/>
          <w:szCs w:val="22"/>
        </w:rPr>
        <w:t xml:space="preserve"> </w:t>
      </w:r>
      <w:r w:rsidRPr="008101B6">
        <w:rPr>
          <w:smallCaps w:val="0"/>
          <w:sz w:val="22"/>
          <w:szCs w:val="22"/>
        </w:rPr>
        <w:t>Речь</w:t>
      </w:r>
      <w:r w:rsidRPr="008101B6">
        <w:rPr>
          <w:smallCaps w:val="0"/>
          <w:spacing w:val="1"/>
          <w:sz w:val="22"/>
          <w:szCs w:val="22"/>
        </w:rPr>
        <w:t xml:space="preserve"> </w:t>
      </w:r>
      <w:r w:rsidRPr="008101B6">
        <w:rPr>
          <w:smallCaps w:val="0"/>
          <w:sz w:val="22"/>
          <w:szCs w:val="22"/>
        </w:rPr>
        <w:t>идет</w:t>
      </w:r>
      <w:r w:rsidRPr="008101B6">
        <w:rPr>
          <w:smallCaps w:val="0"/>
          <w:spacing w:val="1"/>
          <w:sz w:val="22"/>
          <w:szCs w:val="22"/>
        </w:rPr>
        <w:t xml:space="preserve"> </w:t>
      </w:r>
      <w:r w:rsidRPr="008101B6">
        <w:rPr>
          <w:smallCaps w:val="0"/>
          <w:sz w:val="22"/>
          <w:szCs w:val="22"/>
        </w:rPr>
        <w:t>о</w:t>
      </w:r>
      <w:r w:rsidRPr="008101B6">
        <w:rPr>
          <w:smallCaps w:val="0"/>
          <w:spacing w:val="1"/>
          <w:sz w:val="22"/>
          <w:szCs w:val="22"/>
        </w:rPr>
        <w:t xml:space="preserve"> </w:t>
      </w:r>
      <w:r w:rsidRPr="008101B6">
        <w:rPr>
          <w:smallCaps w:val="0"/>
          <w:sz w:val="22"/>
          <w:szCs w:val="22"/>
        </w:rPr>
        <w:t>тех</w:t>
      </w:r>
      <w:r w:rsidRPr="008101B6">
        <w:rPr>
          <w:smallCaps w:val="0"/>
          <w:spacing w:val="1"/>
          <w:sz w:val="22"/>
          <w:szCs w:val="22"/>
        </w:rPr>
        <w:t xml:space="preserve"> </w:t>
      </w:r>
      <w:r w:rsidRPr="008101B6">
        <w:rPr>
          <w:smallCaps w:val="0"/>
          <w:sz w:val="22"/>
          <w:szCs w:val="22"/>
        </w:rPr>
        <w:t>вещах,</w:t>
      </w:r>
      <w:r w:rsidRPr="008101B6">
        <w:rPr>
          <w:smallCaps w:val="0"/>
          <w:spacing w:val="1"/>
          <w:sz w:val="22"/>
          <w:szCs w:val="22"/>
        </w:rPr>
        <w:t xml:space="preserve"> </w:t>
      </w:r>
      <w:r w:rsidRPr="008101B6">
        <w:rPr>
          <w:smallCaps w:val="0"/>
          <w:sz w:val="22"/>
          <w:szCs w:val="22"/>
        </w:rPr>
        <w:t>потребностях,</w:t>
      </w:r>
      <w:r w:rsidRPr="008101B6">
        <w:rPr>
          <w:smallCaps w:val="0"/>
          <w:spacing w:val="1"/>
          <w:sz w:val="22"/>
          <w:szCs w:val="22"/>
        </w:rPr>
        <w:t xml:space="preserve"> </w:t>
      </w:r>
      <w:r w:rsidRPr="008101B6">
        <w:rPr>
          <w:smallCaps w:val="0"/>
          <w:sz w:val="22"/>
          <w:szCs w:val="22"/>
        </w:rPr>
        <w:t>чувствах</w:t>
      </w:r>
      <w:r w:rsidRPr="008101B6">
        <w:rPr>
          <w:smallCaps w:val="0"/>
          <w:spacing w:val="1"/>
          <w:sz w:val="22"/>
          <w:szCs w:val="22"/>
        </w:rPr>
        <w:t xml:space="preserve"> </w:t>
      </w:r>
      <w:r w:rsidRPr="008101B6">
        <w:rPr>
          <w:smallCaps w:val="0"/>
          <w:sz w:val="22"/>
          <w:szCs w:val="22"/>
        </w:rPr>
        <w:t>или</w:t>
      </w:r>
      <w:r w:rsidRPr="008101B6">
        <w:rPr>
          <w:smallCaps w:val="0"/>
          <w:spacing w:val="1"/>
          <w:sz w:val="22"/>
          <w:szCs w:val="22"/>
        </w:rPr>
        <w:t xml:space="preserve"> </w:t>
      </w:r>
      <w:r w:rsidRPr="008101B6">
        <w:rPr>
          <w:smallCaps w:val="0"/>
          <w:sz w:val="22"/>
          <w:szCs w:val="22"/>
        </w:rPr>
        <w:t>действиях,</w:t>
      </w:r>
      <w:r w:rsidRPr="008101B6">
        <w:rPr>
          <w:smallCaps w:val="0"/>
          <w:spacing w:val="70"/>
          <w:sz w:val="22"/>
          <w:szCs w:val="22"/>
        </w:rPr>
        <w:t xml:space="preserve"> </w:t>
      </w:r>
      <w:r w:rsidRPr="008101B6">
        <w:rPr>
          <w:smallCaps w:val="0"/>
          <w:sz w:val="22"/>
          <w:szCs w:val="22"/>
        </w:rPr>
        <w:t>которыми</w:t>
      </w:r>
      <w:r w:rsidRPr="008101B6">
        <w:rPr>
          <w:smallCaps w:val="0"/>
          <w:spacing w:val="1"/>
          <w:sz w:val="22"/>
          <w:szCs w:val="22"/>
        </w:rPr>
        <w:t xml:space="preserve"> </w:t>
      </w:r>
      <w:r w:rsidRPr="008101B6">
        <w:rPr>
          <w:smallCaps w:val="0"/>
          <w:sz w:val="22"/>
          <w:szCs w:val="22"/>
        </w:rPr>
        <w:t>раньше</w:t>
      </w:r>
      <w:r w:rsidRPr="008101B6">
        <w:rPr>
          <w:smallCaps w:val="0"/>
          <w:spacing w:val="1"/>
          <w:sz w:val="22"/>
          <w:szCs w:val="22"/>
        </w:rPr>
        <w:t xml:space="preserve"> </w:t>
      </w:r>
      <w:r w:rsidRPr="008101B6">
        <w:rPr>
          <w:smallCaps w:val="0"/>
          <w:sz w:val="22"/>
          <w:szCs w:val="22"/>
        </w:rPr>
        <w:t>вы</w:t>
      </w:r>
      <w:r w:rsidRPr="008101B6">
        <w:rPr>
          <w:smallCaps w:val="0"/>
          <w:spacing w:val="1"/>
          <w:sz w:val="22"/>
          <w:szCs w:val="22"/>
        </w:rPr>
        <w:t xml:space="preserve"> </w:t>
      </w:r>
      <w:r w:rsidRPr="008101B6">
        <w:rPr>
          <w:smallCaps w:val="0"/>
          <w:sz w:val="22"/>
          <w:szCs w:val="22"/>
        </w:rPr>
        <w:t>дорожили,</w:t>
      </w:r>
      <w:r w:rsidRPr="008101B6">
        <w:rPr>
          <w:smallCaps w:val="0"/>
          <w:spacing w:val="1"/>
          <w:sz w:val="22"/>
          <w:szCs w:val="22"/>
        </w:rPr>
        <w:t xml:space="preserve"> </w:t>
      </w:r>
      <w:r w:rsidRPr="008101B6">
        <w:rPr>
          <w:smallCaps w:val="0"/>
          <w:sz w:val="22"/>
          <w:szCs w:val="22"/>
        </w:rPr>
        <w:t>однако</w:t>
      </w:r>
      <w:r w:rsidRPr="008101B6">
        <w:rPr>
          <w:smallCaps w:val="0"/>
          <w:spacing w:val="1"/>
          <w:sz w:val="22"/>
          <w:szCs w:val="22"/>
        </w:rPr>
        <w:t xml:space="preserve"> </w:t>
      </w:r>
      <w:r w:rsidRPr="008101B6">
        <w:rPr>
          <w:smallCaps w:val="0"/>
          <w:sz w:val="22"/>
          <w:szCs w:val="22"/>
        </w:rPr>
        <w:t>их</w:t>
      </w:r>
      <w:r w:rsidRPr="008101B6">
        <w:rPr>
          <w:smallCaps w:val="0"/>
          <w:spacing w:val="1"/>
          <w:sz w:val="22"/>
          <w:szCs w:val="22"/>
        </w:rPr>
        <w:t xml:space="preserve"> </w:t>
      </w:r>
      <w:r w:rsidRPr="008101B6">
        <w:rPr>
          <w:smallCaps w:val="0"/>
          <w:sz w:val="22"/>
          <w:szCs w:val="22"/>
        </w:rPr>
        <w:t>значение</w:t>
      </w:r>
      <w:r w:rsidRPr="008101B6">
        <w:rPr>
          <w:smallCaps w:val="0"/>
          <w:spacing w:val="1"/>
          <w:sz w:val="22"/>
          <w:szCs w:val="22"/>
        </w:rPr>
        <w:t xml:space="preserve"> </w:t>
      </w:r>
      <w:r w:rsidRPr="008101B6">
        <w:rPr>
          <w:smallCaps w:val="0"/>
          <w:sz w:val="22"/>
          <w:szCs w:val="22"/>
        </w:rPr>
        <w:t>для</w:t>
      </w:r>
      <w:r w:rsidRPr="008101B6">
        <w:rPr>
          <w:smallCaps w:val="0"/>
          <w:spacing w:val="1"/>
          <w:sz w:val="22"/>
          <w:szCs w:val="22"/>
        </w:rPr>
        <w:t xml:space="preserve"> </w:t>
      </w:r>
      <w:r w:rsidRPr="008101B6">
        <w:rPr>
          <w:smallCaps w:val="0"/>
          <w:sz w:val="22"/>
          <w:szCs w:val="22"/>
        </w:rPr>
        <w:t>вас</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место,</w:t>
      </w:r>
      <w:r w:rsidRPr="008101B6">
        <w:rPr>
          <w:smallCaps w:val="0"/>
          <w:spacing w:val="1"/>
          <w:sz w:val="22"/>
          <w:szCs w:val="22"/>
        </w:rPr>
        <w:t xml:space="preserve"> </w:t>
      </w:r>
      <w:r w:rsidRPr="008101B6">
        <w:rPr>
          <w:smallCaps w:val="0"/>
          <w:sz w:val="22"/>
          <w:szCs w:val="22"/>
        </w:rPr>
        <w:t>которое</w:t>
      </w:r>
      <w:r w:rsidRPr="008101B6">
        <w:rPr>
          <w:smallCaps w:val="0"/>
          <w:spacing w:val="1"/>
          <w:sz w:val="22"/>
          <w:szCs w:val="22"/>
        </w:rPr>
        <w:t xml:space="preserve"> </w:t>
      </w:r>
      <w:r w:rsidRPr="008101B6">
        <w:rPr>
          <w:smallCaps w:val="0"/>
          <w:sz w:val="22"/>
          <w:szCs w:val="22"/>
        </w:rPr>
        <w:t>они</w:t>
      </w:r>
      <w:r w:rsidRPr="008101B6">
        <w:rPr>
          <w:smallCaps w:val="0"/>
          <w:spacing w:val="1"/>
          <w:sz w:val="22"/>
          <w:szCs w:val="22"/>
        </w:rPr>
        <w:t xml:space="preserve"> </w:t>
      </w:r>
      <w:r w:rsidRPr="008101B6">
        <w:rPr>
          <w:smallCaps w:val="0"/>
          <w:sz w:val="22"/>
          <w:szCs w:val="22"/>
        </w:rPr>
        <w:t>занимают в вашей жизни, постепенно уменьшились. Может быть, у вас пропало</w:t>
      </w:r>
      <w:r w:rsidRPr="008101B6">
        <w:rPr>
          <w:smallCaps w:val="0"/>
          <w:spacing w:val="-67"/>
          <w:sz w:val="22"/>
          <w:szCs w:val="22"/>
        </w:rPr>
        <w:t xml:space="preserve"> </w:t>
      </w:r>
      <w:r w:rsidRPr="008101B6">
        <w:rPr>
          <w:smallCaps w:val="0"/>
          <w:sz w:val="22"/>
          <w:szCs w:val="22"/>
        </w:rPr>
        <w:t>желание собирать модели самолетов, вы разоч</w:t>
      </w:r>
      <w:r w:rsidR="008101B6">
        <w:rPr>
          <w:smallCaps w:val="0"/>
          <w:sz w:val="22"/>
          <w:szCs w:val="22"/>
        </w:rPr>
        <w:t>аровались в друзьях, ослабла по</w:t>
      </w:r>
      <w:r w:rsidRPr="008101B6">
        <w:rPr>
          <w:smallCaps w:val="0"/>
          <w:sz w:val="22"/>
          <w:szCs w:val="22"/>
        </w:rPr>
        <w:t>требность</w:t>
      </w:r>
      <w:r w:rsidRPr="008101B6">
        <w:rPr>
          <w:smallCaps w:val="0"/>
          <w:spacing w:val="1"/>
          <w:sz w:val="22"/>
          <w:szCs w:val="22"/>
        </w:rPr>
        <w:t xml:space="preserve"> </w:t>
      </w:r>
      <w:r w:rsidRPr="008101B6">
        <w:rPr>
          <w:smallCaps w:val="0"/>
          <w:sz w:val="22"/>
          <w:szCs w:val="22"/>
        </w:rPr>
        <w:t>делиться</w:t>
      </w:r>
      <w:r w:rsidRPr="008101B6">
        <w:rPr>
          <w:smallCaps w:val="0"/>
          <w:spacing w:val="1"/>
          <w:sz w:val="22"/>
          <w:szCs w:val="22"/>
        </w:rPr>
        <w:t xml:space="preserve"> </w:t>
      </w:r>
      <w:r w:rsidRPr="008101B6">
        <w:rPr>
          <w:smallCaps w:val="0"/>
          <w:sz w:val="22"/>
          <w:szCs w:val="22"/>
        </w:rPr>
        <w:t>всеми</w:t>
      </w:r>
      <w:r w:rsidRPr="008101B6">
        <w:rPr>
          <w:smallCaps w:val="0"/>
          <w:spacing w:val="1"/>
          <w:sz w:val="22"/>
          <w:szCs w:val="22"/>
        </w:rPr>
        <w:t xml:space="preserve"> </w:t>
      </w:r>
      <w:r w:rsidRPr="008101B6">
        <w:rPr>
          <w:smallCaps w:val="0"/>
          <w:sz w:val="22"/>
          <w:szCs w:val="22"/>
        </w:rPr>
        <w:t>переживаниями</w:t>
      </w:r>
      <w:r w:rsidRPr="008101B6">
        <w:rPr>
          <w:smallCaps w:val="0"/>
          <w:spacing w:val="1"/>
          <w:sz w:val="22"/>
          <w:szCs w:val="22"/>
        </w:rPr>
        <w:t xml:space="preserve"> </w:t>
      </w:r>
      <w:r w:rsidRPr="008101B6">
        <w:rPr>
          <w:smallCaps w:val="0"/>
          <w:sz w:val="22"/>
          <w:szCs w:val="22"/>
        </w:rPr>
        <w:t>с</w:t>
      </w:r>
      <w:r w:rsidRPr="008101B6">
        <w:rPr>
          <w:smallCaps w:val="0"/>
          <w:spacing w:val="1"/>
          <w:sz w:val="22"/>
          <w:szCs w:val="22"/>
        </w:rPr>
        <w:t xml:space="preserve"> </w:t>
      </w:r>
      <w:r w:rsidRPr="008101B6">
        <w:rPr>
          <w:smallCaps w:val="0"/>
          <w:sz w:val="22"/>
          <w:szCs w:val="22"/>
        </w:rPr>
        <w:t>родителями</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т.п.</w:t>
      </w:r>
      <w:r w:rsidRPr="008101B6">
        <w:rPr>
          <w:smallCaps w:val="0"/>
          <w:spacing w:val="1"/>
          <w:sz w:val="22"/>
          <w:szCs w:val="22"/>
        </w:rPr>
        <w:t xml:space="preserve"> </w:t>
      </w:r>
      <w:r w:rsidRPr="008101B6">
        <w:rPr>
          <w:smallCaps w:val="0"/>
          <w:sz w:val="22"/>
          <w:szCs w:val="22"/>
        </w:rPr>
        <w:t>Сконцентрируйтесь именно на том, что еще не в прошлом, что происходит с</w:t>
      </w:r>
      <w:r w:rsidRPr="008101B6">
        <w:rPr>
          <w:smallCaps w:val="0"/>
          <w:spacing w:val="1"/>
          <w:sz w:val="22"/>
          <w:szCs w:val="22"/>
        </w:rPr>
        <w:t xml:space="preserve"> </w:t>
      </w:r>
      <w:r w:rsidRPr="008101B6">
        <w:rPr>
          <w:smallCaps w:val="0"/>
          <w:sz w:val="22"/>
          <w:szCs w:val="22"/>
        </w:rPr>
        <w:t>вами</w:t>
      </w:r>
      <w:r w:rsidRPr="008101B6">
        <w:rPr>
          <w:smallCaps w:val="0"/>
          <w:spacing w:val="1"/>
          <w:sz w:val="22"/>
          <w:szCs w:val="22"/>
        </w:rPr>
        <w:t xml:space="preserve"> </w:t>
      </w:r>
      <w:r w:rsidRPr="008101B6">
        <w:rPr>
          <w:smallCaps w:val="0"/>
          <w:sz w:val="22"/>
          <w:szCs w:val="22"/>
        </w:rPr>
        <w:t>именно</w:t>
      </w:r>
      <w:r w:rsidRPr="008101B6">
        <w:rPr>
          <w:smallCaps w:val="0"/>
          <w:spacing w:val="1"/>
          <w:sz w:val="22"/>
          <w:szCs w:val="22"/>
        </w:rPr>
        <w:t xml:space="preserve"> </w:t>
      </w:r>
      <w:r w:rsidRPr="008101B6">
        <w:rPr>
          <w:smallCaps w:val="0"/>
          <w:sz w:val="22"/>
          <w:szCs w:val="22"/>
        </w:rPr>
        <w:t>сейчас,</w:t>
      </w:r>
      <w:r w:rsidRPr="008101B6">
        <w:rPr>
          <w:smallCaps w:val="0"/>
          <w:spacing w:val="1"/>
          <w:sz w:val="22"/>
          <w:szCs w:val="22"/>
        </w:rPr>
        <w:t xml:space="preserve"> </w:t>
      </w:r>
      <w:r w:rsidRPr="008101B6">
        <w:rPr>
          <w:smallCaps w:val="0"/>
          <w:sz w:val="22"/>
          <w:szCs w:val="22"/>
        </w:rPr>
        <w:t>в</w:t>
      </w:r>
      <w:r w:rsidRPr="008101B6">
        <w:rPr>
          <w:smallCaps w:val="0"/>
          <w:spacing w:val="1"/>
          <w:sz w:val="22"/>
          <w:szCs w:val="22"/>
        </w:rPr>
        <w:t xml:space="preserve"> </w:t>
      </w:r>
      <w:r w:rsidRPr="008101B6">
        <w:rPr>
          <w:smallCaps w:val="0"/>
          <w:sz w:val="22"/>
          <w:szCs w:val="22"/>
        </w:rPr>
        <w:t>этот</w:t>
      </w:r>
      <w:r w:rsidRPr="008101B6">
        <w:rPr>
          <w:smallCaps w:val="0"/>
          <w:spacing w:val="1"/>
          <w:sz w:val="22"/>
          <w:szCs w:val="22"/>
        </w:rPr>
        <w:t xml:space="preserve"> </w:t>
      </w:r>
      <w:r w:rsidRPr="008101B6">
        <w:rPr>
          <w:smallCaps w:val="0"/>
          <w:sz w:val="22"/>
          <w:szCs w:val="22"/>
        </w:rPr>
        <w:t>период.</w:t>
      </w:r>
      <w:r w:rsidRPr="008101B6">
        <w:rPr>
          <w:smallCaps w:val="0"/>
          <w:spacing w:val="1"/>
          <w:sz w:val="22"/>
          <w:szCs w:val="22"/>
        </w:rPr>
        <w:t xml:space="preserve"> </w:t>
      </w:r>
      <w:r w:rsidRPr="008101B6">
        <w:rPr>
          <w:smallCaps w:val="0"/>
          <w:sz w:val="22"/>
          <w:szCs w:val="22"/>
        </w:rPr>
        <w:t>Опишите</w:t>
      </w:r>
      <w:r w:rsidRPr="008101B6">
        <w:rPr>
          <w:smallCaps w:val="0"/>
          <w:spacing w:val="1"/>
          <w:sz w:val="22"/>
          <w:szCs w:val="22"/>
        </w:rPr>
        <w:t xml:space="preserve"> </w:t>
      </w:r>
      <w:r w:rsidRPr="008101B6">
        <w:rPr>
          <w:smallCaps w:val="0"/>
          <w:sz w:val="22"/>
          <w:szCs w:val="22"/>
        </w:rPr>
        <w:t>столько</w:t>
      </w:r>
      <w:r w:rsidRPr="008101B6">
        <w:rPr>
          <w:smallCaps w:val="0"/>
          <w:spacing w:val="1"/>
          <w:sz w:val="22"/>
          <w:szCs w:val="22"/>
        </w:rPr>
        <w:t xml:space="preserve"> </w:t>
      </w:r>
      <w:r w:rsidRPr="008101B6">
        <w:rPr>
          <w:smallCaps w:val="0"/>
          <w:sz w:val="22"/>
          <w:szCs w:val="22"/>
        </w:rPr>
        <w:t>уходящих</w:t>
      </w:r>
      <w:r w:rsidRPr="008101B6">
        <w:rPr>
          <w:smallCaps w:val="0"/>
          <w:spacing w:val="1"/>
          <w:sz w:val="22"/>
          <w:szCs w:val="22"/>
        </w:rPr>
        <w:t xml:space="preserve"> </w:t>
      </w:r>
      <w:r w:rsidRPr="008101B6">
        <w:rPr>
          <w:smallCaps w:val="0"/>
          <w:sz w:val="22"/>
          <w:szCs w:val="22"/>
        </w:rPr>
        <w:t>из</w:t>
      </w:r>
      <w:r w:rsidRPr="008101B6">
        <w:rPr>
          <w:smallCaps w:val="0"/>
          <w:spacing w:val="70"/>
          <w:sz w:val="22"/>
          <w:szCs w:val="22"/>
        </w:rPr>
        <w:t xml:space="preserve"> </w:t>
      </w:r>
      <w:r w:rsidRPr="008101B6">
        <w:rPr>
          <w:smallCaps w:val="0"/>
          <w:sz w:val="22"/>
          <w:szCs w:val="22"/>
        </w:rPr>
        <w:t>вашей</w:t>
      </w:r>
      <w:r w:rsidRPr="008101B6">
        <w:rPr>
          <w:smallCaps w:val="0"/>
          <w:spacing w:val="1"/>
          <w:sz w:val="22"/>
          <w:szCs w:val="22"/>
        </w:rPr>
        <w:t xml:space="preserve"> </w:t>
      </w:r>
      <w:r w:rsidRPr="008101B6">
        <w:rPr>
          <w:smallCaps w:val="0"/>
          <w:sz w:val="22"/>
          <w:szCs w:val="22"/>
        </w:rPr>
        <w:t>жизни вещей, событий, переживаний, сколько приходит на</w:t>
      </w:r>
      <w:r w:rsidRPr="008101B6">
        <w:rPr>
          <w:smallCaps w:val="0"/>
          <w:spacing w:val="70"/>
          <w:sz w:val="22"/>
          <w:szCs w:val="22"/>
        </w:rPr>
        <w:t xml:space="preserve"> </w:t>
      </w:r>
      <w:r w:rsidRPr="008101B6">
        <w:rPr>
          <w:smallCaps w:val="0"/>
          <w:sz w:val="22"/>
          <w:szCs w:val="22"/>
        </w:rPr>
        <w:t>ум, но не менее</w:t>
      </w:r>
      <w:r w:rsidRPr="008101B6">
        <w:rPr>
          <w:smallCaps w:val="0"/>
          <w:spacing w:val="1"/>
          <w:sz w:val="22"/>
          <w:szCs w:val="22"/>
        </w:rPr>
        <w:t xml:space="preserve"> </w:t>
      </w:r>
      <w:r w:rsidRPr="008101B6">
        <w:rPr>
          <w:smallCaps w:val="0"/>
          <w:sz w:val="22"/>
          <w:szCs w:val="22"/>
        </w:rPr>
        <w:t>пяти. Кратко помечайте, о чем идет речь, что вы думаете и чувствуете при этом.</w:t>
      </w:r>
      <w:r w:rsidRPr="008101B6">
        <w:rPr>
          <w:smallCaps w:val="0"/>
          <w:spacing w:val="-67"/>
          <w:sz w:val="22"/>
          <w:szCs w:val="22"/>
        </w:rPr>
        <w:t xml:space="preserve"> </w:t>
      </w:r>
      <w:r w:rsidRPr="008101B6">
        <w:rPr>
          <w:i/>
          <w:smallCaps w:val="0"/>
          <w:sz w:val="22"/>
          <w:szCs w:val="22"/>
        </w:rPr>
        <w:t>(15 минут)</w:t>
      </w:r>
    </w:p>
    <w:p w14:paraId="0389F885" w14:textId="77777777" w:rsidR="0081711F" w:rsidRPr="008101B6" w:rsidRDefault="0081711F" w:rsidP="00CF748A">
      <w:pPr>
        <w:pStyle w:val="af0"/>
        <w:spacing w:after="0" w:line="240" w:lineRule="auto"/>
        <w:ind w:left="709" w:firstLine="709"/>
        <w:jc w:val="both"/>
        <w:rPr>
          <w:i/>
          <w:smallCaps w:val="0"/>
          <w:sz w:val="22"/>
          <w:szCs w:val="22"/>
        </w:rPr>
      </w:pPr>
      <w:r w:rsidRPr="008101B6">
        <w:rPr>
          <w:smallCaps w:val="0"/>
          <w:sz w:val="22"/>
          <w:szCs w:val="22"/>
        </w:rPr>
        <w:t>Возьмите</w:t>
      </w:r>
      <w:r w:rsidRPr="008101B6">
        <w:rPr>
          <w:smallCaps w:val="0"/>
          <w:spacing w:val="1"/>
          <w:sz w:val="22"/>
          <w:szCs w:val="22"/>
        </w:rPr>
        <w:t xml:space="preserve"> </w:t>
      </w:r>
      <w:r w:rsidRPr="008101B6">
        <w:rPr>
          <w:smallCaps w:val="0"/>
          <w:sz w:val="22"/>
          <w:szCs w:val="22"/>
        </w:rPr>
        <w:t>новый</w:t>
      </w:r>
      <w:r w:rsidRPr="008101B6">
        <w:rPr>
          <w:smallCaps w:val="0"/>
          <w:spacing w:val="1"/>
          <w:sz w:val="22"/>
          <w:szCs w:val="22"/>
        </w:rPr>
        <w:t xml:space="preserve"> </w:t>
      </w:r>
      <w:r w:rsidRPr="008101B6">
        <w:rPr>
          <w:smallCaps w:val="0"/>
          <w:sz w:val="22"/>
          <w:szCs w:val="22"/>
        </w:rPr>
        <w:t>лист</w:t>
      </w:r>
      <w:r w:rsidRPr="008101B6">
        <w:rPr>
          <w:smallCaps w:val="0"/>
          <w:spacing w:val="1"/>
          <w:sz w:val="22"/>
          <w:szCs w:val="22"/>
        </w:rPr>
        <w:t xml:space="preserve"> </w:t>
      </w:r>
      <w:r w:rsidRPr="008101B6">
        <w:rPr>
          <w:smallCaps w:val="0"/>
          <w:sz w:val="22"/>
          <w:szCs w:val="22"/>
        </w:rPr>
        <w:t>бумаги</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составьте</w:t>
      </w:r>
      <w:r w:rsidRPr="008101B6">
        <w:rPr>
          <w:smallCaps w:val="0"/>
          <w:spacing w:val="1"/>
          <w:sz w:val="22"/>
          <w:szCs w:val="22"/>
        </w:rPr>
        <w:t xml:space="preserve"> </w:t>
      </w:r>
      <w:r w:rsidRPr="008101B6">
        <w:rPr>
          <w:smallCaps w:val="0"/>
          <w:sz w:val="22"/>
          <w:szCs w:val="22"/>
        </w:rPr>
        <w:t>список</w:t>
      </w:r>
      <w:r w:rsidRPr="008101B6">
        <w:rPr>
          <w:smallCaps w:val="0"/>
          <w:spacing w:val="1"/>
          <w:sz w:val="22"/>
          <w:szCs w:val="22"/>
        </w:rPr>
        <w:t xml:space="preserve"> </w:t>
      </w:r>
      <w:r w:rsidRPr="008101B6">
        <w:rPr>
          <w:smallCaps w:val="0"/>
          <w:sz w:val="22"/>
          <w:szCs w:val="22"/>
        </w:rPr>
        <w:t>(минимум</w:t>
      </w:r>
      <w:r w:rsidRPr="008101B6">
        <w:rPr>
          <w:smallCaps w:val="0"/>
          <w:spacing w:val="1"/>
          <w:sz w:val="22"/>
          <w:szCs w:val="22"/>
        </w:rPr>
        <w:t xml:space="preserve"> </w:t>
      </w:r>
      <w:r w:rsidRPr="008101B6">
        <w:rPr>
          <w:smallCaps w:val="0"/>
          <w:sz w:val="22"/>
          <w:szCs w:val="22"/>
        </w:rPr>
        <w:t>из</w:t>
      </w:r>
      <w:r w:rsidRPr="008101B6">
        <w:rPr>
          <w:smallCaps w:val="0"/>
          <w:spacing w:val="1"/>
          <w:sz w:val="22"/>
          <w:szCs w:val="22"/>
        </w:rPr>
        <w:t xml:space="preserve"> </w:t>
      </w:r>
      <w:r w:rsidRPr="008101B6">
        <w:rPr>
          <w:smallCaps w:val="0"/>
          <w:sz w:val="22"/>
          <w:szCs w:val="22"/>
        </w:rPr>
        <w:t>пяти</w:t>
      </w:r>
      <w:r w:rsidRPr="008101B6">
        <w:rPr>
          <w:smallCaps w:val="0"/>
          <w:spacing w:val="1"/>
          <w:sz w:val="22"/>
          <w:szCs w:val="22"/>
        </w:rPr>
        <w:t xml:space="preserve"> </w:t>
      </w:r>
      <w:r w:rsidRPr="008101B6">
        <w:rPr>
          <w:smallCaps w:val="0"/>
          <w:sz w:val="22"/>
          <w:szCs w:val="22"/>
        </w:rPr>
        <w:t>пунктов)</w:t>
      </w:r>
      <w:r w:rsidRPr="008101B6">
        <w:rPr>
          <w:smallCaps w:val="0"/>
          <w:spacing w:val="1"/>
          <w:sz w:val="22"/>
          <w:szCs w:val="22"/>
        </w:rPr>
        <w:t xml:space="preserve"> </w:t>
      </w:r>
      <w:r w:rsidRPr="008101B6">
        <w:rPr>
          <w:smallCaps w:val="0"/>
          <w:sz w:val="22"/>
          <w:szCs w:val="22"/>
        </w:rPr>
        <w:t>того,</w:t>
      </w:r>
      <w:r w:rsidRPr="008101B6">
        <w:rPr>
          <w:smallCaps w:val="0"/>
          <w:spacing w:val="1"/>
          <w:sz w:val="22"/>
          <w:szCs w:val="22"/>
        </w:rPr>
        <w:t xml:space="preserve"> </w:t>
      </w:r>
      <w:r w:rsidRPr="008101B6">
        <w:rPr>
          <w:smallCaps w:val="0"/>
          <w:sz w:val="22"/>
          <w:szCs w:val="22"/>
        </w:rPr>
        <w:t>что</w:t>
      </w:r>
      <w:r w:rsidRPr="008101B6">
        <w:rPr>
          <w:smallCaps w:val="0"/>
          <w:spacing w:val="1"/>
          <w:sz w:val="22"/>
          <w:szCs w:val="22"/>
        </w:rPr>
        <w:t xml:space="preserve"> </w:t>
      </w:r>
      <w:r w:rsidRPr="008101B6">
        <w:rPr>
          <w:smallCaps w:val="0"/>
          <w:sz w:val="22"/>
          <w:szCs w:val="22"/>
        </w:rPr>
        <w:t>относится</w:t>
      </w:r>
      <w:r w:rsidRPr="008101B6">
        <w:rPr>
          <w:smallCaps w:val="0"/>
          <w:spacing w:val="1"/>
          <w:sz w:val="22"/>
          <w:szCs w:val="22"/>
        </w:rPr>
        <w:t xml:space="preserve"> </w:t>
      </w:r>
      <w:r w:rsidRPr="008101B6">
        <w:rPr>
          <w:smallCaps w:val="0"/>
          <w:sz w:val="22"/>
          <w:szCs w:val="22"/>
        </w:rPr>
        <w:t>к</w:t>
      </w:r>
      <w:r w:rsidRPr="008101B6">
        <w:rPr>
          <w:smallCaps w:val="0"/>
          <w:spacing w:val="1"/>
          <w:sz w:val="22"/>
          <w:szCs w:val="22"/>
        </w:rPr>
        <w:t xml:space="preserve"> </w:t>
      </w:r>
      <w:r w:rsidRPr="008101B6">
        <w:rPr>
          <w:smallCaps w:val="0"/>
          <w:sz w:val="22"/>
          <w:szCs w:val="22"/>
        </w:rPr>
        <w:t>«новому»</w:t>
      </w:r>
      <w:r w:rsidRPr="008101B6">
        <w:rPr>
          <w:smallCaps w:val="0"/>
          <w:spacing w:val="1"/>
          <w:sz w:val="22"/>
          <w:szCs w:val="22"/>
        </w:rPr>
        <w:t xml:space="preserve"> </w:t>
      </w:r>
      <w:r w:rsidRPr="008101B6">
        <w:rPr>
          <w:smallCaps w:val="0"/>
          <w:sz w:val="22"/>
          <w:szCs w:val="22"/>
        </w:rPr>
        <w:t>в</w:t>
      </w:r>
      <w:r w:rsidRPr="008101B6">
        <w:rPr>
          <w:smallCaps w:val="0"/>
          <w:spacing w:val="1"/>
          <w:sz w:val="22"/>
          <w:szCs w:val="22"/>
        </w:rPr>
        <w:t xml:space="preserve"> </w:t>
      </w:r>
      <w:r w:rsidRPr="008101B6">
        <w:rPr>
          <w:smallCaps w:val="0"/>
          <w:sz w:val="22"/>
          <w:szCs w:val="22"/>
        </w:rPr>
        <w:t>вашей</w:t>
      </w:r>
      <w:r w:rsidRPr="008101B6">
        <w:rPr>
          <w:smallCaps w:val="0"/>
          <w:spacing w:val="1"/>
          <w:sz w:val="22"/>
          <w:szCs w:val="22"/>
        </w:rPr>
        <w:t xml:space="preserve"> </w:t>
      </w:r>
      <w:r w:rsidRPr="008101B6">
        <w:rPr>
          <w:smallCaps w:val="0"/>
          <w:sz w:val="22"/>
          <w:szCs w:val="22"/>
        </w:rPr>
        <w:t>жизни.</w:t>
      </w:r>
      <w:r w:rsidRPr="008101B6">
        <w:rPr>
          <w:smallCaps w:val="0"/>
          <w:spacing w:val="1"/>
          <w:sz w:val="22"/>
          <w:szCs w:val="22"/>
        </w:rPr>
        <w:t xml:space="preserve"> </w:t>
      </w:r>
      <w:r w:rsidRPr="008101B6">
        <w:rPr>
          <w:smallCaps w:val="0"/>
          <w:sz w:val="22"/>
          <w:szCs w:val="22"/>
        </w:rPr>
        <w:t>На</w:t>
      </w:r>
      <w:r w:rsidRPr="008101B6">
        <w:rPr>
          <w:smallCaps w:val="0"/>
          <w:spacing w:val="1"/>
          <w:sz w:val="22"/>
          <w:szCs w:val="22"/>
        </w:rPr>
        <w:t xml:space="preserve"> </w:t>
      </w:r>
      <w:r w:rsidRPr="008101B6">
        <w:rPr>
          <w:smallCaps w:val="0"/>
          <w:sz w:val="22"/>
          <w:szCs w:val="22"/>
        </w:rPr>
        <w:t>этот</w:t>
      </w:r>
      <w:r w:rsidRPr="008101B6">
        <w:rPr>
          <w:smallCaps w:val="0"/>
          <w:spacing w:val="1"/>
          <w:sz w:val="22"/>
          <w:szCs w:val="22"/>
        </w:rPr>
        <w:t xml:space="preserve"> </w:t>
      </w:r>
      <w:r w:rsidRPr="008101B6">
        <w:rPr>
          <w:smallCaps w:val="0"/>
          <w:sz w:val="22"/>
          <w:szCs w:val="22"/>
        </w:rPr>
        <w:t>раз</w:t>
      </w:r>
      <w:r w:rsidRPr="008101B6">
        <w:rPr>
          <w:smallCaps w:val="0"/>
          <w:spacing w:val="1"/>
          <w:sz w:val="22"/>
          <w:szCs w:val="22"/>
        </w:rPr>
        <w:t xml:space="preserve"> </w:t>
      </w:r>
      <w:r w:rsidRPr="008101B6">
        <w:rPr>
          <w:smallCaps w:val="0"/>
          <w:sz w:val="22"/>
          <w:szCs w:val="22"/>
        </w:rPr>
        <w:t>записывайте то, что постепенно становится для вас важным, но еще не является</w:t>
      </w:r>
      <w:r w:rsidRPr="008101B6">
        <w:rPr>
          <w:smallCaps w:val="0"/>
          <w:spacing w:val="-67"/>
          <w:sz w:val="22"/>
          <w:szCs w:val="22"/>
        </w:rPr>
        <w:t xml:space="preserve"> </w:t>
      </w:r>
      <w:r w:rsidRPr="008101B6">
        <w:rPr>
          <w:smallCaps w:val="0"/>
          <w:sz w:val="22"/>
          <w:szCs w:val="22"/>
        </w:rPr>
        <w:t>частью вашей жизни, а возникает время от времени, приобретая все большую</w:t>
      </w:r>
      <w:r w:rsidRPr="008101B6">
        <w:rPr>
          <w:smallCaps w:val="0"/>
          <w:spacing w:val="1"/>
          <w:sz w:val="22"/>
          <w:szCs w:val="22"/>
        </w:rPr>
        <w:t xml:space="preserve"> </w:t>
      </w:r>
      <w:r w:rsidRPr="008101B6">
        <w:rPr>
          <w:smallCaps w:val="0"/>
          <w:sz w:val="22"/>
          <w:szCs w:val="22"/>
        </w:rPr>
        <w:t>значимость,</w:t>
      </w:r>
      <w:r w:rsidRPr="008101B6">
        <w:rPr>
          <w:smallCaps w:val="0"/>
          <w:spacing w:val="1"/>
          <w:sz w:val="22"/>
          <w:szCs w:val="22"/>
        </w:rPr>
        <w:t xml:space="preserve"> </w:t>
      </w:r>
      <w:r w:rsidRPr="008101B6">
        <w:rPr>
          <w:smallCaps w:val="0"/>
          <w:sz w:val="22"/>
          <w:szCs w:val="22"/>
        </w:rPr>
        <w:t>например,</w:t>
      </w:r>
      <w:r w:rsidRPr="008101B6">
        <w:rPr>
          <w:smallCaps w:val="0"/>
          <w:spacing w:val="1"/>
          <w:sz w:val="22"/>
          <w:szCs w:val="22"/>
        </w:rPr>
        <w:t xml:space="preserve"> </w:t>
      </w:r>
      <w:r w:rsidRPr="008101B6">
        <w:rPr>
          <w:smallCaps w:val="0"/>
          <w:sz w:val="22"/>
          <w:szCs w:val="22"/>
        </w:rPr>
        <w:t>новые</w:t>
      </w:r>
      <w:r w:rsidRPr="008101B6">
        <w:rPr>
          <w:smallCaps w:val="0"/>
          <w:spacing w:val="1"/>
          <w:sz w:val="22"/>
          <w:szCs w:val="22"/>
        </w:rPr>
        <w:t xml:space="preserve"> </w:t>
      </w:r>
      <w:r w:rsidRPr="008101B6">
        <w:rPr>
          <w:smallCaps w:val="0"/>
          <w:sz w:val="22"/>
          <w:szCs w:val="22"/>
        </w:rPr>
        <w:t>друзья,</w:t>
      </w:r>
      <w:r w:rsidRPr="008101B6">
        <w:rPr>
          <w:smallCaps w:val="0"/>
          <w:spacing w:val="1"/>
          <w:sz w:val="22"/>
          <w:szCs w:val="22"/>
        </w:rPr>
        <w:t xml:space="preserve"> </w:t>
      </w:r>
      <w:r w:rsidRPr="008101B6">
        <w:rPr>
          <w:smallCaps w:val="0"/>
          <w:sz w:val="22"/>
          <w:szCs w:val="22"/>
        </w:rPr>
        <w:t>интерес</w:t>
      </w:r>
      <w:r w:rsidRPr="008101B6">
        <w:rPr>
          <w:smallCaps w:val="0"/>
          <w:spacing w:val="1"/>
          <w:sz w:val="22"/>
          <w:szCs w:val="22"/>
        </w:rPr>
        <w:t xml:space="preserve"> </w:t>
      </w:r>
      <w:r w:rsidRPr="008101B6">
        <w:rPr>
          <w:smallCaps w:val="0"/>
          <w:sz w:val="22"/>
          <w:szCs w:val="22"/>
        </w:rPr>
        <w:t>к</w:t>
      </w:r>
      <w:r w:rsidRPr="008101B6">
        <w:rPr>
          <w:smallCaps w:val="0"/>
          <w:spacing w:val="1"/>
          <w:sz w:val="22"/>
          <w:szCs w:val="22"/>
        </w:rPr>
        <w:t xml:space="preserve"> </w:t>
      </w:r>
      <w:r w:rsidRPr="008101B6">
        <w:rPr>
          <w:smallCaps w:val="0"/>
          <w:sz w:val="22"/>
          <w:szCs w:val="22"/>
        </w:rPr>
        <w:t>определенной</w:t>
      </w:r>
      <w:r w:rsidRPr="008101B6">
        <w:rPr>
          <w:smallCaps w:val="0"/>
          <w:spacing w:val="1"/>
          <w:sz w:val="22"/>
          <w:szCs w:val="22"/>
        </w:rPr>
        <w:t xml:space="preserve"> </w:t>
      </w:r>
      <w:r w:rsidRPr="008101B6">
        <w:rPr>
          <w:smallCaps w:val="0"/>
          <w:sz w:val="22"/>
          <w:szCs w:val="22"/>
        </w:rPr>
        <w:t>музыке,</w:t>
      </w:r>
      <w:r w:rsidRPr="008101B6">
        <w:rPr>
          <w:smallCaps w:val="0"/>
          <w:spacing w:val="1"/>
          <w:sz w:val="22"/>
          <w:szCs w:val="22"/>
        </w:rPr>
        <w:t xml:space="preserve"> </w:t>
      </w:r>
      <w:r w:rsidRPr="008101B6">
        <w:rPr>
          <w:smallCaps w:val="0"/>
          <w:sz w:val="22"/>
          <w:szCs w:val="22"/>
        </w:rPr>
        <w:t>возрастающую уверенность в себе, интерес к новым видам деятельности и т.д.</w:t>
      </w:r>
      <w:r w:rsidRPr="008101B6">
        <w:rPr>
          <w:smallCaps w:val="0"/>
          <w:spacing w:val="1"/>
          <w:sz w:val="22"/>
          <w:szCs w:val="22"/>
        </w:rPr>
        <w:t xml:space="preserve"> </w:t>
      </w:r>
      <w:r w:rsidRPr="008101B6">
        <w:rPr>
          <w:smallCaps w:val="0"/>
          <w:sz w:val="22"/>
          <w:szCs w:val="22"/>
        </w:rPr>
        <w:t>Отметьте, о чем идет речь, что</w:t>
      </w:r>
      <w:r w:rsidRPr="008101B6">
        <w:rPr>
          <w:smallCaps w:val="0"/>
          <w:spacing w:val="1"/>
          <w:sz w:val="22"/>
          <w:szCs w:val="22"/>
        </w:rPr>
        <w:t xml:space="preserve"> </w:t>
      </w:r>
      <w:r w:rsidRPr="008101B6">
        <w:rPr>
          <w:smallCaps w:val="0"/>
          <w:sz w:val="22"/>
          <w:szCs w:val="22"/>
        </w:rPr>
        <w:t>вы думаете и что чувствуете при этом.</w:t>
      </w:r>
      <w:r w:rsidRPr="008101B6">
        <w:rPr>
          <w:smallCaps w:val="0"/>
          <w:spacing w:val="1"/>
          <w:sz w:val="22"/>
          <w:szCs w:val="22"/>
        </w:rPr>
        <w:t xml:space="preserve"> </w:t>
      </w:r>
      <w:r w:rsidRPr="008101B6">
        <w:rPr>
          <w:i/>
          <w:smallCaps w:val="0"/>
          <w:sz w:val="22"/>
          <w:szCs w:val="22"/>
        </w:rPr>
        <w:t>(15</w:t>
      </w:r>
      <w:r w:rsidRPr="008101B6">
        <w:rPr>
          <w:i/>
          <w:smallCaps w:val="0"/>
          <w:spacing w:val="1"/>
          <w:sz w:val="22"/>
          <w:szCs w:val="22"/>
        </w:rPr>
        <w:t xml:space="preserve"> </w:t>
      </w:r>
      <w:r w:rsidRPr="008101B6">
        <w:rPr>
          <w:i/>
          <w:smallCaps w:val="0"/>
          <w:sz w:val="22"/>
          <w:szCs w:val="22"/>
        </w:rPr>
        <w:t>минут)</w:t>
      </w:r>
    </w:p>
    <w:p w14:paraId="5F0FBAB1" w14:textId="77777777" w:rsidR="0081711F" w:rsidRPr="008101B6" w:rsidRDefault="0081711F" w:rsidP="00CF748A">
      <w:pPr>
        <w:pStyle w:val="af0"/>
        <w:spacing w:after="0" w:line="240" w:lineRule="auto"/>
        <w:ind w:left="709" w:firstLine="709"/>
        <w:jc w:val="both"/>
        <w:rPr>
          <w:smallCaps w:val="0"/>
          <w:sz w:val="22"/>
          <w:szCs w:val="22"/>
        </w:rPr>
      </w:pPr>
      <w:r w:rsidRPr="008101B6">
        <w:rPr>
          <w:smallCaps w:val="0"/>
          <w:sz w:val="22"/>
          <w:szCs w:val="22"/>
        </w:rPr>
        <w:t>Теперь взгляните на оба списка и выберите из каждого наиболее важный</w:t>
      </w:r>
      <w:r w:rsidRPr="008101B6">
        <w:rPr>
          <w:smallCaps w:val="0"/>
          <w:spacing w:val="1"/>
          <w:sz w:val="22"/>
          <w:szCs w:val="22"/>
        </w:rPr>
        <w:t xml:space="preserve"> </w:t>
      </w:r>
      <w:r w:rsidRPr="008101B6">
        <w:rPr>
          <w:smallCaps w:val="0"/>
          <w:sz w:val="22"/>
          <w:szCs w:val="22"/>
        </w:rPr>
        <w:t>пункт.</w:t>
      </w:r>
    </w:p>
    <w:p w14:paraId="561A42F3" w14:textId="10448720" w:rsidR="0081711F" w:rsidRPr="008101B6" w:rsidRDefault="0081711F" w:rsidP="00CF748A">
      <w:pPr>
        <w:pStyle w:val="af0"/>
        <w:spacing w:after="0" w:line="240" w:lineRule="auto"/>
        <w:ind w:left="709" w:firstLine="709"/>
        <w:jc w:val="both"/>
        <w:rPr>
          <w:smallCaps w:val="0"/>
          <w:sz w:val="22"/>
          <w:szCs w:val="22"/>
        </w:rPr>
      </w:pPr>
      <w:r w:rsidRPr="008101B6">
        <w:rPr>
          <w:smallCaps w:val="0"/>
          <w:sz w:val="22"/>
          <w:szCs w:val="22"/>
        </w:rPr>
        <w:t>Рассмотрите оба пункта. Опишите, что вы испытываете, думая об этих</w:t>
      </w:r>
      <w:r w:rsidRPr="008101B6">
        <w:rPr>
          <w:smallCaps w:val="0"/>
          <w:spacing w:val="1"/>
          <w:sz w:val="22"/>
          <w:szCs w:val="22"/>
        </w:rPr>
        <w:t xml:space="preserve"> </w:t>
      </w:r>
      <w:r w:rsidRPr="008101B6">
        <w:rPr>
          <w:smallCaps w:val="0"/>
          <w:sz w:val="22"/>
          <w:szCs w:val="22"/>
        </w:rPr>
        <w:t xml:space="preserve">вещах, </w:t>
      </w:r>
      <w:r w:rsidR="008101B6">
        <w:rPr>
          <w:smallCaps w:val="0"/>
          <w:sz w:val="22"/>
          <w:szCs w:val="22"/>
        </w:rPr>
        <w:t>–</w:t>
      </w:r>
      <w:r w:rsidRPr="008101B6">
        <w:rPr>
          <w:smallCaps w:val="0"/>
          <w:sz w:val="22"/>
          <w:szCs w:val="22"/>
        </w:rPr>
        <w:t xml:space="preserve"> страх, печаль, радость, ожидание? Выясните, что вам помогает и что</w:t>
      </w:r>
      <w:r w:rsidRPr="008101B6">
        <w:rPr>
          <w:smallCaps w:val="0"/>
          <w:spacing w:val="1"/>
          <w:sz w:val="22"/>
          <w:szCs w:val="22"/>
        </w:rPr>
        <w:t xml:space="preserve"> </w:t>
      </w:r>
      <w:r w:rsidRPr="008101B6">
        <w:rPr>
          <w:smallCaps w:val="0"/>
          <w:sz w:val="22"/>
          <w:szCs w:val="22"/>
        </w:rPr>
        <w:t>мешает.</w:t>
      </w:r>
      <w:r w:rsidRPr="008101B6">
        <w:rPr>
          <w:smallCaps w:val="0"/>
          <w:spacing w:val="41"/>
          <w:sz w:val="22"/>
          <w:szCs w:val="22"/>
        </w:rPr>
        <w:t xml:space="preserve"> </w:t>
      </w:r>
      <w:r w:rsidRPr="008101B6">
        <w:rPr>
          <w:smallCaps w:val="0"/>
          <w:sz w:val="22"/>
          <w:szCs w:val="22"/>
        </w:rPr>
        <w:t>Осознайте,</w:t>
      </w:r>
      <w:r w:rsidRPr="008101B6">
        <w:rPr>
          <w:smallCaps w:val="0"/>
          <w:spacing w:val="41"/>
          <w:sz w:val="22"/>
          <w:szCs w:val="22"/>
        </w:rPr>
        <w:t xml:space="preserve"> </w:t>
      </w:r>
      <w:r w:rsidRPr="008101B6">
        <w:rPr>
          <w:smallCaps w:val="0"/>
          <w:sz w:val="22"/>
          <w:szCs w:val="22"/>
        </w:rPr>
        <w:t>что</w:t>
      </w:r>
      <w:r w:rsidRPr="008101B6">
        <w:rPr>
          <w:smallCaps w:val="0"/>
          <w:spacing w:val="44"/>
          <w:sz w:val="22"/>
          <w:szCs w:val="22"/>
        </w:rPr>
        <w:t xml:space="preserve"> </w:t>
      </w:r>
      <w:r w:rsidRPr="008101B6">
        <w:rPr>
          <w:smallCaps w:val="0"/>
          <w:sz w:val="22"/>
          <w:szCs w:val="22"/>
        </w:rPr>
        <w:t>привязывает</w:t>
      </w:r>
      <w:r w:rsidRPr="008101B6">
        <w:rPr>
          <w:smallCaps w:val="0"/>
          <w:spacing w:val="42"/>
          <w:sz w:val="22"/>
          <w:szCs w:val="22"/>
        </w:rPr>
        <w:t xml:space="preserve"> </w:t>
      </w:r>
      <w:r w:rsidRPr="008101B6">
        <w:rPr>
          <w:smallCaps w:val="0"/>
          <w:sz w:val="22"/>
          <w:szCs w:val="22"/>
        </w:rPr>
        <w:t>вас</w:t>
      </w:r>
      <w:r w:rsidRPr="008101B6">
        <w:rPr>
          <w:smallCaps w:val="0"/>
          <w:spacing w:val="40"/>
          <w:sz w:val="22"/>
          <w:szCs w:val="22"/>
        </w:rPr>
        <w:t xml:space="preserve"> </w:t>
      </w:r>
      <w:r w:rsidRPr="008101B6">
        <w:rPr>
          <w:smallCaps w:val="0"/>
          <w:sz w:val="22"/>
          <w:szCs w:val="22"/>
        </w:rPr>
        <w:t>к</w:t>
      </w:r>
      <w:r w:rsidRPr="008101B6">
        <w:rPr>
          <w:smallCaps w:val="0"/>
          <w:spacing w:val="43"/>
          <w:sz w:val="22"/>
          <w:szCs w:val="22"/>
        </w:rPr>
        <w:t xml:space="preserve"> </w:t>
      </w:r>
      <w:r w:rsidRPr="008101B6">
        <w:rPr>
          <w:smallCaps w:val="0"/>
          <w:sz w:val="22"/>
          <w:szCs w:val="22"/>
        </w:rPr>
        <w:t>«старому»</w:t>
      </w:r>
      <w:r w:rsidRPr="008101B6">
        <w:rPr>
          <w:smallCaps w:val="0"/>
          <w:spacing w:val="39"/>
          <w:sz w:val="22"/>
          <w:szCs w:val="22"/>
        </w:rPr>
        <w:t xml:space="preserve"> </w:t>
      </w:r>
      <w:r w:rsidRPr="008101B6">
        <w:rPr>
          <w:smallCaps w:val="0"/>
          <w:sz w:val="22"/>
          <w:szCs w:val="22"/>
        </w:rPr>
        <w:t>и</w:t>
      </w:r>
      <w:r w:rsidRPr="008101B6">
        <w:rPr>
          <w:smallCaps w:val="0"/>
          <w:spacing w:val="39"/>
          <w:sz w:val="22"/>
          <w:szCs w:val="22"/>
        </w:rPr>
        <w:t xml:space="preserve"> </w:t>
      </w:r>
      <w:r w:rsidRPr="008101B6">
        <w:rPr>
          <w:smallCaps w:val="0"/>
          <w:sz w:val="22"/>
          <w:szCs w:val="22"/>
        </w:rPr>
        <w:t>отгораживает</w:t>
      </w:r>
      <w:r w:rsidRPr="008101B6">
        <w:rPr>
          <w:smallCaps w:val="0"/>
          <w:spacing w:val="37"/>
          <w:sz w:val="22"/>
          <w:szCs w:val="22"/>
        </w:rPr>
        <w:t xml:space="preserve"> </w:t>
      </w:r>
      <w:r w:rsidRPr="008101B6">
        <w:rPr>
          <w:smallCaps w:val="0"/>
          <w:sz w:val="22"/>
          <w:szCs w:val="22"/>
        </w:rPr>
        <w:t>от</w:t>
      </w:r>
      <w:r w:rsidR="008101B6">
        <w:rPr>
          <w:smallCaps w:val="0"/>
          <w:sz w:val="22"/>
          <w:szCs w:val="22"/>
        </w:rPr>
        <w:t xml:space="preserve"> </w:t>
      </w:r>
      <w:r w:rsidRPr="008101B6">
        <w:rPr>
          <w:smallCaps w:val="0"/>
          <w:sz w:val="22"/>
          <w:szCs w:val="22"/>
        </w:rPr>
        <w:t>«нового».</w:t>
      </w:r>
      <w:r w:rsidRPr="008101B6">
        <w:rPr>
          <w:smallCaps w:val="0"/>
          <w:spacing w:val="1"/>
          <w:sz w:val="22"/>
          <w:szCs w:val="22"/>
        </w:rPr>
        <w:t xml:space="preserve"> </w:t>
      </w:r>
      <w:r w:rsidRPr="008101B6">
        <w:rPr>
          <w:smallCaps w:val="0"/>
          <w:sz w:val="22"/>
          <w:szCs w:val="22"/>
        </w:rPr>
        <w:t>Есть ли связь между двумя</w:t>
      </w:r>
      <w:r w:rsidRPr="008101B6">
        <w:rPr>
          <w:smallCaps w:val="0"/>
          <w:spacing w:val="1"/>
          <w:sz w:val="22"/>
          <w:szCs w:val="22"/>
        </w:rPr>
        <w:t xml:space="preserve"> </w:t>
      </w:r>
      <w:r w:rsidRPr="008101B6">
        <w:rPr>
          <w:smallCaps w:val="0"/>
          <w:sz w:val="22"/>
          <w:szCs w:val="22"/>
        </w:rPr>
        <w:t>этими вещами? На выполнение этого</w:t>
      </w:r>
      <w:r w:rsidRPr="008101B6">
        <w:rPr>
          <w:smallCaps w:val="0"/>
          <w:spacing w:val="1"/>
          <w:sz w:val="22"/>
          <w:szCs w:val="22"/>
        </w:rPr>
        <w:t xml:space="preserve"> </w:t>
      </w:r>
      <w:r w:rsidRPr="008101B6">
        <w:rPr>
          <w:smallCaps w:val="0"/>
          <w:sz w:val="22"/>
          <w:szCs w:val="22"/>
        </w:rPr>
        <w:t>задания</w:t>
      </w:r>
      <w:r w:rsidRPr="008101B6">
        <w:rPr>
          <w:smallCaps w:val="0"/>
          <w:spacing w:val="2"/>
          <w:sz w:val="22"/>
          <w:szCs w:val="22"/>
        </w:rPr>
        <w:t xml:space="preserve"> </w:t>
      </w:r>
      <w:r w:rsidRPr="008101B6">
        <w:rPr>
          <w:smallCaps w:val="0"/>
          <w:sz w:val="22"/>
          <w:szCs w:val="22"/>
        </w:rPr>
        <w:t>у</w:t>
      </w:r>
      <w:r w:rsidRPr="008101B6">
        <w:rPr>
          <w:smallCaps w:val="0"/>
          <w:spacing w:val="-3"/>
          <w:sz w:val="22"/>
          <w:szCs w:val="22"/>
        </w:rPr>
        <w:t xml:space="preserve"> </w:t>
      </w:r>
      <w:r w:rsidRPr="008101B6">
        <w:rPr>
          <w:smallCaps w:val="0"/>
          <w:sz w:val="22"/>
          <w:szCs w:val="22"/>
        </w:rPr>
        <w:t>вас</w:t>
      </w:r>
      <w:r w:rsidRPr="008101B6">
        <w:rPr>
          <w:smallCaps w:val="0"/>
          <w:spacing w:val="2"/>
          <w:sz w:val="22"/>
          <w:szCs w:val="22"/>
        </w:rPr>
        <w:t xml:space="preserve"> </w:t>
      </w:r>
      <w:r w:rsidRPr="008101B6">
        <w:rPr>
          <w:smallCaps w:val="0"/>
          <w:sz w:val="22"/>
          <w:szCs w:val="22"/>
        </w:rPr>
        <w:t>есть</w:t>
      </w:r>
      <w:r w:rsidRPr="008101B6">
        <w:rPr>
          <w:smallCaps w:val="0"/>
          <w:spacing w:val="-1"/>
          <w:sz w:val="22"/>
          <w:szCs w:val="22"/>
        </w:rPr>
        <w:t xml:space="preserve"> </w:t>
      </w:r>
      <w:r w:rsidRPr="008101B6">
        <w:rPr>
          <w:smallCaps w:val="0"/>
          <w:sz w:val="22"/>
          <w:szCs w:val="22"/>
        </w:rPr>
        <w:t>30 минут.</w:t>
      </w:r>
    </w:p>
    <w:p w14:paraId="48873713" w14:textId="77777777" w:rsidR="0081711F" w:rsidRPr="008101B6" w:rsidRDefault="0081711F" w:rsidP="00CF748A">
      <w:pPr>
        <w:pStyle w:val="af0"/>
        <w:spacing w:after="0" w:line="240" w:lineRule="auto"/>
        <w:ind w:left="709" w:firstLine="709"/>
        <w:jc w:val="both"/>
        <w:rPr>
          <w:i/>
          <w:smallCaps w:val="0"/>
          <w:sz w:val="22"/>
          <w:szCs w:val="22"/>
        </w:rPr>
      </w:pPr>
      <w:r w:rsidRPr="008101B6">
        <w:rPr>
          <w:smallCaps w:val="0"/>
          <w:sz w:val="22"/>
          <w:szCs w:val="22"/>
        </w:rPr>
        <w:t>Найдите себе партнера, с которым вам бы хотелось это обсудить. В ходе</w:t>
      </w:r>
      <w:r w:rsidRPr="008101B6">
        <w:rPr>
          <w:smallCaps w:val="0"/>
          <w:spacing w:val="1"/>
          <w:sz w:val="22"/>
          <w:szCs w:val="22"/>
        </w:rPr>
        <w:t xml:space="preserve"> </w:t>
      </w:r>
      <w:r w:rsidRPr="008101B6">
        <w:rPr>
          <w:smallCaps w:val="0"/>
          <w:sz w:val="22"/>
          <w:szCs w:val="22"/>
        </w:rPr>
        <w:t>его рассказа постарайтесь понять, что он имеет в виду, что его интересует и что</w:t>
      </w:r>
      <w:r w:rsidRPr="008101B6">
        <w:rPr>
          <w:smallCaps w:val="0"/>
          <w:spacing w:val="-67"/>
          <w:sz w:val="22"/>
          <w:szCs w:val="22"/>
        </w:rPr>
        <w:t xml:space="preserve"> </w:t>
      </w:r>
      <w:r w:rsidRPr="008101B6">
        <w:rPr>
          <w:smallCaps w:val="0"/>
          <w:sz w:val="22"/>
          <w:szCs w:val="22"/>
        </w:rPr>
        <w:t>он чувствует.</w:t>
      </w:r>
      <w:r w:rsidRPr="008101B6">
        <w:rPr>
          <w:smallCaps w:val="0"/>
          <w:spacing w:val="9"/>
          <w:sz w:val="22"/>
          <w:szCs w:val="22"/>
        </w:rPr>
        <w:t xml:space="preserve"> </w:t>
      </w:r>
      <w:r w:rsidRPr="008101B6">
        <w:rPr>
          <w:i/>
          <w:smallCaps w:val="0"/>
          <w:sz w:val="22"/>
          <w:szCs w:val="22"/>
        </w:rPr>
        <w:t>(20</w:t>
      </w:r>
      <w:r w:rsidRPr="008101B6">
        <w:rPr>
          <w:i/>
          <w:smallCaps w:val="0"/>
          <w:spacing w:val="1"/>
          <w:sz w:val="22"/>
          <w:szCs w:val="22"/>
        </w:rPr>
        <w:t xml:space="preserve"> </w:t>
      </w:r>
      <w:r w:rsidRPr="008101B6">
        <w:rPr>
          <w:i/>
          <w:smallCaps w:val="0"/>
          <w:sz w:val="22"/>
          <w:szCs w:val="22"/>
        </w:rPr>
        <w:t>минут)</w:t>
      </w:r>
    </w:p>
    <w:p w14:paraId="0658A2BB" w14:textId="77777777" w:rsidR="0081711F" w:rsidRPr="008101B6" w:rsidRDefault="0081711F" w:rsidP="00CF748A">
      <w:pPr>
        <w:pStyle w:val="af0"/>
        <w:spacing w:after="0" w:line="240" w:lineRule="auto"/>
        <w:ind w:left="709" w:firstLine="709"/>
        <w:jc w:val="both"/>
        <w:rPr>
          <w:smallCaps w:val="0"/>
          <w:sz w:val="22"/>
          <w:szCs w:val="22"/>
        </w:rPr>
      </w:pPr>
      <w:r w:rsidRPr="008101B6">
        <w:rPr>
          <w:smallCaps w:val="0"/>
          <w:sz w:val="22"/>
          <w:szCs w:val="22"/>
        </w:rPr>
        <w:t>Теперь</w:t>
      </w:r>
      <w:r w:rsidRPr="008101B6">
        <w:rPr>
          <w:smallCaps w:val="0"/>
          <w:spacing w:val="1"/>
          <w:sz w:val="22"/>
          <w:szCs w:val="22"/>
        </w:rPr>
        <w:t xml:space="preserve"> </w:t>
      </w:r>
      <w:r w:rsidRPr="008101B6">
        <w:rPr>
          <w:smallCaps w:val="0"/>
          <w:sz w:val="22"/>
          <w:szCs w:val="22"/>
        </w:rPr>
        <w:t>возвращайтесь</w:t>
      </w:r>
      <w:r w:rsidRPr="008101B6">
        <w:rPr>
          <w:smallCaps w:val="0"/>
          <w:spacing w:val="1"/>
          <w:sz w:val="22"/>
          <w:szCs w:val="22"/>
        </w:rPr>
        <w:t xml:space="preserve"> </w:t>
      </w:r>
      <w:r w:rsidRPr="008101B6">
        <w:rPr>
          <w:smallCaps w:val="0"/>
          <w:sz w:val="22"/>
          <w:szCs w:val="22"/>
        </w:rPr>
        <w:t>в</w:t>
      </w:r>
      <w:r w:rsidRPr="008101B6">
        <w:rPr>
          <w:smallCaps w:val="0"/>
          <w:spacing w:val="1"/>
          <w:sz w:val="22"/>
          <w:szCs w:val="22"/>
        </w:rPr>
        <w:t xml:space="preserve"> </w:t>
      </w:r>
      <w:r w:rsidRPr="008101B6">
        <w:rPr>
          <w:smallCaps w:val="0"/>
          <w:sz w:val="22"/>
          <w:szCs w:val="22"/>
        </w:rPr>
        <w:t>круг,</w:t>
      </w:r>
      <w:r w:rsidRPr="008101B6">
        <w:rPr>
          <w:smallCaps w:val="0"/>
          <w:spacing w:val="1"/>
          <w:sz w:val="22"/>
          <w:szCs w:val="22"/>
        </w:rPr>
        <w:t xml:space="preserve"> </w:t>
      </w:r>
      <w:r w:rsidRPr="008101B6">
        <w:rPr>
          <w:smallCaps w:val="0"/>
          <w:sz w:val="22"/>
          <w:szCs w:val="22"/>
        </w:rPr>
        <w:t>чтобы</w:t>
      </w:r>
      <w:r w:rsidRPr="008101B6">
        <w:rPr>
          <w:smallCaps w:val="0"/>
          <w:spacing w:val="1"/>
          <w:sz w:val="22"/>
          <w:szCs w:val="22"/>
        </w:rPr>
        <w:t xml:space="preserve"> </w:t>
      </w:r>
      <w:r w:rsidRPr="008101B6">
        <w:rPr>
          <w:smallCaps w:val="0"/>
          <w:sz w:val="22"/>
          <w:szCs w:val="22"/>
        </w:rPr>
        <w:t>мы</w:t>
      </w:r>
      <w:r w:rsidRPr="008101B6">
        <w:rPr>
          <w:smallCaps w:val="0"/>
          <w:spacing w:val="1"/>
          <w:sz w:val="22"/>
          <w:szCs w:val="22"/>
        </w:rPr>
        <w:t xml:space="preserve"> </w:t>
      </w:r>
      <w:r w:rsidRPr="008101B6">
        <w:rPr>
          <w:smallCaps w:val="0"/>
          <w:sz w:val="22"/>
          <w:szCs w:val="22"/>
        </w:rPr>
        <w:t>вместе</w:t>
      </w:r>
      <w:r w:rsidRPr="008101B6">
        <w:rPr>
          <w:smallCaps w:val="0"/>
          <w:spacing w:val="1"/>
          <w:sz w:val="22"/>
          <w:szCs w:val="22"/>
        </w:rPr>
        <w:t xml:space="preserve"> </w:t>
      </w:r>
      <w:r w:rsidRPr="008101B6">
        <w:rPr>
          <w:smallCaps w:val="0"/>
          <w:sz w:val="22"/>
          <w:szCs w:val="22"/>
        </w:rPr>
        <w:t>смогли</w:t>
      </w:r>
      <w:r w:rsidRPr="008101B6">
        <w:rPr>
          <w:smallCaps w:val="0"/>
          <w:spacing w:val="1"/>
          <w:sz w:val="22"/>
          <w:szCs w:val="22"/>
        </w:rPr>
        <w:t xml:space="preserve"> </w:t>
      </w:r>
      <w:r w:rsidRPr="008101B6">
        <w:rPr>
          <w:smallCaps w:val="0"/>
          <w:sz w:val="22"/>
          <w:szCs w:val="22"/>
        </w:rPr>
        <w:t>обсудить</w:t>
      </w:r>
      <w:r w:rsidRPr="008101B6">
        <w:rPr>
          <w:smallCaps w:val="0"/>
          <w:spacing w:val="1"/>
          <w:sz w:val="22"/>
          <w:szCs w:val="22"/>
        </w:rPr>
        <w:t xml:space="preserve"> </w:t>
      </w:r>
      <w:r w:rsidRPr="008101B6">
        <w:rPr>
          <w:smallCaps w:val="0"/>
          <w:sz w:val="22"/>
          <w:szCs w:val="22"/>
        </w:rPr>
        <w:t>это</w:t>
      </w:r>
      <w:r w:rsidRPr="008101B6">
        <w:rPr>
          <w:smallCaps w:val="0"/>
          <w:spacing w:val="1"/>
          <w:sz w:val="22"/>
          <w:szCs w:val="22"/>
        </w:rPr>
        <w:t xml:space="preserve"> </w:t>
      </w:r>
      <w:r w:rsidRPr="008101B6">
        <w:rPr>
          <w:smallCaps w:val="0"/>
          <w:sz w:val="22"/>
          <w:szCs w:val="22"/>
        </w:rPr>
        <w:t>упражнение.</w:t>
      </w:r>
    </w:p>
    <w:p w14:paraId="4E0D6F20" w14:textId="77777777" w:rsidR="0081711F" w:rsidRPr="008101B6" w:rsidRDefault="0081711F" w:rsidP="00CF748A">
      <w:pPr>
        <w:pStyle w:val="af0"/>
        <w:spacing w:after="0" w:line="240" w:lineRule="auto"/>
        <w:ind w:left="709" w:firstLine="709"/>
        <w:jc w:val="both"/>
        <w:rPr>
          <w:smallCaps w:val="0"/>
          <w:sz w:val="22"/>
          <w:szCs w:val="22"/>
        </w:rPr>
      </w:pPr>
      <w:r w:rsidRPr="008101B6">
        <w:rPr>
          <w:smallCaps w:val="0"/>
          <w:sz w:val="22"/>
          <w:szCs w:val="22"/>
        </w:rPr>
        <w:t>Кто</w:t>
      </w:r>
      <w:r w:rsidRPr="008101B6">
        <w:rPr>
          <w:smallCaps w:val="0"/>
          <w:spacing w:val="50"/>
          <w:sz w:val="22"/>
          <w:szCs w:val="22"/>
        </w:rPr>
        <w:t xml:space="preserve"> </w:t>
      </w:r>
      <w:r w:rsidRPr="008101B6">
        <w:rPr>
          <w:smallCaps w:val="0"/>
          <w:sz w:val="22"/>
          <w:szCs w:val="22"/>
        </w:rPr>
        <w:t>хочет,</w:t>
      </w:r>
      <w:r w:rsidRPr="008101B6">
        <w:rPr>
          <w:smallCaps w:val="0"/>
          <w:spacing w:val="49"/>
          <w:sz w:val="22"/>
          <w:szCs w:val="22"/>
        </w:rPr>
        <w:t xml:space="preserve"> </w:t>
      </w:r>
      <w:r w:rsidRPr="008101B6">
        <w:rPr>
          <w:smallCaps w:val="0"/>
          <w:sz w:val="22"/>
          <w:szCs w:val="22"/>
        </w:rPr>
        <w:t>может</w:t>
      </w:r>
      <w:r w:rsidRPr="008101B6">
        <w:rPr>
          <w:smallCaps w:val="0"/>
          <w:spacing w:val="45"/>
          <w:sz w:val="22"/>
          <w:szCs w:val="22"/>
        </w:rPr>
        <w:t xml:space="preserve"> </w:t>
      </w:r>
      <w:r w:rsidRPr="008101B6">
        <w:rPr>
          <w:smallCaps w:val="0"/>
          <w:sz w:val="22"/>
          <w:szCs w:val="22"/>
        </w:rPr>
        <w:t>сообщить,</w:t>
      </w:r>
      <w:r w:rsidRPr="008101B6">
        <w:rPr>
          <w:smallCaps w:val="0"/>
          <w:spacing w:val="48"/>
          <w:sz w:val="22"/>
          <w:szCs w:val="22"/>
        </w:rPr>
        <w:t xml:space="preserve"> </w:t>
      </w:r>
      <w:r w:rsidRPr="008101B6">
        <w:rPr>
          <w:smallCaps w:val="0"/>
          <w:sz w:val="22"/>
          <w:szCs w:val="22"/>
        </w:rPr>
        <w:t>на</w:t>
      </w:r>
      <w:r w:rsidRPr="008101B6">
        <w:rPr>
          <w:smallCaps w:val="0"/>
          <w:spacing w:val="52"/>
          <w:sz w:val="22"/>
          <w:szCs w:val="22"/>
        </w:rPr>
        <w:t xml:space="preserve"> </w:t>
      </w:r>
      <w:r w:rsidRPr="008101B6">
        <w:rPr>
          <w:smallCaps w:val="0"/>
          <w:sz w:val="22"/>
          <w:szCs w:val="22"/>
        </w:rPr>
        <w:t>каких</w:t>
      </w:r>
      <w:r w:rsidRPr="008101B6">
        <w:rPr>
          <w:smallCaps w:val="0"/>
          <w:spacing w:val="46"/>
          <w:sz w:val="22"/>
          <w:szCs w:val="22"/>
        </w:rPr>
        <w:t xml:space="preserve"> </w:t>
      </w:r>
      <w:r w:rsidRPr="008101B6">
        <w:rPr>
          <w:smallCaps w:val="0"/>
          <w:sz w:val="22"/>
          <w:szCs w:val="22"/>
        </w:rPr>
        <w:t>изменениях</w:t>
      </w:r>
      <w:r w:rsidRPr="008101B6">
        <w:rPr>
          <w:smallCaps w:val="0"/>
          <w:spacing w:val="42"/>
          <w:sz w:val="22"/>
          <w:szCs w:val="22"/>
        </w:rPr>
        <w:t xml:space="preserve"> </w:t>
      </w:r>
      <w:r w:rsidRPr="008101B6">
        <w:rPr>
          <w:smallCaps w:val="0"/>
          <w:sz w:val="22"/>
          <w:szCs w:val="22"/>
        </w:rPr>
        <w:t>он</w:t>
      </w:r>
      <w:r w:rsidRPr="008101B6">
        <w:rPr>
          <w:smallCaps w:val="0"/>
          <w:spacing w:val="45"/>
          <w:sz w:val="22"/>
          <w:szCs w:val="22"/>
        </w:rPr>
        <w:t xml:space="preserve"> </w:t>
      </w:r>
      <w:r w:rsidRPr="008101B6">
        <w:rPr>
          <w:smallCaps w:val="0"/>
          <w:sz w:val="22"/>
          <w:szCs w:val="22"/>
        </w:rPr>
        <w:t>сосредоточился</w:t>
      </w:r>
      <w:r w:rsidRPr="008101B6">
        <w:rPr>
          <w:smallCaps w:val="0"/>
          <w:spacing w:val="53"/>
          <w:sz w:val="22"/>
          <w:szCs w:val="22"/>
        </w:rPr>
        <w:t xml:space="preserve"> </w:t>
      </w:r>
      <w:r w:rsidRPr="008101B6">
        <w:rPr>
          <w:smallCaps w:val="0"/>
          <w:sz w:val="22"/>
          <w:szCs w:val="22"/>
        </w:rPr>
        <w:t>в</w:t>
      </w:r>
      <w:r w:rsidRPr="008101B6">
        <w:rPr>
          <w:smallCaps w:val="0"/>
          <w:spacing w:val="-67"/>
          <w:sz w:val="22"/>
          <w:szCs w:val="22"/>
        </w:rPr>
        <w:t xml:space="preserve"> </w:t>
      </w:r>
      <w:r w:rsidRPr="008101B6">
        <w:rPr>
          <w:smallCaps w:val="0"/>
          <w:sz w:val="22"/>
          <w:szCs w:val="22"/>
        </w:rPr>
        <w:t>последней части задания,</w:t>
      </w:r>
      <w:r w:rsidRPr="008101B6">
        <w:rPr>
          <w:smallCaps w:val="0"/>
          <w:spacing w:val="2"/>
          <w:sz w:val="22"/>
          <w:szCs w:val="22"/>
        </w:rPr>
        <w:t xml:space="preserve"> </w:t>
      </w:r>
      <w:r w:rsidRPr="008101B6">
        <w:rPr>
          <w:smallCaps w:val="0"/>
          <w:sz w:val="22"/>
          <w:szCs w:val="22"/>
        </w:rPr>
        <w:t>и прокомментировать</w:t>
      </w:r>
      <w:r w:rsidRPr="008101B6">
        <w:rPr>
          <w:smallCaps w:val="0"/>
          <w:spacing w:val="-1"/>
          <w:sz w:val="22"/>
          <w:szCs w:val="22"/>
        </w:rPr>
        <w:t xml:space="preserve"> </w:t>
      </w:r>
      <w:r w:rsidRPr="008101B6">
        <w:rPr>
          <w:smallCaps w:val="0"/>
          <w:sz w:val="22"/>
          <w:szCs w:val="22"/>
        </w:rPr>
        <w:t>свой</w:t>
      </w:r>
      <w:r w:rsidRPr="008101B6">
        <w:rPr>
          <w:smallCaps w:val="0"/>
          <w:spacing w:val="4"/>
          <w:sz w:val="22"/>
          <w:szCs w:val="22"/>
        </w:rPr>
        <w:t xml:space="preserve"> </w:t>
      </w:r>
      <w:r w:rsidRPr="008101B6">
        <w:rPr>
          <w:smallCaps w:val="0"/>
          <w:sz w:val="22"/>
          <w:szCs w:val="22"/>
        </w:rPr>
        <w:t>выбор.</w:t>
      </w:r>
    </w:p>
    <w:p w14:paraId="746D0280" w14:textId="77777777" w:rsidR="0081711F" w:rsidRPr="008101B6" w:rsidRDefault="0081711F" w:rsidP="00287F97">
      <w:pPr>
        <w:pStyle w:val="2"/>
        <w:ind w:left="709" w:firstLine="709"/>
        <w:rPr>
          <w:b w:val="0"/>
          <w:bCs/>
          <w:sz w:val="24"/>
          <w:szCs w:val="18"/>
        </w:rPr>
      </w:pPr>
      <w:r w:rsidRPr="008101B6">
        <w:rPr>
          <w:b w:val="0"/>
          <w:bCs/>
          <w:sz w:val="24"/>
          <w:szCs w:val="18"/>
        </w:rPr>
        <w:t>Подведение</w:t>
      </w:r>
      <w:r w:rsidRPr="008101B6">
        <w:rPr>
          <w:b w:val="0"/>
          <w:bCs/>
          <w:spacing w:val="-4"/>
          <w:sz w:val="24"/>
          <w:szCs w:val="18"/>
        </w:rPr>
        <w:t xml:space="preserve"> </w:t>
      </w:r>
      <w:r w:rsidRPr="008101B6">
        <w:rPr>
          <w:b w:val="0"/>
          <w:bCs/>
          <w:sz w:val="24"/>
          <w:szCs w:val="18"/>
        </w:rPr>
        <w:t>итогов</w:t>
      </w:r>
    </w:p>
    <w:p w14:paraId="1505ED93" w14:textId="77777777" w:rsidR="0081711F" w:rsidRPr="008101B6" w:rsidRDefault="0081711F" w:rsidP="008101B6">
      <w:pPr>
        <w:pStyle w:val="a9"/>
        <w:widowControl w:val="0"/>
        <w:numPr>
          <w:ilvl w:val="0"/>
          <w:numId w:val="81"/>
        </w:numPr>
        <w:tabs>
          <w:tab w:val="left" w:pos="1945"/>
          <w:tab w:val="left" w:pos="1946"/>
        </w:tabs>
        <w:autoSpaceDE w:val="0"/>
        <w:autoSpaceDN w:val="0"/>
        <w:spacing w:after="0" w:line="240" w:lineRule="auto"/>
        <w:ind w:left="0" w:firstLine="1276"/>
        <w:contextualSpacing w:val="0"/>
        <w:rPr>
          <w:rFonts w:ascii="Times New Roman" w:hAnsi="Times New Roman" w:cs="Times New Roman"/>
          <w:sz w:val="24"/>
          <w:szCs w:val="20"/>
        </w:rPr>
      </w:pPr>
      <w:r w:rsidRPr="008101B6">
        <w:rPr>
          <w:rFonts w:ascii="Times New Roman" w:hAnsi="Times New Roman" w:cs="Times New Roman"/>
          <w:sz w:val="24"/>
          <w:szCs w:val="20"/>
        </w:rPr>
        <w:t>Понравилось</w:t>
      </w:r>
      <w:r w:rsidRPr="008101B6">
        <w:rPr>
          <w:rFonts w:ascii="Times New Roman" w:hAnsi="Times New Roman" w:cs="Times New Roman"/>
          <w:spacing w:val="-6"/>
          <w:sz w:val="24"/>
          <w:szCs w:val="20"/>
        </w:rPr>
        <w:t xml:space="preserve"> </w:t>
      </w:r>
      <w:r w:rsidRPr="008101B6">
        <w:rPr>
          <w:rFonts w:ascii="Times New Roman" w:hAnsi="Times New Roman" w:cs="Times New Roman"/>
          <w:sz w:val="24"/>
          <w:szCs w:val="20"/>
        </w:rPr>
        <w:t>ли</w:t>
      </w:r>
      <w:r w:rsidRPr="008101B6">
        <w:rPr>
          <w:rFonts w:ascii="Times New Roman" w:hAnsi="Times New Roman" w:cs="Times New Roman"/>
          <w:spacing w:val="-4"/>
          <w:sz w:val="24"/>
          <w:szCs w:val="20"/>
        </w:rPr>
        <w:t xml:space="preserve"> </w:t>
      </w:r>
      <w:r w:rsidRPr="008101B6">
        <w:rPr>
          <w:rFonts w:ascii="Times New Roman" w:hAnsi="Times New Roman" w:cs="Times New Roman"/>
          <w:sz w:val="24"/>
          <w:szCs w:val="20"/>
        </w:rPr>
        <w:t>мне</w:t>
      </w:r>
      <w:r w:rsidRPr="008101B6">
        <w:rPr>
          <w:rFonts w:ascii="Times New Roman" w:hAnsi="Times New Roman" w:cs="Times New Roman"/>
          <w:spacing w:val="-4"/>
          <w:sz w:val="24"/>
          <w:szCs w:val="20"/>
        </w:rPr>
        <w:t xml:space="preserve"> </w:t>
      </w:r>
      <w:r w:rsidRPr="008101B6">
        <w:rPr>
          <w:rFonts w:ascii="Times New Roman" w:hAnsi="Times New Roman" w:cs="Times New Roman"/>
          <w:sz w:val="24"/>
          <w:szCs w:val="20"/>
        </w:rPr>
        <w:t>это</w:t>
      </w:r>
      <w:r w:rsidRPr="008101B6">
        <w:rPr>
          <w:rFonts w:ascii="Times New Roman" w:hAnsi="Times New Roman" w:cs="Times New Roman"/>
          <w:spacing w:val="1"/>
          <w:sz w:val="24"/>
          <w:szCs w:val="20"/>
        </w:rPr>
        <w:t xml:space="preserve"> </w:t>
      </w:r>
      <w:r w:rsidRPr="008101B6">
        <w:rPr>
          <w:rFonts w:ascii="Times New Roman" w:hAnsi="Times New Roman" w:cs="Times New Roman"/>
          <w:sz w:val="24"/>
          <w:szCs w:val="20"/>
        </w:rPr>
        <w:t>упражнение?</w:t>
      </w:r>
    </w:p>
    <w:p w14:paraId="1F77EAA9" w14:textId="77777777" w:rsidR="0081711F" w:rsidRPr="008101B6" w:rsidRDefault="0081711F" w:rsidP="008101B6">
      <w:pPr>
        <w:pStyle w:val="a9"/>
        <w:widowControl w:val="0"/>
        <w:numPr>
          <w:ilvl w:val="0"/>
          <w:numId w:val="81"/>
        </w:numPr>
        <w:tabs>
          <w:tab w:val="left" w:pos="1945"/>
          <w:tab w:val="left" w:pos="1946"/>
        </w:tabs>
        <w:autoSpaceDE w:val="0"/>
        <w:autoSpaceDN w:val="0"/>
        <w:spacing w:after="0" w:line="240" w:lineRule="auto"/>
        <w:ind w:left="0" w:firstLine="1276"/>
        <w:contextualSpacing w:val="0"/>
        <w:rPr>
          <w:rFonts w:ascii="Times New Roman" w:hAnsi="Times New Roman" w:cs="Times New Roman"/>
          <w:sz w:val="24"/>
          <w:szCs w:val="20"/>
        </w:rPr>
      </w:pPr>
      <w:r w:rsidRPr="008101B6">
        <w:rPr>
          <w:rFonts w:ascii="Times New Roman" w:hAnsi="Times New Roman" w:cs="Times New Roman"/>
          <w:sz w:val="24"/>
          <w:szCs w:val="20"/>
        </w:rPr>
        <w:t>Размышляю</w:t>
      </w:r>
      <w:r w:rsidRPr="008101B6">
        <w:rPr>
          <w:rFonts w:ascii="Times New Roman" w:hAnsi="Times New Roman" w:cs="Times New Roman"/>
          <w:spacing w:val="-4"/>
          <w:sz w:val="24"/>
          <w:szCs w:val="20"/>
        </w:rPr>
        <w:t xml:space="preserve"> </w:t>
      </w:r>
      <w:r w:rsidRPr="008101B6">
        <w:rPr>
          <w:rFonts w:ascii="Times New Roman" w:hAnsi="Times New Roman" w:cs="Times New Roman"/>
          <w:sz w:val="24"/>
          <w:szCs w:val="20"/>
        </w:rPr>
        <w:t>ли</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я о</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переменах</w:t>
      </w:r>
      <w:r w:rsidRPr="008101B6">
        <w:rPr>
          <w:rFonts w:ascii="Times New Roman" w:hAnsi="Times New Roman" w:cs="Times New Roman"/>
          <w:spacing w:val="-6"/>
          <w:sz w:val="24"/>
          <w:szCs w:val="20"/>
        </w:rPr>
        <w:t xml:space="preserve"> </w:t>
      </w:r>
      <w:r w:rsidRPr="008101B6">
        <w:rPr>
          <w:rFonts w:ascii="Times New Roman" w:hAnsi="Times New Roman" w:cs="Times New Roman"/>
          <w:sz w:val="24"/>
          <w:szCs w:val="20"/>
        </w:rPr>
        <w:t>в</w:t>
      </w:r>
      <w:r w:rsidRPr="008101B6">
        <w:rPr>
          <w:rFonts w:ascii="Times New Roman" w:hAnsi="Times New Roman" w:cs="Times New Roman"/>
          <w:spacing w:val="-3"/>
          <w:sz w:val="24"/>
          <w:szCs w:val="20"/>
        </w:rPr>
        <w:t xml:space="preserve"> </w:t>
      </w:r>
      <w:r w:rsidRPr="008101B6">
        <w:rPr>
          <w:rFonts w:ascii="Times New Roman" w:hAnsi="Times New Roman" w:cs="Times New Roman"/>
          <w:sz w:val="24"/>
          <w:szCs w:val="20"/>
        </w:rPr>
        <w:t>моей</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жизни?</w:t>
      </w:r>
    </w:p>
    <w:p w14:paraId="56720918" w14:textId="77777777" w:rsidR="0081711F" w:rsidRPr="008101B6" w:rsidRDefault="0081711F" w:rsidP="008101B6">
      <w:pPr>
        <w:pStyle w:val="a9"/>
        <w:widowControl w:val="0"/>
        <w:numPr>
          <w:ilvl w:val="0"/>
          <w:numId w:val="81"/>
        </w:numPr>
        <w:tabs>
          <w:tab w:val="left" w:pos="1945"/>
          <w:tab w:val="left" w:pos="1946"/>
        </w:tabs>
        <w:autoSpaceDE w:val="0"/>
        <w:autoSpaceDN w:val="0"/>
        <w:spacing w:after="0" w:line="240" w:lineRule="auto"/>
        <w:ind w:left="0" w:firstLine="1276"/>
        <w:contextualSpacing w:val="0"/>
        <w:rPr>
          <w:rFonts w:ascii="Times New Roman" w:hAnsi="Times New Roman" w:cs="Times New Roman"/>
          <w:sz w:val="24"/>
          <w:szCs w:val="20"/>
        </w:rPr>
      </w:pPr>
      <w:r w:rsidRPr="008101B6">
        <w:rPr>
          <w:rFonts w:ascii="Times New Roman" w:hAnsi="Times New Roman" w:cs="Times New Roman"/>
          <w:sz w:val="24"/>
          <w:szCs w:val="20"/>
        </w:rPr>
        <w:t>С</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кем</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я</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обсуждаю</w:t>
      </w:r>
      <w:r w:rsidRPr="008101B6">
        <w:rPr>
          <w:rFonts w:ascii="Times New Roman" w:hAnsi="Times New Roman" w:cs="Times New Roman"/>
          <w:spacing w:val="-4"/>
          <w:sz w:val="24"/>
          <w:szCs w:val="20"/>
        </w:rPr>
        <w:t xml:space="preserve"> </w:t>
      </w:r>
      <w:r w:rsidRPr="008101B6">
        <w:rPr>
          <w:rFonts w:ascii="Times New Roman" w:hAnsi="Times New Roman" w:cs="Times New Roman"/>
          <w:sz w:val="24"/>
          <w:szCs w:val="20"/>
        </w:rPr>
        <w:t>перемены</w:t>
      </w:r>
      <w:r w:rsidRPr="008101B6">
        <w:rPr>
          <w:rFonts w:ascii="Times New Roman" w:hAnsi="Times New Roman" w:cs="Times New Roman"/>
          <w:spacing w:val="-4"/>
          <w:sz w:val="24"/>
          <w:szCs w:val="20"/>
        </w:rPr>
        <w:t xml:space="preserve"> </w:t>
      </w:r>
      <w:r w:rsidRPr="008101B6">
        <w:rPr>
          <w:rFonts w:ascii="Times New Roman" w:hAnsi="Times New Roman" w:cs="Times New Roman"/>
          <w:sz w:val="24"/>
          <w:szCs w:val="20"/>
        </w:rPr>
        <w:t>в</w:t>
      </w:r>
      <w:r w:rsidRPr="008101B6">
        <w:rPr>
          <w:rFonts w:ascii="Times New Roman" w:hAnsi="Times New Roman" w:cs="Times New Roman"/>
          <w:spacing w:val="-4"/>
          <w:sz w:val="24"/>
          <w:szCs w:val="20"/>
        </w:rPr>
        <w:t xml:space="preserve"> </w:t>
      </w:r>
      <w:r w:rsidRPr="008101B6">
        <w:rPr>
          <w:rFonts w:ascii="Times New Roman" w:hAnsi="Times New Roman" w:cs="Times New Roman"/>
          <w:sz w:val="24"/>
          <w:szCs w:val="20"/>
        </w:rPr>
        <w:t>своей</w:t>
      </w:r>
      <w:r w:rsidRPr="008101B6">
        <w:rPr>
          <w:rFonts w:ascii="Times New Roman" w:hAnsi="Times New Roman" w:cs="Times New Roman"/>
          <w:spacing w:val="-4"/>
          <w:sz w:val="24"/>
          <w:szCs w:val="20"/>
        </w:rPr>
        <w:t xml:space="preserve"> </w:t>
      </w:r>
      <w:r w:rsidRPr="008101B6">
        <w:rPr>
          <w:rFonts w:ascii="Times New Roman" w:hAnsi="Times New Roman" w:cs="Times New Roman"/>
          <w:sz w:val="24"/>
          <w:szCs w:val="20"/>
        </w:rPr>
        <w:t>жизни?</w:t>
      </w:r>
    </w:p>
    <w:p w14:paraId="6FD3C44B" w14:textId="77777777" w:rsidR="0081711F" w:rsidRPr="008101B6" w:rsidRDefault="0081711F" w:rsidP="008101B6">
      <w:pPr>
        <w:pStyle w:val="a9"/>
        <w:widowControl w:val="0"/>
        <w:numPr>
          <w:ilvl w:val="0"/>
          <w:numId w:val="81"/>
        </w:numPr>
        <w:tabs>
          <w:tab w:val="left" w:pos="1945"/>
          <w:tab w:val="left" w:pos="1946"/>
        </w:tabs>
        <w:autoSpaceDE w:val="0"/>
        <w:autoSpaceDN w:val="0"/>
        <w:spacing w:after="0" w:line="240" w:lineRule="auto"/>
        <w:ind w:left="0" w:firstLine="1276"/>
        <w:contextualSpacing w:val="0"/>
        <w:rPr>
          <w:rFonts w:ascii="Times New Roman" w:hAnsi="Times New Roman" w:cs="Times New Roman"/>
          <w:sz w:val="24"/>
          <w:szCs w:val="20"/>
        </w:rPr>
      </w:pPr>
      <w:r w:rsidRPr="008101B6">
        <w:rPr>
          <w:rFonts w:ascii="Times New Roman" w:hAnsi="Times New Roman" w:cs="Times New Roman"/>
          <w:sz w:val="24"/>
          <w:szCs w:val="20"/>
        </w:rPr>
        <w:t>Тяжело</w:t>
      </w:r>
      <w:r w:rsidRPr="008101B6">
        <w:rPr>
          <w:rFonts w:ascii="Times New Roman" w:hAnsi="Times New Roman" w:cs="Times New Roman"/>
          <w:spacing w:val="-3"/>
          <w:sz w:val="24"/>
          <w:szCs w:val="20"/>
        </w:rPr>
        <w:t xml:space="preserve"> </w:t>
      </w:r>
      <w:r w:rsidRPr="008101B6">
        <w:rPr>
          <w:rFonts w:ascii="Times New Roman" w:hAnsi="Times New Roman" w:cs="Times New Roman"/>
          <w:sz w:val="24"/>
          <w:szCs w:val="20"/>
        </w:rPr>
        <w:t>ли</w:t>
      </w:r>
      <w:r w:rsidRPr="008101B6">
        <w:rPr>
          <w:rFonts w:ascii="Times New Roman" w:hAnsi="Times New Roman" w:cs="Times New Roman"/>
          <w:spacing w:val="-3"/>
          <w:sz w:val="24"/>
          <w:szCs w:val="20"/>
        </w:rPr>
        <w:t xml:space="preserve"> </w:t>
      </w:r>
      <w:r w:rsidRPr="008101B6">
        <w:rPr>
          <w:rFonts w:ascii="Times New Roman" w:hAnsi="Times New Roman" w:cs="Times New Roman"/>
          <w:sz w:val="24"/>
          <w:szCs w:val="20"/>
        </w:rPr>
        <w:t>мне</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расставаться</w:t>
      </w:r>
      <w:r w:rsidRPr="008101B6">
        <w:rPr>
          <w:rFonts w:ascii="Times New Roman" w:hAnsi="Times New Roman" w:cs="Times New Roman"/>
          <w:spacing w:val="-1"/>
          <w:sz w:val="24"/>
          <w:szCs w:val="20"/>
        </w:rPr>
        <w:t xml:space="preserve"> </w:t>
      </w:r>
      <w:r w:rsidRPr="008101B6">
        <w:rPr>
          <w:rFonts w:ascii="Times New Roman" w:hAnsi="Times New Roman" w:cs="Times New Roman"/>
          <w:sz w:val="24"/>
          <w:szCs w:val="20"/>
        </w:rPr>
        <w:t>со</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«старым»?</w:t>
      </w:r>
    </w:p>
    <w:p w14:paraId="2A1E64A3" w14:textId="77777777" w:rsidR="0081711F" w:rsidRPr="008101B6" w:rsidRDefault="0081711F" w:rsidP="008101B6">
      <w:pPr>
        <w:pStyle w:val="a9"/>
        <w:widowControl w:val="0"/>
        <w:numPr>
          <w:ilvl w:val="0"/>
          <w:numId w:val="81"/>
        </w:numPr>
        <w:tabs>
          <w:tab w:val="left" w:pos="1945"/>
          <w:tab w:val="left" w:pos="1946"/>
        </w:tabs>
        <w:autoSpaceDE w:val="0"/>
        <w:autoSpaceDN w:val="0"/>
        <w:spacing w:after="0" w:line="240" w:lineRule="auto"/>
        <w:ind w:left="0" w:firstLine="1276"/>
        <w:contextualSpacing w:val="0"/>
        <w:rPr>
          <w:rFonts w:ascii="Times New Roman" w:hAnsi="Times New Roman" w:cs="Times New Roman"/>
          <w:sz w:val="24"/>
          <w:szCs w:val="20"/>
        </w:rPr>
      </w:pPr>
      <w:r w:rsidRPr="008101B6">
        <w:rPr>
          <w:rFonts w:ascii="Times New Roman" w:hAnsi="Times New Roman" w:cs="Times New Roman"/>
          <w:sz w:val="24"/>
          <w:szCs w:val="20"/>
        </w:rPr>
        <w:t>Каков</w:t>
      </w:r>
      <w:r w:rsidRPr="008101B6">
        <w:rPr>
          <w:rFonts w:ascii="Times New Roman" w:hAnsi="Times New Roman" w:cs="Times New Roman"/>
          <w:spacing w:val="-4"/>
          <w:sz w:val="24"/>
          <w:szCs w:val="20"/>
        </w:rPr>
        <w:t xml:space="preserve"> </w:t>
      </w:r>
      <w:r w:rsidRPr="008101B6">
        <w:rPr>
          <w:rFonts w:ascii="Times New Roman" w:hAnsi="Times New Roman" w:cs="Times New Roman"/>
          <w:sz w:val="24"/>
          <w:szCs w:val="20"/>
        </w:rPr>
        <w:t>мой</w:t>
      </w:r>
      <w:r w:rsidRPr="008101B6">
        <w:rPr>
          <w:rFonts w:ascii="Times New Roman" w:hAnsi="Times New Roman" w:cs="Times New Roman"/>
          <w:spacing w:val="-1"/>
          <w:sz w:val="24"/>
          <w:szCs w:val="20"/>
        </w:rPr>
        <w:t xml:space="preserve"> </w:t>
      </w:r>
      <w:r w:rsidRPr="008101B6">
        <w:rPr>
          <w:rFonts w:ascii="Times New Roman" w:hAnsi="Times New Roman" w:cs="Times New Roman"/>
          <w:sz w:val="24"/>
          <w:szCs w:val="20"/>
        </w:rPr>
        <w:t>взгляд</w:t>
      </w:r>
      <w:r w:rsidRPr="008101B6">
        <w:rPr>
          <w:rFonts w:ascii="Times New Roman" w:hAnsi="Times New Roman" w:cs="Times New Roman"/>
          <w:spacing w:val="1"/>
          <w:sz w:val="24"/>
          <w:szCs w:val="20"/>
        </w:rPr>
        <w:t xml:space="preserve"> </w:t>
      </w:r>
      <w:r w:rsidRPr="008101B6">
        <w:rPr>
          <w:rFonts w:ascii="Times New Roman" w:hAnsi="Times New Roman" w:cs="Times New Roman"/>
          <w:sz w:val="24"/>
          <w:szCs w:val="20"/>
        </w:rPr>
        <w:t>на</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«новое»</w:t>
      </w:r>
      <w:r w:rsidRPr="008101B6">
        <w:rPr>
          <w:rFonts w:ascii="Times New Roman" w:hAnsi="Times New Roman" w:cs="Times New Roman"/>
          <w:spacing w:val="-6"/>
          <w:sz w:val="24"/>
          <w:szCs w:val="20"/>
        </w:rPr>
        <w:t xml:space="preserve"> </w:t>
      </w:r>
      <w:r w:rsidRPr="008101B6">
        <w:rPr>
          <w:rFonts w:ascii="Times New Roman" w:hAnsi="Times New Roman" w:cs="Times New Roman"/>
          <w:sz w:val="24"/>
          <w:szCs w:val="20"/>
        </w:rPr>
        <w:t>в</w:t>
      </w:r>
      <w:r w:rsidRPr="008101B6">
        <w:rPr>
          <w:rFonts w:ascii="Times New Roman" w:hAnsi="Times New Roman" w:cs="Times New Roman"/>
          <w:spacing w:val="-3"/>
          <w:sz w:val="24"/>
          <w:szCs w:val="20"/>
        </w:rPr>
        <w:t xml:space="preserve"> </w:t>
      </w:r>
      <w:r w:rsidRPr="008101B6">
        <w:rPr>
          <w:rFonts w:ascii="Times New Roman" w:hAnsi="Times New Roman" w:cs="Times New Roman"/>
          <w:sz w:val="24"/>
          <w:szCs w:val="20"/>
        </w:rPr>
        <w:t>жизни?</w:t>
      </w:r>
    </w:p>
    <w:p w14:paraId="6B079090" w14:textId="7EE68E83" w:rsidR="0081711F" w:rsidRPr="008101B6" w:rsidRDefault="008101B6" w:rsidP="008101B6">
      <w:pPr>
        <w:pStyle w:val="a9"/>
        <w:widowControl w:val="0"/>
        <w:numPr>
          <w:ilvl w:val="0"/>
          <w:numId w:val="81"/>
        </w:numPr>
        <w:tabs>
          <w:tab w:val="left" w:pos="1945"/>
          <w:tab w:val="left" w:pos="2789"/>
          <w:tab w:val="left" w:pos="3586"/>
          <w:tab w:val="left" w:pos="4080"/>
          <w:tab w:val="left" w:pos="4929"/>
          <w:tab w:val="left" w:pos="6839"/>
          <w:tab w:val="left" w:pos="7175"/>
          <w:tab w:val="left" w:pos="8769"/>
          <w:tab w:val="left" w:pos="10297"/>
        </w:tabs>
        <w:autoSpaceDE w:val="0"/>
        <w:autoSpaceDN w:val="0"/>
        <w:spacing w:after="0" w:line="240" w:lineRule="auto"/>
        <w:ind w:left="0" w:firstLine="1276"/>
        <w:contextualSpacing w:val="0"/>
        <w:rPr>
          <w:rFonts w:ascii="Times New Roman" w:hAnsi="Times New Roman" w:cs="Times New Roman"/>
          <w:sz w:val="24"/>
          <w:szCs w:val="20"/>
        </w:rPr>
      </w:pPr>
      <w:r>
        <w:rPr>
          <w:rFonts w:ascii="Times New Roman" w:hAnsi="Times New Roman" w:cs="Times New Roman"/>
          <w:sz w:val="24"/>
          <w:szCs w:val="20"/>
        </w:rPr>
        <w:t xml:space="preserve">Из-за чего, по моим наблюдениям, я становлюсь печальным </w:t>
      </w:r>
      <w:r w:rsidR="0081711F" w:rsidRPr="008101B6">
        <w:rPr>
          <w:rFonts w:ascii="Times New Roman" w:hAnsi="Times New Roman" w:cs="Times New Roman"/>
          <w:spacing w:val="-5"/>
          <w:sz w:val="24"/>
          <w:szCs w:val="20"/>
        </w:rPr>
        <w:t>и</w:t>
      </w:r>
      <w:r>
        <w:rPr>
          <w:rFonts w:ascii="Times New Roman" w:hAnsi="Times New Roman" w:cs="Times New Roman"/>
          <w:spacing w:val="-5"/>
          <w:sz w:val="24"/>
          <w:szCs w:val="20"/>
        </w:rPr>
        <w:t xml:space="preserve"> </w:t>
      </w:r>
      <w:r w:rsidR="0081711F" w:rsidRPr="008101B6">
        <w:rPr>
          <w:rFonts w:ascii="Times New Roman" w:hAnsi="Times New Roman" w:cs="Times New Roman"/>
          <w:spacing w:val="-67"/>
          <w:sz w:val="24"/>
          <w:szCs w:val="20"/>
        </w:rPr>
        <w:t xml:space="preserve"> </w:t>
      </w:r>
      <w:r w:rsidR="0081711F" w:rsidRPr="008101B6">
        <w:rPr>
          <w:rFonts w:ascii="Times New Roman" w:hAnsi="Times New Roman" w:cs="Times New Roman"/>
          <w:sz w:val="24"/>
          <w:szCs w:val="20"/>
        </w:rPr>
        <w:t>подавленным?</w:t>
      </w:r>
    </w:p>
    <w:p w14:paraId="1C41CBDE" w14:textId="1726EDB7" w:rsidR="0081711F" w:rsidRPr="008101B6" w:rsidRDefault="0081711F" w:rsidP="008101B6">
      <w:pPr>
        <w:pStyle w:val="a9"/>
        <w:widowControl w:val="0"/>
        <w:numPr>
          <w:ilvl w:val="0"/>
          <w:numId w:val="81"/>
        </w:numPr>
        <w:tabs>
          <w:tab w:val="left" w:pos="1945"/>
          <w:tab w:val="left" w:pos="1946"/>
        </w:tabs>
        <w:autoSpaceDE w:val="0"/>
        <w:autoSpaceDN w:val="0"/>
        <w:spacing w:after="0" w:line="240" w:lineRule="auto"/>
        <w:ind w:left="0" w:firstLine="1276"/>
        <w:contextualSpacing w:val="0"/>
        <w:rPr>
          <w:rFonts w:ascii="Times New Roman" w:hAnsi="Times New Roman" w:cs="Times New Roman"/>
          <w:sz w:val="24"/>
          <w:szCs w:val="20"/>
        </w:rPr>
      </w:pPr>
      <w:r w:rsidRPr="008101B6">
        <w:rPr>
          <w:rFonts w:ascii="Times New Roman" w:hAnsi="Times New Roman" w:cs="Times New Roman"/>
          <w:sz w:val="24"/>
          <w:szCs w:val="20"/>
        </w:rPr>
        <w:t>Могу</w:t>
      </w:r>
      <w:r w:rsidRPr="008101B6">
        <w:rPr>
          <w:rFonts w:ascii="Times New Roman" w:hAnsi="Times New Roman" w:cs="Times New Roman"/>
          <w:spacing w:val="23"/>
          <w:sz w:val="24"/>
          <w:szCs w:val="20"/>
        </w:rPr>
        <w:t xml:space="preserve"> </w:t>
      </w:r>
      <w:r w:rsidRPr="008101B6">
        <w:rPr>
          <w:rFonts w:ascii="Times New Roman" w:hAnsi="Times New Roman" w:cs="Times New Roman"/>
          <w:sz w:val="24"/>
          <w:szCs w:val="20"/>
        </w:rPr>
        <w:t>ли</w:t>
      </w:r>
      <w:r w:rsidRPr="008101B6">
        <w:rPr>
          <w:rFonts w:ascii="Times New Roman" w:hAnsi="Times New Roman" w:cs="Times New Roman"/>
          <w:spacing w:val="27"/>
          <w:sz w:val="24"/>
          <w:szCs w:val="20"/>
        </w:rPr>
        <w:t xml:space="preserve"> </w:t>
      </w:r>
      <w:r w:rsidRPr="008101B6">
        <w:rPr>
          <w:rFonts w:ascii="Times New Roman" w:hAnsi="Times New Roman" w:cs="Times New Roman"/>
          <w:sz w:val="24"/>
          <w:szCs w:val="20"/>
        </w:rPr>
        <w:t>я</w:t>
      </w:r>
      <w:r w:rsidRPr="008101B6">
        <w:rPr>
          <w:rFonts w:ascii="Times New Roman" w:hAnsi="Times New Roman" w:cs="Times New Roman"/>
          <w:spacing w:val="30"/>
          <w:sz w:val="24"/>
          <w:szCs w:val="20"/>
        </w:rPr>
        <w:t xml:space="preserve"> </w:t>
      </w:r>
      <w:r w:rsidRPr="008101B6">
        <w:rPr>
          <w:rFonts w:ascii="Times New Roman" w:hAnsi="Times New Roman" w:cs="Times New Roman"/>
          <w:sz w:val="24"/>
          <w:szCs w:val="20"/>
        </w:rPr>
        <w:t>представить</w:t>
      </w:r>
      <w:r w:rsidRPr="008101B6">
        <w:rPr>
          <w:rFonts w:ascii="Times New Roman" w:hAnsi="Times New Roman" w:cs="Times New Roman"/>
          <w:spacing w:val="25"/>
          <w:sz w:val="24"/>
          <w:szCs w:val="20"/>
        </w:rPr>
        <w:t xml:space="preserve"> </w:t>
      </w:r>
      <w:r w:rsidRPr="008101B6">
        <w:rPr>
          <w:rFonts w:ascii="Times New Roman" w:hAnsi="Times New Roman" w:cs="Times New Roman"/>
          <w:sz w:val="24"/>
          <w:szCs w:val="20"/>
        </w:rPr>
        <w:t>себе,</w:t>
      </w:r>
      <w:r w:rsidRPr="008101B6">
        <w:rPr>
          <w:rFonts w:ascii="Times New Roman" w:hAnsi="Times New Roman" w:cs="Times New Roman"/>
          <w:spacing w:val="29"/>
          <w:sz w:val="24"/>
          <w:szCs w:val="20"/>
        </w:rPr>
        <w:t xml:space="preserve"> </w:t>
      </w:r>
      <w:r w:rsidRPr="008101B6">
        <w:rPr>
          <w:rFonts w:ascii="Times New Roman" w:hAnsi="Times New Roman" w:cs="Times New Roman"/>
          <w:sz w:val="24"/>
          <w:szCs w:val="20"/>
        </w:rPr>
        <w:t>что</w:t>
      </w:r>
      <w:r w:rsidRPr="008101B6">
        <w:rPr>
          <w:rFonts w:ascii="Times New Roman" w:hAnsi="Times New Roman" w:cs="Times New Roman"/>
          <w:spacing w:val="28"/>
          <w:sz w:val="24"/>
          <w:szCs w:val="20"/>
        </w:rPr>
        <w:t xml:space="preserve"> </w:t>
      </w:r>
      <w:r w:rsidRPr="008101B6">
        <w:rPr>
          <w:rFonts w:ascii="Times New Roman" w:hAnsi="Times New Roman" w:cs="Times New Roman"/>
          <w:sz w:val="24"/>
          <w:szCs w:val="20"/>
        </w:rPr>
        <w:t>расставаться</w:t>
      </w:r>
      <w:r w:rsidRPr="008101B6">
        <w:rPr>
          <w:rFonts w:ascii="Times New Roman" w:hAnsi="Times New Roman" w:cs="Times New Roman"/>
          <w:spacing w:val="29"/>
          <w:sz w:val="24"/>
          <w:szCs w:val="20"/>
        </w:rPr>
        <w:t xml:space="preserve"> </w:t>
      </w:r>
      <w:r w:rsidRPr="008101B6">
        <w:rPr>
          <w:rFonts w:ascii="Times New Roman" w:hAnsi="Times New Roman" w:cs="Times New Roman"/>
          <w:sz w:val="24"/>
          <w:szCs w:val="20"/>
        </w:rPr>
        <w:t>с</w:t>
      </w:r>
      <w:r w:rsidRPr="008101B6">
        <w:rPr>
          <w:rFonts w:ascii="Times New Roman" w:hAnsi="Times New Roman" w:cs="Times New Roman"/>
          <w:spacing w:val="28"/>
          <w:sz w:val="24"/>
          <w:szCs w:val="20"/>
        </w:rPr>
        <w:t xml:space="preserve"> </w:t>
      </w:r>
      <w:r w:rsidRPr="008101B6">
        <w:rPr>
          <w:rFonts w:ascii="Times New Roman" w:hAnsi="Times New Roman" w:cs="Times New Roman"/>
          <w:sz w:val="24"/>
          <w:szCs w:val="20"/>
        </w:rPr>
        <w:t>заветной</w:t>
      </w:r>
      <w:r w:rsidRPr="008101B6">
        <w:rPr>
          <w:rFonts w:ascii="Times New Roman" w:hAnsi="Times New Roman" w:cs="Times New Roman"/>
          <w:spacing w:val="28"/>
          <w:sz w:val="24"/>
          <w:szCs w:val="20"/>
        </w:rPr>
        <w:t xml:space="preserve"> </w:t>
      </w:r>
      <w:r w:rsidRPr="008101B6">
        <w:rPr>
          <w:rFonts w:ascii="Times New Roman" w:hAnsi="Times New Roman" w:cs="Times New Roman"/>
          <w:sz w:val="24"/>
          <w:szCs w:val="20"/>
        </w:rPr>
        <w:t>мечтой</w:t>
      </w:r>
      <w:r w:rsidRPr="008101B6">
        <w:rPr>
          <w:rFonts w:ascii="Times New Roman" w:hAnsi="Times New Roman" w:cs="Times New Roman"/>
          <w:spacing w:val="27"/>
          <w:sz w:val="24"/>
          <w:szCs w:val="20"/>
        </w:rPr>
        <w:t xml:space="preserve"> </w:t>
      </w:r>
      <w:r w:rsidRPr="008101B6">
        <w:rPr>
          <w:rFonts w:ascii="Times New Roman" w:hAnsi="Times New Roman" w:cs="Times New Roman"/>
          <w:sz w:val="24"/>
          <w:szCs w:val="20"/>
        </w:rPr>
        <w:t>или</w:t>
      </w:r>
      <w:r w:rsidRPr="008101B6">
        <w:rPr>
          <w:rFonts w:ascii="Times New Roman" w:hAnsi="Times New Roman" w:cs="Times New Roman"/>
          <w:spacing w:val="-67"/>
          <w:sz w:val="24"/>
          <w:szCs w:val="20"/>
        </w:rPr>
        <w:t xml:space="preserve"> </w:t>
      </w:r>
      <w:r w:rsidRPr="008101B6">
        <w:rPr>
          <w:rFonts w:ascii="Times New Roman" w:hAnsi="Times New Roman" w:cs="Times New Roman"/>
          <w:sz w:val="24"/>
          <w:szCs w:val="20"/>
        </w:rPr>
        <w:t>какой-нибудь</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идеей</w:t>
      </w:r>
      <w:r w:rsidRPr="008101B6">
        <w:rPr>
          <w:rFonts w:ascii="Times New Roman" w:hAnsi="Times New Roman" w:cs="Times New Roman"/>
          <w:spacing w:val="2"/>
          <w:sz w:val="24"/>
          <w:szCs w:val="20"/>
        </w:rPr>
        <w:t xml:space="preserve"> </w:t>
      </w:r>
      <w:r w:rsidR="00287F97" w:rsidRPr="008101B6">
        <w:rPr>
          <w:rFonts w:ascii="Times New Roman" w:hAnsi="Times New Roman" w:cs="Times New Roman"/>
          <w:sz w:val="24"/>
          <w:szCs w:val="20"/>
        </w:rPr>
        <w:t>-</w:t>
      </w:r>
      <w:r w:rsidRPr="008101B6">
        <w:rPr>
          <w:rFonts w:ascii="Times New Roman" w:hAnsi="Times New Roman" w:cs="Times New Roman"/>
          <w:spacing w:val="1"/>
          <w:sz w:val="24"/>
          <w:szCs w:val="20"/>
        </w:rPr>
        <w:t xml:space="preserve"> </w:t>
      </w:r>
      <w:r w:rsidRPr="008101B6">
        <w:rPr>
          <w:rFonts w:ascii="Times New Roman" w:hAnsi="Times New Roman" w:cs="Times New Roman"/>
          <w:sz w:val="24"/>
          <w:szCs w:val="20"/>
        </w:rPr>
        <w:t>мучительно?</w:t>
      </w:r>
    </w:p>
    <w:p w14:paraId="73248C00" w14:textId="6DF623DC" w:rsidR="00892A2B" w:rsidRPr="008101B6" w:rsidRDefault="0081711F" w:rsidP="008101B6">
      <w:pPr>
        <w:pStyle w:val="a9"/>
        <w:widowControl w:val="0"/>
        <w:numPr>
          <w:ilvl w:val="0"/>
          <w:numId w:val="81"/>
        </w:numPr>
        <w:tabs>
          <w:tab w:val="left" w:pos="1945"/>
          <w:tab w:val="left" w:pos="1946"/>
        </w:tabs>
        <w:autoSpaceDE w:val="0"/>
        <w:autoSpaceDN w:val="0"/>
        <w:spacing w:after="0" w:line="240" w:lineRule="auto"/>
        <w:ind w:left="0" w:firstLine="1276"/>
        <w:contextualSpacing w:val="0"/>
        <w:rPr>
          <w:rFonts w:ascii="Times New Roman" w:hAnsi="Times New Roman" w:cs="Times New Roman"/>
          <w:sz w:val="24"/>
          <w:szCs w:val="20"/>
        </w:rPr>
      </w:pPr>
      <w:r w:rsidRPr="008101B6">
        <w:rPr>
          <w:rFonts w:ascii="Times New Roman" w:hAnsi="Times New Roman" w:cs="Times New Roman"/>
          <w:sz w:val="24"/>
          <w:szCs w:val="20"/>
        </w:rPr>
        <w:t>Какие</w:t>
      </w:r>
      <w:r w:rsidRPr="008101B6">
        <w:rPr>
          <w:rFonts w:ascii="Times New Roman" w:hAnsi="Times New Roman" w:cs="Times New Roman"/>
          <w:spacing w:val="51"/>
          <w:sz w:val="24"/>
          <w:szCs w:val="20"/>
        </w:rPr>
        <w:t xml:space="preserve"> </w:t>
      </w:r>
      <w:r w:rsidRPr="008101B6">
        <w:rPr>
          <w:rFonts w:ascii="Times New Roman" w:hAnsi="Times New Roman" w:cs="Times New Roman"/>
          <w:sz w:val="24"/>
          <w:szCs w:val="20"/>
        </w:rPr>
        <w:t>представления</w:t>
      </w:r>
      <w:r w:rsidRPr="008101B6">
        <w:rPr>
          <w:rFonts w:ascii="Times New Roman" w:hAnsi="Times New Roman" w:cs="Times New Roman"/>
          <w:spacing w:val="52"/>
          <w:sz w:val="24"/>
          <w:szCs w:val="20"/>
        </w:rPr>
        <w:t xml:space="preserve"> </w:t>
      </w:r>
      <w:r w:rsidRPr="008101B6">
        <w:rPr>
          <w:rFonts w:ascii="Times New Roman" w:hAnsi="Times New Roman" w:cs="Times New Roman"/>
          <w:sz w:val="24"/>
          <w:szCs w:val="20"/>
        </w:rPr>
        <w:t>или</w:t>
      </w:r>
      <w:r w:rsidRPr="008101B6">
        <w:rPr>
          <w:rFonts w:ascii="Times New Roman" w:hAnsi="Times New Roman" w:cs="Times New Roman"/>
          <w:spacing w:val="50"/>
          <w:sz w:val="24"/>
          <w:szCs w:val="20"/>
        </w:rPr>
        <w:t xml:space="preserve"> </w:t>
      </w:r>
      <w:r w:rsidRPr="008101B6">
        <w:rPr>
          <w:rFonts w:ascii="Times New Roman" w:hAnsi="Times New Roman" w:cs="Times New Roman"/>
          <w:sz w:val="24"/>
          <w:szCs w:val="20"/>
        </w:rPr>
        <w:t>желания</w:t>
      </w:r>
      <w:r w:rsidRPr="008101B6">
        <w:rPr>
          <w:rFonts w:ascii="Times New Roman" w:hAnsi="Times New Roman" w:cs="Times New Roman"/>
          <w:spacing w:val="52"/>
          <w:sz w:val="24"/>
          <w:szCs w:val="20"/>
        </w:rPr>
        <w:t xml:space="preserve"> </w:t>
      </w:r>
      <w:r w:rsidRPr="008101B6">
        <w:rPr>
          <w:rFonts w:ascii="Times New Roman" w:hAnsi="Times New Roman" w:cs="Times New Roman"/>
          <w:sz w:val="24"/>
          <w:szCs w:val="20"/>
        </w:rPr>
        <w:t>делают</w:t>
      </w:r>
      <w:r w:rsidRPr="008101B6">
        <w:rPr>
          <w:rFonts w:ascii="Times New Roman" w:hAnsi="Times New Roman" w:cs="Times New Roman"/>
          <w:spacing w:val="49"/>
          <w:sz w:val="24"/>
          <w:szCs w:val="20"/>
        </w:rPr>
        <w:t xml:space="preserve"> </w:t>
      </w:r>
      <w:r w:rsidRPr="008101B6">
        <w:rPr>
          <w:rFonts w:ascii="Times New Roman" w:hAnsi="Times New Roman" w:cs="Times New Roman"/>
          <w:sz w:val="24"/>
          <w:szCs w:val="20"/>
        </w:rPr>
        <w:t>расставание</w:t>
      </w:r>
      <w:r w:rsidRPr="008101B6">
        <w:rPr>
          <w:rFonts w:ascii="Times New Roman" w:hAnsi="Times New Roman" w:cs="Times New Roman"/>
          <w:spacing w:val="51"/>
          <w:sz w:val="24"/>
          <w:szCs w:val="20"/>
        </w:rPr>
        <w:t xml:space="preserve"> </w:t>
      </w:r>
      <w:r w:rsidRPr="008101B6">
        <w:rPr>
          <w:rFonts w:ascii="Times New Roman" w:hAnsi="Times New Roman" w:cs="Times New Roman"/>
          <w:sz w:val="24"/>
          <w:szCs w:val="20"/>
        </w:rPr>
        <w:t>особенно</w:t>
      </w:r>
      <w:r w:rsidR="008101B6">
        <w:rPr>
          <w:rFonts w:ascii="Times New Roman" w:hAnsi="Times New Roman" w:cs="Times New Roman"/>
          <w:sz w:val="24"/>
          <w:szCs w:val="20"/>
        </w:rPr>
        <w:t xml:space="preserve"> </w:t>
      </w:r>
      <w:r w:rsidRPr="008101B6">
        <w:rPr>
          <w:rFonts w:ascii="Times New Roman" w:hAnsi="Times New Roman" w:cs="Times New Roman"/>
          <w:spacing w:val="-67"/>
          <w:sz w:val="24"/>
          <w:szCs w:val="20"/>
        </w:rPr>
        <w:t xml:space="preserve"> </w:t>
      </w:r>
      <w:r w:rsidRPr="008101B6">
        <w:rPr>
          <w:rFonts w:ascii="Times New Roman" w:hAnsi="Times New Roman" w:cs="Times New Roman"/>
          <w:sz w:val="24"/>
          <w:szCs w:val="20"/>
        </w:rPr>
        <w:t>тяжелым</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для</w:t>
      </w:r>
      <w:r w:rsidRPr="008101B6">
        <w:rPr>
          <w:rFonts w:ascii="Times New Roman" w:hAnsi="Times New Roman" w:cs="Times New Roman"/>
          <w:spacing w:val="3"/>
          <w:sz w:val="24"/>
          <w:szCs w:val="20"/>
        </w:rPr>
        <w:t xml:space="preserve"> </w:t>
      </w:r>
      <w:r w:rsidRPr="008101B6">
        <w:rPr>
          <w:rFonts w:ascii="Times New Roman" w:hAnsi="Times New Roman" w:cs="Times New Roman"/>
          <w:sz w:val="24"/>
          <w:szCs w:val="20"/>
        </w:rPr>
        <w:t>меня?</w:t>
      </w:r>
    </w:p>
    <w:p w14:paraId="118973BC" w14:textId="0D5E3BB0" w:rsidR="009D4E6A" w:rsidRPr="008101B6" w:rsidRDefault="0081711F" w:rsidP="008101B6">
      <w:pPr>
        <w:pStyle w:val="a9"/>
        <w:widowControl w:val="0"/>
        <w:numPr>
          <w:ilvl w:val="0"/>
          <w:numId w:val="81"/>
        </w:numPr>
        <w:tabs>
          <w:tab w:val="left" w:pos="1945"/>
          <w:tab w:val="left" w:pos="1946"/>
        </w:tabs>
        <w:autoSpaceDE w:val="0"/>
        <w:autoSpaceDN w:val="0"/>
        <w:spacing w:after="0" w:line="240" w:lineRule="auto"/>
        <w:ind w:left="0" w:firstLine="1276"/>
        <w:contextualSpacing w:val="0"/>
        <w:rPr>
          <w:rFonts w:ascii="Times New Roman" w:hAnsi="Times New Roman" w:cs="Times New Roman"/>
          <w:sz w:val="24"/>
          <w:szCs w:val="20"/>
        </w:rPr>
      </w:pPr>
      <w:r w:rsidRPr="008101B6">
        <w:rPr>
          <w:rFonts w:ascii="Times New Roman" w:hAnsi="Times New Roman" w:cs="Times New Roman"/>
          <w:sz w:val="24"/>
          <w:szCs w:val="20"/>
        </w:rPr>
        <w:t>Что</w:t>
      </w:r>
      <w:r w:rsidRPr="008101B6">
        <w:rPr>
          <w:rFonts w:ascii="Times New Roman" w:hAnsi="Times New Roman" w:cs="Times New Roman"/>
          <w:spacing w:val="-2"/>
          <w:sz w:val="24"/>
          <w:szCs w:val="20"/>
        </w:rPr>
        <w:t xml:space="preserve"> </w:t>
      </w:r>
      <w:r w:rsidRPr="008101B6">
        <w:rPr>
          <w:rFonts w:ascii="Times New Roman" w:hAnsi="Times New Roman" w:cs="Times New Roman"/>
          <w:sz w:val="24"/>
          <w:szCs w:val="20"/>
        </w:rPr>
        <w:t>еще</w:t>
      </w:r>
      <w:r w:rsidRPr="008101B6">
        <w:rPr>
          <w:rFonts w:ascii="Times New Roman" w:hAnsi="Times New Roman" w:cs="Times New Roman"/>
          <w:spacing w:val="-1"/>
          <w:sz w:val="24"/>
          <w:szCs w:val="20"/>
        </w:rPr>
        <w:t xml:space="preserve"> </w:t>
      </w:r>
      <w:r w:rsidRPr="008101B6">
        <w:rPr>
          <w:rFonts w:ascii="Times New Roman" w:hAnsi="Times New Roman" w:cs="Times New Roman"/>
          <w:sz w:val="24"/>
          <w:szCs w:val="20"/>
        </w:rPr>
        <w:t>я хочу</w:t>
      </w:r>
      <w:r w:rsidRPr="008101B6">
        <w:rPr>
          <w:rFonts w:ascii="Times New Roman" w:hAnsi="Times New Roman" w:cs="Times New Roman"/>
          <w:spacing w:val="-5"/>
          <w:sz w:val="24"/>
          <w:szCs w:val="20"/>
        </w:rPr>
        <w:t xml:space="preserve"> </w:t>
      </w:r>
      <w:r w:rsidRPr="008101B6">
        <w:rPr>
          <w:rFonts w:ascii="Times New Roman" w:hAnsi="Times New Roman" w:cs="Times New Roman"/>
          <w:sz w:val="24"/>
          <w:szCs w:val="20"/>
        </w:rPr>
        <w:t>сказать?</w:t>
      </w:r>
    </w:p>
    <w:p w14:paraId="6129ACEA" w14:textId="77777777" w:rsidR="009D4E6A" w:rsidRPr="0018184A" w:rsidRDefault="009D4E6A" w:rsidP="005B0C08">
      <w:pPr>
        <w:tabs>
          <w:tab w:val="left" w:pos="708"/>
          <w:tab w:val="right" w:leader="underscore" w:pos="9639"/>
        </w:tabs>
        <w:spacing w:after="0" w:line="240" w:lineRule="auto"/>
        <w:ind w:left="709" w:firstLine="709"/>
        <w:jc w:val="both"/>
        <w:rPr>
          <w:rFonts w:ascii="Times New Roman" w:eastAsia="Times New Roman" w:hAnsi="Times New Roman" w:cs="Times New Roman"/>
          <w:b/>
          <w:bCs/>
          <w:highlight w:val="cyan"/>
          <w:lang w:eastAsia="ru-RU"/>
        </w:rPr>
      </w:pPr>
    </w:p>
    <w:p w14:paraId="70C8EA7F" w14:textId="2C184439" w:rsidR="00902983" w:rsidRPr="008101B6" w:rsidRDefault="00902983" w:rsidP="00F14C78">
      <w:pPr>
        <w:pStyle w:val="2"/>
        <w:ind w:left="0" w:firstLine="709"/>
        <w:jc w:val="both"/>
        <w:rPr>
          <w:sz w:val="24"/>
          <w:szCs w:val="18"/>
        </w:rPr>
      </w:pPr>
      <w:r w:rsidRPr="008101B6">
        <w:rPr>
          <w:sz w:val="24"/>
          <w:szCs w:val="18"/>
        </w:rPr>
        <w:t>Упражнение</w:t>
      </w:r>
      <w:r w:rsidRPr="008101B6">
        <w:rPr>
          <w:spacing w:val="-4"/>
          <w:sz w:val="24"/>
          <w:szCs w:val="18"/>
        </w:rPr>
        <w:t xml:space="preserve"> </w:t>
      </w:r>
      <w:r w:rsidR="00F14C78" w:rsidRPr="008101B6">
        <w:rPr>
          <w:sz w:val="24"/>
          <w:szCs w:val="18"/>
        </w:rPr>
        <w:t>«шаг</w:t>
      </w:r>
      <w:r w:rsidRPr="008101B6">
        <w:rPr>
          <w:spacing w:val="-4"/>
          <w:sz w:val="24"/>
          <w:szCs w:val="18"/>
        </w:rPr>
        <w:t xml:space="preserve"> </w:t>
      </w:r>
      <w:r w:rsidR="00F14C78" w:rsidRPr="008101B6">
        <w:rPr>
          <w:sz w:val="24"/>
          <w:szCs w:val="18"/>
        </w:rPr>
        <w:t>к</w:t>
      </w:r>
      <w:r w:rsidRPr="008101B6">
        <w:rPr>
          <w:spacing w:val="-5"/>
          <w:sz w:val="24"/>
          <w:szCs w:val="18"/>
        </w:rPr>
        <w:t xml:space="preserve"> </w:t>
      </w:r>
      <w:r w:rsidR="00F14C78" w:rsidRPr="008101B6">
        <w:rPr>
          <w:sz w:val="24"/>
          <w:szCs w:val="18"/>
        </w:rPr>
        <w:t>цели».</w:t>
      </w:r>
    </w:p>
    <w:p w14:paraId="66D904F1" w14:textId="77777777" w:rsidR="00902983" w:rsidRPr="008101B6" w:rsidRDefault="00902983" w:rsidP="00EE76AC">
      <w:pPr>
        <w:pStyle w:val="af0"/>
        <w:spacing w:after="0" w:line="240" w:lineRule="auto"/>
        <w:ind w:left="851" w:firstLine="709"/>
        <w:jc w:val="both"/>
        <w:rPr>
          <w:smallCaps w:val="0"/>
          <w:sz w:val="22"/>
          <w:szCs w:val="22"/>
        </w:rPr>
      </w:pPr>
      <w:r w:rsidRPr="008101B6">
        <w:rPr>
          <w:smallCaps w:val="0"/>
          <w:sz w:val="22"/>
          <w:szCs w:val="22"/>
        </w:rPr>
        <w:t>Упражнение направлено на конкретизацию действий, которые можно и</w:t>
      </w:r>
      <w:r w:rsidRPr="008101B6">
        <w:rPr>
          <w:smallCaps w:val="0"/>
          <w:spacing w:val="1"/>
          <w:sz w:val="22"/>
          <w:szCs w:val="22"/>
        </w:rPr>
        <w:t xml:space="preserve"> </w:t>
      </w:r>
      <w:r w:rsidRPr="008101B6">
        <w:rPr>
          <w:smallCaps w:val="0"/>
          <w:sz w:val="22"/>
          <w:szCs w:val="22"/>
        </w:rPr>
        <w:t>нужно</w:t>
      </w:r>
      <w:r w:rsidRPr="008101B6">
        <w:rPr>
          <w:smallCaps w:val="0"/>
          <w:spacing w:val="1"/>
          <w:sz w:val="22"/>
          <w:szCs w:val="22"/>
        </w:rPr>
        <w:t xml:space="preserve"> </w:t>
      </w:r>
      <w:r w:rsidRPr="008101B6">
        <w:rPr>
          <w:smallCaps w:val="0"/>
          <w:sz w:val="22"/>
          <w:szCs w:val="22"/>
        </w:rPr>
        <w:t>совершить</w:t>
      </w:r>
      <w:r w:rsidRPr="008101B6">
        <w:rPr>
          <w:smallCaps w:val="0"/>
          <w:spacing w:val="1"/>
          <w:sz w:val="22"/>
          <w:szCs w:val="22"/>
        </w:rPr>
        <w:t xml:space="preserve"> </w:t>
      </w:r>
      <w:r w:rsidRPr="008101B6">
        <w:rPr>
          <w:smallCaps w:val="0"/>
          <w:sz w:val="22"/>
          <w:szCs w:val="22"/>
        </w:rPr>
        <w:t>для</w:t>
      </w:r>
      <w:r w:rsidRPr="008101B6">
        <w:rPr>
          <w:smallCaps w:val="0"/>
          <w:spacing w:val="1"/>
          <w:sz w:val="22"/>
          <w:szCs w:val="22"/>
        </w:rPr>
        <w:t xml:space="preserve"> </w:t>
      </w:r>
      <w:r w:rsidRPr="008101B6">
        <w:rPr>
          <w:smallCaps w:val="0"/>
          <w:sz w:val="22"/>
          <w:szCs w:val="22"/>
        </w:rPr>
        <w:t>достижения</w:t>
      </w:r>
      <w:r w:rsidRPr="008101B6">
        <w:rPr>
          <w:smallCaps w:val="0"/>
          <w:spacing w:val="1"/>
          <w:sz w:val="22"/>
          <w:szCs w:val="22"/>
        </w:rPr>
        <w:t xml:space="preserve"> </w:t>
      </w:r>
      <w:r w:rsidRPr="008101B6">
        <w:rPr>
          <w:smallCaps w:val="0"/>
          <w:sz w:val="22"/>
          <w:szCs w:val="22"/>
        </w:rPr>
        <w:t>поставленной</w:t>
      </w:r>
      <w:r w:rsidRPr="008101B6">
        <w:rPr>
          <w:smallCaps w:val="0"/>
          <w:spacing w:val="1"/>
          <w:sz w:val="22"/>
          <w:szCs w:val="22"/>
        </w:rPr>
        <w:t xml:space="preserve"> </w:t>
      </w:r>
      <w:r w:rsidRPr="008101B6">
        <w:rPr>
          <w:smallCaps w:val="0"/>
          <w:sz w:val="22"/>
          <w:szCs w:val="22"/>
        </w:rPr>
        <w:t>цели.</w:t>
      </w:r>
      <w:r w:rsidRPr="008101B6">
        <w:rPr>
          <w:smallCaps w:val="0"/>
          <w:spacing w:val="1"/>
          <w:sz w:val="22"/>
          <w:szCs w:val="22"/>
        </w:rPr>
        <w:t xml:space="preserve"> </w:t>
      </w:r>
      <w:r w:rsidRPr="008101B6">
        <w:rPr>
          <w:smallCaps w:val="0"/>
          <w:sz w:val="22"/>
          <w:szCs w:val="22"/>
        </w:rPr>
        <w:t>Участников</w:t>
      </w:r>
      <w:r w:rsidRPr="008101B6">
        <w:rPr>
          <w:smallCaps w:val="0"/>
          <w:spacing w:val="1"/>
          <w:sz w:val="22"/>
          <w:szCs w:val="22"/>
        </w:rPr>
        <w:t xml:space="preserve"> </w:t>
      </w:r>
      <w:r w:rsidRPr="008101B6">
        <w:rPr>
          <w:smallCaps w:val="0"/>
          <w:sz w:val="22"/>
          <w:szCs w:val="22"/>
        </w:rPr>
        <w:t>просят</w:t>
      </w:r>
      <w:r w:rsidRPr="008101B6">
        <w:rPr>
          <w:smallCaps w:val="0"/>
          <w:spacing w:val="-67"/>
          <w:sz w:val="22"/>
          <w:szCs w:val="22"/>
        </w:rPr>
        <w:t xml:space="preserve"> </w:t>
      </w:r>
      <w:r w:rsidRPr="008101B6">
        <w:rPr>
          <w:smallCaps w:val="0"/>
          <w:sz w:val="22"/>
          <w:szCs w:val="22"/>
        </w:rPr>
        <w:t>нарисовать горизонтальный</w:t>
      </w:r>
      <w:r w:rsidRPr="008101B6">
        <w:rPr>
          <w:smallCaps w:val="0"/>
          <w:spacing w:val="1"/>
          <w:sz w:val="22"/>
          <w:szCs w:val="22"/>
        </w:rPr>
        <w:t xml:space="preserve"> </w:t>
      </w:r>
      <w:r w:rsidRPr="008101B6">
        <w:rPr>
          <w:smallCaps w:val="0"/>
          <w:sz w:val="22"/>
          <w:szCs w:val="22"/>
        </w:rPr>
        <w:t>отрезок,</w:t>
      </w:r>
      <w:r w:rsidRPr="008101B6">
        <w:rPr>
          <w:smallCaps w:val="0"/>
          <w:spacing w:val="1"/>
          <w:sz w:val="22"/>
          <w:szCs w:val="22"/>
        </w:rPr>
        <w:t xml:space="preserve"> </w:t>
      </w:r>
      <w:r w:rsidRPr="008101B6">
        <w:rPr>
          <w:smallCaps w:val="0"/>
          <w:sz w:val="22"/>
          <w:szCs w:val="22"/>
        </w:rPr>
        <w:t>отметить</w:t>
      </w:r>
      <w:r w:rsidRPr="008101B6">
        <w:rPr>
          <w:smallCaps w:val="0"/>
          <w:spacing w:val="1"/>
          <w:sz w:val="22"/>
          <w:szCs w:val="22"/>
        </w:rPr>
        <w:t xml:space="preserve"> </w:t>
      </w:r>
      <w:r w:rsidRPr="008101B6">
        <w:rPr>
          <w:smallCaps w:val="0"/>
          <w:sz w:val="22"/>
          <w:szCs w:val="22"/>
        </w:rPr>
        <w:t>на</w:t>
      </w:r>
      <w:r w:rsidRPr="008101B6">
        <w:rPr>
          <w:smallCaps w:val="0"/>
          <w:spacing w:val="1"/>
          <w:sz w:val="22"/>
          <w:szCs w:val="22"/>
        </w:rPr>
        <w:t xml:space="preserve"> </w:t>
      </w:r>
      <w:r w:rsidRPr="008101B6">
        <w:rPr>
          <w:smallCaps w:val="0"/>
          <w:sz w:val="22"/>
          <w:szCs w:val="22"/>
        </w:rPr>
        <w:t>нем</w:t>
      </w:r>
      <w:r w:rsidRPr="008101B6">
        <w:rPr>
          <w:smallCaps w:val="0"/>
          <w:spacing w:val="1"/>
          <w:sz w:val="22"/>
          <w:szCs w:val="22"/>
        </w:rPr>
        <w:t xml:space="preserve"> </w:t>
      </w:r>
      <w:r w:rsidRPr="008101B6">
        <w:rPr>
          <w:smallCaps w:val="0"/>
          <w:sz w:val="22"/>
          <w:szCs w:val="22"/>
        </w:rPr>
        <w:t>11</w:t>
      </w:r>
      <w:r w:rsidRPr="008101B6">
        <w:rPr>
          <w:smallCaps w:val="0"/>
          <w:spacing w:val="1"/>
          <w:sz w:val="22"/>
          <w:szCs w:val="22"/>
        </w:rPr>
        <w:t xml:space="preserve"> </w:t>
      </w:r>
      <w:r w:rsidRPr="008101B6">
        <w:rPr>
          <w:smallCaps w:val="0"/>
          <w:sz w:val="22"/>
          <w:szCs w:val="22"/>
        </w:rPr>
        <w:t>точек</w:t>
      </w:r>
      <w:r w:rsidRPr="008101B6">
        <w:rPr>
          <w:smallCaps w:val="0"/>
          <w:spacing w:val="1"/>
          <w:sz w:val="22"/>
          <w:szCs w:val="22"/>
        </w:rPr>
        <w:t xml:space="preserve"> </w:t>
      </w:r>
      <w:r w:rsidRPr="008101B6">
        <w:rPr>
          <w:smallCaps w:val="0"/>
          <w:sz w:val="22"/>
          <w:szCs w:val="22"/>
        </w:rPr>
        <w:t>на</w:t>
      </w:r>
      <w:r w:rsidRPr="008101B6">
        <w:rPr>
          <w:smallCaps w:val="0"/>
          <w:spacing w:val="1"/>
          <w:sz w:val="22"/>
          <w:szCs w:val="22"/>
        </w:rPr>
        <w:t xml:space="preserve"> </w:t>
      </w:r>
      <w:r w:rsidRPr="008101B6">
        <w:rPr>
          <w:smallCaps w:val="0"/>
          <w:sz w:val="22"/>
          <w:szCs w:val="22"/>
        </w:rPr>
        <w:t>равном</w:t>
      </w:r>
      <w:r w:rsidRPr="008101B6">
        <w:rPr>
          <w:smallCaps w:val="0"/>
          <w:spacing w:val="1"/>
          <w:sz w:val="22"/>
          <w:szCs w:val="22"/>
        </w:rPr>
        <w:t xml:space="preserve"> </w:t>
      </w:r>
      <w:r w:rsidRPr="008101B6">
        <w:rPr>
          <w:smallCaps w:val="0"/>
          <w:sz w:val="22"/>
          <w:szCs w:val="22"/>
        </w:rPr>
        <w:t>расстоянии</w:t>
      </w:r>
      <w:r w:rsidRPr="008101B6">
        <w:rPr>
          <w:smallCaps w:val="0"/>
          <w:spacing w:val="1"/>
          <w:sz w:val="22"/>
          <w:szCs w:val="22"/>
        </w:rPr>
        <w:t xml:space="preserve"> </w:t>
      </w:r>
      <w:r w:rsidRPr="008101B6">
        <w:rPr>
          <w:smallCaps w:val="0"/>
          <w:sz w:val="22"/>
          <w:szCs w:val="22"/>
        </w:rPr>
        <w:t>друг</w:t>
      </w:r>
      <w:r w:rsidRPr="008101B6">
        <w:rPr>
          <w:smallCaps w:val="0"/>
          <w:spacing w:val="1"/>
          <w:sz w:val="22"/>
          <w:szCs w:val="22"/>
        </w:rPr>
        <w:t xml:space="preserve"> </w:t>
      </w:r>
      <w:r w:rsidRPr="008101B6">
        <w:rPr>
          <w:smallCaps w:val="0"/>
          <w:sz w:val="22"/>
          <w:szCs w:val="22"/>
        </w:rPr>
        <w:t>от</w:t>
      </w:r>
      <w:r w:rsidRPr="008101B6">
        <w:rPr>
          <w:smallCaps w:val="0"/>
          <w:spacing w:val="1"/>
          <w:sz w:val="22"/>
          <w:szCs w:val="22"/>
        </w:rPr>
        <w:t xml:space="preserve"> </w:t>
      </w:r>
      <w:r w:rsidRPr="008101B6">
        <w:rPr>
          <w:smallCaps w:val="0"/>
          <w:sz w:val="22"/>
          <w:szCs w:val="22"/>
        </w:rPr>
        <w:t>друга</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обозначить</w:t>
      </w:r>
      <w:r w:rsidRPr="008101B6">
        <w:rPr>
          <w:smallCaps w:val="0"/>
          <w:spacing w:val="1"/>
          <w:sz w:val="22"/>
          <w:szCs w:val="22"/>
        </w:rPr>
        <w:t xml:space="preserve"> </w:t>
      </w:r>
      <w:r w:rsidRPr="008101B6">
        <w:rPr>
          <w:smallCaps w:val="0"/>
          <w:sz w:val="22"/>
          <w:szCs w:val="22"/>
        </w:rPr>
        <w:t>их</w:t>
      </w:r>
      <w:r w:rsidRPr="008101B6">
        <w:rPr>
          <w:smallCaps w:val="0"/>
          <w:spacing w:val="1"/>
          <w:sz w:val="22"/>
          <w:szCs w:val="22"/>
        </w:rPr>
        <w:t xml:space="preserve"> </w:t>
      </w:r>
      <w:r w:rsidRPr="008101B6">
        <w:rPr>
          <w:smallCaps w:val="0"/>
          <w:sz w:val="22"/>
          <w:szCs w:val="22"/>
        </w:rPr>
        <w:t>цифрами</w:t>
      </w:r>
      <w:r w:rsidRPr="008101B6">
        <w:rPr>
          <w:smallCaps w:val="0"/>
          <w:spacing w:val="1"/>
          <w:sz w:val="22"/>
          <w:szCs w:val="22"/>
        </w:rPr>
        <w:t xml:space="preserve"> </w:t>
      </w:r>
      <w:r w:rsidRPr="008101B6">
        <w:rPr>
          <w:smallCaps w:val="0"/>
          <w:sz w:val="22"/>
          <w:szCs w:val="22"/>
        </w:rPr>
        <w:t>от</w:t>
      </w:r>
      <w:r w:rsidRPr="008101B6">
        <w:rPr>
          <w:smallCaps w:val="0"/>
          <w:spacing w:val="1"/>
          <w:sz w:val="22"/>
          <w:szCs w:val="22"/>
        </w:rPr>
        <w:t xml:space="preserve"> </w:t>
      </w:r>
      <w:r w:rsidRPr="008101B6">
        <w:rPr>
          <w:smallCaps w:val="0"/>
          <w:sz w:val="22"/>
          <w:szCs w:val="22"/>
        </w:rPr>
        <w:t>0</w:t>
      </w:r>
      <w:r w:rsidRPr="008101B6">
        <w:rPr>
          <w:smallCaps w:val="0"/>
          <w:spacing w:val="1"/>
          <w:sz w:val="22"/>
          <w:szCs w:val="22"/>
        </w:rPr>
        <w:t xml:space="preserve"> </w:t>
      </w:r>
      <w:r w:rsidRPr="008101B6">
        <w:rPr>
          <w:smallCaps w:val="0"/>
          <w:sz w:val="22"/>
          <w:szCs w:val="22"/>
        </w:rPr>
        <w:t>до</w:t>
      </w:r>
      <w:r w:rsidRPr="008101B6">
        <w:rPr>
          <w:smallCaps w:val="0"/>
          <w:spacing w:val="1"/>
          <w:sz w:val="22"/>
          <w:szCs w:val="22"/>
        </w:rPr>
        <w:t xml:space="preserve"> </w:t>
      </w:r>
      <w:r w:rsidRPr="008101B6">
        <w:rPr>
          <w:smallCaps w:val="0"/>
          <w:sz w:val="22"/>
          <w:szCs w:val="22"/>
        </w:rPr>
        <w:t>10.</w:t>
      </w:r>
      <w:r w:rsidRPr="008101B6">
        <w:rPr>
          <w:smallCaps w:val="0"/>
          <w:spacing w:val="1"/>
          <w:sz w:val="22"/>
          <w:szCs w:val="22"/>
        </w:rPr>
        <w:t xml:space="preserve"> </w:t>
      </w:r>
      <w:r w:rsidRPr="008101B6">
        <w:rPr>
          <w:smallCaps w:val="0"/>
          <w:sz w:val="22"/>
          <w:szCs w:val="22"/>
        </w:rPr>
        <w:t>Отрезок</w:t>
      </w:r>
      <w:r w:rsidRPr="008101B6">
        <w:rPr>
          <w:smallCaps w:val="0"/>
          <w:spacing w:val="-67"/>
          <w:sz w:val="22"/>
          <w:szCs w:val="22"/>
        </w:rPr>
        <w:t xml:space="preserve"> </w:t>
      </w:r>
      <w:r w:rsidRPr="008101B6">
        <w:rPr>
          <w:smallCaps w:val="0"/>
          <w:sz w:val="22"/>
          <w:szCs w:val="22"/>
        </w:rPr>
        <w:t>символизирует путь к достижению цели. Крайняя левая точка (0) обозначает</w:t>
      </w:r>
      <w:r w:rsidRPr="008101B6">
        <w:rPr>
          <w:smallCaps w:val="0"/>
          <w:spacing w:val="1"/>
          <w:sz w:val="22"/>
          <w:szCs w:val="22"/>
        </w:rPr>
        <w:t xml:space="preserve"> </w:t>
      </w:r>
      <w:r w:rsidRPr="008101B6">
        <w:rPr>
          <w:smallCaps w:val="0"/>
          <w:sz w:val="22"/>
          <w:szCs w:val="22"/>
        </w:rPr>
        <w:t>ситуацию,</w:t>
      </w:r>
      <w:r w:rsidRPr="008101B6">
        <w:rPr>
          <w:smallCaps w:val="0"/>
          <w:spacing w:val="1"/>
          <w:sz w:val="22"/>
          <w:szCs w:val="22"/>
        </w:rPr>
        <w:t xml:space="preserve"> </w:t>
      </w:r>
      <w:r w:rsidRPr="008101B6">
        <w:rPr>
          <w:smallCaps w:val="0"/>
          <w:sz w:val="22"/>
          <w:szCs w:val="22"/>
        </w:rPr>
        <w:t>когда</w:t>
      </w:r>
      <w:r w:rsidRPr="008101B6">
        <w:rPr>
          <w:smallCaps w:val="0"/>
          <w:spacing w:val="1"/>
          <w:sz w:val="22"/>
          <w:szCs w:val="22"/>
        </w:rPr>
        <w:t xml:space="preserve"> </w:t>
      </w:r>
      <w:r w:rsidRPr="008101B6">
        <w:rPr>
          <w:smallCaps w:val="0"/>
          <w:sz w:val="22"/>
          <w:szCs w:val="22"/>
        </w:rPr>
        <w:t>цель</w:t>
      </w:r>
      <w:r w:rsidRPr="008101B6">
        <w:rPr>
          <w:smallCaps w:val="0"/>
          <w:spacing w:val="1"/>
          <w:sz w:val="22"/>
          <w:szCs w:val="22"/>
        </w:rPr>
        <w:t xml:space="preserve"> </w:t>
      </w:r>
      <w:r w:rsidRPr="008101B6">
        <w:rPr>
          <w:smallCaps w:val="0"/>
          <w:sz w:val="22"/>
          <w:szCs w:val="22"/>
        </w:rPr>
        <w:t>не</w:t>
      </w:r>
      <w:r w:rsidRPr="008101B6">
        <w:rPr>
          <w:smallCaps w:val="0"/>
          <w:spacing w:val="1"/>
          <w:sz w:val="22"/>
          <w:szCs w:val="22"/>
        </w:rPr>
        <w:t xml:space="preserve"> </w:t>
      </w:r>
      <w:r w:rsidRPr="008101B6">
        <w:rPr>
          <w:smallCaps w:val="0"/>
          <w:sz w:val="22"/>
          <w:szCs w:val="22"/>
        </w:rPr>
        <w:t>достигнута</w:t>
      </w:r>
      <w:r w:rsidRPr="008101B6">
        <w:rPr>
          <w:smallCaps w:val="0"/>
          <w:spacing w:val="1"/>
          <w:sz w:val="22"/>
          <w:szCs w:val="22"/>
        </w:rPr>
        <w:t xml:space="preserve"> </w:t>
      </w:r>
      <w:r w:rsidRPr="008101B6">
        <w:rPr>
          <w:smallCaps w:val="0"/>
          <w:sz w:val="22"/>
          <w:szCs w:val="22"/>
        </w:rPr>
        <w:t>совершенно,</w:t>
      </w:r>
      <w:r w:rsidRPr="008101B6">
        <w:rPr>
          <w:smallCaps w:val="0"/>
          <w:spacing w:val="1"/>
          <w:sz w:val="22"/>
          <w:szCs w:val="22"/>
        </w:rPr>
        <w:t xml:space="preserve"> </w:t>
      </w:r>
      <w:r w:rsidRPr="008101B6">
        <w:rPr>
          <w:smallCaps w:val="0"/>
          <w:sz w:val="22"/>
          <w:szCs w:val="22"/>
        </w:rPr>
        <w:t>крайняя</w:t>
      </w:r>
      <w:r w:rsidRPr="008101B6">
        <w:rPr>
          <w:smallCaps w:val="0"/>
          <w:spacing w:val="1"/>
          <w:sz w:val="22"/>
          <w:szCs w:val="22"/>
        </w:rPr>
        <w:t xml:space="preserve"> </w:t>
      </w:r>
      <w:r w:rsidRPr="008101B6">
        <w:rPr>
          <w:smallCaps w:val="0"/>
          <w:sz w:val="22"/>
          <w:szCs w:val="22"/>
        </w:rPr>
        <w:t>правая</w:t>
      </w:r>
      <w:r w:rsidRPr="008101B6">
        <w:rPr>
          <w:smallCaps w:val="0"/>
          <w:spacing w:val="1"/>
          <w:sz w:val="22"/>
          <w:szCs w:val="22"/>
        </w:rPr>
        <w:t xml:space="preserve"> </w:t>
      </w:r>
      <w:r w:rsidRPr="008101B6">
        <w:rPr>
          <w:smallCaps w:val="0"/>
          <w:sz w:val="22"/>
          <w:szCs w:val="22"/>
        </w:rPr>
        <w:t>(10)</w:t>
      </w:r>
      <w:r w:rsidRPr="008101B6">
        <w:rPr>
          <w:smallCaps w:val="0"/>
          <w:spacing w:val="1"/>
          <w:sz w:val="22"/>
          <w:szCs w:val="22"/>
        </w:rPr>
        <w:t xml:space="preserve"> </w:t>
      </w:r>
      <w:r w:rsidRPr="008101B6">
        <w:rPr>
          <w:smallCaps w:val="0"/>
          <w:sz w:val="22"/>
          <w:szCs w:val="22"/>
        </w:rPr>
        <w:t>–</w:t>
      </w:r>
      <w:r w:rsidRPr="008101B6">
        <w:rPr>
          <w:smallCaps w:val="0"/>
          <w:spacing w:val="1"/>
          <w:sz w:val="22"/>
          <w:szCs w:val="22"/>
        </w:rPr>
        <w:t xml:space="preserve"> </w:t>
      </w:r>
      <w:r w:rsidRPr="008101B6">
        <w:rPr>
          <w:smallCaps w:val="0"/>
          <w:sz w:val="22"/>
          <w:szCs w:val="22"/>
        </w:rPr>
        <w:t>ситуацию,</w:t>
      </w:r>
      <w:r w:rsidRPr="008101B6">
        <w:rPr>
          <w:smallCaps w:val="0"/>
          <w:spacing w:val="1"/>
          <w:sz w:val="22"/>
          <w:szCs w:val="22"/>
        </w:rPr>
        <w:t xml:space="preserve"> </w:t>
      </w:r>
      <w:r w:rsidRPr="008101B6">
        <w:rPr>
          <w:smallCaps w:val="0"/>
          <w:sz w:val="22"/>
          <w:szCs w:val="22"/>
        </w:rPr>
        <w:t>когда</w:t>
      </w:r>
      <w:r w:rsidRPr="008101B6">
        <w:rPr>
          <w:smallCaps w:val="0"/>
          <w:spacing w:val="1"/>
          <w:sz w:val="22"/>
          <w:szCs w:val="22"/>
        </w:rPr>
        <w:t xml:space="preserve"> </w:t>
      </w:r>
      <w:r w:rsidRPr="008101B6">
        <w:rPr>
          <w:smallCaps w:val="0"/>
          <w:sz w:val="22"/>
          <w:szCs w:val="22"/>
        </w:rPr>
        <w:t>цель</w:t>
      </w:r>
      <w:r w:rsidRPr="008101B6">
        <w:rPr>
          <w:smallCaps w:val="0"/>
          <w:spacing w:val="1"/>
          <w:sz w:val="22"/>
          <w:szCs w:val="22"/>
        </w:rPr>
        <w:t xml:space="preserve"> </w:t>
      </w:r>
      <w:r w:rsidRPr="008101B6">
        <w:rPr>
          <w:smallCaps w:val="0"/>
          <w:sz w:val="22"/>
          <w:szCs w:val="22"/>
        </w:rPr>
        <w:t>достигнута</w:t>
      </w:r>
      <w:r w:rsidRPr="008101B6">
        <w:rPr>
          <w:smallCaps w:val="0"/>
          <w:spacing w:val="1"/>
          <w:sz w:val="22"/>
          <w:szCs w:val="22"/>
        </w:rPr>
        <w:t xml:space="preserve"> </w:t>
      </w:r>
      <w:r w:rsidRPr="008101B6">
        <w:rPr>
          <w:smallCaps w:val="0"/>
          <w:sz w:val="22"/>
          <w:szCs w:val="22"/>
        </w:rPr>
        <w:t>полностью</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наилучшим</w:t>
      </w:r>
      <w:r w:rsidRPr="008101B6">
        <w:rPr>
          <w:smallCaps w:val="0"/>
          <w:spacing w:val="1"/>
          <w:sz w:val="22"/>
          <w:szCs w:val="22"/>
        </w:rPr>
        <w:t xml:space="preserve"> </w:t>
      </w:r>
      <w:r w:rsidRPr="008101B6">
        <w:rPr>
          <w:smallCaps w:val="0"/>
          <w:sz w:val="22"/>
          <w:szCs w:val="22"/>
        </w:rPr>
        <w:t>образом.</w:t>
      </w:r>
      <w:r w:rsidRPr="008101B6">
        <w:rPr>
          <w:smallCaps w:val="0"/>
          <w:spacing w:val="1"/>
          <w:sz w:val="22"/>
          <w:szCs w:val="22"/>
        </w:rPr>
        <w:t xml:space="preserve"> </w:t>
      </w:r>
      <w:r w:rsidRPr="008101B6">
        <w:rPr>
          <w:smallCaps w:val="0"/>
          <w:sz w:val="22"/>
          <w:szCs w:val="22"/>
        </w:rPr>
        <w:t>Участников просят написать рядом с каждой из этих двух точек несколько</w:t>
      </w:r>
      <w:r w:rsidRPr="008101B6">
        <w:rPr>
          <w:smallCaps w:val="0"/>
          <w:spacing w:val="1"/>
          <w:sz w:val="22"/>
          <w:szCs w:val="22"/>
        </w:rPr>
        <w:t xml:space="preserve"> </w:t>
      </w:r>
      <w:r w:rsidRPr="008101B6">
        <w:rPr>
          <w:smallCaps w:val="0"/>
          <w:sz w:val="22"/>
          <w:szCs w:val="22"/>
        </w:rPr>
        <w:t>слов,</w:t>
      </w:r>
      <w:r w:rsidRPr="008101B6">
        <w:rPr>
          <w:smallCaps w:val="0"/>
          <w:spacing w:val="1"/>
          <w:sz w:val="22"/>
          <w:szCs w:val="22"/>
        </w:rPr>
        <w:t xml:space="preserve"> </w:t>
      </w:r>
      <w:r w:rsidRPr="008101B6">
        <w:rPr>
          <w:smallCaps w:val="0"/>
          <w:sz w:val="22"/>
          <w:szCs w:val="22"/>
        </w:rPr>
        <w:t>которые</w:t>
      </w:r>
      <w:r w:rsidRPr="008101B6">
        <w:rPr>
          <w:smallCaps w:val="0"/>
          <w:spacing w:val="1"/>
          <w:sz w:val="22"/>
          <w:szCs w:val="22"/>
        </w:rPr>
        <w:t xml:space="preserve"> </w:t>
      </w:r>
      <w:r w:rsidRPr="008101B6">
        <w:rPr>
          <w:smallCaps w:val="0"/>
          <w:sz w:val="22"/>
          <w:szCs w:val="22"/>
        </w:rPr>
        <w:t>бы</w:t>
      </w:r>
      <w:r w:rsidRPr="008101B6">
        <w:rPr>
          <w:smallCaps w:val="0"/>
          <w:spacing w:val="1"/>
          <w:sz w:val="22"/>
          <w:szCs w:val="22"/>
        </w:rPr>
        <w:t xml:space="preserve"> </w:t>
      </w:r>
      <w:r w:rsidRPr="008101B6">
        <w:rPr>
          <w:smallCaps w:val="0"/>
          <w:sz w:val="22"/>
          <w:szCs w:val="22"/>
        </w:rPr>
        <w:t>описывали</w:t>
      </w:r>
      <w:r w:rsidRPr="008101B6">
        <w:rPr>
          <w:smallCaps w:val="0"/>
          <w:spacing w:val="1"/>
          <w:sz w:val="22"/>
          <w:szCs w:val="22"/>
        </w:rPr>
        <w:t xml:space="preserve"> </w:t>
      </w:r>
      <w:r w:rsidRPr="008101B6">
        <w:rPr>
          <w:smallCaps w:val="0"/>
          <w:sz w:val="22"/>
          <w:szCs w:val="22"/>
        </w:rPr>
        <w:t>соответственно</w:t>
      </w:r>
      <w:r w:rsidRPr="008101B6">
        <w:rPr>
          <w:smallCaps w:val="0"/>
          <w:spacing w:val="1"/>
          <w:sz w:val="22"/>
          <w:szCs w:val="22"/>
        </w:rPr>
        <w:t xml:space="preserve"> </w:t>
      </w:r>
      <w:r w:rsidRPr="008101B6">
        <w:rPr>
          <w:smallCaps w:val="0"/>
          <w:sz w:val="22"/>
          <w:szCs w:val="22"/>
        </w:rPr>
        <w:t>наихудшее</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наилучшее</w:t>
      </w:r>
      <w:r w:rsidRPr="008101B6">
        <w:rPr>
          <w:smallCaps w:val="0"/>
          <w:spacing w:val="1"/>
          <w:sz w:val="22"/>
          <w:szCs w:val="22"/>
        </w:rPr>
        <w:t xml:space="preserve"> </w:t>
      </w:r>
      <w:r w:rsidRPr="008101B6">
        <w:rPr>
          <w:smallCaps w:val="0"/>
          <w:sz w:val="22"/>
          <w:szCs w:val="22"/>
        </w:rPr>
        <w:t>положение</w:t>
      </w:r>
      <w:r w:rsidRPr="008101B6">
        <w:rPr>
          <w:smallCaps w:val="0"/>
          <w:spacing w:val="1"/>
          <w:sz w:val="22"/>
          <w:szCs w:val="22"/>
        </w:rPr>
        <w:t xml:space="preserve"> </w:t>
      </w:r>
      <w:r w:rsidRPr="008101B6">
        <w:rPr>
          <w:smallCaps w:val="0"/>
          <w:sz w:val="22"/>
          <w:szCs w:val="22"/>
        </w:rPr>
        <w:t>дел.</w:t>
      </w:r>
    </w:p>
    <w:p w14:paraId="38FDFDED" w14:textId="09710711" w:rsidR="00902983" w:rsidRPr="008101B6" w:rsidRDefault="00902983" w:rsidP="00DE6555">
      <w:pPr>
        <w:pStyle w:val="af0"/>
        <w:spacing w:after="0" w:line="240" w:lineRule="auto"/>
        <w:ind w:left="851" w:firstLine="565"/>
        <w:jc w:val="both"/>
        <w:rPr>
          <w:smallCaps w:val="0"/>
          <w:sz w:val="22"/>
          <w:szCs w:val="22"/>
        </w:rPr>
      </w:pPr>
      <w:r w:rsidRPr="008101B6">
        <w:rPr>
          <w:smallCaps w:val="0"/>
          <w:sz w:val="22"/>
          <w:szCs w:val="22"/>
        </w:rPr>
        <w:t>После этого участников просят оценить с помощью получившейся шкалы</w:t>
      </w:r>
      <w:r w:rsidRPr="008101B6">
        <w:rPr>
          <w:smallCaps w:val="0"/>
          <w:spacing w:val="-67"/>
          <w:sz w:val="22"/>
          <w:szCs w:val="22"/>
        </w:rPr>
        <w:t xml:space="preserve"> </w:t>
      </w:r>
      <w:r w:rsidRPr="008101B6">
        <w:rPr>
          <w:smallCaps w:val="0"/>
          <w:sz w:val="22"/>
          <w:szCs w:val="22"/>
        </w:rPr>
        <w:t>собственное</w:t>
      </w:r>
      <w:r w:rsidRPr="008101B6">
        <w:rPr>
          <w:smallCaps w:val="0"/>
          <w:spacing w:val="1"/>
          <w:sz w:val="22"/>
          <w:szCs w:val="22"/>
        </w:rPr>
        <w:t xml:space="preserve"> </w:t>
      </w:r>
      <w:r w:rsidRPr="008101B6">
        <w:rPr>
          <w:smallCaps w:val="0"/>
          <w:sz w:val="22"/>
          <w:szCs w:val="22"/>
        </w:rPr>
        <w:t>положение</w:t>
      </w:r>
      <w:r w:rsidRPr="008101B6">
        <w:rPr>
          <w:smallCaps w:val="0"/>
          <w:spacing w:val="1"/>
          <w:sz w:val="22"/>
          <w:szCs w:val="22"/>
        </w:rPr>
        <w:t xml:space="preserve"> </w:t>
      </w:r>
      <w:r w:rsidRPr="008101B6">
        <w:rPr>
          <w:smallCaps w:val="0"/>
          <w:sz w:val="22"/>
          <w:szCs w:val="22"/>
        </w:rPr>
        <w:t>дел,</w:t>
      </w:r>
      <w:r w:rsidRPr="008101B6">
        <w:rPr>
          <w:smallCaps w:val="0"/>
          <w:spacing w:val="1"/>
          <w:sz w:val="22"/>
          <w:szCs w:val="22"/>
        </w:rPr>
        <w:t xml:space="preserve"> </w:t>
      </w:r>
      <w:r w:rsidRPr="008101B6">
        <w:rPr>
          <w:smallCaps w:val="0"/>
          <w:sz w:val="22"/>
          <w:szCs w:val="22"/>
        </w:rPr>
        <w:t>то,</w:t>
      </w:r>
      <w:r w:rsidRPr="008101B6">
        <w:rPr>
          <w:smallCaps w:val="0"/>
          <w:spacing w:val="1"/>
          <w:sz w:val="22"/>
          <w:szCs w:val="22"/>
        </w:rPr>
        <w:t xml:space="preserve"> </w:t>
      </w:r>
      <w:r w:rsidRPr="008101B6">
        <w:rPr>
          <w:smallCaps w:val="0"/>
          <w:sz w:val="22"/>
          <w:szCs w:val="22"/>
        </w:rPr>
        <w:t>насколько</w:t>
      </w:r>
      <w:r w:rsidRPr="008101B6">
        <w:rPr>
          <w:smallCaps w:val="0"/>
          <w:spacing w:val="1"/>
          <w:sz w:val="22"/>
          <w:szCs w:val="22"/>
        </w:rPr>
        <w:t xml:space="preserve"> </w:t>
      </w:r>
      <w:r w:rsidRPr="008101B6">
        <w:rPr>
          <w:smallCaps w:val="0"/>
          <w:sz w:val="22"/>
          <w:szCs w:val="22"/>
        </w:rPr>
        <w:t>они</w:t>
      </w:r>
      <w:r w:rsidRPr="008101B6">
        <w:rPr>
          <w:smallCaps w:val="0"/>
          <w:spacing w:val="1"/>
          <w:sz w:val="22"/>
          <w:szCs w:val="22"/>
        </w:rPr>
        <w:t xml:space="preserve"> </w:t>
      </w:r>
      <w:r w:rsidRPr="008101B6">
        <w:rPr>
          <w:smallCaps w:val="0"/>
          <w:sz w:val="22"/>
          <w:szCs w:val="22"/>
        </w:rPr>
        <w:t>близки</w:t>
      </w:r>
      <w:r w:rsidRPr="008101B6">
        <w:rPr>
          <w:smallCaps w:val="0"/>
          <w:spacing w:val="1"/>
          <w:sz w:val="22"/>
          <w:szCs w:val="22"/>
        </w:rPr>
        <w:t xml:space="preserve"> </w:t>
      </w:r>
      <w:r w:rsidRPr="008101B6">
        <w:rPr>
          <w:smallCaps w:val="0"/>
          <w:sz w:val="22"/>
          <w:szCs w:val="22"/>
        </w:rPr>
        <w:t>к</w:t>
      </w:r>
      <w:r w:rsidRPr="008101B6">
        <w:rPr>
          <w:smallCaps w:val="0"/>
          <w:spacing w:val="1"/>
          <w:sz w:val="22"/>
          <w:szCs w:val="22"/>
        </w:rPr>
        <w:t xml:space="preserve"> </w:t>
      </w:r>
      <w:r w:rsidRPr="008101B6">
        <w:rPr>
          <w:smallCaps w:val="0"/>
          <w:sz w:val="22"/>
          <w:szCs w:val="22"/>
        </w:rPr>
        <w:t>цели.</w:t>
      </w:r>
      <w:r w:rsidRPr="008101B6">
        <w:rPr>
          <w:smallCaps w:val="0"/>
          <w:spacing w:val="1"/>
          <w:sz w:val="22"/>
          <w:szCs w:val="22"/>
        </w:rPr>
        <w:t xml:space="preserve"> </w:t>
      </w:r>
      <w:r w:rsidRPr="008101B6">
        <w:rPr>
          <w:smallCaps w:val="0"/>
          <w:sz w:val="22"/>
          <w:szCs w:val="22"/>
        </w:rPr>
        <w:t>Участники</w:t>
      </w:r>
      <w:r w:rsidRPr="008101B6">
        <w:rPr>
          <w:smallCaps w:val="0"/>
          <w:spacing w:val="1"/>
          <w:sz w:val="22"/>
          <w:szCs w:val="22"/>
        </w:rPr>
        <w:t xml:space="preserve"> </w:t>
      </w:r>
      <w:r w:rsidRPr="008101B6">
        <w:rPr>
          <w:smallCaps w:val="0"/>
          <w:sz w:val="22"/>
          <w:szCs w:val="22"/>
        </w:rPr>
        <w:t>отмечают соответствующую цифру и записывают рядом с ней несколько слов,</w:t>
      </w:r>
      <w:r w:rsidRPr="008101B6">
        <w:rPr>
          <w:smallCaps w:val="0"/>
          <w:spacing w:val="1"/>
          <w:sz w:val="22"/>
          <w:szCs w:val="22"/>
        </w:rPr>
        <w:t xml:space="preserve"> </w:t>
      </w:r>
      <w:r w:rsidRPr="008101B6">
        <w:rPr>
          <w:smallCaps w:val="0"/>
          <w:sz w:val="22"/>
          <w:szCs w:val="22"/>
        </w:rPr>
        <w:t>описывающих</w:t>
      </w:r>
      <w:r w:rsidRPr="008101B6">
        <w:rPr>
          <w:smallCaps w:val="0"/>
          <w:spacing w:val="1"/>
          <w:sz w:val="22"/>
          <w:szCs w:val="22"/>
        </w:rPr>
        <w:t xml:space="preserve"> </w:t>
      </w:r>
      <w:r w:rsidRPr="008101B6">
        <w:rPr>
          <w:smallCaps w:val="0"/>
          <w:sz w:val="22"/>
          <w:szCs w:val="22"/>
        </w:rPr>
        <w:t>текущее</w:t>
      </w:r>
      <w:r w:rsidRPr="008101B6">
        <w:rPr>
          <w:smallCaps w:val="0"/>
          <w:spacing w:val="1"/>
          <w:sz w:val="22"/>
          <w:szCs w:val="22"/>
        </w:rPr>
        <w:t xml:space="preserve"> </w:t>
      </w:r>
      <w:r w:rsidRPr="008101B6">
        <w:rPr>
          <w:smallCaps w:val="0"/>
          <w:sz w:val="22"/>
          <w:szCs w:val="22"/>
        </w:rPr>
        <w:t>положение</w:t>
      </w:r>
      <w:r w:rsidRPr="008101B6">
        <w:rPr>
          <w:smallCaps w:val="0"/>
          <w:spacing w:val="1"/>
          <w:sz w:val="22"/>
          <w:szCs w:val="22"/>
        </w:rPr>
        <w:t xml:space="preserve"> </w:t>
      </w:r>
      <w:r w:rsidRPr="008101B6">
        <w:rPr>
          <w:smallCaps w:val="0"/>
          <w:sz w:val="22"/>
          <w:szCs w:val="22"/>
        </w:rPr>
        <w:t>дел.</w:t>
      </w:r>
      <w:r w:rsidRPr="008101B6">
        <w:rPr>
          <w:smallCaps w:val="0"/>
          <w:spacing w:val="1"/>
          <w:sz w:val="22"/>
          <w:szCs w:val="22"/>
        </w:rPr>
        <w:t xml:space="preserve"> </w:t>
      </w:r>
      <w:r w:rsidRPr="008101B6">
        <w:rPr>
          <w:smallCaps w:val="0"/>
          <w:sz w:val="22"/>
          <w:szCs w:val="22"/>
        </w:rPr>
        <w:t>А</w:t>
      </w:r>
      <w:r w:rsidRPr="008101B6">
        <w:rPr>
          <w:smallCaps w:val="0"/>
          <w:spacing w:val="1"/>
          <w:sz w:val="22"/>
          <w:szCs w:val="22"/>
        </w:rPr>
        <w:t xml:space="preserve"> </w:t>
      </w:r>
      <w:r w:rsidRPr="008101B6">
        <w:rPr>
          <w:smallCaps w:val="0"/>
          <w:sz w:val="22"/>
          <w:szCs w:val="22"/>
        </w:rPr>
        <w:t>потом</w:t>
      </w:r>
      <w:r w:rsidRPr="008101B6">
        <w:rPr>
          <w:smallCaps w:val="0"/>
          <w:spacing w:val="1"/>
          <w:sz w:val="22"/>
          <w:szCs w:val="22"/>
        </w:rPr>
        <w:t xml:space="preserve"> </w:t>
      </w:r>
      <w:r w:rsidRPr="008101B6">
        <w:rPr>
          <w:smallCaps w:val="0"/>
          <w:sz w:val="22"/>
          <w:szCs w:val="22"/>
        </w:rPr>
        <w:t>их</w:t>
      </w:r>
      <w:r w:rsidRPr="008101B6">
        <w:rPr>
          <w:smallCaps w:val="0"/>
          <w:spacing w:val="1"/>
          <w:sz w:val="22"/>
          <w:szCs w:val="22"/>
        </w:rPr>
        <w:t xml:space="preserve"> </w:t>
      </w:r>
      <w:r w:rsidRPr="008101B6">
        <w:rPr>
          <w:smallCaps w:val="0"/>
          <w:sz w:val="22"/>
          <w:szCs w:val="22"/>
        </w:rPr>
        <w:t>просят</w:t>
      </w:r>
      <w:r w:rsidRPr="008101B6">
        <w:rPr>
          <w:smallCaps w:val="0"/>
          <w:spacing w:val="1"/>
          <w:sz w:val="22"/>
          <w:szCs w:val="22"/>
        </w:rPr>
        <w:t xml:space="preserve"> </w:t>
      </w:r>
      <w:r w:rsidRPr="008101B6">
        <w:rPr>
          <w:smallCaps w:val="0"/>
          <w:sz w:val="22"/>
          <w:szCs w:val="22"/>
        </w:rPr>
        <w:t>нарисовать</w:t>
      </w:r>
      <w:r w:rsidRPr="008101B6">
        <w:rPr>
          <w:smallCaps w:val="0"/>
          <w:spacing w:val="-67"/>
          <w:sz w:val="22"/>
          <w:szCs w:val="22"/>
        </w:rPr>
        <w:t xml:space="preserve"> </w:t>
      </w:r>
      <w:r w:rsidRPr="008101B6">
        <w:rPr>
          <w:smallCaps w:val="0"/>
          <w:sz w:val="22"/>
          <w:szCs w:val="22"/>
        </w:rPr>
        <w:t>стрелочку от той точки, которая характеризует их теперешнее положение, к</w:t>
      </w:r>
      <w:r w:rsidRPr="008101B6">
        <w:rPr>
          <w:smallCaps w:val="0"/>
          <w:spacing w:val="1"/>
          <w:sz w:val="22"/>
          <w:szCs w:val="22"/>
        </w:rPr>
        <w:t xml:space="preserve"> </w:t>
      </w:r>
      <w:r w:rsidR="00F14C78" w:rsidRPr="008101B6">
        <w:rPr>
          <w:smallCaps w:val="0"/>
          <w:sz w:val="22"/>
          <w:szCs w:val="22"/>
        </w:rPr>
        <w:t>следующей. «вот ближайший шаг на пути к вашей цели. Даже если цель пока</w:t>
      </w:r>
      <w:r w:rsidRPr="008101B6">
        <w:rPr>
          <w:smallCaps w:val="0"/>
          <w:spacing w:val="1"/>
          <w:sz w:val="22"/>
          <w:szCs w:val="22"/>
        </w:rPr>
        <w:t xml:space="preserve"> </w:t>
      </w:r>
      <w:r w:rsidRPr="008101B6">
        <w:rPr>
          <w:smallCaps w:val="0"/>
          <w:sz w:val="22"/>
          <w:szCs w:val="22"/>
        </w:rPr>
        <w:t>достижима</w:t>
      </w:r>
      <w:r w:rsidRPr="008101B6">
        <w:rPr>
          <w:smallCaps w:val="0"/>
          <w:spacing w:val="1"/>
          <w:sz w:val="22"/>
          <w:szCs w:val="22"/>
        </w:rPr>
        <w:t xml:space="preserve"> </w:t>
      </w:r>
      <w:r w:rsidRPr="008101B6">
        <w:rPr>
          <w:smallCaps w:val="0"/>
          <w:sz w:val="22"/>
          <w:szCs w:val="22"/>
        </w:rPr>
        <w:t>не</w:t>
      </w:r>
      <w:r w:rsidRPr="008101B6">
        <w:rPr>
          <w:smallCaps w:val="0"/>
          <w:spacing w:val="1"/>
          <w:sz w:val="22"/>
          <w:szCs w:val="22"/>
        </w:rPr>
        <w:t xml:space="preserve"> </w:t>
      </w:r>
      <w:r w:rsidRPr="008101B6">
        <w:rPr>
          <w:smallCaps w:val="0"/>
          <w:sz w:val="22"/>
          <w:szCs w:val="22"/>
        </w:rPr>
        <w:t>полностью,</w:t>
      </w:r>
      <w:r w:rsidRPr="008101B6">
        <w:rPr>
          <w:smallCaps w:val="0"/>
          <w:spacing w:val="1"/>
          <w:sz w:val="22"/>
          <w:szCs w:val="22"/>
        </w:rPr>
        <w:t xml:space="preserve"> </w:t>
      </w:r>
      <w:r w:rsidRPr="008101B6">
        <w:rPr>
          <w:smallCaps w:val="0"/>
          <w:sz w:val="22"/>
          <w:szCs w:val="22"/>
        </w:rPr>
        <w:t>хотя</w:t>
      </w:r>
      <w:r w:rsidRPr="008101B6">
        <w:rPr>
          <w:smallCaps w:val="0"/>
          <w:spacing w:val="1"/>
          <w:sz w:val="22"/>
          <w:szCs w:val="22"/>
        </w:rPr>
        <w:t xml:space="preserve"> </w:t>
      </w:r>
      <w:r w:rsidRPr="008101B6">
        <w:rPr>
          <w:smallCaps w:val="0"/>
          <w:sz w:val="22"/>
          <w:szCs w:val="22"/>
        </w:rPr>
        <w:t>бы этот-то шаг совершить можно и нужно.</w:t>
      </w:r>
      <w:r w:rsidRPr="008101B6">
        <w:rPr>
          <w:smallCaps w:val="0"/>
          <w:spacing w:val="1"/>
          <w:sz w:val="22"/>
          <w:szCs w:val="22"/>
        </w:rPr>
        <w:t xml:space="preserve"> </w:t>
      </w:r>
      <w:r w:rsidRPr="008101B6">
        <w:rPr>
          <w:smallCaps w:val="0"/>
          <w:sz w:val="22"/>
          <w:szCs w:val="22"/>
        </w:rPr>
        <w:t>Подумайте</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запишите;</w:t>
      </w:r>
      <w:r w:rsidRPr="008101B6">
        <w:rPr>
          <w:smallCaps w:val="0"/>
          <w:spacing w:val="1"/>
          <w:sz w:val="22"/>
          <w:szCs w:val="22"/>
        </w:rPr>
        <w:t xml:space="preserve"> </w:t>
      </w:r>
      <w:r w:rsidRPr="008101B6">
        <w:rPr>
          <w:smallCaps w:val="0"/>
          <w:sz w:val="22"/>
          <w:szCs w:val="22"/>
        </w:rPr>
        <w:t>что</w:t>
      </w:r>
      <w:r w:rsidRPr="008101B6">
        <w:rPr>
          <w:smallCaps w:val="0"/>
          <w:spacing w:val="1"/>
          <w:sz w:val="22"/>
          <w:szCs w:val="22"/>
        </w:rPr>
        <w:t xml:space="preserve"> </w:t>
      </w:r>
      <w:r w:rsidRPr="008101B6">
        <w:rPr>
          <w:smallCaps w:val="0"/>
          <w:sz w:val="22"/>
          <w:szCs w:val="22"/>
        </w:rPr>
        <w:t>конкретно</w:t>
      </w:r>
      <w:r w:rsidRPr="008101B6">
        <w:rPr>
          <w:smallCaps w:val="0"/>
          <w:spacing w:val="1"/>
          <w:sz w:val="22"/>
          <w:szCs w:val="22"/>
        </w:rPr>
        <w:t xml:space="preserve"> </w:t>
      </w:r>
      <w:r w:rsidRPr="008101B6">
        <w:rPr>
          <w:smallCaps w:val="0"/>
          <w:sz w:val="22"/>
          <w:szCs w:val="22"/>
        </w:rPr>
        <w:t>вы</w:t>
      </w:r>
      <w:r w:rsidRPr="008101B6">
        <w:rPr>
          <w:smallCaps w:val="0"/>
          <w:spacing w:val="1"/>
          <w:sz w:val="22"/>
          <w:szCs w:val="22"/>
        </w:rPr>
        <w:t xml:space="preserve"> </w:t>
      </w:r>
      <w:r w:rsidRPr="008101B6">
        <w:rPr>
          <w:smallCaps w:val="0"/>
          <w:sz w:val="22"/>
          <w:szCs w:val="22"/>
        </w:rPr>
        <w:t>можете</w:t>
      </w:r>
      <w:r w:rsidRPr="008101B6">
        <w:rPr>
          <w:smallCaps w:val="0"/>
          <w:spacing w:val="1"/>
          <w:sz w:val="22"/>
          <w:szCs w:val="22"/>
        </w:rPr>
        <w:t xml:space="preserve"> </w:t>
      </w:r>
      <w:r w:rsidRPr="008101B6">
        <w:rPr>
          <w:smallCaps w:val="0"/>
          <w:sz w:val="22"/>
          <w:szCs w:val="22"/>
        </w:rPr>
        <w:t>сделать,</w:t>
      </w:r>
      <w:r w:rsidRPr="008101B6">
        <w:rPr>
          <w:smallCaps w:val="0"/>
          <w:spacing w:val="1"/>
          <w:sz w:val="22"/>
          <w:szCs w:val="22"/>
        </w:rPr>
        <w:t xml:space="preserve"> </w:t>
      </w:r>
      <w:r w:rsidRPr="008101B6">
        <w:rPr>
          <w:smallCaps w:val="0"/>
          <w:sz w:val="22"/>
          <w:szCs w:val="22"/>
        </w:rPr>
        <w:t>чтобы</w:t>
      </w:r>
      <w:r w:rsidRPr="008101B6">
        <w:rPr>
          <w:smallCaps w:val="0"/>
          <w:spacing w:val="1"/>
          <w:sz w:val="22"/>
          <w:szCs w:val="22"/>
        </w:rPr>
        <w:t xml:space="preserve"> </w:t>
      </w:r>
      <w:r w:rsidRPr="008101B6">
        <w:rPr>
          <w:smallCaps w:val="0"/>
          <w:sz w:val="22"/>
          <w:szCs w:val="22"/>
        </w:rPr>
        <w:t>он</w:t>
      </w:r>
      <w:r w:rsidRPr="008101B6">
        <w:rPr>
          <w:smallCaps w:val="0"/>
          <w:spacing w:val="1"/>
          <w:sz w:val="22"/>
          <w:szCs w:val="22"/>
        </w:rPr>
        <w:t xml:space="preserve"> </w:t>
      </w:r>
      <w:r w:rsidRPr="008101B6">
        <w:rPr>
          <w:smallCaps w:val="0"/>
          <w:sz w:val="22"/>
          <w:szCs w:val="22"/>
        </w:rPr>
        <w:t>совершился.</w:t>
      </w:r>
      <w:r w:rsidRPr="008101B6">
        <w:rPr>
          <w:smallCaps w:val="0"/>
          <w:spacing w:val="3"/>
          <w:sz w:val="22"/>
          <w:szCs w:val="22"/>
        </w:rPr>
        <w:t xml:space="preserve"> </w:t>
      </w:r>
      <w:r w:rsidRPr="008101B6">
        <w:rPr>
          <w:smallCaps w:val="0"/>
          <w:sz w:val="22"/>
          <w:szCs w:val="22"/>
        </w:rPr>
        <w:t>И</w:t>
      </w:r>
      <w:r w:rsidRPr="008101B6">
        <w:rPr>
          <w:smallCaps w:val="0"/>
          <w:spacing w:val="-4"/>
          <w:sz w:val="22"/>
          <w:szCs w:val="22"/>
        </w:rPr>
        <w:t xml:space="preserve"> </w:t>
      </w:r>
      <w:r w:rsidRPr="008101B6">
        <w:rPr>
          <w:smallCaps w:val="0"/>
          <w:sz w:val="22"/>
          <w:szCs w:val="22"/>
        </w:rPr>
        <w:t>когда</w:t>
      </w:r>
      <w:r w:rsidRPr="008101B6">
        <w:rPr>
          <w:smallCaps w:val="0"/>
          <w:spacing w:val="2"/>
          <w:sz w:val="22"/>
          <w:szCs w:val="22"/>
        </w:rPr>
        <w:t xml:space="preserve"> </w:t>
      </w:r>
      <w:r w:rsidRPr="008101B6">
        <w:rPr>
          <w:smallCaps w:val="0"/>
          <w:sz w:val="22"/>
          <w:szCs w:val="22"/>
        </w:rPr>
        <w:t>именно</w:t>
      </w:r>
      <w:r w:rsidRPr="008101B6">
        <w:rPr>
          <w:smallCaps w:val="0"/>
          <w:spacing w:val="1"/>
          <w:sz w:val="22"/>
          <w:szCs w:val="22"/>
        </w:rPr>
        <w:t xml:space="preserve"> </w:t>
      </w:r>
      <w:r w:rsidRPr="008101B6">
        <w:rPr>
          <w:smallCaps w:val="0"/>
          <w:sz w:val="22"/>
          <w:szCs w:val="22"/>
        </w:rPr>
        <w:t>вы</w:t>
      </w:r>
      <w:r w:rsidRPr="008101B6">
        <w:rPr>
          <w:smallCaps w:val="0"/>
          <w:spacing w:val="1"/>
          <w:sz w:val="22"/>
          <w:szCs w:val="22"/>
        </w:rPr>
        <w:t xml:space="preserve"> </w:t>
      </w:r>
      <w:r w:rsidRPr="008101B6">
        <w:rPr>
          <w:smallCaps w:val="0"/>
          <w:sz w:val="22"/>
          <w:szCs w:val="22"/>
        </w:rPr>
        <w:t>это сделаете».</w:t>
      </w:r>
    </w:p>
    <w:p w14:paraId="03034298" w14:textId="34B9FB23" w:rsidR="00902983" w:rsidRPr="008101B6" w:rsidRDefault="00902983" w:rsidP="0099089D">
      <w:pPr>
        <w:pStyle w:val="2"/>
        <w:ind w:left="851" w:firstLine="709"/>
        <w:rPr>
          <w:b w:val="0"/>
          <w:sz w:val="24"/>
          <w:szCs w:val="18"/>
        </w:rPr>
      </w:pPr>
      <w:r w:rsidRPr="008101B6">
        <w:rPr>
          <w:b w:val="0"/>
          <w:sz w:val="24"/>
          <w:szCs w:val="18"/>
        </w:rPr>
        <w:t>Психологический</w:t>
      </w:r>
      <w:r w:rsidRPr="008101B6">
        <w:rPr>
          <w:b w:val="0"/>
          <w:spacing w:val="-12"/>
          <w:sz w:val="24"/>
          <w:szCs w:val="18"/>
        </w:rPr>
        <w:t xml:space="preserve"> </w:t>
      </w:r>
      <w:r w:rsidRPr="008101B6">
        <w:rPr>
          <w:b w:val="0"/>
          <w:sz w:val="24"/>
          <w:szCs w:val="18"/>
        </w:rPr>
        <w:t>смысл</w:t>
      </w:r>
      <w:r w:rsidRPr="008101B6">
        <w:rPr>
          <w:b w:val="0"/>
          <w:spacing w:val="-7"/>
          <w:sz w:val="24"/>
          <w:szCs w:val="18"/>
        </w:rPr>
        <w:t xml:space="preserve"> </w:t>
      </w:r>
      <w:r w:rsidR="0099089D" w:rsidRPr="008101B6">
        <w:rPr>
          <w:b w:val="0"/>
          <w:sz w:val="24"/>
          <w:szCs w:val="18"/>
        </w:rPr>
        <w:t>упражнения</w:t>
      </w:r>
    </w:p>
    <w:p w14:paraId="2F1E7E5D" w14:textId="77777777" w:rsidR="00902983" w:rsidRPr="008101B6" w:rsidRDefault="00902983" w:rsidP="00DE6555">
      <w:pPr>
        <w:pStyle w:val="af0"/>
        <w:spacing w:after="0" w:line="240" w:lineRule="auto"/>
        <w:ind w:left="851" w:firstLine="709"/>
        <w:jc w:val="both"/>
        <w:rPr>
          <w:smallCaps w:val="0"/>
          <w:sz w:val="22"/>
          <w:szCs w:val="22"/>
        </w:rPr>
      </w:pPr>
      <w:r w:rsidRPr="008101B6">
        <w:rPr>
          <w:smallCaps w:val="0"/>
          <w:sz w:val="22"/>
          <w:szCs w:val="22"/>
        </w:rPr>
        <w:t>Упражнение</w:t>
      </w:r>
      <w:r w:rsidRPr="008101B6">
        <w:rPr>
          <w:smallCaps w:val="0"/>
          <w:spacing w:val="1"/>
          <w:sz w:val="22"/>
          <w:szCs w:val="22"/>
        </w:rPr>
        <w:t xml:space="preserve"> </w:t>
      </w:r>
      <w:r w:rsidRPr="008101B6">
        <w:rPr>
          <w:smallCaps w:val="0"/>
          <w:sz w:val="22"/>
          <w:szCs w:val="22"/>
        </w:rPr>
        <w:t>позволяет</w:t>
      </w:r>
      <w:r w:rsidRPr="008101B6">
        <w:rPr>
          <w:smallCaps w:val="0"/>
          <w:spacing w:val="1"/>
          <w:sz w:val="22"/>
          <w:szCs w:val="22"/>
        </w:rPr>
        <w:t xml:space="preserve"> </w:t>
      </w:r>
      <w:r w:rsidRPr="008101B6">
        <w:rPr>
          <w:smallCaps w:val="0"/>
          <w:sz w:val="22"/>
          <w:szCs w:val="22"/>
        </w:rPr>
        <w:t>развивать</w:t>
      </w:r>
      <w:r w:rsidRPr="008101B6">
        <w:rPr>
          <w:smallCaps w:val="0"/>
          <w:spacing w:val="1"/>
          <w:sz w:val="22"/>
          <w:szCs w:val="22"/>
        </w:rPr>
        <w:t xml:space="preserve"> </w:t>
      </w:r>
      <w:r w:rsidRPr="008101B6">
        <w:rPr>
          <w:smallCaps w:val="0"/>
          <w:sz w:val="22"/>
          <w:szCs w:val="22"/>
        </w:rPr>
        <w:t>умение</w:t>
      </w:r>
      <w:r w:rsidRPr="008101B6">
        <w:rPr>
          <w:smallCaps w:val="0"/>
          <w:spacing w:val="1"/>
          <w:sz w:val="22"/>
          <w:szCs w:val="22"/>
        </w:rPr>
        <w:t xml:space="preserve"> </w:t>
      </w:r>
      <w:r w:rsidRPr="008101B6">
        <w:rPr>
          <w:smallCaps w:val="0"/>
          <w:sz w:val="22"/>
          <w:szCs w:val="22"/>
        </w:rPr>
        <w:t>конкретизировать</w:t>
      </w:r>
      <w:r w:rsidRPr="008101B6">
        <w:rPr>
          <w:smallCaps w:val="0"/>
          <w:spacing w:val="1"/>
          <w:sz w:val="22"/>
          <w:szCs w:val="22"/>
        </w:rPr>
        <w:t xml:space="preserve"> </w:t>
      </w:r>
      <w:r w:rsidRPr="008101B6">
        <w:rPr>
          <w:smallCaps w:val="0"/>
          <w:sz w:val="22"/>
          <w:szCs w:val="22"/>
        </w:rPr>
        <w:t>цель</w:t>
      </w:r>
      <w:r w:rsidRPr="008101B6">
        <w:rPr>
          <w:smallCaps w:val="0"/>
          <w:spacing w:val="1"/>
          <w:sz w:val="22"/>
          <w:szCs w:val="22"/>
        </w:rPr>
        <w:t xml:space="preserve"> </w:t>
      </w:r>
      <w:r w:rsidRPr="008101B6">
        <w:rPr>
          <w:smallCaps w:val="0"/>
          <w:sz w:val="22"/>
          <w:szCs w:val="22"/>
        </w:rPr>
        <w:t>в</w:t>
      </w:r>
      <w:r w:rsidRPr="008101B6">
        <w:rPr>
          <w:smallCaps w:val="0"/>
          <w:spacing w:val="1"/>
          <w:sz w:val="22"/>
          <w:szCs w:val="22"/>
        </w:rPr>
        <w:t xml:space="preserve"> </w:t>
      </w:r>
      <w:r w:rsidRPr="008101B6">
        <w:rPr>
          <w:smallCaps w:val="0"/>
          <w:sz w:val="22"/>
          <w:szCs w:val="22"/>
        </w:rPr>
        <w:t>задачах,</w:t>
      </w:r>
      <w:r w:rsidRPr="008101B6">
        <w:rPr>
          <w:smallCaps w:val="0"/>
          <w:spacing w:val="1"/>
          <w:sz w:val="22"/>
          <w:szCs w:val="22"/>
        </w:rPr>
        <w:t xml:space="preserve"> </w:t>
      </w:r>
      <w:r w:rsidRPr="008101B6">
        <w:rPr>
          <w:smallCaps w:val="0"/>
          <w:sz w:val="22"/>
          <w:szCs w:val="22"/>
        </w:rPr>
        <w:t>шагах</w:t>
      </w:r>
      <w:r w:rsidRPr="008101B6">
        <w:rPr>
          <w:smallCaps w:val="0"/>
          <w:spacing w:val="1"/>
          <w:sz w:val="22"/>
          <w:szCs w:val="22"/>
        </w:rPr>
        <w:t xml:space="preserve"> </w:t>
      </w:r>
      <w:r w:rsidRPr="008101B6">
        <w:rPr>
          <w:smallCaps w:val="0"/>
          <w:sz w:val="22"/>
          <w:szCs w:val="22"/>
        </w:rPr>
        <w:t>на</w:t>
      </w:r>
      <w:r w:rsidRPr="008101B6">
        <w:rPr>
          <w:smallCaps w:val="0"/>
          <w:spacing w:val="1"/>
          <w:sz w:val="22"/>
          <w:szCs w:val="22"/>
        </w:rPr>
        <w:t xml:space="preserve"> </w:t>
      </w:r>
      <w:r w:rsidRPr="008101B6">
        <w:rPr>
          <w:smallCaps w:val="0"/>
          <w:sz w:val="22"/>
          <w:szCs w:val="22"/>
        </w:rPr>
        <w:t>пути</w:t>
      </w:r>
      <w:r w:rsidRPr="008101B6">
        <w:rPr>
          <w:smallCaps w:val="0"/>
          <w:spacing w:val="1"/>
          <w:sz w:val="22"/>
          <w:szCs w:val="22"/>
        </w:rPr>
        <w:t xml:space="preserve"> </w:t>
      </w:r>
      <w:r w:rsidRPr="008101B6">
        <w:rPr>
          <w:smallCaps w:val="0"/>
          <w:sz w:val="22"/>
          <w:szCs w:val="22"/>
        </w:rPr>
        <w:t>к</w:t>
      </w:r>
      <w:r w:rsidRPr="008101B6">
        <w:rPr>
          <w:smallCaps w:val="0"/>
          <w:spacing w:val="1"/>
          <w:sz w:val="22"/>
          <w:szCs w:val="22"/>
        </w:rPr>
        <w:t xml:space="preserve"> </w:t>
      </w:r>
      <w:r w:rsidRPr="008101B6">
        <w:rPr>
          <w:smallCaps w:val="0"/>
          <w:sz w:val="22"/>
          <w:szCs w:val="22"/>
        </w:rPr>
        <w:t>ее</w:t>
      </w:r>
      <w:r w:rsidRPr="008101B6">
        <w:rPr>
          <w:smallCaps w:val="0"/>
          <w:spacing w:val="1"/>
          <w:sz w:val="22"/>
          <w:szCs w:val="22"/>
        </w:rPr>
        <w:t xml:space="preserve"> </w:t>
      </w:r>
      <w:r w:rsidRPr="008101B6">
        <w:rPr>
          <w:smallCaps w:val="0"/>
          <w:sz w:val="22"/>
          <w:szCs w:val="22"/>
        </w:rPr>
        <w:t>достижению</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переходить</w:t>
      </w:r>
      <w:r w:rsidRPr="008101B6">
        <w:rPr>
          <w:smallCaps w:val="0"/>
          <w:spacing w:val="1"/>
          <w:sz w:val="22"/>
          <w:szCs w:val="22"/>
        </w:rPr>
        <w:t xml:space="preserve"> </w:t>
      </w:r>
      <w:r w:rsidRPr="008101B6">
        <w:rPr>
          <w:smallCaps w:val="0"/>
          <w:sz w:val="22"/>
          <w:szCs w:val="22"/>
        </w:rPr>
        <w:t>от</w:t>
      </w:r>
      <w:r w:rsidRPr="008101B6">
        <w:rPr>
          <w:smallCaps w:val="0"/>
          <w:spacing w:val="1"/>
          <w:sz w:val="22"/>
          <w:szCs w:val="22"/>
        </w:rPr>
        <w:t xml:space="preserve"> </w:t>
      </w:r>
      <w:r w:rsidRPr="008101B6">
        <w:rPr>
          <w:smallCaps w:val="0"/>
          <w:sz w:val="22"/>
          <w:szCs w:val="22"/>
        </w:rPr>
        <w:t>размышлений</w:t>
      </w:r>
      <w:r w:rsidRPr="008101B6">
        <w:rPr>
          <w:smallCaps w:val="0"/>
          <w:spacing w:val="1"/>
          <w:sz w:val="22"/>
          <w:szCs w:val="22"/>
        </w:rPr>
        <w:t xml:space="preserve"> </w:t>
      </w:r>
      <w:r w:rsidRPr="008101B6">
        <w:rPr>
          <w:smallCaps w:val="0"/>
          <w:sz w:val="22"/>
          <w:szCs w:val="22"/>
        </w:rPr>
        <w:t>к</w:t>
      </w:r>
      <w:r w:rsidRPr="008101B6">
        <w:rPr>
          <w:smallCaps w:val="0"/>
          <w:spacing w:val="1"/>
          <w:sz w:val="22"/>
          <w:szCs w:val="22"/>
        </w:rPr>
        <w:t xml:space="preserve"> </w:t>
      </w:r>
      <w:r w:rsidRPr="008101B6">
        <w:rPr>
          <w:smallCaps w:val="0"/>
          <w:sz w:val="22"/>
          <w:szCs w:val="22"/>
        </w:rPr>
        <w:t>действиям. Часто человек не может достигнуть чего-либо желаемого не потому,</w:t>
      </w:r>
      <w:r w:rsidRPr="008101B6">
        <w:rPr>
          <w:smallCaps w:val="0"/>
          <w:spacing w:val="-67"/>
          <w:sz w:val="22"/>
          <w:szCs w:val="22"/>
        </w:rPr>
        <w:t xml:space="preserve"> </w:t>
      </w:r>
      <w:r w:rsidRPr="008101B6">
        <w:rPr>
          <w:smallCaps w:val="0"/>
          <w:sz w:val="22"/>
          <w:szCs w:val="22"/>
        </w:rPr>
        <w:t>что не обладает необходимыми предпосылками для этого, а потому, что цель</w:t>
      </w:r>
      <w:r w:rsidRPr="008101B6">
        <w:rPr>
          <w:smallCaps w:val="0"/>
          <w:spacing w:val="1"/>
          <w:sz w:val="22"/>
          <w:szCs w:val="22"/>
        </w:rPr>
        <w:t xml:space="preserve"> </w:t>
      </w:r>
      <w:r w:rsidRPr="008101B6">
        <w:rPr>
          <w:smallCaps w:val="0"/>
          <w:sz w:val="22"/>
          <w:szCs w:val="22"/>
        </w:rPr>
        <w:t>кажется</w:t>
      </w:r>
      <w:r w:rsidRPr="008101B6">
        <w:rPr>
          <w:smallCaps w:val="0"/>
          <w:spacing w:val="1"/>
          <w:sz w:val="22"/>
          <w:szCs w:val="22"/>
        </w:rPr>
        <w:t xml:space="preserve"> </w:t>
      </w:r>
      <w:r w:rsidRPr="008101B6">
        <w:rPr>
          <w:smallCaps w:val="0"/>
          <w:sz w:val="22"/>
          <w:szCs w:val="22"/>
        </w:rPr>
        <w:t>ему</w:t>
      </w:r>
      <w:r w:rsidRPr="008101B6">
        <w:rPr>
          <w:smallCaps w:val="0"/>
          <w:spacing w:val="1"/>
          <w:sz w:val="22"/>
          <w:szCs w:val="22"/>
        </w:rPr>
        <w:t xml:space="preserve"> </w:t>
      </w:r>
      <w:r w:rsidRPr="008101B6">
        <w:rPr>
          <w:smallCaps w:val="0"/>
          <w:sz w:val="22"/>
          <w:szCs w:val="22"/>
        </w:rPr>
        <w:t>слишком</w:t>
      </w:r>
      <w:r w:rsidRPr="008101B6">
        <w:rPr>
          <w:smallCaps w:val="0"/>
          <w:spacing w:val="1"/>
          <w:sz w:val="22"/>
          <w:szCs w:val="22"/>
        </w:rPr>
        <w:t xml:space="preserve"> </w:t>
      </w:r>
      <w:r w:rsidRPr="008101B6">
        <w:rPr>
          <w:smallCaps w:val="0"/>
          <w:sz w:val="22"/>
          <w:szCs w:val="22"/>
        </w:rPr>
        <w:t>глобальной,</w:t>
      </w:r>
      <w:r w:rsidRPr="008101B6">
        <w:rPr>
          <w:smallCaps w:val="0"/>
          <w:spacing w:val="1"/>
          <w:sz w:val="22"/>
          <w:szCs w:val="22"/>
        </w:rPr>
        <w:t xml:space="preserve"> </w:t>
      </w:r>
      <w:r w:rsidRPr="008101B6">
        <w:rPr>
          <w:smallCaps w:val="0"/>
          <w:sz w:val="22"/>
          <w:szCs w:val="22"/>
        </w:rPr>
        <w:t>не</w:t>
      </w:r>
      <w:r w:rsidRPr="008101B6">
        <w:rPr>
          <w:smallCaps w:val="0"/>
          <w:spacing w:val="1"/>
          <w:sz w:val="22"/>
          <w:szCs w:val="22"/>
        </w:rPr>
        <w:t xml:space="preserve"> </w:t>
      </w:r>
      <w:r w:rsidRPr="008101B6">
        <w:rPr>
          <w:smallCaps w:val="0"/>
          <w:sz w:val="22"/>
          <w:szCs w:val="22"/>
        </w:rPr>
        <w:t>«раскладываясь»</w:t>
      </w:r>
      <w:r w:rsidRPr="008101B6">
        <w:rPr>
          <w:smallCaps w:val="0"/>
          <w:spacing w:val="1"/>
          <w:sz w:val="22"/>
          <w:szCs w:val="22"/>
        </w:rPr>
        <w:t xml:space="preserve"> </w:t>
      </w:r>
      <w:r w:rsidRPr="008101B6">
        <w:rPr>
          <w:smallCaps w:val="0"/>
          <w:sz w:val="22"/>
          <w:szCs w:val="22"/>
        </w:rPr>
        <w:t>в</w:t>
      </w:r>
      <w:r w:rsidRPr="008101B6">
        <w:rPr>
          <w:smallCaps w:val="0"/>
          <w:spacing w:val="1"/>
          <w:sz w:val="22"/>
          <w:szCs w:val="22"/>
        </w:rPr>
        <w:t xml:space="preserve"> </w:t>
      </w:r>
      <w:r w:rsidRPr="008101B6">
        <w:rPr>
          <w:smallCaps w:val="0"/>
          <w:sz w:val="22"/>
          <w:szCs w:val="22"/>
        </w:rPr>
        <w:t>его</w:t>
      </w:r>
      <w:r w:rsidRPr="008101B6">
        <w:rPr>
          <w:smallCaps w:val="0"/>
          <w:spacing w:val="1"/>
          <w:sz w:val="22"/>
          <w:szCs w:val="22"/>
        </w:rPr>
        <w:t xml:space="preserve"> </w:t>
      </w:r>
      <w:r w:rsidRPr="008101B6">
        <w:rPr>
          <w:smallCaps w:val="0"/>
          <w:sz w:val="22"/>
          <w:szCs w:val="22"/>
        </w:rPr>
        <w:t>сознании</w:t>
      </w:r>
      <w:r w:rsidRPr="008101B6">
        <w:rPr>
          <w:smallCaps w:val="0"/>
          <w:spacing w:val="1"/>
          <w:sz w:val="22"/>
          <w:szCs w:val="22"/>
        </w:rPr>
        <w:t xml:space="preserve"> </w:t>
      </w:r>
      <w:r w:rsidRPr="008101B6">
        <w:rPr>
          <w:smallCaps w:val="0"/>
          <w:sz w:val="22"/>
          <w:szCs w:val="22"/>
        </w:rPr>
        <w:t>на</w:t>
      </w:r>
      <w:r w:rsidRPr="008101B6">
        <w:rPr>
          <w:smallCaps w:val="0"/>
          <w:spacing w:val="1"/>
          <w:sz w:val="22"/>
          <w:szCs w:val="22"/>
        </w:rPr>
        <w:t xml:space="preserve"> </w:t>
      </w:r>
      <w:r w:rsidRPr="008101B6">
        <w:rPr>
          <w:smallCaps w:val="0"/>
          <w:sz w:val="22"/>
          <w:szCs w:val="22"/>
        </w:rPr>
        <w:t>конкретные</w:t>
      </w:r>
      <w:r w:rsidRPr="008101B6">
        <w:rPr>
          <w:smallCaps w:val="0"/>
          <w:spacing w:val="1"/>
          <w:sz w:val="22"/>
          <w:szCs w:val="22"/>
        </w:rPr>
        <w:t xml:space="preserve"> </w:t>
      </w:r>
      <w:r w:rsidRPr="008101B6">
        <w:rPr>
          <w:smallCaps w:val="0"/>
          <w:sz w:val="22"/>
          <w:szCs w:val="22"/>
        </w:rPr>
        <w:t>действия,</w:t>
      </w:r>
      <w:r w:rsidRPr="008101B6">
        <w:rPr>
          <w:smallCaps w:val="0"/>
          <w:spacing w:val="1"/>
          <w:sz w:val="22"/>
          <w:szCs w:val="22"/>
        </w:rPr>
        <w:t xml:space="preserve"> </w:t>
      </w:r>
      <w:r w:rsidRPr="008101B6">
        <w:rPr>
          <w:smallCaps w:val="0"/>
          <w:sz w:val="22"/>
          <w:szCs w:val="22"/>
        </w:rPr>
        <w:t>которые</w:t>
      </w:r>
      <w:r w:rsidRPr="008101B6">
        <w:rPr>
          <w:smallCaps w:val="0"/>
          <w:spacing w:val="1"/>
          <w:sz w:val="22"/>
          <w:szCs w:val="22"/>
        </w:rPr>
        <w:t xml:space="preserve"> </w:t>
      </w:r>
      <w:r w:rsidRPr="008101B6">
        <w:rPr>
          <w:smallCaps w:val="0"/>
          <w:sz w:val="22"/>
          <w:szCs w:val="22"/>
        </w:rPr>
        <w:t>можно</w:t>
      </w:r>
      <w:r w:rsidRPr="008101B6">
        <w:rPr>
          <w:smallCaps w:val="0"/>
          <w:spacing w:val="1"/>
          <w:sz w:val="22"/>
          <w:szCs w:val="22"/>
        </w:rPr>
        <w:t xml:space="preserve"> </w:t>
      </w:r>
      <w:r w:rsidRPr="008101B6">
        <w:rPr>
          <w:smallCaps w:val="0"/>
          <w:sz w:val="22"/>
          <w:szCs w:val="22"/>
        </w:rPr>
        <w:t>и</w:t>
      </w:r>
      <w:r w:rsidRPr="008101B6">
        <w:rPr>
          <w:smallCaps w:val="0"/>
          <w:spacing w:val="1"/>
          <w:sz w:val="22"/>
          <w:szCs w:val="22"/>
        </w:rPr>
        <w:t xml:space="preserve"> </w:t>
      </w:r>
      <w:r w:rsidRPr="008101B6">
        <w:rPr>
          <w:smallCaps w:val="0"/>
          <w:sz w:val="22"/>
          <w:szCs w:val="22"/>
        </w:rPr>
        <w:t>нужно</w:t>
      </w:r>
      <w:r w:rsidRPr="008101B6">
        <w:rPr>
          <w:smallCaps w:val="0"/>
          <w:spacing w:val="1"/>
          <w:sz w:val="22"/>
          <w:szCs w:val="22"/>
        </w:rPr>
        <w:t xml:space="preserve"> </w:t>
      </w:r>
      <w:r w:rsidRPr="008101B6">
        <w:rPr>
          <w:smallCaps w:val="0"/>
          <w:sz w:val="22"/>
          <w:szCs w:val="22"/>
        </w:rPr>
        <w:t>совершить</w:t>
      </w:r>
      <w:r w:rsidRPr="008101B6">
        <w:rPr>
          <w:smallCaps w:val="0"/>
          <w:spacing w:val="1"/>
          <w:sz w:val="22"/>
          <w:szCs w:val="22"/>
        </w:rPr>
        <w:t xml:space="preserve"> </w:t>
      </w:r>
      <w:r w:rsidRPr="008101B6">
        <w:rPr>
          <w:smallCaps w:val="0"/>
          <w:sz w:val="22"/>
          <w:szCs w:val="22"/>
        </w:rPr>
        <w:t>уже</w:t>
      </w:r>
      <w:r w:rsidRPr="008101B6">
        <w:rPr>
          <w:smallCaps w:val="0"/>
          <w:spacing w:val="1"/>
          <w:sz w:val="22"/>
          <w:szCs w:val="22"/>
        </w:rPr>
        <w:t xml:space="preserve"> </w:t>
      </w:r>
      <w:r w:rsidRPr="008101B6">
        <w:rPr>
          <w:smallCaps w:val="0"/>
          <w:sz w:val="22"/>
          <w:szCs w:val="22"/>
        </w:rPr>
        <w:t>сейчас.</w:t>
      </w:r>
      <w:r w:rsidRPr="008101B6">
        <w:rPr>
          <w:smallCaps w:val="0"/>
          <w:spacing w:val="1"/>
          <w:sz w:val="22"/>
          <w:szCs w:val="22"/>
        </w:rPr>
        <w:t xml:space="preserve"> </w:t>
      </w:r>
      <w:r w:rsidRPr="008101B6">
        <w:rPr>
          <w:smallCaps w:val="0"/>
          <w:sz w:val="22"/>
          <w:szCs w:val="22"/>
        </w:rPr>
        <w:t>Упражнения, подобные описанному, позволяют хотя бы частично преодолеть</w:t>
      </w:r>
      <w:r w:rsidRPr="008101B6">
        <w:rPr>
          <w:smallCaps w:val="0"/>
          <w:spacing w:val="1"/>
          <w:sz w:val="22"/>
          <w:szCs w:val="22"/>
        </w:rPr>
        <w:t xml:space="preserve"> </w:t>
      </w:r>
      <w:r w:rsidRPr="008101B6">
        <w:rPr>
          <w:smallCaps w:val="0"/>
          <w:sz w:val="22"/>
          <w:szCs w:val="22"/>
        </w:rPr>
        <w:t>это ограничение.</w:t>
      </w:r>
    </w:p>
    <w:p w14:paraId="3FE271A8" w14:textId="759E178B" w:rsidR="00902983" w:rsidRPr="008101B6" w:rsidRDefault="00902983" w:rsidP="00EE76AC">
      <w:pPr>
        <w:pStyle w:val="2"/>
        <w:ind w:left="851" w:firstLine="709"/>
        <w:rPr>
          <w:b w:val="0"/>
          <w:sz w:val="24"/>
          <w:szCs w:val="18"/>
        </w:rPr>
      </w:pPr>
      <w:r w:rsidRPr="008101B6">
        <w:rPr>
          <w:b w:val="0"/>
          <w:sz w:val="24"/>
          <w:szCs w:val="18"/>
        </w:rPr>
        <w:t>Обсужден</w:t>
      </w:r>
      <w:r w:rsidR="0099089D" w:rsidRPr="008101B6">
        <w:rPr>
          <w:b w:val="0"/>
          <w:sz w:val="24"/>
          <w:szCs w:val="18"/>
        </w:rPr>
        <w:t>ие</w:t>
      </w:r>
    </w:p>
    <w:p w14:paraId="6D2F0987" w14:textId="77777777" w:rsidR="00902983" w:rsidRPr="008101B6" w:rsidRDefault="00902983" w:rsidP="00DE6555">
      <w:pPr>
        <w:pStyle w:val="af0"/>
        <w:spacing w:after="0" w:line="240" w:lineRule="auto"/>
        <w:ind w:left="851" w:firstLine="709"/>
        <w:jc w:val="both"/>
        <w:rPr>
          <w:smallCaps w:val="0"/>
          <w:sz w:val="22"/>
          <w:szCs w:val="22"/>
        </w:rPr>
      </w:pPr>
      <w:r w:rsidRPr="008101B6">
        <w:rPr>
          <w:smallCaps w:val="0"/>
          <w:sz w:val="22"/>
          <w:szCs w:val="22"/>
        </w:rPr>
        <w:t>Каждый из участников озвучивает, что конкретно и когда он в результате</w:t>
      </w:r>
      <w:r w:rsidRPr="008101B6">
        <w:rPr>
          <w:smallCaps w:val="0"/>
          <w:spacing w:val="1"/>
          <w:sz w:val="22"/>
          <w:szCs w:val="22"/>
        </w:rPr>
        <w:t xml:space="preserve"> </w:t>
      </w:r>
      <w:r w:rsidRPr="008101B6">
        <w:rPr>
          <w:smallCaps w:val="0"/>
          <w:sz w:val="22"/>
          <w:szCs w:val="22"/>
        </w:rPr>
        <w:t>выполнения</w:t>
      </w:r>
      <w:r w:rsidRPr="008101B6">
        <w:rPr>
          <w:smallCaps w:val="0"/>
          <w:spacing w:val="1"/>
          <w:sz w:val="22"/>
          <w:szCs w:val="22"/>
        </w:rPr>
        <w:t xml:space="preserve"> </w:t>
      </w:r>
      <w:r w:rsidRPr="008101B6">
        <w:rPr>
          <w:smallCaps w:val="0"/>
          <w:sz w:val="22"/>
          <w:szCs w:val="22"/>
        </w:rPr>
        <w:t>этого</w:t>
      </w:r>
      <w:r w:rsidRPr="008101B6">
        <w:rPr>
          <w:smallCaps w:val="0"/>
          <w:spacing w:val="1"/>
          <w:sz w:val="22"/>
          <w:szCs w:val="22"/>
        </w:rPr>
        <w:t xml:space="preserve"> </w:t>
      </w:r>
      <w:r w:rsidRPr="008101B6">
        <w:rPr>
          <w:smallCaps w:val="0"/>
          <w:sz w:val="22"/>
          <w:szCs w:val="22"/>
        </w:rPr>
        <w:t>упражнения</w:t>
      </w:r>
      <w:r w:rsidRPr="008101B6">
        <w:rPr>
          <w:smallCaps w:val="0"/>
          <w:spacing w:val="1"/>
          <w:sz w:val="22"/>
          <w:szCs w:val="22"/>
        </w:rPr>
        <w:t xml:space="preserve"> </w:t>
      </w:r>
      <w:r w:rsidRPr="008101B6">
        <w:rPr>
          <w:smallCaps w:val="0"/>
          <w:sz w:val="22"/>
          <w:szCs w:val="22"/>
        </w:rPr>
        <w:t>решил</w:t>
      </w:r>
      <w:r w:rsidRPr="008101B6">
        <w:rPr>
          <w:smallCaps w:val="0"/>
          <w:spacing w:val="1"/>
          <w:sz w:val="22"/>
          <w:szCs w:val="22"/>
        </w:rPr>
        <w:t xml:space="preserve"> </w:t>
      </w:r>
      <w:r w:rsidRPr="008101B6">
        <w:rPr>
          <w:smallCaps w:val="0"/>
          <w:sz w:val="22"/>
          <w:szCs w:val="22"/>
        </w:rPr>
        <w:t>сделать</w:t>
      </w:r>
      <w:r w:rsidRPr="008101B6">
        <w:rPr>
          <w:smallCaps w:val="0"/>
          <w:spacing w:val="1"/>
          <w:sz w:val="22"/>
          <w:szCs w:val="22"/>
        </w:rPr>
        <w:t xml:space="preserve"> </w:t>
      </w:r>
      <w:r w:rsidRPr="008101B6">
        <w:rPr>
          <w:smallCaps w:val="0"/>
          <w:sz w:val="22"/>
          <w:szCs w:val="22"/>
        </w:rPr>
        <w:t>(стоит</w:t>
      </w:r>
      <w:r w:rsidRPr="008101B6">
        <w:rPr>
          <w:smallCaps w:val="0"/>
          <w:spacing w:val="1"/>
          <w:sz w:val="22"/>
          <w:szCs w:val="22"/>
        </w:rPr>
        <w:t xml:space="preserve"> </w:t>
      </w:r>
      <w:r w:rsidRPr="008101B6">
        <w:rPr>
          <w:smallCaps w:val="0"/>
          <w:sz w:val="22"/>
          <w:szCs w:val="22"/>
        </w:rPr>
        <w:t>напомнить,</w:t>
      </w:r>
      <w:r w:rsidRPr="008101B6">
        <w:rPr>
          <w:smallCaps w:val="0"/>
          <w:spacing w:val="1"/>
          <w:sz w:val="22"/>
          <w:szCs w:val="22"/>
        </w:rPr>
        <w:t xml:space="preserve"> </w:t>
      </w:r>
      <w:r w:rsidRPr="008101B6">
        <w:rPr>
          <w:smallCaps w:val="0"/>
          <w:sz w:val="22"/>
          <w:szCs w:val="22"/>
        </w:rPr>
        <w:t>что,</w:t>
      </w:r>
      <w:r w:rsidRPr="008101B6">
        <w:rPr>
          <w:smallCaps w:val="0"/>
          <w:spacing w:val="1"/>
          <w:sz w:val="22"/>
          <w:szCs w:val="22"/>
        </w:rPr>
        <w:t xml:space="preserve"> </w:t>
      </w:r>
      <w:r w:rsidRPr="008101B6">
        <w:rPr>
          <w:smallCaps w:val="0"/>
          <w:sz w:val="22"/>
          <w:szCs w:val="22"/>
        </w:rPr>
        <w:t>как</w:t>
      </w:r>
      <w:r w:rsidRPr="008101B6">
        <w:rPr>
          <w:smallCaps w:val="0"/>
          <w:spacing w:val="1"/>
          <w:sz w:val="22"/>
          <w:szCs w:val="22"/>
        </w:rPr>
        <w:t xml:space="preserve"> </w:t>
      </w:r>
      <w:r w:rsidRPr="008101B6">
        <w:rPr>
          <w:smallCaps w:val="0"/>
          <w:sz w:val="22"/>
          <w:szCs w:val="22"/>
        </w:rPr>
        <w:t>свидетельствуют</w:t>
      </w:r>
      <w:r w:rsidRPr="008101B6">
        <w:rPr>
          <w:smallCaps w:val="0"/>
          <w:spacing w:val="1"/>
          <w:sz w:val="22"/>
          <w:szCs w:val="22"/>
        </w:rPr>
        <w:t xml:space="preserve"> </w:t>
      </w:r>
      <w:r w:rsidRPr="008101B6">
        <w:rPr>
          <w:smallCaps w:val="0"/>
          <w:sz w:val="22"/>
          <w:szCs w:val="22"/>
        </w:rPr>
        <w:t>психологические исследования,</w:t>
      </w:r>
      <w:r w:rsidRPr="008101B6">
        <w:rPr>
          <w:smallCaps w:val="0"/>
          <w:spacing w:val="1"/>
          <w:sz w:val="22"/>
          <w:szCs w:val="22"/>
        </w:rPr>
        <w:t xml:space="preserve"> </w:t>
      </w:r>
      <w:r w:rsidRPr="008101B6">
        <w:rPr>
          <w:smallCaps w:val="0"/>
          <w:sz w:val="22"/>
          <w:szCs w:val="22"/>
        </w:rPr>
        <w:t>если о намерении заявлено</w:t>
      </w:r>
      <w:r w:rsidRPr="008101B6">
        <w:rPr>
          <w:smallCaps w:val="0"/>
          <w:spacing w:val="1"/>
          <w:sz w:val="22"/>
          <w:szCs w:val="22"/>
        </w:rPr>
        <w:t xml:space="preserve"> </w:t>
      </w:r>
      <w:r w:rsidRPr="008101B6">
        <w:rPr>
          <w:smallCaps w:val="0"/>
          <w:sz w:val="22"/>
          <w:szCs w:val="22"/>
        </w:rPr>
        <w:t>публично, то резко возрастают шансы на то, что оно будет реализовано). После</w:t>
      </w:r>
      <w:r w:rsidRPr="008101B6">
        <w:rPr>
          <w:smallCaps w:val="0"/>
          <w:spacing w:val="1"/>
          <w:sz w:val="22"/>
          <w:szCs w:val="22"/>
        </w:rPr>
        <w:t xml:space="preserve"> </w:t>
      </w:r>
      <w:r w:rsidRPr="008101B6">
        <w:rPr>
          <w:smallCaps w:val="0"/>
          <w:sz w:val="22"/>
          <w:szCs w:val="22"/>
        </w:rPr>
        <w:t>этого обсуждается, для чего и как подобные техники могут применяться при</w:t>
      </w:r>
      <w:r w:rsidRPr="008101B6">
        <w:rPr>
          <w:smallCaps w:val="0"/>
          <w:spacing w:val="1"/>
          <w:sz w:val="22"/>
          <w:szCs w:val="22"/>
        </w:rPr>
        <w:t xml:space="preserve"> </w:t>
      </w:r>
      <w:r w:rsidRPr="008101B6">
        <w:rPr>
          <w:smallCaps w:val="0"/>
          <w:sz w:val="22"/>
          <w:szCs w:val="22"/>
        </w:rPr>
        <w:t>решении жизненных</w:t>
      </w:r>
      <w:r w:rsidRPr="008101B6">
        <w:rPr>
          <w:smallCaps w:val="0"/>
          <w:spacing w:val="-3"/>
          <w:sz w:val="22"/>
          <w:szCs w:val="22"/>
        </w:rPr>
        <w:t xml:space="preserve"> </w:t>
      </w:r>
      <w:r w:rsidRPr="008101B6">
        <w:rPr>
          <w:smallCaps w:val="0"/>
          <w:sz w:val="22"/>
          <w:szCs w:val="22"/>
        </w:rPr>
        <w:t>и профессиональных</w:t>
      </w:r>
      <w:r w:rsidRPr="008101B6">
        <w:rPr>
          <w:smallCaps w:val="0"/>
          <w:spacing w:val="-3"/>
          <w:sz w:val="22"/>
          <w:szCs w:val="22"/>
        </w:rPr>
        <w:t xml:space="preserve"> </w:t>
      </w:r>
      <w:r w:rsidRPr="008101B6">
        <w:rPr>
          <w:smallCaps w:val="0"/>
          <w:sz w:val="22"/>
          <w:szCs w:val="22"/>
        </w:rPr>
        <w:t>проблем.</w:t>
      </w:r>
    </w:p>
    <w:p w14:paraId="408D7588" w14:textId="77777777" w:rsidR="00902983" w:rsidRPr="008101B6" w:rsidRDefault="00902983" w:rsidP="00F14C78">
      <w:pPr>
        <w:pStyle w:val="af0"/>
        <w:spacing w:after="0" w:line="240" w:lineRule="auto"/>
        <w:ind w:firstLine="709"/>
      </w:pPr>
    </w:p>
    <w:p w14:paraId="4D489AF9" w14:textId="62088138" w:rsidR="00902983" w:rsidRPr="008101B6" w:rsidRDefault="00F14C78" w:rsidP="00FA5D28">
      <w:pPr>
        <w:pStyle w:val="2"/>
        <w:tabs>
          <w:tab w:val="left" w:pos="3539"/>
          <w:tab w:val="left" w:pos="5223"/>
          <w:tab w:val="left" w:pos="6067"/>
          <w:tab w:val="left" w:pos="8510"/>
          <w:tab w:val="left" w:pos="9513"/>
        </w:tabs>
        <w:ind w:left="0" w:firstLine="709"/>
        <w:jc w:val="left"/>
        <w:rPr>
          <w:sz w:val="24"/>
          <w:szCs w:val="18"/>
        </w:rPr>
      </w:pPr>
      <w:bookmarkStart w:id="4" w:name="_TOC_250006"/>
      <w:bookmarkEnd w:id="4"/>
      <w:r w:rsidRPr="008101B6">
        <w:rPr>
          <w:sz w:val="24"/>
          <w:szCs w:val="18"/>
        </w:rPr>
        <w:t>Упражнение</w:t>
      </w:r>
      <w:r w:rsidR="00FA5D28" w:rsidRPr="008101B6">
        <w:rPr>
          <w:sz w:val="24"/>
          <w:szCs w:val="18"/>
        </w:rPr>
        <w:t xml:space="preserve"> </w:t>
      </w:r>
      <w:r w:rsidRPr="008101B6">
        <w:rPr>
          <w:sz w:val="24"/>
          <w:szCs w:val="18"/>
        </w:rPr>
        <w:t>«планы</w:t>
      </w:r>
      <w:r w:rsidR="00FA5D28" w:rsidRPr="008101B6">
        <w:rPr>
          <w:sz w:val="24"/>
          <w:szCs w:val="18"/>
        </w:rPr>
        <w:t xml:space="preserve"> </w:t>
      </w:r>
      <w:r w:rsidRPr="008101B6">
        <w:rPr>
          <w:sz w:val="24"/>
          <w:szCs w:val="18"/>
        </w:rPr>
        <w:t>на</w:t>
      </w:r>
      <w:r w:rsidR="00FA5D28" w:rsidRPr="008101B6">
        <w:rPr>
          <w:sz w:val="24"/>
          <w:szCs w:val="18"/>
        </w:rPr>
        <w:t xml:space="preserve"> </w:t>
      </w:r>
      <w:r w:rsidRPr="008101B6">
        <w:rPr>
          <w:sz w:val="24"/>
          <w:szCs w:val="18"/>
        </w:rPr>
        <w:t>ближайшие</w:t>
      </w:r>
      <w:r w:rsidR="00FA5D28" w:rsidRPr="008101B6">
        <w:rPr>
          <w:sz w:val="24"/>
          <w:szCs w:val="18"/>
        </w:rPr>
        <w:t xml:space="preserve"> </w:t>
      </w:r>
      <w:r w:rsidRPr="008101B6">
        <w:rPr>
          <w:sz w:val="24"/>
          <w:szCs w:val="18"/>
        </w:rPr>
        <w:t>два</w:t>
      </w:r>
      <w:r w:rsidR="00FA5D28" w:rsidRPr="008101B6">
        <w:rPr>
          <w:sz w:val="24"/>
          <w:szCs w:val="18"/>
        </w:rPr>
        <w:t xml:space="preserve"> </w:t>
      </w:r>
      <w:r w:rsidRPr="008101B6">
        <w:rPr>
          <w:sz w:val="24"/>
          <w:szCs w:val="18"/>
        </w:rPr>
        <w:t>года»</w:t>
      </w:r>
    </w:p>
    <w:p w14:paraId="756E27D5" w14:textId="77777777" w:rsidR="00902983" w:rsidRPr="008101B6" w:rsidRDefault="00902983" w:rsidP="00F14C78">
      <w:pPr>
        <w:pStyle w:val="2"/>
        <w:ind w:left="0" w:firstLine="709"/>
        <w:rPr>
          <w:b w:val="0"/>
          <w:bCs/>
          <w:sz w:val="24"/>
          <w:szCs w:val="18"/>
        </w:rPr>
      </w:pPr>
      <w:r w:rsidRPr="008101B6">
        <w:rPr>
          <w:b w:val="0"/>
          <w:bCs/>
          <w:sz w:val="24"/>
          <w:szCs w:val="18"/>
        </w:rPr>
        <w:t>Цели</w:t>
      </w:r>
    </w:p>
    <w:p w14:paraId="1DFB0D5E" w14:textId="205EFD51" w:rsidR="00902983" w:rsidRPr="008101B6" w:rsidRDefault="00902983" w:rsidP="00FA5D28">
      <w:pPr>
        <w:pStyle w:val="af0"/>
        <w:tabs>
          <w:tab w:val="left" w:pos="2176"/>
          <w:tab w:val="left" w:pos="3822"/>
          <w:tab w:val="left" w:pos="5079"/>
          <w:tab w:val="left" w:pos="6673"/>
          <w:tab w:val="left" w:pos="7911"/>
          <w:tab w:val="left" w:pos="8890"/>
          <w:tab w:val="left" w:pos="10325"/>
        </w:tabs>
        <w:spacing w:after="0" w:line="240" w:lineRule="auto"/>
        <w:ind w:left="851" w:firstLine="709"/>
        <w:jc w:val="both"/>
        <w:rPr>
          <w:smallCaps w:val="0"/>
          <w:sz w:val="22"/>
          <w:szCs w:val="22"/>
        </w:rPr>
      </w:pPr>
      <w:r w:rsidRPr="008101B6">
        <w:rPr>
          <w:smallCaps w:val="0"/>
          <w:sz w:val="22"/>
          <w:szCs w:val="22"/>
        </w:rPr>
        <w:t>Это</w:t>
      </w:r>
      <w:r w:rsidRPr="008101B6">
        <w:rPr>
          <w:smallCaps w:val="0"/>
          <w:sz w:val="22"/>
          <w:szCs w:val="22"/>
        </w:rPr>
        <w:tab/>
        <w:t>упражнение</w:t>
      </w:r>
      <w:r w:rsidRPr="008101B6">
        <w:rPr>
          <w:smallCaps w:val="0"/>
          <w:sz w:val="22"/>
          <w:szCs w:val="22"/>
        </w:rPr>
        <w:tab/>
        <w:t>поможет</w:t>
      </w:r>
      <w:r w:rsidRPr="008101B6">
        <w:rPr>
          <w:smallCaps w:val="0"/>
          <w:sz w:val="22"/>
          <w:szCs w:val="22"/>
        </w:rPr>
        <w:tab/>
        <w:t>участникам</w:t>
      </w:r>
      <w:r w:rsidRPr="008101B6">
        <w:rPr>
          <w:smallCaps w:val="0"/>
          <w:sz w:val="22"/>
          <w:szCs w:val="22"/>
        </w:rPr>
        <w:tab/>
        <w:t>осознать</w:t>
      </w:r>
      <w:r w:rsidRPr="008101B6">
        <w:rPr>
          <w:smallCaps w:val="0"/>
          <w:sz w:val="22"/>
          <w:szCs w:val="22"/>
        </w:rPr>
        <w:tab/>
        <w:t>риски,</w:t>
      </w:r>
      <w:r w:rsidR="008101B6">
        <w:rPr>
          <w:smallCaps w:val="0"/>
          <w:sz w:val="22"/>
          <w:szCs w:val="22"/>
        </w:rPr>
        <w:t xml:space="preserve"> </w:t>
      </w:r>
      <w:r w:rsidRPr="008101B6">
        <w:rPr>
          <w:smallCaps w:val="0"/>
          <w:sz w:val="22"/>
          <w:szCs w:val="22"/>
        </w:rPr>
        <w:t>связанные</w:t>
      </w:r>
      <w:r w:rsidR="008101B6">
        <w:rPr>
          <w:smallCaps w:val="0"/>
          <w:sz w:val="22"/>
          <w:szCs w:val="22"/>
        </w:rPr>
        <w:t xml:space="preserve"> </w:t>
      </w:r>
      <w:r w:rsidRPr="008101B6">
        <w:rPr>
          <w:smallCaps w:val="0"/>
          <w:spacing w:val="-4"/>
          <w:sz w:val="22"/>
          <w:szCs w:val="22"/>
        </w:rPr>
        <w:t>с</w:t>
      </w:r>
      <w:r w:rsidRPr="008101B6">
        <w:rPr>
          <w:smallCaps w:val="0"/>
          <w:spacing w:val="-67"/>
          <w:sz w:val="22"/>
          <w:szCs w:val="22"/>
        </w:rPr>
        <w:t xml:space="preserve"> </w:t>
      </w:r>
      <w:r w:rsidR="008101B6">
        <w:rPr>
          <w:smallCaps w:val="0"/>
          <w:spacing w:val="-67"/>
          <w:sz w:val="22"/>
          <w:szCs w:val="22"/>
        </w:rPr>
        <w:t xml:space="preserve">  </w:t>
      </w:r>
      <w:r w:rsidRPr="008101B6">
        <w:rPr>
          <w:smallCaps w:val="0"/>
          <w:sz w:val="22"/>
          <w:szCs w:val="22"/>
        </w:rPr>
        <w:t>достижением</w:t>
      </w:r>
      <w:r w:rsidRPr="008101B6">
        <w:rPr>
          <w:smallCaps w:val="0"/>
          <w:spacing w:val="-2"/>
          <w:sz w:val="22"/>
          <w:szCs w:val="22"/>
        </w:rPr>
        <w:t xml:space="preserve"> </w:t>
      </w:r>
      <w:r w:rsidRPr="008101B6">
        <w:rPr>
          <w:smallCaps w:val="0"/>
          <w:sz w:val="22"/>
          <w:szCs w:val="22"/>
        </w:rPr>
        <w:t>целей, которых</w:t>
      </w:r>
      <w:r w:rsidRPr="008101B6">
        <w:rPr>
          <w:smallCaps w:val="0"/>
          <w:spacing w:val="-7"/>
          <w:sz w:val="22"/>
          <w:szCs w:val="22"/>
        </w:rPr>
        <w:t xml:space="preserve"> </w:t>
      </w:r>
      <w:r w:rsidRPr="008101B6">
        <w:rPr>
          <w:smallCaps w:val="0"/>
          <w:sz w:val="22"/>
          <w:szCs w:val="22"/>
        </w:rPr>
        <w:t>они</w:t>
      </w:r>
      <w:r w:rsidRPr="008101B6">
        <w:rPr>
          <w:smallCaps w:val="0"/>
          <w:spacing w:val="-3"/>
          <w:sz w:val="22"/>
          <w:szCs w:val="22"/>
        </w:rPr>
        <w:t xml:space="preserve"> </w:t>
      </w:r>
      <w:r w:rsidRPr="008101B6">
        <w:rPr>
          <w:smallCaps w:val="0"/>
          <w:sz w:val="22"/>
          <w:szCs w:val="22"/>
        </w:rPr>
        <w:t>хотят</w:t>
      </w:r>
      <w:r w:rsidRPr="008101B6">
        <w:rPr>
          <w:smallCaps w:val="0"/>
          <w:spacing w:val="1"/>
          <w:sz w:val="22"/>
          <w:szCs w:val="22"/>
        </w:rPr>
        <w:t xml:space="preserve"> </w:t>
      </w:r>
      <w:r w:rsidRPr="008101B6">
        <w:rPr>
          <w:smallCaps w:val="0"/>
          <w:sz w:val="22"/>
          <w:szCs w:val="22"/>
        </w:rPr>
        <w:t>достичь</w:t>
      </w:r>
      <w:r w:rsidRPr="008101B6">
        <w:rPr>
          <w:smallCaps w:val="0"/>
          <w:spacing w:val="-5"/>
          <w:sz w:val="22"/>
          <w:szCs w:val="22"/>
        </w:rPr>
        <w:t xml:space="preserve"> </w:t>
      </w:r>
      <w:r w:rsidRPr="008101B6">
        <w:rPr>
          <w:smallCaps w:val="0"/>
          <w:sz w:val="22"/>
          <w:szCs w:val="22"/>
        </w:rPr>
        <w:t>в течение</w:t>
      </w:r>
      <w:r w:rsidRPr="008101B6">
        <w:rPr>
          <w:smallCaps w:val="0"/>
          <w:spacing w:val="-2"/>
          <w:sz w:val="22"/>
          <w:szCs w:val="22"/>
        </w:rPr>
        <w:t xml:space="preserve"> </w:t>
      </w:r>
      <w:r w:rsidRPr="008101B6">
        <w:rPr>
          <w:smallCaps w:val="0"/>
          <w:sz w:val="22"/>
          <w:szCs w:val="22"/>
        </w:rPr>
        <w:t>ближайших</w:t>
      </w:r>
      <w:r w:rsidRPr="008101B6">
        <w:rPr>
          <w:smallCaps w:val="0"/>
          <w:spacing w:val="-7"/>
          <w:sz w:val="22"/>
          <w:szCs w:val="22"/>
        </w:rPr>
        <w:t xml:space="preserve"> </w:t>
      </w:r>
      <w:r w:rsidRPr="008101B6">
        <w:rPr>
          <w:smallCaps w:val="0"/>
          <w:sz w:val="22"/>
          <w:szCs w:val="22"/>
        </w:rPr>
        <w:t>двух</w:t>
      </w:r>
      <w:r w:rsidRPr="008101B6">
        <w:rPr>
          <w:smallCaps w:val="0"/>
          <w:spacing w:val="-7"/>
          <w:sz w:val="22"/>
          <w:szCs w:val="22"/>
        </w:rPr>
        <w:t xml:space="preserve"> </w:t>
      </w:r>
      <w:r w:rsidRPr="008101B6">
        <w:rPr>
          <w:smallCaps w:val="0"/>
          <w:sz w:val="22"/>
          <w:szCs w:val="22"/>
        </w:rPr>
        <w:t>лет.</w:t>
      </w:r>
    </w:p>
    <w:p w14:paraId="433C93B5" w14:textId="4200C6D1" w:rsidR="00902983" w:rsidRPr="008101B6" w:rsidRDefault="00902983" w:rsidP="00FA5D28">
      <w:pPr>
        <w:spacing w:after="0" w:line="240" w:lineRule="auto"/>
        <w:ind w:left="993" w:hanging="142"/>
        <w:jc w:val="both"/>
        <w:rPr>
          <w:rFonts w:ascii="Times New Roman" w:hAnsi="Times New Roman" w:cs="Times New Roman"/>
          <w:bCs/>
          <w:sz w:val="24"/>
          <w:szCs w:val="20"/>
        </w:rPr>
      </w:pPr>
      <w:r w:rsidRPr="008101B6">
        <w:rPr>
          <w:rFonts w:ascii="Times New Roman" w:hAnsi="Times New Roman" w:cs="Times New Roman"/>
          <w:bCs/>
          <w:sz w:val="24"/>
          <w:szCs w:val="20"/>
        </w:rPr>
        <w:t xml:space="preserve">Продолжительность: 50 минут. Материалы: </w:t>
      </w:r>
      <w:r w:rsidR="00F14C78" w:rsidRPr="008101B6">
        <w:rPr>
          <w:rFonts w:ascii="Times New Roman" w:hAnsi="Times New Roman" w:cs="Times New Roman"/>
          <w:bCs/>
          <w:sz w:val="24"/>
          <w:szCs w:val="20"/>
        </w:rPr>
        <w:t>рабочий листок «планы на</w:t>
      </w:r>
      <w:r w:rsidRPr="008101B6">
        <w:rPr>
          <w:rFonts w:ascii="Times New Roman" w:hAnsi="Times New Roman" w:cs="Times New Roman"/>
          <w:bCs/>
          <w:spacing w:val="-67"/>
          <w:sz w:val="24"/>
          <w:szCs w:val="20"/>
        </w:rPr>
        <w:t xml:space="preserve"> </w:t>
      </w:r>
      <w:r w:rsidRPr="008101B6">
        <w:rPr>
          <w:rFonts w:ascii="Times New Roman" w:hAnsi="Times New Roman" w:cs="Times New Roman"/>
          <w:bCs/>
          <w:sz w:val="24"/>
          <w:szCs w:val="20"/>
        </w:rPr>
        <w:t>два</w:t>
      </w:r>
      <w:r w:rsidRPr="008101B6">
        <w:rPr>
          <w:rFonts w:ascii="Times New Roman" w:hAnsi="Times New Roman" w:cs="Times New Roman"/>
          <w:bCs/>
          <w:spacing w:val="1"/>
          <w:sz w:val="24"/>
          <w:szCs w:val="20"/>
        </w:rPr>
        <w:t xml:space="preserve"> </w:t>
      </w:r>
      <w:r w:rsidRPr="008101B6">
        <w:rPr>
          <w:rFonts w:ascii="Times New Roman" w:hAnsi="Times New Roman" w:cs="Times New Roman"/>
          <w:bCs/>
          <w:sz w:val="24"/>
          <w:szCs w:val="20"/>
        </w:rPr>
        <w:t>года».</w:t>
      </w:r>
    </w:p>
    <w:p w14:paraId="05FB6850" w14:textId="77777777" w:rsidR="00902983" w:rsidRPr="008101B6" w:rsidRDefault="00902983" w:rsidP="00FA5D28">
      <w:pPr>
        <w:pStyle w:val="af0"/>
        <w:spacing w:after="0" w:line="240" w:lineRule="auto"/>
        <w:ind w:left="851" w:firstLine="709"/>
        <w:jc w:val="both"/>
        <w:rPr>
          <w:bCs/>
          <w:smallCaps w:val="0"/>
          <w:sz w:val="22"/>
          <w:szCs w:val="22"/>
        </w:rPr>
      </w:pPr>
      <w:r w:rsidRPr="008101B6">
        <w:rPr>
          <w:bCs/>
          <w:smallCaps w:val="0"/>
          <w:sz w:val="22"/>
          <w:szCs w:val="22"/>
        </w:rPr>
        <w:t>Инструкция.</w:t>
      </w:r>
      <w:r w:rsidRPr="008101B6">
        <w:rPr>
          <w:bCs/>
          <w:smallCaps w:val="0"/>
          <w:spacing w:val="1"/>
          <w:sz w:val="22"/>
          <w:szCs w:val="22"/>
        </w:rPr>
        <w:t xml:space="preserve"> </w:t>
      </w:r>
      <w:r w:rsidRPr="008101B6">
        <w:rPr>
          <w:bCs/>
          <w:smallCaps w:val="0"/>
          <w:sz w:val="22"/>
          <w:szCs w:val="22"/>
        </w:rPr>
        <w:t>Я</w:t>
      </w:r>
      <w:r w:rsidRPr="008101B6">
        <w:rPr>
          <w:bCs/>
          <w:smallCaps w:val="0"/>
          <w:spacing w:val="1"/>
          <w:sz w:val="22"/>
          <w:szCs w:val="22"/>
        </w:rPr>
        <w:t xml:space="preserve"> </w:t>
      </w:r>
      <w:r w:rsidRPr="008101B6">
        <w:rPr>
          <w:bCs/>
          <w:smallCaps w:val="0"/>
          <w:sz w:val="22"/>
          <w:szCs w:val="22"/>
        </w:rPr>
        <w:t>хочу</w:t>
      </w:r>
      <w:r w:rsidRPr="008101B6">
        <w:rPr>
          <w:bCs/>
          <w:smallCaps w:val="0"/>
          <w:spacing w:val="1"/>
          <w:sz w:val="22"/>
          <w:szCs w:val="22"/>
        </w:rPr>
        <w:t xml:space="preserve"> </w:t>
      </w:r>
      <w:r w:rsidRPr="008101B6">
        <w:rPr>
          <w:bCs/>
          <w:smallCaps w:val="0"/>
          <w:sz w:val="22"/>
          <w:szCs w:val="22"/>
        </w:rPr>
        <w:t>предложить</w:t>
      </w:r>
      <w:r w:rsidRPr="008101B6">
        <w:rPr>
          <w:bCs/>
          <w:smallCaps w:val="0"/>
          <w:spacing w:val="1"/>
          <w:sz w:val="22"/>
          <w:szCs w:val="22"/>
        </w:rPr>
        <w:t xml:space="preserve"> </w:t>
      </w:r>
      <w:r w:rsidRPr="008101B6">
        <w:rPr>
          <w:bCs/>
          <w:smallCaps w:val="0"/>
          <w:sz w:val="22"/>
          <w:szCs w:val="22"/>
        </w:rPr>
        <w:t>вам</w:t>
      </w:r>
      <w:r w:rsidRPr="008101B6">
        <w:rPr>
          <w:bCs/>
          <w:smallCaps w:val="0"/>
          <w:spacing w:val="1"/>
          <w:sz w:val="22"/>
          <w:szCs w:val="22"/>
        </w:rPr>
        <w:t xml:space="preserve"> </w:t>
      </w:r>
      <w:r w:rsidRPr="008101B6">
        <w:rPr>
          <w:bCs/>
          <w:smallCaps w:val="0"/>
          <w:sz w:val="22"/>
          <w:szCs w:val="22"/>
        </w:rPr>
        <w:t>выполнить</w:t>
      </w:r>
      <w:r w:rsidRPr="008101B6">
        <w:rPr>
          <w:bCs/>
          <w:smallCaps w:val="0"/>
          <w:spacing w:val="1"/>
          <w:sz w:val="22"/>
          <w:szCs w:val="22"/>
        </w:rPr>
        <w:t xml:space="preserve"> </w:t>
      </w:r>
      <w:r w:rsidRPr="008101B6">
        <w:rPr>
          <w:bCs/>
          <w:smallCaps w:val="0"/>
          <w:sz w:val="22"/>
          <w:szCs w:val="22"/>
        </w:rPr>
        <w:t>упражнение,</w:t>
      </w:r>
      <w:r w:rsidRPr="008101B6">
        <w:rPr>
          <w:bCs/>
          <w:smallCaps w:val="0"/>
          <w:spacing w:val="1"/>
          <w:sz w:val="22"/>
          <w:szCs w:val="22"/>
        </w:rPr>
        <w:t xml:space="preserve"> </w:t>
      </w:r>
      <w:r w:rsidRPr="008101B6">
        <w:rPr>
          <w:bCs/>
          <w:smallCaps w:val="0"/>
          <w:sz w:val="22"/>
          <w:szCs w:val="22"/>
        </w:rPr>
        <w:t>в</w:t>
      </w:r>
      <w:r w:rsidRPr="008101B6">
        <w:rPr>
          <w:bCs/>
          <w:smallCaps w:val="0"/>
          <w:spacing w:val="1"/>
          <w:sz w:val="22"/>
          <w:szCs w:val="22"/>
        </w:rPr>
        <w:t xml:space="preserve"> </w:t>
      </w:r>
      <w:r w:rsidRPr="008101B6">
        <w:rPr>
          <w:bCs/>
          <w:smallCaps w:val="0"/>
          <w:sz w:val="22"/>
          <w:szCs w:val="22"/>
        </w:rPr>
        <w:t>ходе</w:t>
      </w:r>
      <w:r w:rsidRPr="008101B6">
        <w:rPr>
          <w:bCs/>
          <w:smallCaps w:val="0"/>
          <w:spacing w:val="-67"/>
          <w:sz w:val="22"/>
          <w:szCs w:val="22"/>
        </w:rPr>
        <w:t xml:space="preserve"> </w:t>
      </w:r>
      <w:r w:rsidRPr="008101B6">
        <w:rPr>
          <w:bCs/>
          <w:smallCaps w:val="0"/>
          <w:sz w:val="22"/>
          <w:szCs w:val="22"/>
        </w:rPr>
        <w:t>которого вы смогли бы, словно под увеличительным стеклом, рассмотреть свои</w:t>
      </w:r>
      <w:r w:rsidRPr="008101B6">
        <w:rPr>
          <w:bCs/>
          <w:smallCaps w:val="0"/>
          <w:spacing w:val="-67"/>
          <w:sz w:val="22"/>
          <w:szCs w:val="22"/>
        </w:rPr>
        <w:t xml:space="preserve"> </w:t>
      </w:r>
      <w:r w:rsidRPr="008101B6">
        <w:rPr>
          <w:bCs/>
          <w:smallCaps w:val="0"/>
          <w:sz w:val="22"/>
          <w:szCs w:val="22"/>
        </w:rPr>
        <w:t>цели,</w:t>
      </w:r>
      <w:r w:rsidRPr="008101B6">
        <w:rPr>
          <w:bCs/>
          <w:smallCaps w:val="0"/>
          <w:spacing w:val="3"/>
          <w:sz w:val="22"/>
          <w:szCs w:val="22"/>
        </w:rPr>
        <w:t xml:space="preserve"> </w:t>
      </w:r>
      <w:r w:rsidRPr="008101B6">
        <w:rPr>
          <w:bCs/>
          <w:smallCaps w:val="0"/>
          <w:sz w:val="22"/>
          <w:szCs w:val="22"/>
        </w:rPr>
        <w:t>а</w:t>
      </w:r>
      <w:r w:rsidRPr="008101B6">
        <w:rPr>
          <w:bCs/>
          <w:smallCaps w:val="0"/>
          <w:spacing w:val="1"/>
          <w:sz w:val="22"/>
          <w:szCs w:val="22"/>
        </w:rPr>
        <w:t xml:space="preserve"> </w:t>
      </w:r>
      <w:r w:rsidRPr="008101B6">
        <w:rPr>
          <w:bCs/>
          <w:smallCaps w:val="0"/>
          <w:sz w:val="22"/>
          <w:szCs w:val="22"/>
        </w:rPr>
        <w:t>также</w:t>
      </w:r>
      <w:r w:rsidRPr="008101B6">
        <w:rPr>
          <w:bCs/>
          <w:smallCaps w:val="0"/>
          <w:spacing w:val="1"/>
          <w:sz w:val="22"/>
          <w:szCs w:val="22"/>
        </w:rPr>
        <w:t xml:space="preserve"> </w:t>
      </w:r>
      <w:r w:rsidRPr="008101B6">
        <w:rPr>
          <w:bCs/>
          <w:smallCaps w:val="0"/>
          <w:sz w:val="22"/>
          <w:szCs w:val="22"/>
        </w:rPr>
        <w:t>систематизировать</w:t>
      </w:r>
      <w:r w:rsidRPr="008101B6">
        <w:rPr>
          <w:bCs/>
          <w:smallCaps w:val="0"/>
          <w:spacing w:val="-2"/>
          <w:sz w:val="22"/>
          <w:szCs w:val="22"/>
        </w:rPr>
        <w:t xml:space="preserve"> </w:t>
      </w:r>
      <w:r w:rsidRPr="008101B6">
        <w:rPr>
          <w:bCs/>
          <w:smallCaps w:val="0"/>
          <w:sz w:val="22"/>
          <w:szCs w:val="22"/>
        </w:rPr>
        <w:t>пути</w:t>
      </w:r>
      <w:r w:rsidRPr="008101B6">
        <w:rPr>
          <w:bCs/>
          <w:smallCaps w:val="0"/>
          <w:spacing w:val="1"/>
          <w:sz w:val="22"/>
          <w:szCs w:val="22"/>
        </w:rPr>
        <w:t xml:space="preserve"> </w:t>
      </w:r>
      <w:r w:rsidRPr="008101B6">
        <w:rPr>
          <w:bCs/>
          <w:smallCaps w:val="0"/>
          <w:sz w:val="22"/>
          <w:szCs w:val="22"/>
        </w:rPr>
        <w:t>к</w:t>
      </w:r>
      <w:r w:rsidRPr="008101B6">
        <w:rPr>
          <w:bCs/>
          <w:smallCaps w:val="0"/>
          <w:spacing w:val="4"/>
          <w:sz w:val="22"/>
          <w:szCs w:val="22"/>
        </w:rPr>
        <w:t xml:space="preserve"> </w:t>
      </w:r>
      <w:r w:rsidRPr="008101B6">
        <w:rPr>
          <w:bCs/>
          <w:smallCaps w:val="0"/>
          <w:sz w:val="22"/>
          <w:szCs w:val="22"/>
        </w:rPr>
        <w:t>их</w:t>
      </w:r>
      <w:r w:rsidRPr="008101B6">
        <w:rPr>
          <w:bCs/>
          <w:smallCaps w:val="0"/>
          <w:spacing w:val="-4"/>
          <w:sz w:val="22"/>
          <w:szCs w:val="22"/>
        </w:rPr>
        <w:t xml:space="preserve"> </w:t>
      </w:r>
      <w:r w:rsidRPr="008101B6">
        <w:rPr>
          <w:bCs/>
          <w:smallCaps w:val="0"/>
          <w:sz w:val="22"/>
          <w:szCs w:val="22"/>
        </w:rPr>
        <w:t>достижению.</w:t>
      </w:r>
    </w:p>
    <w:p w14:paraId="18DD8B93" w14:textId="2613D4E1" w:rsidR="00902983" w:rsidRPr="008101B6" w:rsidRDefault="00F14C78" w:rsidP="00FA5D28">
      <w:pPr>
        <w:pStyle w:val="af0"/>
        <w:spacing w:after="0" w:line="240" w:lineRule="auto"/>
        <w:ind w:left="851" w:firstLine="709"/>
        <w:jc w:val="both"/>
        <w:rPr>
          <w:bCs/>
          <w:smallCaps w:val="0"/>
          <w:sz w:val="22"/>
          <w:szCs w:val="22"/>
        </w:rPr>
      </w:pPr>
      <w:r w:rsidRPr="008101B6">
        <w:rPr>
          <w:bCs/>
          <w:smallCaps w:val="0"/>
          <w:sz w:val="22"/>
          <w:szCs w:val="22"/>
        </w:rPr>
        <w:t>Я подготовил рабочий листок, который вы должны заполнить. На это вам</w:t>
      </w:r>
      <w:r w:rsidR="00902983" w:rsidRPr="008101B6">
        <w:rPr>
          <w:bCs/>
          <w:smallCaps w:val="0"/>
          <w:spacing w:val="-67"/>
          <w:sz w:val="22"/>
          <w:szCs w:val="22"/>
        </w:rPr>
        <w:t xml:space="preserve"> </w:t>
      </w:r>
      <w:r w:rsidR="00902983" w:rsidRPr="008101B6">
        <w:rPr>
          <w:bCs/>
          <w:smallCaps w:val="0"/>
          <w:sz w:val="22"/>
          <w:szCs w:val="22"/>
        </w:rPr>
        <w:t>дается</w:t>
      </w:r>
      <w:r w:rsidR="00902983" w:rsidRPr="008101B6">
        <w:rPr>
          <w:bCs/>
          <w:smallCaps w:val="0"/>
          <w:spacing w:val="2"/>
          <w:sz w:val="22"/>
          <w:szCs w:val="22"/>
        </w:rPr>
        <w:t xml:space="preserve"> </w:t>
      </w:r>
      <w:r w:rsidR="00902983" w:rsidRPr="008101B6">
        <w:rPr>
          <w:bCs/>
          <w:smallCaps w:val="0"/>
          <w:sz w:val="22"/>
          <w:szCs w:val="22"/>
        </w:rPr>
        <w:t>30</w:t>
      </w:r>
      <w:r w:rsidR="00902983" w:rsidRPr="008101B6">
        <w:rPr>
          <w:bCs/>
          <w:smallCaps w:val="0"/>
          <w:spacing w:val="1"/>
          <w:sz w:val="22"/>
          <w:szCs w:val="22"/>
        </w:rPr>
        <w:t xml:space="preserve"> </w:t>
      </w:r>
      <w:r w:rsidR="00902983" w:rsidRPr="008101B6">
        <w:rPr>
          <w:bCs/>
          <w:smallCaps w:val="0"/>
          <w:sz w:val="22"/>
          <w:szCs w:val="22"/>
        </w:rPr>
        <w:t>минут.</w:t>
      </w:r>
    </w:p>
    <w:p w14:paraId="064036F6" w14:textId="77777777" w:rsidR="00902983" w:rsidRPr="008101B6" w:rsidRDefault="00902983" w:rsidP="00FA5D28">
      <w:pPr>
        <w:pStyle w:val="af0"/>
        <w:spacing w:after="0" w:line="240" w:lineRule="auto"/>
        <w:ind w:left="851" w:firstLine="709"/>
        <w:jc w:val="both"/>
        <w:rPr>
          <w:bCs/>
          <w:smallCaps w:val="0"/>
          <w:sz w:val="22"/>
          <w:szCs w:val="22"/>
        </w:rPr>
      </w:pPr>
      <w:r w:rsidRPr="008101B6">
        <w:rPr>
          <w:bCs/>
          <w:smallCaps w:val="0"/>
          <w:sz w:val="22"/>
          <w:szCs w:val="22"/>
        </w:rPr>
        <w:t>Теперь</w:t>
      </w:r>
      <w:r w:rsidRPr="008101B6">
        <w:rPr>
          <w:bCs/>
          <w:smallCaps w:val="0"/>
          <w:spacing w:val="1"/>
          <w:sz w:val="22"/>
          <w:szCs w:val="22"/>
        </w:rPr>
        <w:t xml:space="preserve"> </w:t>
      </w:r>
      <w:r w:rsidRPr="008101B6">
        <w:rPr>
          <w:bCs/>
          <w:smallCaps w:val="0"/>
          <w:sz w:val="22"/>
          <w:szCs w:val="22"/>
        </w:rPr>
        <w:t>выберите</w:t>
      </w:r>
      <w:r w:rsidRPr="008101B6">
        <w:rPr>
          <w:bCs/>
          <w:smallCaps w:val="0"/>
          <w:spacing w:val="1"/>
          <w:sz w:val="22"/>
          <w:szCs w:val="22"/>
        </w:rPr>
        <w:t xml:space="preserve"> </w:t>
      </w:r>
      <w:r w:rsidRPr="008101B6">
        <w:rPr>
          <w:bCs/>
          <w:smallCaps w:val="0"/>
          <w:sz w:val="22"/>
          <w:szCs w:val="22"/>
        </w:rPr>
        <w:t>себе</w:t>
      </w:r>
      <w:r w:rsidRPr="008101B6">
        <w:rPr>
          <w:bCs/>
          <w:smallCaps w:val="0"/>
          <w:spacing w:val="1"/>
          <w:sz w:val="22"/>
          <w:szCs w:val="22"/>
        </w:rPr>
        <w:t xml:space="preserve"> </w:t>
      </w:r>
      <w:r w:rsidRPr="008101B6">
        <w:rPr>
          <w:bCs/>
          <w:smallCaps w:val="0"/>
          <w:sz w:val="22"/>
          <w:szCs w:val="22"/>
        </w:rPr>
        <w:t>партнера,</w:t>
      </w:r>
      <w:r w:rsidRPr="008101B6">
        <w:rPr>
          <w:bCs/>
          <w:smallCaps w:val="0"/>
          <w:spacing w:val="1"/>
          <w:sz w:val="22"/>
          <w:szCs w:val="22"/>
        </w:rPr>
        <w:t xml:space="preserve"> </w:t>
      </w:r>
      <w:r w:rsidRPr="008101B6">
        <w:rPr>
          <w:bCs/>
          <w:smallCaps w:val="0"/>
          <w:sz w:val="22"/>
          <w:szCs w:val="22"/>
        </w:rPr>
        <w:t>с</w:t>
      </w:r>
      <w:r w:rsidRPr="008101B6">
        <w:rPr>
          <w:bCs/>
          <w:smallCaps w:val="0"/>
          <w:spacing w:val="1"/>
          <w:sz w:val="22"/>
          <w:szCs w:val="22"/>
        </w:rPr>
        <w:t xml:space="preserve"> </w:t>
      </w:r>
      <w:r w:rsidRPr="008101B6">
        <w:rPr>
          <w:bCs/>
          <w:smallCaps w:val="0"/>
          <w:sz w:val="22"/>
          <w:szCs w:val="22"/>
        </w:rPr>
        <w:t>которым</w:t>
      </w:r>
      <w:r w:rsidRPr="008101B6">
        <w:rPr>
          <w:bCs/>
          <w:smallCaps w:val="0"/>
          <w:spacing w:val="1"/>
          <w:sz w:val="22"/>
          <w:szCs w:val="22"/>
        </w:rPr>
        <w:t xml:space="preserve"> </w:t>
      </w:r>
      <w:r w:rsidRPr="008101B6">
        <w:rPr>
          <w:bCs/>
          <w:smallCaps w:val="0"/>
          <w:sz w:val="22"/>
          <w:szCs w:val="22"/>
        </w:rPr>
        <w:t>вы</w:t>
      </w:r>
      <w:r w:rsidRPr="008101B6">
        <w:rPr>
          <w:bCs/>
          <w:smallCaps w:val="0"/>
          <w:spacing w:val="1"/>
          <w:sz w:val="22"/>
          <w:szCs w:val="22"/>
        </w:rPr>
        <w:t xml:space="preserve"> </w:t>
      </w:r>
      <w:r w:rsidRPr="008101B6">
        <w:rPr>
          <w:bCs/>
          <w:smallCaps w:val="0"/>
          <w:sz w:val="22"/>
          <w:szCs w:val="22"/>
        </w:rPr>
        <w:t>бы</w:t>
      </w:r>
      <w:r w:rsidRPr="008101B6">
        <w:rPr>
          <w:bCs/>
          <w:smallCaps w:val="0"/>
          <w:spacing w:val="1"/>
          <w:sz w:val="22"/>
          <w:szCs w:val="22"/>
        </w:rPr>
        <w:t xml:space="preserve"> </w:t>
      </w:r>
      <w:r w:rsidRPr="008101B6">
        <w:rPr>
          <w:bCs/>
          <w:smallCaps w:val="0"/>
          <w:sz w:val="22"/>
          <w:szCs w:val="22"/>
        </w:rPr>
        <w:t>хотели</w:t>
      </w:r>
      <w:r w:rsidRPr="008101B6">
        <w:rPr>
          <w:bCs/>
          <w:smallCaps w:val="0"/>
          <w:spacing w:val="1"/>
          <w:sz w:val="22"/>
          <w:szCs w:val="22"/>
        </w:rPr>
        <w:t xml:space="preserve"> </w:t>
      </w:r>
      <w:r w:rsidRPr="008101B6">
        <w:rPr>
          <w:bCs/>
          <w:smallCaps w:val="0"/>
          <w:sz w:val="22"/>
          <w:szCs w:val="22"/>
        </w:rPr>
        <w:t>обсудить</w:t>
      </w:r>
      <w:r w:rsidRPr="008101B6">
        <w:rPr>
          <w:bCs/>
          <w:smallCaps w:val="0"/>
          <w:spacing w:val="1"/>
          <w:sz w:val="22"/>
          <w:szCs w:val="22"/>
        </w:rPr>
        <w:t xml:space="preserve"> </w:t>
      </w:r>
      <w:r w:rsidRPr="008101B6">
        <w:rPr>
          <w:bCs/>
          <w:smallCaps w:val="0"/>
          <w:sz w:val="22"/>
          <w:szCs w:val="22"/>
        </w:rPr>
        <w:t>проделанную</w:t>
      </w:r>
      <w:r w:rsidRPr="008101B6">
        <w:rPr>
          <w:bCs/>
          <w:smallCaps w:val="0"/>
          <w:spacing w:val="1"/>
          <w:sz w:val="22"/>
          <w:szCs w:val="22"/>
        </w:rPr>
        <w:t xml:space="preserve"> </w:t>
      </w:r>
      <w:r w:rsidRPr="008101B6">
        <w:rPr>
          <w:bCs/>
          <w:smallCaps w:val="0"/>
          <w:sz w:val="22"/>
          <w:szCs w:val="22"/>
        </w:rPr>
        <w:t>работу.</w:t>
      </w:r>
      <w:r w:rsidRPr="008101B6">
        <w:rPr>
          <w:bCs/>
          <w:smallCaps w:val="0"/>
          <w:spacing w:val="1"/>
          <w:sz w:val="22"/>
          <w:szCs w:val="22"/>
        </w:rPr>
        <w:t xml:space="preserve"> </w:t>
      </w:r>
      <w:r w:rsidRPr="008101B6">
        <w:rPr>
          <w:bCs/>
          <w:smallCaps w:val="0"/>
          <w:sz w:val="22"/>
          <w:szCs w:val="22"/>
        </w:rPr>
        <w:t>Расскажите</w:t>
      </w:r>
      <w:r w:rsidRPr="008101B6">
        <w:rPr>
          <w:bCs/>
          <w:smallCaps w:val="0"/>
          <w:spacing w:val="1"/>
          <w:sz w:val="22"/>
          <w:szCs w:val="22"/>
        </w:rPr>
        <w:t xml:space="preserve"> </w:t>
      </w:r>
      <w:r w:rsidRPr="008101B6">
        <w:rPr>
          <w:bCs/>
          <w:smallCaps w:val="0"/>
          <w:sz w:val="22"/>
          <w:szCs w:val="22"/>
        </w:rPr>
        <w:t>друг</w:t>
      </w:r>
      <w:r w:rsidRPr="008101B6">
        <w:rPr>
          <w:bCs/>
          <w:smallCaps w:val="0"/>
          <w:spacing w:val="1"/>
          <w:sz w:val="22"/>
          <w:szCs w:val="22"/>
        </w:rPr>
        <w:t xml:space="preserve"> </w:t>
      </w:r>
      <w:r w:rsidRPr="008101B6">
        <w:rPr>
          <w:bCs/>
          <w:smallCaps w:val="0"/>
          <w:sz w:val="22"/>
          <w:szCs w:val="22"/>
        </w:rPr>
        <w:t>другу,</w:t>
      </w:r>
      <w:r w:rsidRPr="008101B6">
        <w:rPr>
          <w:bCs/>
          <w:smallCaps w:val="0"/>
          <w:spacing w:val="1"/>
          <w:sz w:val="22"/>
          <w:szCs w:val="22"/>
        </w:rPr>
        <w:t xml:space="preserve"> </w:t>
      </w:r>
      <w:r w:rsidRPr="008101B6">
        <w:rPr>
          <w:bCs/>
          <w:smallCaps w:val="0"/>
          <w:sz w:val="22"/>
          <w:szCs w:val="22"/>
        </w:rPr>
        <w:t>понравилось</w:t>
      </w:r>
      <w:r w:rsidRPr="008101B6">
        <w:rPr>
          <w:bCs/>
          <w:smallCaps w:val="0"/>
          <w:spacing w:val="1"/>
          <w:sz w:val="22"/>
          <w:szCs w:val="22"/>
        </w:rPr>
        <w:t xml:space="preserve"> </w:t>
      </w:r>
      <w:r w:rsidRPr="008101B6">
        <w:rPr>
          <w:bCs/>
          <w:smallCaps w:val="0"/>
          <w:sz w:val="22"/>
          <w:szCs w:val="22"/>
        </w:rPr>
        <w:t>ли</w:t>
      </w:r>
      <w:r w:rsidRPr="008101B6">
        <w:rPr>
          <w:bCs/>
          <w:smallCaps w:val="0"/>
          <w:spacing w:val="71"/>
          <w:sz w:val="22"/>
          <w:szCs w:val="22"/>
        </w:rPr>
        <w:t xml:space="preserve"> </w:t>
      </w:r>
      <w:r w:rsidRPr="008101B6">
        <w:rPr>
          <w:bCs/>
          <w:smallCaps w:val="0"/>
          <w:sz w:val="22"/>
          <w:szCs w:val="22"/>
        </w:rPr>
        <w:t>вам</w:t>
      </w:r>
      <w:r w:rsidRPr="008101B6">
        <w:rPr>
          <w:bCs/>
          <w:smallCaps w:val="0"/>
          <w:spacing w:val="1"/>
          <w:sz w:val="22"/>
          <w:szCs w:val="22"/>
        </w:rPr>
        <w:t xml:space="preserve"> </w:t>
      </w:r>
      <w:r w:rsidRPr="008101B6">
        <w:rPr>
          <w:bCs/>
          <w:smallCaps w:val="0"/>
          <w:sz w:val="22"/>
          <w:szCs w:val="22"/>
        </w:rPr>
        <w:t>анализировать</w:t>
      </w:r>
      <w:r w:rsidRPr="008101B6">
        <w:rPr>
          <w:bCs/>
          <w:smallCaps w:val="0"/>
          <w:spacing w:val="1"/>
          <w:sz w:val="22"/>
          <w:szCs w:val="22"/>
        </w:rPr>
        <w:t xml:space="preserve"> </w:t>
      </w:r>
      <w:r w:rsidRPr="008101B6">
        <w:rPr>
          <w:bCs/>
          <w:smallCaps w:val="0"/>
          <w:sz w:val="22"/>
          <w:szCs w:val="22"/>
        </w:rPr>
        <w:t>свои</w:t>
      </w:r>
      <w:r w:rsidRPr="008101B6">
        <w:rPr>
          <w:bCs/>
          <w:smallCaps w:val="0"/>
          <w:spacing w:val="1"/>
          <w:sz w:val="22"/>
          <w:szCs w:val="22"/>
        </w:rPr>
        <w:t xml:space="preserve"> </w:t>
      </w:r>
      <w:r w:rsidRPr="008101B6">
        <w:rPr>
          <w:bCs/>
          <w:smallCaps w:val="0"/>
          <w:sz w:val="22"/>
          <w:szCs w:val="22"/>
        </w:rPr>
        <w:t>цели,</w:t>
      </w:r>
      <w:r w:rsidRPr="008101B6">
        <w:rPr>
          <w:bCs/>
          <w:smallCaps w:val="0"/>
          <w:spacing w:val="1"/>
          <w:sz w:val="22"/>
          <w:szCs w:val="22"/>
        </w:rPr>
        <w:t xml:space="preserve"> </w:t>
      </w:r>
      <w:r w:rsidRPr="008101B6">
        <w:rPr>
          <w:bCs/>
          <w:smallCaps w:val="0"/>
          <w:sz w:val="22"/>
          <w:szCs w:val="22"/>
        </w:rPr>
        <w:t>кажется</w:t>
      </w:r>
      <w:r w:rsidRPr="008101B6">
        <w:rPr>
          <w:bCs/>
          <w:smallCaps w:val="0"/>
          <w:spacing w:val="1"/>
          <w:sz w:val="22"/>
          <w:szCs w:val="22"/>
        </w:rPr>
        <w:t xml:space="preserve"> </w:t>
      </w:r>
      <w:r w:rsidRPr="008101B6">
        <w:rPr>
          <w:bCs/>
          <w:smallCaps w:val="0"/>
          <w:sz w:val="22"/>
          <w:szCs w:val="22"/>
        </w:rPr>
        <w:t>ли</w:t>
      </w:r>
      <w:r w:rsidRPr="008101B6">
        <w:rPr>
          <w:bCs/>
          <w:smallCaps w:val="0"/>
          <w:spacing w:val="1"/>
          <w:sz w:val="22"/>
          <w:szCs w:val="22"/>
        </w:rPr>
        <w:t xml:space="preserve"> </w:t>
      </w:r>
      <w:r w:rsidRPr="008101B6">
        <w:rPr>
          <w:bCs/>
          <w:smallCaps w:val="0"/>
          <w:sz w:val="22"/>
          <w:szCs w:val="22"/>
        </w:rPr>
        <w:t>это</w:t>
      </w:r>
      <w:r w:rsidRPr="008101B6">
        <w:rPr>
          <w:bCs/>
          <w:smallCaps w:val="0"/>
          <w:spacing w:val="1"/>
          <w:sz w:val="22"/>
          <w:szCs w:val="22"/>
        </w:rPr>
        <w:t xml:space="preserve"> </w:t>
      </w:r>
      <w:r w:rsidRPr="008101B6">
        <w:rPr>
          <w:bCs/>
          <w:smallCaps w:val="0"/>
          <w:sz w:val="22"/>
          <w:szCs w:val="22"/>
        </w:rPr>
        <w:t>вам</w:t>
      </w:r>
      <w:r w:rsidRPr="008101B6">
        <w:rPr>
          <w:bCs/>
          <w:smallCaps w:val="0"/>
          <w:spacing w:val="1"/>
          <w:sz w:val="22"/>
          <w:szCs w:val="22"/>
        </w:rPr>
        <w:t xml:space="preserve"> </w:t>
      </w:r>
      <w:r w:rsidRPr="008101B6">
        <w:rPr>
          <w:bCs/>
          <w:smallCaps w:val="0"/>
          <w:sz w:val="22"/>
          <w:szCs w:val="22"/>
        </w:rPr>
        <w:t>полезным</w:t>
      </w:r>
      <w:r w:rsidRPr="008101B6">
        <w:rPr>
          <w:bCs/>
          <w:smallCaps w:val="0"/>
          <w:spacing w:val="1"/>
          <w:sz w:val="22"/>
          <w:szCs w:val="22"/>
        </w:rPr>
        <w:t xml:space="preserve"> </w:t>
      </w:r>
      <w:r w:rsidRPr="008101B6">
        <w:rPr>
          <w:bCs/>
          <w:smallCaps w:val="0"/>
          <w:sz w:val="22"/>
          <w:szCs w:val="22"/>
        </w:rPr>
        <w:t>и</w:t>
      </w:r>
      <w:r w:rsidRPr="008101B6">
        <w:rPr>
          <w:bCs/>
          <w:smallCaps w:val="0"/>
          <w:spacing w:val="1"/>
          <w:sz w:val="22"/>
          <w:szCs w:val="22"/>
        </w:rPr>
        <w:t xml:space="preserve"> </w:t>
      </w:r>
      <w:r w:rsidRPr="008101B6">
        <w:rPr>
          <w:bCs/>
          <w:smallCaps w:val="0"/>
          <w:sz w:val="22"/>
          <w:szCs w:val="22"/>
        </w:rPr>
        <w:t>как</w:t>
      </w:r>
      <w:r w:rsidRPr="008101B6">
        <w:rPr>
          <w:bCs/>
          <w:smallCaps w:val="0"/>
          <w:spacing w:val="1"/>
          <w:sz w:val="22"/>
          <w:szCs w:val="22"/>
        </w:rPr>
        <w:t xml:space="preserve"> </w:t>
      </w:r>
      <w:r w:rsidRPr="008101B6">
        <w:rPr>
          <w:bCs/>
          <w:smallCaps w:val="0"/>
          <w:sz w:val="22"/>
          <w:szCs w:val="22"/>
        </w:rPr>
        <w:t>именно</w:t>
      </w:r>
      <w:r w:rsidRPr="008101B6">
        <w:rPr>
          <w:bCs/>
          <w:smallCaps w:val="0"/>
          <w:spacing w:val="1"/>
          <w:sz w:val="22"/>
          <w:szCs w:val="22"/>
        </w:rPr>
        <w:t xml:space="preserve"> </w:t>
      </w:r>
      <w:r w:rsidRPr="008101B6">
        <w:rPr>
          <w:bCs/>
          <w:smallCaps w:val="0"/>
          <w:sz w:val="22"/>
          <w:szCs w:val="22"/>
        </w:rPr>
        <w:t>вы</w:t>
      </w:r>
      <w:r w:rsidRPr="008101B6">
        <w:rPr>
          <w:bCs/>
          <w:smallCaps w:val="0"/>
          <w:spacing w:val="1"/>
          <w:sz w:val="22"/>
          <w:szCs w:val="22"/>
        </w:rPr>
        <w:t xml:space="preserve"> </w:t>
      </w:r>
      <w:r w:rsidRPr="008101B6">
        <w:rPr>
          <w:bCs/>
          <w:smallCaps w:val="0"/>
          <w:sz w:val="22"/>
          <w:szCs w:val="22"/>
        </w:rPr>
        <w:t>анализировали свои планы. Вы можете детально объяснить друг другу, что вы</w:t>
      </w:r>
      <w:r w:rsidRPr="008101B6">
        <w:rPr>
          <w:bCs/>
          <w:smallCaps w:val="0"/>
          <w:spacing w:val="1"/>
          <w:sz w:val="22"/>
          <w:szCs w:val="22"/>
        </w:rPr>
        <w:t xml:space="preserve"> </w:t>
      </w:r>
      <w:r w:rsidRPr="008101B6">
        <w:rPr>
          <w:bCs/>
          <w:smallCaps w:val="0"/>
          <w:sz w:val="22"/>
          <w:szCs w:val="22"/>
        </w:rPr>
        <w:t>сделали.</w:t>
      </w:r>
      <w:r w:rsidRPr="008101B6">
        <w:rPr>
          <w:bCs/>
          <w:smallCaps w:val="0"/>
          <w:spacing w:val="3"/>
          <w:sz w:val="22"/>
          <w:szCs w:val="22"/>
        </w:rPr>
        <w:t xml:space="preserve"> </w:t>
      </w:r>
      <w:r w:rsidRPr="008101B6">
        <w:rPr>
          <w:bCs/>
          <w:smallCaps w:val="0"/>
          <w:sz w:val="22"/>
          <w:szCs w:val="22"/>
        </w:rPr>
        <w:t>На</w:t>
      </w:r>
      <w:r w:rsidRPr="008101B6">
        <w:rPr>
          <w:bCs/>
          <w:smallCaps w:val="0"/>
          <w:spacing w:val="2"/>
          <w:sz w:val="22"/>
          <w:szCs w:val="22"/>
        </w:rPr>
        <w:t xml:space="preserve"> </w:t>
      </w:r>
      <w:r w:rsidRPr="008101B6">
        <w:rPr>
          <w:bCs/>
          <w:smallCaps w:val="0"/>
          <w:sz w:val="22"/>
          <w:szCs w:val="22"/>
        </w:rPr>
        <w:t>обсуждение</w:t>
      </w:r>
      <w:r w:rsidRPr="008101B6">
        <w:rPr>
          <w:bCs/>
          <w:smallCaps w:val="0"/>
          <w:spacing w:val="1"/>
          <w:sz w:val="22"/>
          <w:szCs w:val="22"/>
        </w:rPr>
        <w:t xml:space="preserve"> </w:t>
      </w:r>
      <w:r w:rsidRPr="008101B6">
        <w:rPr>
          <w:bCs/>
          <w:smallCaps w:val="0"/>
          <w:sz w:val="22"/>
          <w:szCs w:val="22"/>
        </w:rPr>
        <w:t>у</w:t>
      </w:r>
      <w:r w:rsidRPr="008101B6">
        <w:rPr>
          <w:bCs/>
          <w:smallCaps w:val="0"/>
          <w:spacing w:val="-3"/>
          <w:sz w:val="22"/>
          <w:szCs w:val="22"/>
        </w:rPr>
        <w:t xml:space="preserve"> </w:t>
      </w:r>
      <w:r w:rsidRPr="008101B6">
        <w:rPr>
          <w:bCs/>
          <w:smallCaps w:val="0"/>
          <w:sz w:val="22"/>
          <w:szCs w:val="22"/>
        </w:rPr>
        <w:t>вас</w:t>
      </w:r>
      <w:r w:rsidRPr="008101B6">
        <w:rPr>
          <w:bCs/>
          <w:smallCaps w:val="0"/>
          <w:spacing w:val="1"/>
          <w:sz w:val="22"/>
          <w:szCs w:val="22"/>
        </w:rPr>
        <w:t xml:space="preserve"> </w:t>
      </w:r>
      <w:r w:rsidRPr="008101B6">
        <w:rPr>
          <w:bCs/>
          <w:smallCaps w:val="0"/>
          <w:sz w:val="22"/>
          <w:szCs w:val="22"/>
        </w:rPr>
        <w:t>есть</w:t>
      </w:r>
      <w:r w:rsidRPr="008101B6">
        <w:rPr>
          <w:bCs/>
          <w:smallCaps w:val="0"/>
          <w:spacing w:val="-1"/>
          <w:sz w:val="22"/>
          <w:szCs w:val="22"/>
        </w:rPr>
        <w:t xml:space="preserve"> </w:t>
      </w:r>
      <w:r w:rsidRPr="008101B6">
        <w:rPr>
          <w:bCs/>
          <w:smallCaps w:val="0"/>
          <w:sz w:val="22"/>
          <w:szCs w:val="22"/>
        </w:rPr>
        <w:t>20 минут.</w:t>
      </w:r>
    </w:p>
    <w:p w14:paraId="25D851DD" w14:textId="77777777" w:rsidR="008101B6" w:rsidRDefault="008101B6" w:rsidP="00F14C78">
      <w:pPr>
        <w:pStyle w:val="af0"/>
        <w:spacing w:after="0" w:line="240" w:lineRule="auto"/>
        <w:ind w:firstLine="709"/>
        <w:rPr>
          <w:bCs/>
          <w:highlight w:val="cyan"/>
        </w:rPr>
      </w:pPr>
    </w:p>
    <w:p w14:paraId="7021F9CC" w14:textId="60C7CFB4" w:rsidR="00902983" w:rsidRPr="00D03C6F" w:rsidRDefault="00902983" w:rsidP="00F14C78">
      <w:pPr>
        <w:pStyle w:val="af0"/>
        <w:spacing w:after="0" w:line="240" w:lineRule="auto"/>
        <w:ind w:firstLine="709"/>
        <w:rPr>
          <w:bCs/>
          <w:smallCaps w:val="0"/>
        </w:rPr>
      </w:pPr>
      <w:r w:rsidRPr="00D03C6F">
        <w:rPr>
          <w:bCs/>
          <w:smallCaps w:val="0"/>
        </w:rPr>
        <w:t>Теперь</w:t>
      </w:r>
      <w:r w:rsidRPr="00D03C6F">
        <w:rPr>
          <w:bCs/>
          <w:smallCaps w:val="0"/>
          <w:spacing w:val="12"/>
        </w:rPr>
        <w:t xml:space="preserve"> </w:t>
      </w:r>
      <w:r w:rsidRPr="00D03C6F">
        <w:rPr>
          <w:bCs/>
          <w:smallCaps w:val="0"/>
        </w:rPr>
        <w:t>возвращайтесь</w:t>
      </w:r>
      <w:r w:rsidRPr="00D03C6F">
        <w:rPr>
          <w:bCs/>
          <w:smallCaps w:val="0"/>
          <w:spacing w:val="12"/>
        </w:rPr>
        <w:t xml:space="preserve"> </w:t>
      </w:r>
      <w:r w:rsidRPr="00D03C6F">
        <w:rPr>
          <w:bCs/>
          <w:smallCaps w:val="0"/>
        </w:rPr>
        <w:t>в</w:t>
      </w:r>
      <w:r w:rsidRPr="00D03C6F">
        <w:rPr>
          <w:bCs/>
          <w:smallCaps w:val="0"/>
          <w:spacing w:val="7"/>
        </w:rPr>
        <w:t xml:space="preserve"> </w:t>
      </w:r>
      <w:r w:rsidRPr="00D03C6F">
        <w:rPr>
          <w:bCs/>
          <w:smallCaps w:val="0"/>
        </w:rPr>
        <w:t>круг,</w:t>
      </w:r>
      <w:r w:rsidRPr="00D03C6F">
        <w:rPr>
          <w:bCs/>
          <w:smallCaps w:val="0"/>
          <w:spacing w:val="11"/>
        </w:rPr>
        <w:t xml:space="preserve"> </w:t>
      </w:r>
      <w:r w:rsidRPr="00D03C6F">
        <w:rPr>
          <w:bCs/>
          <w:smallCaps w:val="0"/>
        </w:rPr>
        <w:t>чтобы</w:t>
      </w:r>
      <w:r w:rsidRPr="00D03C6F">
        <w:rPr>
          <w:bCs/>
          <w:smallCaps w:val="0"/>
          <w:spacing w:val="14"/>
        </w:rPr>
        <w:t xml:space="preserve"> </w:t>
      </w:r>
      <w:r w:rsidRPr="00D03C6F">
        <w:rPr>
          <w:bCs/>
          <w:smallCaps w:val="0"/>
        </w:rPr>
        <w:t>мы</w:t>
      </w:r>
      <w:r w:rsidRPr="00D03C6F">
        <w:rPr>
          <w:bCs/>
          <w:smallCaps w:val="0"/>
          <w:spacing w:val="9"/>
        </w:rPr>
        <w:t xml:space="preserve"> </w:t>
      </w:r>
      <w:r w:rsidRPr="00D03C6F">
        <w:rPr>
          <w:bCs/>
          <w:smallCaps w:val="0"/>
        </w:rPr>
        <w:t>вместе</w:t>
      </w:r>
      <w:r w:rsidRPr="00D03C6F">
        <w:rPr>
          <w:bCs/>
          <w:smallCaps w:val="0"/>
          <w:spacing w:val="10"/>
        </w:rPr>
        <w:t xml:space="preserve"> </w:t>
      </w:r>
      <w:r w:rsidRPr="00D03C6F">
        <w:rPr>
          <w:bCs/>
          <w:smallCaps w:val="0"/>
        </w:rPr>
        <w:t>смогли</w:t>
      </w:r>
      <w:r w:rsidRPr="00D03C6F">
        <w:rPr>
          <w:bCs/>
          <w:smallCaps w:val="0"/>
          <w:spacing w:val="9"/>
        </w:rPr>
        <w:t xml:space="preserve"> </w:t>
      </w:r>
      <w:r w:rsidRPr="00D03C6F">
        <w:rPr>
          <w:bCs/>
          <w:smallCaps w:val="0"/>
        </w:rPr>
        <w:t>обсудить</w:t>
      </w:r>
      <w:r w:rsidRPr="00D03C6F">
        <w:rPr>
          <w:bCs/>
          <w:smallCaps w:val="0"/>
          <w:spacing w:val="7"/>
        </w:rPr>
        <w:t xml:space="preserve"> </w:t>
      </w:r>
      <w:r w:rsidRPr="00D03C6F">
        <w:rPr>
          <w:bCs/>
          <w:smallCaps w:val="0"/>
        </w:rPr>
        <w:t>это</w:t>
      </w:r>
      <w:r w:rsidR="008101B6" w:rsidRPr="00D03C6F">
        <w:rPr>
          <w:bCs/>
          <w:smallCaps w:val="0"/>
        </w:rPr>
        <w:t xml:space="preserve"> </w:t>
      </w:r>
      <w:r w:rsidRPr="00D03C6F">
        <w:rPr>
          <w:bCs/>
          <w:smallCaps w:val="0"/>
        </w:rPr>
        <w:t>упражнение.</w:t>
      </w:r>
    </w:p>
    <w:p w14:paraId="251CE69D" w14:textId="77777777" w:rsidR="008101B6" w:rsidRPr="00D03C6F" w:rsidRDefault="008101B6" w:rsidP="00F14C78">
      <w:pPr>
        <w:pStyle w:val="af0"/>
        <w:spacing w:after="0" w:line="240" w:lineRule="auto"/>
        <w:ind w:firstLine="709"/>
        <w:rPr>
          <w:bCs/>
          <w:smallCaps w:val="0"/>
        </w:rPr>
      </w:pPr>
    </w:p>
    <w:p w14:paraId="6278ED16" w14:textId="77777777" w:rsidR="00902983" w:rsidRPr="00D03C6F" w:rsidRDefault="00902983" w:rsidP="00F14C78">
      <w:pPr>
        <w:pStyle w:val="af0"/>
        <w:spacing w:after="0" w:line="240" w:lineRule="auto"/>
        <w:ind w:firstLine="709"/>
        <w:rPr>
          <w:bCs/>
          <w:smallCaps w:val="0"/>
        </w:rPr>
      </w:pPr>
      <w:r w:rsidRPr="00D03C6F">
        <w:rPr>
          <w:bCs/>
          <w:smallCaps w:val="0"/>
        </w:rPr>
        <w:t>Есть</w:t>
      </w:r>
      <w:r w:rsidRPr="00D03C6F">
        <w:rPr>
          <w:bCs/>
          <w:smallCaps w:val="0"/>
          <w:spacing w:val="-3"/>
        </w:rPr>
        <w:t xml:space="preserve"> </w:t>
      </w:r>
      <w:r w:rsidRPr="00D03C6F">
        <w:rPr>
          <w:bCs/>
          <w:smallCaps w:val="0"/>
        </w:rPr>
        <w:t>ли</w:t>
      </w:r>
      <w:r w:rsidRPr="00D03C6F">
        <w:rPr>
          <w:bCs/>
          <w:smallCaps w:val="0"/>
          <w:spacing w:val="-1"/>
        </w:rPr>
        <w:t xml:space="preserve"> </w:t>
      </w:r>
      <w:r w:rsidRPr="00D03C6F">
        <w:rPr>
          <w:bCs/>
          <w:smallCaps w:val="0"/>
        </w:rPr>
        <w:t>у</w:t>
      </w:r>
      <w:r w:rsidRPr="00D03C6F">
        <w:rPr>
          <w:bCs/>
          <w:smallCaps w:val="0"/>
          <w:spacing w:val="-5"/>
        </w:rPr>
        <w:t xml:space="preserve"> </w:t>
      </w:r>
      <w:r w:rsidRPr="00D03C6F">
        <w:rPr>
          <w:bCs/>
          <w:smallCaps w:val="0"/>
        </w:rPr>
        <w:t>кого-нибудь</w:t>
      </w:r>
      <w:r w:rsidRPr="00D03C6F">
        <w:rPr>
          <w:bCs/>
          <w:smallCaps w:val="0"/>
          <w:spacing w:val="-3"/>
        </w:rPr>
        <w:t xml:space="preserve"> </w:t>
      </w:r>
      <w:r w:rsidRPr="00D03C6F">
        <w:rPr>
          <w:bCs/>
          <w:smallCaps w:val="0"/>
        </w:rPr>
        <w:t>желание рассказать</w:t>
      </w:r>
      <w:r w:rsidRPr="00D03C6F">
        <w:rPr>
          <w:bCs/>
          <w:smallCaps w:val="0"/>
          <w:spacing w:val="-3"/>
        </w:rPr>
        <w:t xml:space="preserve"> </w:t>
      </w:r>
      <w:r w:rsidRPr="00D03C6F">
        <w:rPr>
          <w:bCs/>
          <w:smallCaps w:val="0"/>
        </w:rPr>
        <w:t>нам</w:t>
      </w:r>
      <w:r w:rsidRPr="00D03C6F">
        <w:rPr>
          <w:bCs/>
          <w:smallCaps w:val="0"/>
          <w:spacing w:val="1"/>
        </w:rPr>
        <w:t xml:space="preserve"> </w:t>
      </w:r>
      <w:r w:rsidRPr="00D03C6F">
        <w:rPr>
          <w:bCs/>
          <w:smallCaps w:val="0"/>
        </w:rPr>
        <w:t>о</w:t>
      </w:r>
      <w:r w:rsidRPr="00D03C6F">
        <w:rPr>
          <w:bCs/>
          <w:smallCaps w:val="0"/>
          <w:spacing w:val="-1"/>
        </w:rPr>
        <w:t xml:space="preserve"> </w:t>
      </w:r>
      <w:r w:rsidRPr="00D03C6F">
        <w:rPr>
          <w:bCs/>
          <w:smallCaps w:val="0"/>
        </w:rPr>
        <w:t>своих</w:t>
      </w:r>
      <w:r w:rsidRPr="00D03C6F">
        <w:rPr>
          <w:bCs/>
          <w:smallCaps w:val="0"/>
          <w:spacing w:val="-5"/>
        </w:rPr>
        <w:t xml:space="preserve"> </w:t>
      </w:r>
      <w:r w:rsidRPr="00D03C6F">
        <w:rPr>
          <w:bCs/>
          <w:smallCaps w:val="0"/>
        </w:rPr>
        <w:t>целях?</w:t>
      </w:r>
    </w:p>
    <w:p w14:paraId="6C780ED8" w14:textId="77777777" w:rsidR="008101B6" w:rsidRPr="00D03C6F" w:rsidRDefault="008101B6" w:rsidP="00F14C78">
      <w:pPr>
        <w:pStyle w:val="af0"/>
        <w:spacing w:after="0" w:line="240" w:lineRule="auto"/>
        <w:ind w:firstLine="709"/>
        <w:rPr>
          <w:bCs/>
          <w:smallCaps w:val="0"/>
        </w:rPr>
      </w:pPr>
    </w:p>
    <w:p w14:paraId="542C4713" w14:textId="77777777" w:rsidR="00902983" w:rsidRPr="00D03C6F" w:rsidRDefault="00902983" w:rsidP="006042A6">
      <w:pPr>
        <w:pStyle w:val="2"/>
        <w:ind w:left="851" w:firstLine="709"/>
        <w:rPr>
          <w:b w:val="0"/>
          <w:bCs/>
          <w:sz w:val="24"/>
          <w:szCs w:val="18"/>
        </w:rPr>
      </w:pPr>
      <w:r w:rsidRPr="00D03C6F">
        <w:rPr>
          <w:b w:val="0"/>
          <w:bCs/>
          <w:sz w:val="24"/>
          <w:szCs w:val="18"/>
        </w:rPr>
        <w:t>Подведение</w:t>
      </w:r>
      <w:r w:rsidRPr="00D03C6F">
        <w:rPr>
          <w:b w:val="0"/>
          <w:bCs/>
          <w:spacing w:val="-4"/>
          <w:sz w:val="24"/>
          <w:szCs w:val="18"/>
        </w:rPr>
        <w:t xml:space="preserve"> </w:t>
      </w:r>
      <w:r w:rsidRPr="00D03C6F">
        <w:rPr>
          <w:b w:val="0"/>
          <w:bCs/>
          <w:sz w:val="24"/>
          <w:szCs w:val="18"/>
        </w:rPr>
        <w:t>итогов</w:t>
      </w:r>
    </w:p>
    <w:p w14:paraId="41AF74D3" w14:textId="77777777" w:rsidR="00902983" w:rsidRPr="00D03C6F" w:rsidRDefault="00902983" w:rsidP="003A32C9">
      <w:pPr>
        <w:pStyle w:val="a9"/>
        <w:widowControl w:val="0"/>
        <w:numPr>
          <w:ilvl w:val="1"/>
          <w:numId w:val="81"/>
        </w:numPr>
        <w:tabs>
          <w:tab w:val="left" w:pos="2228"/>
          <w:tab w:val="left" w:pos="2229"/>
          <w:tab w:val="left" w:pos="3149"/>
          <w:tab w:val="left" w:pos="4013"/>
          <w:tab w:val="left" w:pos="5141"/>
          <w:tab w:val="left" w:pos="6806"/>
          <w:tab w:val="left" w:pos="7791"/>
          <w:tab w:val="left" w:pos="8180"/>
          <w:tab w:val="left" w:pos="9260"/>
        </w:tabs>
        <w:autoSpaceDE w:val="0"/>
        <w:autoSpaceDN w:val="0"/>
        <w:spacing w:after="0" w:line="240" w:lineRule="auto"/>
        <w:ind w:left="851" w:firstLine="709"/>
        <w:contextualSpacing w:val="0"/>
        <w:rPr>
          <w:rFonts w:ascii="Times New Roman" w:hAnsi="Times New Roman" w:cs="Times New Roman"/>
          <w:sz w:val="24"/>
          <w:szCs w:val="20"/>
        </w:rPr>
      </w:pPr>
      <w:r w:rsidRPr="00D03C6F">
        <w:rPr>
          <w:rFonts w:ascii="Times New Roman" w:hAnsi="Times New Roman" w:cs="Times New Roman"/>
          <w:sz w:val="24"/>
          <w:szCs w:val="20"/>
        </w:rPr>
        <w:t>Какие</w:t>
      </w:r>
      <w:r w:rsidRPr="00D03C6F">
        <w:rPr>
          <w:rFonts w:ascii="Times New Roman" w:hAnsi="Times New Roman" w:cs="Times New Roman"/>
          <w:sz w:val="24"/>
          <w:szCs w:val="20"/>
        </w:rPr>
        <w:tab/>
        <w:t>части</w:t>
      </w:r>
      <w:r w:rsidRPr="00D03C6F">
        <w:rPr>
          <w:rFonts w:ascii="Times New Roman" w:hAnsi="Times New Roman" w:cs="Times New Roman"/>
          <w:sz w:val="24"/>
          <w:szCs w:val="20"/>
        </w:rPr>
        <w:tab/>
        <w:t>анализа</w:t>
      </w:r>
      <w:r w:rsidRPr="00D03C6F">
        <w:rPr>
          <w:rFonts w:ascii="Times New Roman" w:hAnsi="Times New Roman" w:cs="Times New Roman"/>
          <w:sz w:val="24"/>
          <w:szCs w:val="20"/>
        </w:rPr>
        <w:tab/>
        <w:t>дались</w:t>
      </w:r>
      <w:r w:rsidRPr="00D03C6F">
        <w:rPr>
          <w:rFonts w:ascii="Times New Roman" w:hAnsi="Times New Roman" w:cs="Times New Roman"/>
          <w:spacing w:val="129"/>
          <w:sz w:val="24"/>
          <w:szCs w:val="20"/>
        </w:rPr>
        <w:t xml:space="preserve"> </w:t>
      </w:r>
      <w:r w:rsidRPr="00D03C6F">
        <w:rPr>
          <w:rFonts w:ascii="Times New Roman" w:hAnsi="Times New Roman" w:cs="Times New Roman"/>
          <w:sz w:val="24"/>
          <w:szCs w:val="20"/>
        </w:rPr>
        <w:t>мне</w:t>
      </w:r>
      <w:r w:rsidRPr="00D03C6F">
        <w:rPr>
          <w:rFonts w:ascii="Times New Roman" w:hAnsi="Times New Roman" w:cs="Times New Roman"/>
          <w:sz w:val="24"/>
          <w:szCs w:val="20"/>
        </w:rPr>
        <w:tab/>
        <w:t>легко?</w:t>
      </w:r>
      <w:r w:rsidRPr="00D03C6F">
        <w:rPr>
          <w:rFonts w:ascii="Times New Roman" w:hAnsi="Times New Roman" w:cs="Times New Roman"/>
          <w:sz w:val="24"/>
          <w:szCs w:val="20"/>
        </w:rPr>
        <w:tab/>
        <w:t>С</w:t>
      </w:r>
      <w:r w:rsidRPr="00D03C6F">
        <w:rPr>
          <w:rFonts w:ascii="Times New Roman" w:hAnsi="Times New Roman" w:cs="Times New Roman"/>
          <w:sz w:val="24"/>
          <w:szCs w:val="20"/>
        </w:rPr>
        <w:tab/>
        <w:t>какими</w:t>
      </w:r>
      <w:r w:rsidRPr="00D03C6F">
        <w:rPr>
          <w:rFonts w:ascii="Times New Roman" w:hAnsi="Times New Roman" w:cs="Times New Roman"/>
          <w:sz w:val="24"/>
          <w:szCs w:val="20"/>
        </w:rPr>
        <w:tab/>
      </w:r>
      <w:r w:rsidRPr="00D03C6F">
        <w:rPr>
          <w:rFonts w:ascii="Times New Roman" w:hAnsi="Times New Roman" w:cs="Times New Roman"/>
          <w:spacing w:val="-1"/>
          <w:sz w:val="24"/>
          <w:szCs w:val="20"/>
        </w:rPr>
        <w:t>пришлось</w:t>
      </w:r>
      <w:r w:rsidRPr="00D03C6F">
        <w:rPr>
          <w:rFonts w:ascii="Times New Roman" w:hAnsi="Times New Roman" w:cs="Times New Roman"/>
          <w:spacing w:val="-67"/>
          <w:sz w:val="24"/>
          <w:szCs w:val="20"/>
        </w:rPr>
        <w:t xml:space="preserve"> </w:t>
      </w:r>
      <w:r w:rsidRPr="00D03C6F">
        <w:rPr>
          <w:rFonts w:ascii="Times New Roman" w:hAnsi="Times New Roman" w:cs="Times New Roman"/>
          <w:sz w:val="24"/>
          <w:szCs w:val="20"/>
        </w:rPr>
        <w:t>тяжелее?</w:t>
      </w:r>
    </w:p>
    <w:p w14:paraId="0321A317" w14:textId="77777777" w:rsidR="00902983" w:rsidRPr="00D03C6F" w:rsidRDefault="00902983" w:rsidP="003A32C9">
      <w:pPr>
        <w:pStyle w:val="a9"/>
        <w:widowControl w:val="0"/>
        <w:numPr>
          <w:ilvl w:val="1"/>
          <w:numId w:val="81"/>
        </w:numPr>
        <w:tabs>
          <w:tab w:val="left" w:pos="2228"/>
          <w:tab w:val="left" w:pos="2229"/>
        </w:tabs>
        <w:autoSpaceDE w:val="0"/>
        <w:autoSpaceDN w:val="0"/>
        <w:spacing w:after="0" w:line="240" w:lineRule="auto"/>
        <w:ind w:left="851" w:firstLine="709"/>
        <w:contextualSpacing w:val="0"/>
        <w:rPr>
          <w:rFonts w:ascii="Times New Roman" w:hAnsi="Times New Roman" w:cs="Times New Roman"/>
          <w:sz w:val="24"/>
          <w:szCs w:val="20"/>
        </w:rPr>
      </w:pPr>
      <w:r w:rsidRPr="00D03C6F">
        <w:rPr>
          <w:rFonts w:ascii="Times New Roman" w:hAnsi="Times New Roman" w:cs="Times New Roman"/>
          <w:sz w:val="24"/>
          <w:szCs w:val="20"/>
        </w:rPr>
        <w:t>Легко</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ли</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мне было</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выявить</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одну</w:t>
      </w:r>
      <w:r w:rsidRPr="00D03C6F">
        <w:rPr>
          <w:rFonts w:ascii="Times New Roman" w:hAnsi="Times New Roman" w:cs="Times New Roman"/>
          <w:spacing w:val="-6"/>
          <w:sz w:val="24"/>
          <w:szCs w:val="20"/>
        </w:rPr>
        <w:t xml:space="preserve"> </w:t>
      </w:r>
      <w:r w:rsidRPr="00D03C6F">
        <w:rPr>
          <w:rFonts w:ascii="Times New Roman" w:hAnsi="Times New Roman" w:cs="Times New Roman"/>
          <w:sz w:val="24"/>
          <w:szCs w:val="20"/>
        </w:rPr>
        <w:t>главную</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цель?</w:t>
      </w:r>
    </w:p>
    <w:p w14:paraId="3C7A5411" w14:textId="77777777" w:rsidR="00902983" w:rsidRPr="00D03C6F" w:rsidRDefault="00902983" w:rsidP="003A32C9">
      <w:pPr>
        <w:pStyle w:val="a9"/>
        <w:widowControl w:val="0"/>
        <w:numPr>
          <w:ilvl w:val="1"/>
          <w:numId w:val="81"/>
        </w:numPr>
        <w:tabs>
          <w:tab w:val="left" w:pos="2228"/>
          <w:tab w:val="left" w:pos="2229"/>
        </w:tabs>
        <w:autoSpaceDE w:val="0"/>
        <w:autoSpaceDN w:val="0"/>
        <w:spacing w:after="0" w:line="240" w:lineRule="auto"/>
        <w:ind w:left="851" w:firstLine="709"/>
        <w:contextualSpacing w:val="0"/>
        <w:rPr>
          <w:rFonts w:ascii="Times New Roman" w:hAnsi="Times New Roman" w:cs="Times New Roman"/>
          <w:sz w:val="24"/>
          <w:szCs w:val="20"/>
        </w:rPr>
      </w:pPr>
      <w:r w:rsidRPr="00D03C6F">
        <w:rPr>
          <w:rFonts w:ascii="Times New Roman" w:hAnsi="Times New Roman" w:cs="Times New Roman"/>
          <w:sz w:val="24"/>
          <w:szCs w:val="20"/>
        </w:rPr>
        <w:t>Моя</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жизнь</w:t>
      </w:r>
      <w:r w:rsidRPr="00D03C6F">
        <w:rPr>
          <w:rFonts w:ascii="Times New Roman" w:hAnsi="Times New Roman" w:cs="Times New Roman"/>
          <w:spacing w:val="-7"/>
          <w:sz w:val="24"/>
          <w:szCs w:val="20"/>
        </w:rPr>
        <w:t xml:space="preserve"> </w:t>
      </w:r>
      <w:r w:rsidRPr="00D03C6F">
        <w:rPr>
          <w:rFonts w:ascii="Times New Roman" w:hAnsi="Times New Roman" w:cs="Times New Roman"/>
          <w:sz w:val="24"/>
          <w:szCs w:val="20"/>
        </w:rPr>
        <w:t>развивается</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планомерно</w:t>
      </w:r>
      <w:r w:rsidRPr="00D03C6F">
        <w:rPr>
          <w:rFonts w:ascii="Times New Roman" w:hAnsi="Times New Roman" w:cs="Times New Roman"/>
          <w:spacing w:val="-5"/>
          <w:sz w:val="24"/>
          <w:szCs w:val="20"/>
        </w:rPr>
        <w:t xml:space="preserve"> </w:t>
      </w:r>
      <w:r w:rsidRPr="00D03C6F">
        <w:rPr>
          <w:rFonts w:ascii="Times New Roman" w:hAnsi="Times New Roman" w:cs="Times New Roman"/>
          <w:sz w:val="24"/>
          <w:szCs w:val="20"/>
        </w:rPr>
        <w:t>или непредсказуемо?</w:t>
      </w:r>
    </w:p>
    <w:p w14:paraId="3BF7D82F" w14:textId="77777777" w:rsidR="00902983" w:rsidRPr="00D03C6F" w:rsidRDefault="00902983" w:rsidP="003A32C9">
      <w:pPr>
        <w:pStyle w:val="a9"/>
        <w:widowControl w:val="0"/>
        <w:numPr>
          <w:ilvl w:val="1"/>
          <w:numId w:val="81"/>
        </w:numPr>
        <w:tabs>
          <w:tab w:val="left" w:pos="2228"/>
          <w:tab w:val="left" w:pos="2229"/>
        </w:tabs>
        <w:autoSpaceDE w:val="0"/>
        <w:autoSpaceDN w:val="0"/>
        <w:spacing w:after="0" w:line="240" w:lineRule="auto"/>
        <w:ind w:left="851" w:firstLine="709"/>
        <w:contextualSpacing w:val="0"/>
        <w:rPr>
          <w:rFonts w:ascii="Times New Roman" w:hAnsi="Times New Roman" w:cs="Times New Roman"/>
          <w:sz w:val="24"/>
          <w:szCs w:val="20"/>
        </w:rPr>
      </w:pPr>
      <w:r w:rsidRPr="00D03C6F">
        <w:rPr>
          <w:rFonts w:ascii="Times New Roman" w:hAnsi="Times New Roman" w:cs="Times New Roman"/>
          <w:sz w:val="24"/>
          <w:szCs w:val="20"/>
        </w:rPr>
        <w:t>Легко</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ли</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мне</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было</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обращаться</w:t>
      </w:r>
      <w:r w:rsidRPr="00D03C6F">
        <w:rPr>
          <w:rFonts w:ascii="Times New Roman" w:hAnsi="Times New Roman" w:cs="Times New Roman"/>
          <w:spacing w:val="-1"/>
          <w:sz w:val="24"/>
          <w:szCs w:val="20"/>
        </w:rPr>
        <w:t xml:space="preserve"> </w:t>
      </w:r>
      <w:r w:rsidRPr="00D03C6F">
        <w:rPr>
          <w:rFonts w:ascii="Times New Roman" w:hAnsi="Times New Roman" w:cs="Times New Roman"/>
          <w:sz w:val="24"/>
          <w:szCs w:val="20"/>
        </w:rPr>
        <w:t>за</w:t>
      </w:r>
      <w:r w:rsidRPr="00D03C6F">
        <w:rPr>
          <w:rFonts w:ascii="Times New Roman" w:hAnsi="Times New Roman" w:cs="Times New Roman"/>
          <w:spacing w:val="-1"/>
          <w:sz w:val="24"/>
          <w:szCs w:val="20"/>
        </w:rPr>
        <w:t xml:space="preserve"> </w:t>
      </w:r>
      <w:r w:rsidRPr="00D03C6F">
        <w:rPr>
          <w:rFonts w:ascii="Times New Roman" w:hAnsi="Times New Roman" w:cs="Times New Roman"/>
          <w:sz w:val="24"/>
          <w:szCs w:val="20"/>
        </w:rPr>
        <w:t>помощью</w:t>
      </w:r>
      <w:r w:rsidRPr="00D03C6F">
        <w:rPr>
          <w:rFonts w:ascii="Times New Roman" w:hAnsi="Times New Roman" w:cs="Times New Roman"/>
          <w:spacing w:val="-4"/>
          <w:sz w:val="24"/>
          <w:szCs w:val="20"/>
        </w:rPr>
        <w:t xml:space="preserve"> </w:t>
      </w:r>
      <w:r w:rsidRPr="00D03C6F">
        <w:rPr>
          <w:rFonts w:ascii="Times New Roman" w:hAnsi="Times New Roman" w:cs="Times New Roman"/>
          <w:sz w:val="24"/>
          <w:szCs w:val="20"/>
        </w:rPr>
        <w:t>к</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другим</w:t>
      </w:r>
    </w:p>
    <w:p w14:paraId="2E2D62E9" w14:textId="167E84E9" w:rsidR="00902983" w:rsidRPr="00D03C6F" w:rsidRDefault="00F14C78" w:rsidP="003A32C9">
      <w:pPr>
        <w:pStyle w:val="a9"/>
        <w:widowControl w:val="0"/>
        <w:numPr>
          <w:ilvl w:val="1"/>
          <w:numId w:val="81"/>
        </w:numPr>
        <w:tabs>
          <w:tab w:val="left" w:pos="2228"/>
          <w:tab w:val="left" w:pos="2229"/>
        </w:tabs>
        <w:autoSpaceDE w:val="0"/>
        <w:autoSpaceDN w:val="0"/>
        <w:spacing w:after="0" w:line="240" w:lineRule="auto"/>
        <w:ind w:left="851" w:firstLine="709"/>
        <w:contextualSpacing w:val="0"/>
        <w:rPr>
          <w:rFonts w:ascii="Times New Roman" w:hAnsi="Times New Roman" w:cs="Times New Roman"/>
          <w:sz w:val="24"/>
          <w:szCs w:val="20"/>
        </w:rPr>
      </w:pPr>
      <w:r w:rsidRPr="00D03C6F">
        <w:rPr>
          <w:rFonts w:ascii="Times New Roman" w:hAnsi="Times New Roman" w:cs="Times New Roman"/>
          <w:sz w:val="24"/>
          <w:szCs w:val="20"/>
        </w:rPr>
        <w:t>Людям?</w:t>
      </w:r>
    </w:p>
    <w:p w14:paraId="1E384456" w14:textId="77777777" w:rsidR="00902983" w:rsidRPr="00D03C6F" w:rsidRDefault="00902983" w:rsidP="003A32C9">
      <w:pPr>
        <w:pStyle w:val="a9"/>
        <w:widowControl w:val="0"/>
        <w:numPr>
          <w:ilvl w:val="1"/>
          <w:numId w:val="81"/>
        </w:numPr>
        <w:tabs>
          <w:tab w:val="left" w:pos="2228"/>
          <w:tab w:val="left" w:pos="2229"/>
        </w:tabs>
        <w:autoSpaceDE w:val="0"/>
        <w:autoSpaceDN w:val="0"/>
        <w:spacing w:after="0" w:line="240" w:lineRule="auto"/>
        <w:ind w:left="851" w:firstLine="709"/>
        <w:contextualSpacing w:val="0"/>
        <w:rPr>
          <w:rFonts w:ascii="Times New Roman" w:hAnsi="Times New Roman" w:cs="Times New Roman"/>
          <w:sz w:val="24"/>
          <w:szCs w:val="20"/>
        </w:rPr>
      </w:pPr>
      <w:r w:rsidRPr="00D03C6F">
        <w:rPr>
          <w:rFonts w:ascii="Times New Roman" w:hAnsi="Times New Roman" w:cs="Times New Roman"/>
          <w:sz w:val="24"/>
          <w:szCs w:val="20"/>
        </w:rPr>
        <w:t>Когда</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подобный</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анализ</w:t>
      </w:r>
      <w:r w:rsidRPr="00D03C6F">
        <w:rPr>
          <w:rFonts w:ascii="Times New Roman" w:hAnsi="Times New Roman" w:cs="Times New Roman"/>
          <w:spacing w:val="-1"/>
          <w:sz w:val="24"/>
          <w:szCs w:val="20"/>
        </w:rPr>
        <w:t xml:space="preserve"> </w:t>
      </w:r>
      <w:r w:rsidRPr="00D03C6F">
        <w:rPr>
          <w:rFonts w:ascii="Times New Roman" w:hAnsi="Times New Roman" w:cs="Times New Roman"/>
          <w:sz w:val="24"/>
          <w:szCs w:val="20"/>
        </w:rPr>
        <w:t>был</w:t>
      </w:r>
      <w:r w:rsidRPr="00D03C6F">
        <w:rPr>
          <w:rFonts w:ascii="Times New Roman" w:hAnsi="Times New Roman" w:cs="Times New Roman"/>
          <w:spacing w:val="-6"/>
          <w:sz w:val="24"/>
          <w:szCs w:val="20"/>
        </w:rPr>
        <w:t xml:space="preserve"> </w:t>
      </w:r>
      <w:r w:rsidRPr="00D03C6F">
        <w:rPr>
          <w:rFonts w:ascii="Times New Roman" w:hAnsi="Times New Roman" w:cs="Times New Roman"/>
          <w:sz w:val="24"/>
          <w:szCs w:val="20"/>
        </w:rPr>
        <w:t>бы</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уместен?</w:t>
      </w:r>
    </w:p>
    <w:p w14:paraId="6FA259DA" w14:textId="77777777" w:rsidR="00902983" w:rsidRPr="00D03C6F" w:rsidRDefault="00902983" w:rsidP="003A32C9">
      <w:pPr>
        <w:pStyle w:val="a9"/>
        <w:widowControl w:val="0"/>
        <w:numPr>
          <w:ilvl w:val="1"/>
          <w:numId w:val="81"/>
        </w:numPr>
        <w:tabs>
          <w:tab w:val="left" w:pos="2228"/>
          <w:tab w:val="left" w:pos="2229"/>
        </w:tabs>
        <w:autoSpaceDE w:val="0"/>
        <w:autoSpaceDN w:val="0"/>
        <w:spacing w:after="0" w:line="240" w:lineRule="auto"/>
        <w:ind w:left="851" w:firstLine="709"/>
        <w:contextualSpacing w:val="0"/>
        <w:rPr>
          <w:rFonts w:ascii="Times New Roman" w:hAnsi="Times New Roman" w:cs="Times New Roman"/>
          <w:sz w:val="24"/>
          <w:szCs w:val="20"/>
        </w:rPr>
      </w:pPr>
      <w:r w:rsidRPr="00D03C6F">
        <w:rPr>
          <w:rFonts w:ascii="Times New Roman" w:hAnsi="Times New Roman" w:cs="Times New Roman"/>
          <w:sz w:val="24"/>
          <w:szCs w:val="20"/>
        </w:rPr>
        <w:t>Какие</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другие</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вопросы</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можно</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затронуть</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в</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таком</w:t>
      </w:r>
      <w:r w:rsidRPr="00D03C6F">
        <w:rPr>
          <w:rFonts w:ascii="Times New Roman" w:hAnsi="Times New Roman" w:cs="Times New Roman"/>
          <w:spacing w:val="-1"/>
          <w:sz w:val="24"/>
          <w:szCs w:val="20"/>
        </w:rPr>
        <w:t xml:space="preserve"> </w:t>
      </w:r>
      <w:r w:rsidRPr="00D03C6F">
        <w:rPr>
          <w:rFonts w:ascii="Times New Roman" w:hAnsi="Times New Roman" w:cs="Times New Roman"/>
          <w:sz w:val="24"/>
          <w:szCs w:val="20"/>
        </w:rPr>
        <w:t>анализе?</w:t>
      </w:r>
    </w:p>
    <w:p w14:paraId="425DEC64" w14:textId="77777777" w:rsidR="00902983" w:rsidRPr="00D03C6F" w:rsidRDefault="00902983" w:rsidP="003A32C9">
      <w:pPr>
        <w:pStyle w:val="a9"/>
        <w:widowControl w:val="0"/>
        <w:numPr>
          <w:ilvl w:val="1"/>
          <w:numId w:val="81"/>
        </w:numPr>
        <w:tabs>
          <w:tab w:val="left" w:pos="2228"/>
          <w:tab w:val="left" w:pos="2229"/>
        </w:tabs>
        <w:autoSpaceDE w:val="0"/>
        <w:autoSpaceDN w:val="0"/>
        <w:spacing w:after="0" w:line="240" w:lineRule="auto"/>
        <w:ind w:left="851" w:firstLine="709"/>
        <w:contextualSpacing w:val="0"/>
        <w:rPr>
          <w:rFonts w:ascii="Times New Roman" w:hAnsi="Times New Roman" w:cs="Times New Roman"/>
          <w:sz w:val="24"/>
          <w:szCs w:val="20"/>
        </w:rPr>
      </w:pPr>
      <w:r w:rsidRPr="00D03C6F">
        <w:rPr>
          <w:rFonts w:ascii="Times New Roman" w:hAnsi="Times New Roman" w:cs="Times New Roman"/>
          <w:sz w:val="24"/>
          <w:szCs w:val="20"/>
        </w:rPr>
        <w:t>Что</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бы</w:t>
      </w:r>
      <w:r w:rsidRPr="00D03C6F">
        <w:rPr>
          <w:rFonts w:ascii="Times New Roman" w:hAnsi="Times New Roman" w:cs="Times New Roman"/>
          <w:spacing w:val="-2"/>
          <w:sz w:val="24"/>
          <w:szCs w:val="20"/>
        </w:rPr>
        <w:t xml:space="preserve"> </w:t>
      </w:r>
      <w:r w:rsidRPr="00D03C6F">
        <w:rPr>
          <w:rFonts w:ascii="Times New Roman" w:hAnsi="Times New Roman" w:cs="Times New Roman"/>
          <w:sz w:val="24"/>
          <w:szCs w:val="20"/>
        </w:rPr>
        <w:t>мне</w:t>
      </w:r>
      <w:r w:rsidRPr="00D03C6F">
        <w:rPr>
          <w:rFonts w:ascii="Times New Roman" w:hAnsi="Times New Roman" w:cs="Times New Roman"/>
          <w:spacing w:val="-1"/>
          <w:sz w:val="24"/>
          <w:szCs w:val="20"/>
        </w:rPr>
        <w:t xml:space="preserve"> </w:t>
      </w:r>
      <w:r w:rsidRPr="00D03C6F">
        <w:rPr>
          <w:rFonts w:ascii="Times New Roman" w:hAnsi="Times New Roman" w:cs="Times New Roman"/>
          <w:sz w:val="24"/>
          <w:szCs w:val="20"/>
        </w:rPr>
        <w:t>хотелось</w:t>
      </w:r>
      <w:r w:rsidRPr="00D03C6F">
        <w:rPr>
          <w:rFonts w:ascii="Times New Roman" w:hAnsi="Times New Roman" w:cs="Times New Roman"/>
          <w:spacing w:val="-4"/>
          <w:sz w:val="24"/>
          <w:szCs w:val="20"/>
        </w:rPr>
        <w:t xml:space="preserve"> </w:t>
      </w:r>
      <w:r w:rsidRPr="00D03C6F">
        <w:rPr>
          <w:rFonts w:ascii="Times New Roman" w:hAnsi="Times New Roman" w:cs="Times New Roman"/>
          <w:sz w:val="24"/>
          <w:szCs w:val="20"/>
        </w:rPr>
        <w:t>обсудить</w:t>
      </w:r>
      <w:r w:rsidRPr="00D03C6F">
        <w:rPr>
          <w:rFonts w:ascii="Times New Roman" w:hAnsi="Times New Roman" w:cs="Times New Roman"/>
          <w:spacing w:val="-4"/>
          <w:sz w:val="24"/>
          <w:szCs w:val="20"/>
        </w:rPr>
        <w:t xml:space="preserve"> </w:t>
      </w:r>
      <w:r w:rsidRPr="00D03C6F">
        <w:rPr>
          <w:rFonts w:ascii="Times New Roman" w:hAnsi="Times New Roman" w:cs="Times New Roman"/>
          <w:sz w:val="24"/>
          <w:szCs w:val="20"/>
        </w:rPr>
        <w:t>в</w:t>
      </w:r>
      <w:r w:rsidRPr="00D03C6F">
        <w:rPr>
          <w:rFonts w:ascii="Times New Roman" w:hAnsi="Times New Roman" w:cs="Times New Roman"/>
          <w:spacing w:val="-3"/>
          <w:sz w:val="24"/>
          <w:szCs w:val="20"/>
        </w:rPr>
        <w:t xml:space="preserve"> </w:t>
      </w:r>
      <w:r w:rsidRPr="00D03C6F">
        <w:rPr>
          <w:rFonts w:ascii="Times New Roman" w:hAnsi="Times New Roman" w:cs="Times New Roman"/>
          <w:sz w:val="24"/>
          <w:szCs w:val="20"/>
        </w:rPr>
        <w:t>группе?</w:t>
      </w:r>
    </w:p>
    <w:p w14:paraId="28429D42" w14:textId="77777777" w:rsidR="00902983" w:rsidRPr="00D03C6F" w:rsidRDefault="00902983" w:rsidP="006042A6">
      <w:pPr>
        <w:pStyle w:val="af0"/>
        <w:spacing w:after="0" w:line="240" w:lineRule="auto"/>
        <w:ind w:left="709"/>
        <w:rPr>
          <w:smallCaps w:val="0"/>
          <w:sz w:val="22"/>
          <w:szCs w:val="22"/>
        </w:rPr>
      </w:pPr>
      <w:r w:rsidRPr="00D03C6F">
        <w:rPr>
          <w:smallCaps w:val="0"/>
          <w:sz w:val="22"/>
          <w:szCs w:val="22"/>
        </w:rPr>
        <w:t>Комментарий.</w:t>
      </w:r>
      <w:r w:rsidRPr="00D03C6F">
        <w:rPr>
          <w:smallCaps w:val="0"/>
          <w:spacing w:val="1"/>
          <w:sz w:val="22"/>
          <w:szCs w:val="22"/>
        </w:rPr>
        <w:t xml:space="preserve"> </w:t>
      </w:r>
      <w:r w:rsidRPr="00D03C6F">
        <w:rPr>
          <w:smallCaps w:val="0"/>
          <w:sz w:val="22"/>
          <w:szCs w:val="22"/>
        </w:rPr>
        <w:t>Стремитесь</w:t>
      </w:r>
      <w:r w:rsidRPr="00D03C6F">
        <w:rPr>
          <w:smallCaps w:val="0"/>
          <w:spacing w:val="1"/>
          <w:sz w:val="22"/>
          <w:szCs w:val="22"/>
        </w:rPr>
        <w:t xml:space="preserve"> </w:t>
      </w:r>
      <w:r w:rsidRPr="00D03C6F">
        <w:rPr>
          <w:smallCaps w:val="0"/>
          <w:sz w:val="22"/>
          <w:szCs w:val="22"/>
        </w:rPr>
        <w:t>к</w:t>
      </w:r>
      <w:r w:rsidRPr="00D03C6F">
        <w:rPr>
          <w:smallCaps w:val="0"/>
          <w:spacing w:val="1"/>
          <w:sz w:val="22"/>
          <w:szCs w:val="22"/>
        </w:rPr>
        <w:t xml:space="preserve"> </w:t>
      </w:r>
      <w:r w:rsidRPr="00D03C6F">
        <w:rPr>
          <w:smallCaps w:val="0"/>
          <w:sz w:val="22"/>
          <w:szCs w:val="22"/>
        </w:rPr>
        <w:t>тому,</w:t>
      </w:r>
      <w:r w:rsidRPr="00D03C6F">
        <w:rPr>
          <w:smallCaps w:val="0"/>
          <w:spacing w:val="1"/>
          <w:sz w:val="22"/>
          <w:szCs w:val="22"/>
        </w:rPr>
        <w:t xml:space="preserve"> </w:t>
      </w:r>
      <w:r w:rsidRPr="00D03C6F">
        <w:rPr>
          <w:smallCaps w:val="0"/>
          <w:sz w:val="22"/>
          <w:szCs w:val="22"/>
        </w:rPr>
        <w:t>чтобы</w:t>
      </w:r>
      <w:r w:rsidRPr="00D03C6F">
        <w:rPr>
          <w:smallCaps w:val="0"/>
          <w:spacing w:val="1"/>
          <w:sz w:val="22"/>
          <w:szCs w:val="22"/>
        </w:rPr>
        <w:t xml:space="preserve"> </w:t>
      </w:r>
      <w:r w:rsidRPr="00D03C6F">
        <w:rPr>
          <w:smallCaps w:val="0"/>
          <w:sz w:val="22"/>
          <w:szCs w:val="22"/>
        </w:rPr>
        <w:t>участники</w:t>
      </w:r>
      <w:r w:rsidRPr="00D03C6F">
        <w:rPr>
          <w:smallCaps w:val="0"/>
          <w:spacing w:val="1"/>
          <w:sz w:val="22"/>
          <w:szCs w:val="22"/>
        </w:rPr>
        <w:t xml:space="preserve"> </w:t>
      </w:r>
      <w:r w:rsidRPr="00D03C6F">
        <w:rPr>
          <w:smallCaps w:val="0"/>
          <w:sz w:val="22"/>
          <w:szCs w:val="22"/>
        </w:rPr>
        <w:t>научились</w:t>
      </w:r>
      <w:r w:rsidRPr="00D03C6F">
        <w:rPr>
          <w:smallCaps w:val="0"/>
          <w:spacing w:val="1"/>
          <w:sz w:val="22"/>
          <w:szCs w:val="22"/>
        </w:rPr>
        <w:t xml:space="preserve"> </w:t>
      </w:r>
      <w:r w:rsidRPr="00D03C6F">
        <w:rPr>
          <w:smallCaps w:val="0"/>
          <w:sz w:val="22"/>
          <w:szCs w:val="22"/>
        </w:rPr>
        <w:t>ценить</w:t>
      </w:r>
      <w:r w:rsidRPr="00D03C6F">
        <w:rPr>
          <w:smallCaps w:val="0"/>
          <w:spacing w:val="-67"/>
          <w:sz w:val="22"/>
          <w:szCs w:val="22"/>
        </w:rPr>
        <w:t xml:space="preserve"> </w:t>
      </w:r>
      <w:r w:rsidRPr="00D03C6F">
        <w:rPr>
          <w:smallCaps w:val="0"/>
          <w:sz w:val="22"/>
          <w:szCs w:val="22"/>
        </w:rPr>
        <w:t>такую</w:t>
      </w:r>
      <w:r w:rsidRPr="00D03C6F">
        <w:rPr>
          <w:smallCaps w:val="0"/>
          <w:spacing w:val="1"/>
          <w:sz w:val="22"/>
          <w:szCs w:val="22"/>
        </w:rPr>
        <w:t xml:space="preserve"> </w:t>
      </w:r>
      <w:r w:rsidRPr="00D03C6F">
        <w:rPr>
          <w:smallCaps w:val="0"/>
          <w:sz w:val="22"/>
          <w:szCs w:val="22"/>
        </w:rPr>
        <w:t>форму</w:t>
      </w:r>
      <w:r w:rsidRPr="00D03C6F">
        <w:rPr>
          <w:smallCaps w:val="0"/>
          <w:spacing w:val="1"/>
          <w:sz w:val="22"/>
          <w:szCs w:val="22"/>
        </w:rPr>
        <w:t xml:space="preserve"> </w:t>
      </w:r>
      <w:r w:rsidRPr="00D03C6F">
        <w:rPr>
          <w:smallCaps w:val="0"/>
          <w:sz w:val="22"/>
          <w:szCs w:val="22"/>
        </w:rPr>
        <w:t>работы,</w:t>
      </w:r>
      <w:r w:rsidRPr="00D03C6F">
        <w:rPr>
          <w:smallCaps w:val="0"/>
          <w:spacing w:val="1"/>
          <w:sz w:val="22"/>
          <w:szCs w:val="22"/>
        </w:rPr>
        <w:t xml:space="preserve"> </w:t>
      </w:r>
      <w:r w:rsidRPr="00D03C6F">
        <w:rPr>
          <w:smallCaps w:val="0"/>
          <w:sz w:val="22"/>
          <w:szCs w:val="22"/>
        </w:rPr>
        <w:t>и</w:t>
      </w:r>
      <w:r w:rsidRPr="00D03C6F">
        <w:rPr>
          <w:smallCaps w:val="0"/>
          <w:spacing w:val="1"/>
          <w:sz w:val="22"/>
          <w:szCs w:val="22"/>
        </w:rPr>
        <w:t xml:space="preserve"> </w:t>
      </w:r>
      <w:r w:rsidRPr="00D03C6F">
        <w:rPr>
          <w:smallCaps w:val="0"/>
          <w:sz w:val="22"/>
          <w:szCs w:val="22"/>
        </w:rPr>
        <w:t>тогда</w:t>
      </w:r>
      <w:r w:rsidRPr="00D03C6F">
        <w:rPr>
          <w:smallCaps w:val="0"/>
          <w:spacing w:val="1"/>
          <w:sz w:val="22"/>
          <w:szCs w:val="22"/>
        </w:rPr>
        <w:t xml:space="preserve"> </w:t>
      </w:r>
      <w:r w:rsidRPr="00D03C6F">
        <w:rPr>
          <w:smallCaps w:val="0"/>
          <w:sz w:val="22"/>
          <w:szCs w:val="22"/>
        </w:rPr>
        <w:t>впоследствии</w:t>
      </w:r>
      <w:r w:rsidRPr="00D03C6F">
        <w:rPr>
          <w:smallCaps w:val="0"/>
          <w:spacing w:val="1"/>
          <w:sz w:val="22"/>
          <w:szCs w:val="22"/>
        </w:rPr>
        <w:t xml:space="preserve"> </w:t>
      </w:r>
      <w:r w:rsidRPr="00D03C6F">
        <w:rPr>
          <w:smallCaps w:val="0"/>
          <w:sz w:val="22"/>
          <w:szCs w:val="22"/>
        </w:rPr>
        <w:t>они</w:t>
      </w:r>
      <w:r w:rsidRPr="00D03C6F">
        <w:rPr>
          <w:smallCaps w:val="0"/>
          <w:spacing w:val="1"/>
          <w:sz w:val="22"/>
          <w:szCs w:val="22"/>
        </w:rPr>
        <w:t xml:space="preserve"> </w:t>
      </w:r>
      <w:r w:rsidRPr="00D03C6F">
        <w:rPr>
          <w:smallCaps w:val="0"/>
          <w:sz w:val="22"/>
          <w:szCs w:val="22"/>
        </w:rPr>
        <w:t>будут</w:t>
      </w:r>
      <w:r w:rsidRPr="00D03C6F">
        <w:rPr>
          <w:smallCaps w:val="0"/>
          <w:spacing w:val="1"/>
          <w:sz w:val="22"/>
          <w:szCs w:val="22"/>
        </w:rPr>
        <w:t xml:space="preserve"> </w:t>
      </w:r>
      <w:r w:rsidRPr="00D03C6F">
        <w:rPr>
          <w:smallCaps w:val="0"/>
          <w:sz w:val="22"/>
          <w:szCs w:val="22"/>
        </w:rPr>
        <w:t>применять</w:t>
      </w:r>
      <w:r w:rsidRPr="00D03C6F">
        <w:rPr>
          <w:smallCaps w:val="0"/>
          <w:spacing w:val="1"/>
          <w:sz w:val="22"/>
          <w:szCs w:val="22"/>
        </w:rPr>
        <w:t xml:space="preserve"> </w:t>
      </w:r>
      <w:r w:rsidRPr="00D03C6F">
        <w:rPr>
          <w:smallCaps w:val="0"/>
          <w:sz w:val="22"/>
          <w:szCs w:val="22"/>
        </w:rPr>
        <w:t>ее</w:t>
      </w:r>
      <w:r w:rsidRPr="00D03C6F">
        <w:rPr>
          <w:smallCaps w:val="0"/>
          <w:spacing w:val="1"/>
          <w:sz w:val="22"/>
          <w:szCs w:val="22"/>
        </w:rPr>
        <w:t xml:space="preserve"> </w:t>
      </w:r>
      <w:r w:rsidRPr="00D03C6F">
        <w:rPr>
          <w:smallCaps w:val="0"/>
          <w:sz w:val="22"/>
          <w:szCs w:val="22"/>
        </w:rPr>
        <w:t>самостоятельно.</w:t>
      </w:r>
      <w:r w:rsidRPr="00D03C6F">
        <w:rPr>
          <w:smallCaps w:val="0"/>
          <w:spacing w:val="1"/>
          <w:sz w:val="22"/>
          <w:szCs w:val="22"/>
        </w:rPr>
        <w:t xml:space="preserve"> </w:t>
      </w:r>
      <w:r w:rsidRPr="00D03C6F">
        <w:rPr>
          <w:smallCaps w:val="0"/>
          <w:sz w:val="22"/>
          <w:szCs w:val="22"/>
        </w:rPr>
        <w:t>В</w:t>
      </w:r>
      <w:r w:rsidRPr="00D03C6F">
        <w:rPr>
          <w:smallCaps w:val="0"/>
          <w:spacing w:val="1"/>
          <w:sz w:val="22"/>
          <w:szCs w:val="22"/>
        </w:rPr>
        <w:t xml:space="preserve"> </w:t>
      </w:r>
      <w:r w:rsidRPr="00D03C6F">
        <w:rPr>
          <w:smallCaps w:val="0"/>
          <w:sz w:val="22"/>
          <w:szCs w:val="22"/>
        </w:rPr>
        <w:t>целях</w:t>
      </w:r>
      <w:r w:rsidRPr="00D03C6F">
        <w:rPr>
          <w:smallCaps w:val="0"/>
          <w:spacing w:val="1"/>
          <w:sz w:val="22"/>
          <w:szCs w:val="22"/>
        </w:rPr>
        <w:t xml:space="preserve"> </w:t>
      </w:r>
      <w:r w:rsidRPr="00D03C6F">
        <w:rPr>
          <w:smallCaps w:val="0"/>
          <w:sz w:val="22"/>
          <w:szCs w:val="22"/>
        </w:rPr>
        <w:t>отработки</w:t>
      </w:r>
      <w:r w:rsidRPr="00D03C6F">
        <w:rPr>
          <w:smallCaps w:val="0"/>
          <w:spacing w:val="1"/>
          <w:sz w:val="22"/>
          <w:szCs w:val="22"/>
        </w:rPr>
        <w:t xml:space="preserve"> </w:t>
      </w:r>
      <w:r w:rsidRPr="00D03C6F">
        <w:rPr>
          <w:smallCaps w:val="0"/>
          <w:sz w:val="22"/>
          <w:szCs w:val="22"/>
        </w:rPr>
        <w:t>навыков</w:t>
      </w:r>
      <w:r w:rsidRPr="00D03C6F">
        <w:rPr>
          <w:smallCaps w:val="0"/>
          <w:spacing w:val="1"/>
          <w:sz w:val="22"/>
          <w:szCs w:val="22"/>
        </w:rPr>
        <w:t xml:space="preserve"> </w:t>
      </w:r>
      <w:r w:rsidRPr="00D03C6F">
        <w:rPr>
          <w:smallCaps w:val="0"/>
          <w:sz w:val="22"/>
          <w:szCs w:val="22"/>
        </w:rPr>
        <w:t>применения</w:t>
      </w:r>
      <w:r w:rsidRPr="00D03C6F">
        <w:rPr>
          <w:smallCaps w:val="0"/>
          <w:spacing w:val="1"/>
          <w:sz w:val="22"/>
          <w:szCs w:val="22"/>
        </w:rPr>
        <w:t xml:space="preserve"> </w:t>
      </w:r>
      <w:r w:rsidRPr="00D03C6F">
        <w:rPr>
          <w:smallCaps w:val="0"/>
          <w:sz w:val="22"/>
          <w:szCs w:val="22"/>
        </w:rPr>
        <w:t>данной</w:t>
      </w:r>
      <w:r w:rsidRPr="00D03C6F">
        <w:rPr>
          <w:smallCaps w:val="0"/>
          <w:spacing w:val="1"/>
          <w:sz w:val="22"/>
          <w:szCs w:val="22"/>
        </w:rPr>
        <w:t xml:space="preserve"> </w:t>
      </w:r>
      <w:r w:rsidRPr="00D03C6F">
        <w:rPr>
          <w:smallCaps w:val="0"/>
          <w:sz w:val="22"/>
          <w:szCs w:val="22"/>
        </w:rPr>
        <w:t>техники</w:t>
      </w:r>
      <w:r w:rsidRPr="00D03C6F">
        <w:rPr>
          <w:smallCaps w:val="0"/>
          <w:spacing w:val="1"/>
          <w:sz w:val="22"/>
          <w:szCs w:val="22"/>
        </w:rPr>
        <w:t xml:space="preserve"> </w:t>
      </w:r>
      <w:r w:rsidRPr="00D03C6F">
        <w:rPr>
          <w:smallCaps w:val="0"/>
          <w:sz w:val="22"/>
          <w:szCs w:val="22"/>
        </w:rPr>
        <w:t>рекомендуется обсуждать исправленные варианты и соответственно изменять</w:t>
      </w:r>
      <w:r w:rsidRPr="00D03C6F">
        <w:rPr>
          <w:smallCaps w:val="0"/>
          <w:spacing w:val="1"/>
          <w:sz w:val="22"/>
          <w:szCs w:val="22"/>
        </w:rPr>
        <w:t xml:space="preserve"> </w:t>
      </w:r>
      <w:r w:rsidRPr="00D03C6F">
        <w:rPr>
          <w:smallCaps w:val="0"/>
          <w:sz w:val="22"/>
          <w:szCs w:val="22"/>
        </w:rPr>
        <w:t>образ</w:t>
      </w:r>
      <w:r w:rsidRPr="00D03C6F">
        <w:rPr>
          <w:smallCaps w:val="0"/>
          <w:spacing w:val="1"/>
          <w:sz w:val="22"/>
          <w:szCs w:val="22"/>
        </w:rPr>
        <w:t xml:space="preserve"> </w:t>
      </w:r>
      <w:r w:rsidRPr="00D03C6F">
        <w:rPr>
          <w:smallCaps w:val="0"/>
          <w:sz w:val="22"/>
          <w:szCs w:val="22"/>
        </w:rPr>
        <w:t>действий.</w:t>
      </w:r>
    </w:p>
    <w:p w14:paraId="3E7F759B" w14:textId="77777777" w:rsidR="00D03C6F" w:rsidRDefault="00D03C6F" w:rsidP="00F14C78">
      <w:pPr>
        <w:pStyle w:val="2"/>
        <w:ind w:left="0" w:firstLine="709"/>
        <w:rPr>
          <w:b w:val="0"/>
          <w:bCs/>
          <w:sz w:val="24"/>
          <w:szCs w:val="18"/>
        </w:rPr>
      </w:pPr>
    </w:p>
    <w:p w14:paraId="3DCD4774" w14:textId="531B7015" w:rsidR="00902983" w:rsidRDefault="00902983" w:rsidP="00F14C78">
      <w:pPr>
        <w:pStyle w:val="2"/>
        <w:ind w:left="0" w:firstLine="709"/>
        <w:rPr>
          <w:b w:val="0"/>
          <w:bCs/>
          <w:sz w:val="24"/>
          <w:szCs w:val="18"/>
        </w:rPr>
      </w:pPr>
      <w:r w:rsidRPr="00D03C6F">
        <w:rPr>
          <w:b w:val="0"/>
          <w:bCs/>
          <w:sz w:val="24"/>
          <w:szCs w:val="18"/>
        </w:rPr>
        <w:t>Рабочий листок</w:t>
      </w:r>
      <w:r w:rsidRPr="00D03C6F">
        <w:rPr>
          <w:b w:val="0"/>
          <w:bCs/>
          <w:spacing w:val="1"/>
          <w:sz w:val="24"/>
          <w:szCs w:val="18"/>
        </w:rPr>
        <w:t xml:space="preserve"> </w:t>
      </w:r>
      <w:r w:rsidR="00F14C78" w:rsidRPr="00D03C6F">
        <w:rPr>
          <w:b w:val="0"/>
          <w:bCs/>
          <w:sz w:val="24"/>
          <w:szCs w:val="18"/>
        </w:rPr>
        <w:t>планы</w:t>
      </w:r>
      <w:r w:rsidRPr="00D03C6F">
        <w:rPr>
          <w:b w:val="0"/>
          <w:bCs/>
          <w:spacing w:val="-8"/>
          <w:sz w:val="24"/>
          <w:szCs w:val="18"/>
        </w:rPr>
        <w:t xml:space="preserve"> </w:t>
      </w:r>
      <w:r w:rsidR="00F14C78" w:rsidRPr="00D03C6F">
        <w:rPr>
          <w:b w:val="0"/>
          <w:bCs/>
          <w:sz w:val="24"/>
          <w:szCs w:val="18"/>
        </w:rPr>
        <w:t>на</w:t>
      </w:r>
      <w:r w:rsidRPr="00D03C6F">
        <w:rPr>
          <w:b w:val="0"/>
          <w:bCs/>
          <w:spacing w:val="-8"/>
          <w:sz w:val="24"/>
          <w:szCs w:val="18"/>
        </w:rPr>
        <w:t xml:space="preserve"> </w:t>
      </w:r>
      <w:r w:rsidR="00F14C78" w:rsidRPr="00D03C6F">
        <w:rPr>
          <w:b w:val="0"/>
          <w:bCs/>
          <w:sz w:val="24"/>
          <w:szCs w:val="18"/>
        </w:rPr>
        <w:t>два</w:t>
      </w:r>
      <w:r w:rsidRPr="00D03C6F">
        <w:rPr>
          <w:b w:val="0"/>
          <w:bCs/>
          <w:spacing w:val="-7"/>
          <w:sz w:val="24"/>
          <w:szCs w:val="18"/>
        </w:rPr>
        <w:t xml:space="preserve"> </w:t>
      </w:r>
      <w:r w:rsidR="00F14C78" w:rsidRPr="00D03C6F">
        <w:rPr>
          <w:b w:val="0"/>
          <w:bCs/>
          <w:sz w:val="24"/>
          <w:szCs w:val="18"/>
        </w:rPr>
        <w:t>го</w:t>
      </w:r>
      <w:r w:rsidR="002F539D" w:rsidRPr="00D03C6F">
        <w:rPr>
          <w:b w:val="0"/>
          <w:bCs/>
          <w:sz w:val="24"/>
          <w:szCs w:val="18"/>
        </w:rPr>
        <w:t>д</w:t>
      </w:r>
      <w:r w:rsidR="00F14C78" w:rsidRPr="00D03C6F">
        <w:rPr>
          <w:b w:val="0"/>
          <w:bCs/>
          <w:sz w:val="24"/>
          <w:szCs w:val="18"/>
        </w:rPr>
        <w:t>а</w:t>
      </w:r>
    </w:p>
    <w:p w14:paraId="3ACFA27C" w14:textId="77777777" w:rsidR="00D03C6F" w:rsidRPr="00D03C6F" w:rsidRDefault="00D03C6F" w:rsidP="00D03C6F">
      <w:pPr>
        <w:rPr>
          <w:lang w:eastAsia="ru-RU"/>
        </w:rPr>
      </w:pPr>
    </w:p>
    <w:p w14:paraId="073B0C74" w14:textId="77777777" w:rsidR="00902983" w:rsidRPr="00D03C6F" w:rsidRDefault="00902983" w:rsidP="008515D1">
      <w:pPr>
        <w:pStyle w:val="af0"/>
        <w:spacing w:after="0" w:line="240" w:lineRule="auto"/>
        <w:ind w:left="709" w:firstLine="709"/>
        <w:jc w:val="both"/>
        <w:rPr>
          <w:smallCaps w:val="0"/>
          <w:sz w:val="22"/>
          <w:szCs w:val="22"/>
        </w:rPr>
      </w:pPr>
      <w:r w:rsidRPr="00D03C6F">
        <w:rPr>
          <w:smallCaps w:val="0"/>
          <w:sz w:val="22"/>
          <w:szCs w:val="22"/>
        </w:rPr>
        <w:t>С помощью этих вопросов вы сможете проверить, чего вы действительно</w:t>
      </w:r>
      <w:r w:rsidRPr="00D03C6F">
        <w:rPr>
          <w:smallCaps w:val="0"/>
          <w:spacing w:val="1"/>
          <w:sz w:val="22"/>
          <w:szCs w:val="22"/>
        </w:rPr>
        <w:t xml:space="preserve"> </w:t>
      </w:r>
      <w:r w:rsidRPr="00D03C6F">
        <w:rPr>
          <w:smallCaps w:val="0"/>
          <w:sz w:val="22"/>
          <w:szCs w:val="22"/>
        </w:rPr>
        <w:t>хотите</w:t>
      </w:r>
      <w:r w:rsidRPr="00D03C6F">
        <w:rPr>
          <w:smallCaps w:val="0"/>
          <w:spacing w:val="1"/>
          <w:sz w:val="22"/>
          <w:szCs w:val="22"/>
        </w:rPr>
        <w:t xml:space="preserve"> </w:t>
      </w:r>
      <w:r w:rsidRPr="00D03C6F">
        <w:rPr>
          <w:smallCaps w:val="0"/>
          <w:sz w:val="22"/>
          <w:szCs w:val="22"/>
        </w:rPr>
        <w:t>достичь</w:t>
      </w:r>
      <w:r w:rsidRPr="00D03C6F">
        <w:rPr>
          <w:smallCaps w:val="0"/>
          <w:spacing w:val="-1"/>
          <w:sz w:val="22"/>
          <w:szCs w:val="22"/>
        </w:rPr>
        <w:t xml:space="preserve"> </w:t>
      </w:r>
      <w:r w:rsidRPr="00D03C6F">
        <w:rPr>
          <w:smallCaps w:val="0"/>
          <w:sz w:val="22"/>
          <w:szCs w:val="22"/>
        </w:rPr>
        <w:t>в</w:t>
      </w:r>
      <w:r w:rsidRPr="00D03C6F">
        <w:rPr>
          <w:smallCaps w:val="0"/>
          <w:spacing w:val="3"/>
          <w:sz w:val="22"/>
          <w:szCs w:val="22"/>
        </w:rPr>
        <w:t xml:space="preserve"> </w:t>
      </w:r>
      <w:r w:rsidRPr="00D03C6F">
        <w:rPr>
          <w:smallCaps w:val="0"/>
          <w:sz w:val="22"/>
          <w:szCs w:val="22"/>
        </w:rPr>
        <w:t>течение</w:t>
      </w:r>
      <w:r w:rsidRPr="00D03C6F">
        <w:rPr>
          <w:smallCaps w:val="0"/>
          <w:spacing w:val="2"/>
          <w:sz w:val="22"/>
          <w:szCs w:val="22"/>
        </w:rPr>
        <w:t xml:space="preserve"> </w:t>
      </w:r>
      <w:r w:rsidRPr="00D03C6F">
        <w:rPr>
          <w:smallCaps w:val="0"/>
          <w:sz w:val="22"/>
          <w:szCs w:val="22"/>
        </w:rPr>
        <w:t>двух</w:t>
      </w:r>
      <w:r w:rsidRPr="00D03C6F">
        <w:rPr>
          <w:smallCaps w:val="0"/>
          <w:spacing w:val="-4"/>
          <w:sz w:val="22"/>
          <w:szCs w:val="22"/>
        </w:rPr>
        <w:t xml:space="preserve"> </w:t>
      </w:r>
      <w:r w:rsidRPr="00D03C6F">
        <w:rPr>
          <w:smallCaps w:val="0"/>
          <w:sz w:val="22"/>
          <w:szCs w:val="22"/>
        </w:rPr>
        <w:t>ближайших</w:t>
      </w:r>
      <w:r w:rsidRPr="00D03C6F">
        <w:rPr>
          <w:smallCaps w:val="0"/>
          <w:spacing w:val="-3"/>
          <w:sz w:val="22"/>
          <w:szCs w:val="22"/>
        </w:rPr>
        <w:t xml:space="preserve"> </w:t>
      </w:r>
      <w:r w:rsidRPr="00D03C6F">
        <w:rPr>
          <w:smallCaps w:val="0"/>
          <w:sz w:val="22"/>
          <w:szCs w:val="22"/>
        </w:rPr>
        <w:t>лет.</w:t>
      </w:r>
    </w:p>
    <w:p w14:paraId="7F597369" w14:textId="518CFA79" w:rsidR="00902983" w:rsidRPr="00D03C6F" w:rsidRDefault="00902983" w:rsidP="008515D1">
      <w:pPr>
        <w:pStyle w:val="af0"/>
        <w:tabs>
          <w:tab w:val="left" w:pos="9874"/>
        </w:tabs>
        <w:spacing w:after="0" w:line="240" w:lineRule="auto"/>
        <w:ind w:left="709" w:firstLine="709"/>
        <w:jc w:val="both"/>
        <w:rPr>
          <w:smallCaps w:val="0"/>
          <w:sz w:val="22"/>
          <w:szCs w:val="22"/>
        </w:rPr>
      </w:pPr>
      <w:r w:rsidRPr="00D03C6F">
        <w:rPr>
          <w:smallCaps w:val="0"/>
          <w:sz w:val="22"/>
          <w:szCs w:val="22"/>
        </w:rPr>
        <w:t>Каких</w:t>
      </w:r>
      <w:r w:rsidRPr="00D03C6F">
        <w:rPr>
          <w:smallCaps w:val="0"/>
          <w:spacing w:val="22"/>
          <w:sz w:val="22"/>
          <w:szCs w:val="22"/>
        </w:rPr>
        <w:t xml:space="preserve"> </w:t>
      </w:r>
      <w:r w:rsidRPr="00D03C6F">
        <w:rPr>
          <w:smallCaps w:val="0"/>
          <w:sz w:val="22"/>
          <w:szCs w:val="22"/>
        </w:rPr>
        <w:t>целей</w:t>
      </w:r>
      <w:r w:rsidRPr="00D03C6F">
        <w:rPr>
          <w:smallCaps w:val="0"/>
          <w:spacing w:val="27"/>
          <w:sz w:val="22"/>
          <w:szCs w:val="22"/>
        </w:rPr>
        <w:t xml:space="preserve"> </w:t>
      </w:r>
      <w:r w:rsidRPr="00D03C6F">
        <w:rPr>
          <w:smallCaps w:val="0"/>
          <w:sz w:val="22"/>
          <w:szCs w:val="22"/>
        </w:rPr>
        <w:t>вы</w:t>
      </w:r>
      <w:r w:rsidRPr="00D03C6F">
        <w:rPr>
          <w:smallCaps w:val="0"/>
          <w:spacing w:val="27"/>
          <w:sz w:val="22"/>
          <w:szCs w:val="22"/>
        </w:rPr>
        <w:t xml:space="preserve"> </w:t>
      </w:r>
      <w:r w:rsidRPr="00D03C6F">
        <w:rPr>
          <w:smallCaps w:val="0"/>
          <w:sz w:val="22"/>
          <w:szCs w:val="22"/>
        </w:rPr>
        <w:t>бы</w:t>
      </w:r>
      <w:r w:rsidRPr="00D03C6F">
        <w:rPr>
          <w:smallCaps w:val="0"/>
          <w:spacing w:val="27"/>
          <w:sz w:val="22"/>
          <w:szCs w:val="22"/>
        </w:rPr>
        <w:t xml:space="preserve"> </w:t>
      </w:r>
      <w:r w:rsidRPr="00D03C6F">
        <w:rPr>
          <w:smallCaps w:val="0"/>
          <w:sz w:val="22"/>
          <w:szCs w:val="22"/>
        </w:rPr>
        <w:t>хотели</w:t>
      </w:r>
      <w:r w:rsidRPr="00D03C6F">
        <w:rPr>
          <w:smallCaps w:val="0"/>
          <w:spacing w:val="27"/>
          <w:sz w:val="22"/>
          <w:szCs w:val="22"/>
        </w:rPr>
        <w:t xml:space="preserve"> </w:t>
      </w:r>
      <w:r w:rsidRPr="00D03C6F">
        <w:rPr>
          <w:smallCaps w:val="0"/>
          <w:sz w:val="22"/>
          <w:szCs w:val="22"/>
        </w:rPr>
        <w:t>бы</w:t>
      </w:r>
      <w:r w:rsidRPr="00D03C6F">
        <w:rPr>
          <w:smallCaps w:val="0"/>
          <w:spacing w:val="23"/>
          <w:sz w:val="22"/>
          <w:szCs w:val="22"/>
        </w:rPr>
        <w:t xml:space="preserve"> </w:t>
      </w:r>
      <w:r w:rsidRPr="00D03C6F">
        <w:rPr>
          <w:smallCaps w:val="0"/>
          <w:sz w:val="22"/>
          <w:szCs w:val="22"/>
        </w:rPr>
        <w:t>достичь</w:t>
      </w:r>
      <w:r w:rsidRPr="00D03C6F">
        <w:rPr>
          <w:smallCaps w:val="0"/>
          <w:spacing w:val="30"/>
          <w:sz w:val="22"/>
          <w:szCs w:val="22"/>
        </w:rPr>
        <w:t xml:space="preserve"> </w:t>
      </w:r>
      <w:r w:rsidRPr="00D03C6F">
        <w:rPr>
          <w:smallCaps w:val="0"/>
          <w:sz w:val="22"/>
          <w:szCs w:val="22"/>
        </w:rPr>
        <w:t>в</w:t>
      </w:r>
      <w:r w:rsidRPr="00D03C6F">
        <w:rPr>
          <w:smallCaps w:val="0"/>
          <w:spacing w:val="21"/>
          <w:sz w:val="22"/>
          <w:szCs w:val="22"/>
        </w:rPr>
        <w:t xml:space="preserve"> </w:t>
      </w:r>
      <w:r w:rsidRPr="00D03C6F">
        <w:rPr>
          <w:smallCaps w:val="0"/>
          <w:sz w:val="22"/>
          <w:szCs w:val="22"/>
        </w:rPr>
        <w:t>ближайшие</w:t>
      </w:r>
      <w:r w:rsidRPr="00D03C6F">
        <w:rPr>
          <w:smallCaps w:val="0"/>
          <w:spacing w:val="28"/>
          <w:sz w:val="22"/>
          <w:szCs w:val="22"/>
        </w:rPr>
        <w:t xml:space="preserve"> </w:t>
      </w:r>
      <w:r w:rsidRPr="00D03C6F">
        <w:rPr>
          <w:smallCaps w:val="0"/>
          <w:sz w:val="22"/>
          <w:szCs w:val="22"/>
        </w:rPr>
        <w:t>два</w:t>
      </w:r>
      <w:r w:rsidRPr="00D03C6F">
        <w:rPr>
          <w:smallCaps w:val="0"/>
          <w:spacing w:val="24"/>
          <w:sz w:val="22"/>
          <w:szCs w:val="22"/>
        </w:rPr>
        <w:t xml:space="preserve"> </w:t>
      </w:r>
      <w:r w:rsidRPr="00D03C6F">
        <w:rPr>
          <w:smallCaps w:val="0"/>
          <w:sz w:val="22"/>
          <w:szCs w:val="22"/>
        </w:rPr>
        <w:t>года?</w:t>
      </w:r>
      <w:r w:rsidRPr="00D03C6F">
        <w:rPr>
          <w:smallCaps w:val="0"/>
          <w:spacing w:val="19"/>
          <w:sz w:val="22"/>
          <w:szCs w:val="22"/>
        </w:rPr>
        <w:t xml:space="preserve"> </w:t>
      </w:r>
      <w:r w:rsidRPr="00D03C6F">
        <w:rPr>
          <w:smallCaps w:val="0"/>
          <w:sz w:val="22"/>
          <w:szCs w:val="22"/>
        </w:rPr>
        <w:t>Опишите</w:t>
      </w:r>
      <w:r w:rsidRPr="00D03C6F">
        <w:rPr>
          <w:smallCaps w:val="0"/>
          <w:spacing w:val="-68"/>
          <w:sz w:val="22"/>
          <w:szCs w:val="22"/>
        </w:rPr>
        <w:t xml:space="preserve"> </w:t>
      </w:r>
      <w:r w:rsidRPr="00D03C6F">
        <w:rPr>
          <w:smallCaps w:val="0"/>
          <w:sz w:val="22"/>
          <w:szCs w:val="22"/>
        </w:rPr>
        <w:t>их</w:t>
      </w:r>
      <w:r w:rsidRPr="00D03C6F">
        <w:rPr>
          <w:smallCaps w:val="0"/>
          <w:spacing w:val="-9"/>
          <w:sz w:val="22"/>
          <w:szCs w:val="22"/>
        </w:rPr>
        <w:t xml:space="preserve"> </w:t>
      </w:r>
      <w:r w:rsidRPr="00D03C6F">
        <w:rPr>
          <w:smallCaps w:val="0"/>
          <w:sz w:val="22"/>
          <w:szCs w:val="22"/>
        </w:rPr>
        <w:t>по</w:t>
      </w:r>
      <w:r w:rsidRPr="00D03C6F">
        <w:rPr>
          <w:smallCaps w:val="0"/>
          <w:spacing w:val="-4"/>
          <w:sz w:val="22"/>
          <w:szCs w:val="22"/>
        </w:rPr>
        <w:t xml:space="preserve"> </w:t>
      </w:r>
      <w:r w:rsidRPr="00D03C6F">
        <w:rPr>
          <w:smallCaps w:val="0"/>
          <w:sz w:val="22"/>
          <w:szCs w:val="22"/>
        </w:rPr>
        <w:t>возможности</w:t>
      </w:r>
      <w:r w:rsidRPr="00D03C6F">
        <w:rPr>
          <w:smallCaps w:val="0"/>
          <w:spacing w:val="-5"/>
          <w:sz w:val="22"/>
          <w:szCs w:val="22"/>
        </w:rPr>
        <w:t xml:space="preserve"> </w:t>
      </w:r>
      <w:r w:rsidRPr="00D03C6F">
        <w:rPr>
          <w:smallCaps w:val="0"/>
          <w:sz w:val="22"/>
          <w:szCs w:val="22"/>
        </w:rPr>
        <w:t>конкретно:</w:t>
      </w:r>
      <w:r w:rsidR="00C900C6">
        <w:rPr>
          <w:smallCaps w:val="0"/>
          <w:sz w:val="22"/>
          <w:szCs w:val="22"/>
          <w:u w:val="single"/>
        </w:rPr>
        <w:t xml:space="preserve"> </w:t>
      </w:r>
    </w:p>
    <w:p w14:paraId="25AD88F8" w14:textId="77777777" w:rsidR="00902983" w:rsidRPr="00D03C6F" w:rsidRDefault="00902983" w:rsidP="008515D1">
      <w:pPr>
        <w:pStyle w:val="af0"/>
        <w:spacing w:after="0" w:line="240" w:lineRule="auto"/>
        <w:ind w:left="709" w:firstLine="709"/>
        <w:jc w:val="both"/>
        <w:rPr>
          <w:smallCaps w:val="0"/>
          <w:sz w:val="22"/>
          <w:szCs w:val="22"/>
        </w:rPr>
      </w:pPr>
      <w:r w:rsidRPr="00D03C6F">
        <w:rPr>
          <w:smallCaps w:val="0"/>
          <w:sz w:val="22"/>
          <w:szCs w:val="22"/>
        </w:rPr>
        <w:t>Выберите,</w:t>
      </w:r>
      <w:r w:rsidRPr="00D03C6F">
        <w:rPr>
          <w:smallCaps w:val="0"/>
          <w:spacing w:val="1"/>
          <w:sz w:val="22"/>
          <w:szCs w:val="22"/>
        </w:rPr>
        <w:t xml:space="preserve"> </w:t>
      </w:r>
      <w:r w:rsidRPr="00D03C6F">
        <w:rPr>
          <w:smallCaps w:val="0"/>
          <w:sz w:val="22"/>
          <w:szCs w:val="22"/>
        </w:rPr>
        <w:t>пожалуйста,</w:t>
      </w:r>
      <w:r w:rsidRPr="00D03C6F">
        <w:rPr>
          <w:smallCaps w:val="0"/>
          <w:spacing w:val="1"/>
          <w:sz w:val="22"/>
          <w:szCs w:val="22"/>
        </w:rPr>
        <w:t xml:space="preserve"> </w:t>
      </w:r>
      <w:r w:rsidRPr="00D03C6F">
        <w:rPr>
          <w:smallCaps w:val="0"/>
          <w:sz w:val="22"/>
          <w:szCs w:val="22"/>
        </w:rPr>
        <w:t>среднюю</w:t>
      </w:r>
      <w:r w:rsidRPr="00D03C6F">
        <w:rPr>
          <w:smallCaps w:val="0"/>
          <w:spacing w:val="1"/>
          <w:sz w:val="22"/>
          <w:szCs w:val="22"/>
        </w:rPr>
        <w:t xml:space="preserve"> </w:t>
      </w:r>
      <w:r w:rsidRPr="00D03C6F">
        <w:rPr>
          <w:smallCaps w:val="0"/>
          <w:sz w:val="22"/>
          <w:szCs w:val="22"/>
        </w:rPr>
        <w:t>по</w:t>
      </w:r>
      <w:r w:rsidRPr="00D03C6F">
        <w:rPr>
          <w:smallCaps w:val="0"/>
          <w:spacing w:val="1"/>
          <w:sz w:val="22"/>
          <w:szCs w:val="22"/>
        </w:rPr>
        <w:t xml:space="preserve"> </w:t>
      </w:r>
      <w:r w:rsidRPr="00D03C6F">
        <w:rPr>
          <w:smallCaps w:val="0"/>
          <w:sz w:val="22"/>
          <w:szCs w:val="22"/>
        </w:rPr>
        <w:t>трудности</w:t>
      </w:r>
      <w:r w:rsidRPr="00D03C6F">
        <w:rPr>
          <w:smallCaps w:val="0"/>
          <w:spacing w:val="1"/>
          <w:sz w:val="22"/>
          <w:szCs w:val="22"/>
        </w:rPr>
        <w:t xml:space="preserve"> </w:t>
      </w:r>
      <w:r w:rsidRPr="00D03C6F">
        <w:rPr>
          <w:smallCaps w:val="0"/>
          <w:sz w:val="22"/>
          <w:szCs w:val="22"/>
        </w:rPr>
        <w:t>цель,</w:t>
      </w:r>
      <w:r w:rsidRPr="00D03C6F">
        <w:rPr>
          <w:smallCaps w:val="0"/>
          <w:spacing w:val="1"/>
          <w:sz w:val="22"/>
          <w:szCs w:val="22"/>
        </w:rPr>
        <w:t xml:space="preserve"> </w:t>
      </w:r>
      <w:r w:rsidRPr="00D03C6F">
        <w:rPr>
          <w:smallCaps w:val="0"/>
          <w:sz w:val="22"/>
          <w:szCs w:val="22"/>
        </w:rPr>
        <w:t>важную</w:t>
      </w:r>
      <w:r w:rsidRPr="00D03C6F">
        <w:rPr>
          <w:smallCaps w:val="0"/>
          <w:spacing w:val="1"/>
          <w:sz w:val="22"/>
          <w:szCs w:val="22"/>
        </w:rPr>
        <w:t xml:space="preserve"> </w:t>
      </w:r>
      <w:r w:rsidRPr="00D03C6F">
        <w:rPr>
          <w:smallCaps w:val="0"/>
          <w:sz w:val="22"/>
          <w:szCs w:val="22"/>
        </w:rPr>
        <w:t>для</w:t>
      </w:r>
      <w:r w:rsidRPr="00D03C6F">
        <w:rPr>
          <w:smallCaps w:val="0"/>
          <w:spacing w:val="1"/>
          <w:sz w:val="22"/>
          <w:szCs w:val="22"/>
        </w:rPr>
        <w:t xml:space="preserve"> </w:t>
      </w:r>
      <w:r w:rsidRPr="00D03C6F">
        <w:rPr>
          <w:smallCaps w:val="0"/>
          <w:sz w:val="22"/>
          <w:szCs w:val="22"/>
        </w:rPr>
        <w:t>вас,</w:t>
      </w:r>
      <w:r w:rsidRPr="00D03C6F">
        <w:rPr>
          <w:smallCaps w:val="0"/>
          <w:spacing w:val="-67"/>
          <w:sz w:val="22"/>
          <w:szCs w:val="22"/>
        </w:rPr>
        <w:t xml:space="preserve"> </w:t>
      </w:r>
      <w:r w:rsidRPr="00D03C6F">
        <w:rPr>
          <w:smallCaps w:val="0"/>
          <w:sz w:val="22"/>
          <w:szCs w:val="22"/>
        </w:rPr>
        <w:t>чтобы</w:t>
      </w:r>
      <w:r w:rsidRPr="00D03C6F">
        <w:rPr>
          <w:smallCaps w:val="0"/>
          <w:spacing w:val="1"/>
          <w:sz w:val="22"/>
          <w:szCs w:val="22"/>
        </w:rPr>
        <w:t xml:space="preserve"> </w:t>
      </w:r>
      <w:r w:rsidRPr="00D03C6F">
        <w:rPr>
          <w:smallCaps w:val="0"/>
          <w:sz w:val="22"/>
          <w:szCs w:val="22"/>
        </w:rPr>
        <w:t>проанализировать</w:t>
      </w:r>
      <w:r w:rsidRPr="00D03C6F">
        <w:rPr>
          <w:smallCaps w:val="0"/>
          <w:spacing w:val="1"/>
          <w:sz w:val="22"/>
          <w:szCs w:val="22"/>
        </w:rPr>
        <w:t xml:space="preserve"> </w:t>
      </w:r>
      <w:r w:rsidRPr="00D03C6F">
        <w:rPr>
          <w:smallCaps w:val="0"/>
          <w:sz w:val="22"/>
          <w:szCs w:val="22"/>
        </w:rPr>
        <w:t>ее</w:t>
      </w:r>
      <w:r w:rsidRPr="00D03C6F">
        <w:rPr>
          <w:smallCaps w:val="0"/>
          <w:spacing w:val="1"/>
          <w:sz w:val="22"/>
          <w:szCs w:val="22"/>
        </w:rPr>
        <w:t xml:space="preserve"> </w:t>
      </w:r>
      <w:r w:rsidRPr="00D03C6F">
        <w:rPr>
          <w:smallCaps w:val="0"/>
          <w:sz w:val="22"/>
          <w:szCs w:val="22"/>
        </w:rPr>
        <w:t>и</w:t>
      </w:r>
      <w:r w:rsidRPr="00D03C6F">
        <w:rPr>
          <w:smallCaps w:val="0"/>
          <w:spacing w:val="1"/>
          <w:sz w:val="22"/>
          <w:szCs w:val="22"/>
        </w:rPr>
        <w:t xml:space="preserve"> </w:t>
      </w:r>
      <w:r w:rsidRPr="00D03C6F">
        <w:rPr>
          <w:smallCaps w:val="0"/>
          <w:sz w:val="22"/>
          <w:szCs w:val="22"/>
        </w:rPr>
        <w:t>тем</w:t>
      </w:r>
      <w:r w:rsidRPr="00D03C6F">
        <w:rPr>
          <w:smallCaps w:val="0"/>
          <w:spacing w:val="1"/>
          <w:sz w:val="22"/>
          <w:szCs w:val="22"/>
        </w:rPr>
        <w:t xml:space="preserve"> </w:t>
      </w:r>
      <w:r w:rsidRPr="00D03C6F">
        <w:rPr>
          <w:smallCaps w:val="0"/>
          <w:sz w:val="22"/>
          <w:szCs w:val="22"/>
        </w:rPr>
        <w:t>самым</w:t>
      </w:r>
      <w:r w:rsidRPr="00D03C6F">
        <w:rPr>
          <w:smallCaps w:val="0"/>
          <w:spacing w:val="1"/>
          <w:sz w:val="22"/>
          <w:szCs w:val="22"/>
        </w:rPr>
        <w:t xml:space="preserve"> </w:t>
      </w:r>
      <w:r w:rsidRPr="00D03C6F">
        <w:rPr>
          <w:smallCaps w:val="0"/>
          <w:sz w:val="22"/>
          <w:szCs w:val="22"/>
        </w:rPr>
        <w:t>снизить</w:t>
      </w:r>
      <w:r w:rsidRPr="00D03C6F">
        <w:rPr>
          <w:smallCaps w:val="0"/>
          <w:spacing w:val="1"/>
          <w:sz w:val="22"/>
          <w:szCs w:val="22"/>
        </w:rPr>
        <w:t xml:space="preserve"> </w:t>
      </w:r>
      <w:r w:rsidRPr="00D03C6F">
        <w:rPr>
          <w:smallCaps w:val="0"/>
          <w:sz w:val="22"/>
          <w:szCs w:val="22"/>
        </w:rPr>
        <w:t>степень</w:t>
      </w:r>
      <w:r w:rsidRPr="00D03C6F">
        <w:rPr>
          <w:smallCaps w:val="0"/>
          <w:spacing w:val="1"/>
          <w:sz w:val="22"/>
          <w:szCs w:val="22"/>
        </w:rPr>
        <w:t xml:space="preserve"> </w:t>
      </w:r>
      <w:r w:rsidRPr="00D03C6F">
        <w:rPr>
          <w:smallCaps w:val="0"/>
          <w:sz w:val="22"/>
          <w:szCs w:val="22"/>
        </w:rPr>
        <w:t>риска</w:t>
      </w:r>
      <w:r w:rsidRPr="00D03C6F">
        <w:rPr>
          <w:smallCaps w:val="0"/>
          <w:spacing w:val="1"/>
          <w:sz w:val="22"/>
          <w:szCs w:val="22"/>
        </w:rPr>
        <w:t xml:space="preserve"> </w:t>
      </w:r>
      <w:r w:rsidRPr="00D03C6F">
        <w:rPr>
          <w:smallCaps w:val="0"/>
          <w:sz w:val="22"/>
          <w:szCs w:val="22"/>
        </w:rPr>
        <w:t>потерпеть</w:t>
      </w:r>
      <w:r w:rsidRPr="00D03C6F">
        <w:rPr>
          <w:smallCaps w:val="0"/>
          <w:spacing w:val="1"/>
          <w:sz w:val="22"/>
          <w:szCs w:val="22"/>
        </w:rPr>
        <w:t xml:space="preserve"> </w:t>
      </w:r>
      <w:r w:rsidRPr="00D03C6F">
        <w:rPr>
          <w:smallCaps w:val="0"/>
          <w:sz w:val="22"/>
          <w:szCs w:val="22"/>
        </w:rPr>
        <w:t>неудачу</w:t>
      </w:r>
      <w:r w:rsidRPr="00D03C6F">
        <w:rPr>
          <w:smallCaps w:val="0"/>
          <w:spacing w:val="-4"/>
          <w:sz w:val="22"/>
          <w:szCs w:val="22"/>
        </w:rPr>
        <w:t xml:space="preserve"> </w:t>
      </w:r>
      <w:r w:rsidRPr="00D03C6F">
        <w:rPr>
          <w:smallCaps w:val="0"/>
          <w:sz w:val="22"/>
          <w:szCs w:val="22"/>
        </w:rPr>
        <w:t>при</w:t>
      </w:r>
      <w:r w:rsidRPr="00D03C6F">
        <w:rPr>
          <w:smallCaps w:val="0"/>
          <w:spacing w:val="1"/>
          <w:sz w:val="22"/>
          <w:szCs w:val="22"/>
        </w:rPr>
        <w:t xml:space="preserve"> </w:t>
      </w:r>
      <w:r w:rsidRPr="00D03C6F">
        <w:rPr>
          <w:smallCaps w:val="0"/>
          <w:sz w:val="22"/>
          <w:szCs w:val="22"/>
        </w:rPr>
        <w:t>ее</w:t>
      </w:r>
      <w:r w:rsidRPr="00D03C6F">
        <w:rPr>
          <w:smallCaps w:val="0"/>
          <w:spacing w:val="2"/>
          <w:sz w:val="22"/>
          <w:szCs w:val="22"/>
        </w:rPr>
        <w:t xml:space="preserve"> </w:t>
      </w:r>
      <w:r w:rsidRPr="00D03C6F">
        <w:rPr>
          <w:smallCaps w:val="0"/>
          <w:sz w:val="22"/>
          <w:szCs w:val="22"/>
        </w:rPr>
        <w:t>достижении.</w:t>
      </w:r>
    </w:p>
    <w:p w14:paraId="0D6C5575" w14:textId="2871D7B0" w:rsidR="00902983" w:rsidRPr="00D03C6F" w:rsidRDefault="00902983" w:rsidP="008515D1">
      <w:pPr>
        <w:pStyle w:val="af0"/>
        <w:tabs>
          <w:tab w:val="left" w:pos="9735"/>
        </w:tabs>
        <w:spacing w:after="0" w:line="240" w:lineRule="auto"/>
        <w:ind w:left="709" w:firstLine="709"/>
        <w:jc w:val="both"/>
        <w:rPr>
          <w:smallCaps w:val="0"/>
          <w:sz w:val="22"/>
          <w:szCs w:val="22"/>
        </w:rPr>
      </w:pPr>
      <w:r w:rsidRPr="00D03C6F">
        <w:rPr>
          <w:smallCaps w:val="0"/>
          <w:sz w:val="22"/>
          <w:szCs w:val="22"/>
        </w:rPr>
        <w:t>Почему</w:t>
      </w:r>
      <w:r w:rsidRPr="00D03C6F">
        <w:rPr>
          <w:smallCaps w:val="0"/>
          <w:spacing w:val="1"/>
          <w:sz w:val="22"/>
          <w:szCs w:val="22"/>
        </w:rPr>
        <w:t xml:space="preserve"> </w:t>
      </w:r>
      <w:r w:rsidRPr="00D03C6F">
        <w:rPr>
          <w:smallCaps w:val="0"/>
          <w:sz w:val="22"/>
          <w:szCs w:val="22"/>
        </w:rPr>
        <w:t>эта</w:t>
      </w:r>
      <w:r w:rsidRPr="00D03C6F">
        <w:rPr>
          <w:smallCaps w:val="0"/>
          <w:spacing w:val="1"/>
          <w:sz w:val="22"/>
          <w:szCs w:val="22"/>
        </w:rPr>
        <w:t xml:space="preserve"> </w:t>
      </w:r>
      <w:r w:rsidRPr="00D03C6F">
        <w:rPr>
          <w:smallCaps w:val="0"/>
          <w:sz w:val="22"/>
          <w:szCs w:val="22"/>
        </w:rPr>
        <w:t>цель</w:t>
      </w:r>
      <w:r w:rsidRPr="00D03C6F">
        <w:rPr>
          <w:smallCaps w:val="0"/>
          <w:spacing w:val="1"/>
          <w:sz w:val="22"/>
          <w:szCs w:val="22"/>
        </w:rPr>
        <w:t xml:space="preserve"> </w:t>
      </w:r>
      <w:r w:rsidRPr="00D03C6F">
        <w:rPr>
          <w:smallCaps w:val="0"/>
          <w:sz w:val="22"/>
          <w:szCs w:val="22"/>
        </w:rPr>
        <w:t>важна</w:t>
      </w:r>
      <w:r w:rsidRPr="00D03C6F">
        <w:rPr>
          <w:smallCaps w:val="0"/>
          <w:spacing w:val="1"/>
          <w:sz w:val="22"/>
          <w:szCs w:val="22"/>
        </w:rPr>
        <w:t xml:space="preserve"> </w:t>
      </w:r>
      <w:r w:rsidRPr="00D03C6F">
        <w:rPr>
          <w:smallCaps w:val="0"/>
          <w:sz w:val="22"/>
          <w:szCs w:val="22"/>
        </w:rPr>
        <w:t>для</w:t>
      </w:r>
      <w:r w:rsidRPr="00D03C6F">
        <w:rPr>
          <w:smallCaps w:val="0"/>
          <w:spacing w:val="1"/>
          <w:sz w:val="22"/>
          <w:szCs w:val="22"/>
        </w:rPr>
        <w:t xml:space="preserve"> </w:t>
      </w:r>
      <w:r w:rsidRPr="00D03C6F">
        <w:rPr>
          <w:smallCaps w:val="0"/>
          <w:sz w:val="22"/>
          <w:szCs w:val="22"/>
        </w:rPr>
        <w:t>вас?</w:t>
      </w:r>
      <w:r w:rsidRPr="00D03C6F">
        <w:rPr>
          <w:smallCaps w:val="0"/>
          <w:spacing w:val="1"/>
          <w:sz w:val="22"/>
          <w:szCs w:val="22"/>
        </w:rPr>
        <w:t xml:space="preserve"> </w:t>
      </w:r>
      <w:r w:rsidRPr="00D03C6F">
        <w:rPr>
          <w:smallCaps w:val="0"/>
          <w:sz w:val="22"/>
          <w:szCs w:val="22"/>
        </w:rPr>
        <w:t>Является</w:t>
      </w:r>
      <w:r w:rsidRPr="00D03C6F">
        <w:rPr>
          <w:smallCaps w:val="0"/>
          <w:spacing w:val="1"/>
          <w:sz w:val="22"/>
          <w:szCs w:val="22"/>
        </w:rPr>
        <w:t xml:space="preserve"> </w:t>
      </w:r>
      <w:r w:rsidRPr="00D03C6F">
        <w:rPr>
          <w:smallCaps w:val="0"/>
          <w:sz w:val="22"/>
          <w:szCs w:val="22"/>
        </w:rPr>
        <w:t>ли</w:t>
      </w:r>
      <w:r w:rsidRPr="00D03C6F">
        <w:rPr>
          <w:smallCaps w:val="0"/>
          <w:spacing w:val="1"/>
          <w:sz w:val="22"/>
          <w:szCs w:val="22"/>
        </w:rPr>
        <w:t xml:space="preserve"> </w:t>
      </w:r>
      <w:r w:rsidRPr="00D03C6F">
        <w:rPr>
          <w:smallCaps w:val="0"/>
          <w:sz w:val="22"/>
          <w:szCs w:val="22"/>
        </w:rPr>
        <w:t>она</w:t>
      </w:r>
      <w:r w:rsidRPr="00D03C6F">
        <w:rPr>
          <w:smallCaps w:val="0"/>
          <w:spacing w:val="1"/>
          <w:sz w:val="22"/>
          <w:szCs w:val="22"/>
        </w:rPr>
        <w:t xml:space="preserve"> </w:t>
      </w:r>
      <w:r w:rsidRPr="00D03C6F">
        <w:rPr>
          <w:smallCaps w:val="0"/>
          <w:sz w:val="22"/>
          <w:szCs w:val="22"/>
        </w:rPr>
        <w:t>составной</w:t>
      </w:r>
      <w:r w:rsidRPr="00D03C6F">
        <w:rPr>
          <w:smallCaps w:val="0"/>
          <w:spacing w:val="1"/>
          <w:sz w:val="22"/>
          <w:szCs w:val="22"/>
        </w:rPr>
        <w:t xml:space="preserve"> </w:t>
      </w:r>
      <w:r w:rsidRPr="00D03C6F">
        <w:rPr>
          <w:smallCaps w:val="0"/>
          <w:sz w:val="22"/>
          <w:szCs w:val="22"/>
        </w:rPr>
        <w:t>частью</w:t>
      </w:r>
      <w:r w:rsidRPr="00D03C6F">
        <w:rPr>
          <w:smallCaps w:val="0"/>
          <w:spacing w:val="1"/>
          <w:sz w:val="22"/>
          <w:szCs w:val="22"/>
        </w:rPr>
        <w:t xml:space="preserve"> </w:t>
      </w:r>
      <w:r w:rsidRPr="00D03C6F">
        <w:rPr>
          <w:smallCaps w:val="0"/>
          <w:sz w:val="22"/>
          <w:szCs w:val="22"/>
        </w:rPr>
        <w:t>другого</w:t>
      </w:r>
      <w:r w:rsidRPr="00D03C6F">
        <w:rPr>
          <w:smallCaps w:val="0"/>
          <w:spacing w:val="-5"/>
          <w:sz w:val="22"/>
          <w:szCs w:val="22"/>
        </w:rPr>
        <w:t xml:space="preserve"> </w:t>
      </w:r>
      <w:r w:rsidRPr="00D03C6F">
        <w:rPr>
          <w:smallCaps w:val="0"/>
          <w:sz w:val="22"/>
          <w:szCs w:val="22"/>
        </w:rPr>
        <w:t>процесса?</w:t>
      </w:r>
      <w:r w:rsidRPr="00D03C6F">
        <w:rPr>
          <w:smallCaps w:val="0"/>
          <w:spacing w:val="-8"/>
          <w:sz w:val="22"/>
          <w:szCs w:val="22"/>
        </w:rPr>
        <w:t xml:space="preserve"> </w:t>
      </w:r>
      <w:r w:rsidRPr="00D03C6F">
        <w:rPr>
          <w:smallCaps w:val="0"/>
          <w:sz w:val="22"/>
          <w:szCs w:val="22"/>
        </w:rPr>
        <w:t>Чем</w:t>
      </w:r>
      <w:r w:rsidRPr="00D03C6F">
        <w:rPr>
          <w:smallCaps w:val="0"/>
          <w:spacing w:val="-3"/>
          <w:sz w:val="22"/>
          <w:szCs w:val="22"/>
        </w:rPr>
        <w:t xml:space="preserve"> </w:t>
      </w:r>
      <w:r w:rsidRPr="00D03C6F">
        <w:rPr>
          <w:smallCaps w:val="0"/>
          <w:sz w:val="22"/>
          <w:szCs w:val="22"/>
        </w:rPr>
        <w:t>она</w:t>
      </w:r>
      <w:r w:rsidRPr="00D03C6F">
        <w:rPr>
          <w:smallCaps w:val="0"/>
          <w:spacing w:val="-3"/>
          <w:sz w:val="22"/>
          <w:szCs w:val="22"/>
        </w:rPr>
        <w:t xml:space="preserve"> </w:t>
      </w:r>
      <w:r w:rsidRPr="00D03C6F">
        <w:rPr>
          <w:smallCaps w:val="0"/>
          <w:sz w:val="22"/>
          <w:szCs w:val="22"/>
        </w:rPr>
        <w:t>вас</w:t>
      </w:r>
      <w:r w:rsidRPr="00D03C6F">
        <w:rPr>
          <w:smallCaps w:val="0"/>
          <w:spacing w:val="-4"/>
          <w:sz w:val="22"/>
          <w:szCs w:val="22"/>
        </w:rPr>
        <w:t xml:space="preserve"> </w:t>
      </w:r>
      <w:r w:rsidRPr="00D03C6F">
        <w:rPr>
          <w:smallCaps w:val="0"/>
          <w:sz w:val="22"/>
          <w:szCs w:val="22"/>
        </w:rPr>
        <w:t>привлекает?_</w:t>
      </w:r>
      <w:r w:rsidRPr="00D03C6F">
        <w:rPr>
          <w:smallCaps w:val="0"/>
          <w:sz w:val="22"/>
          <w:szCs w:val="22"/>
          <w:u w:val="single"/>
        </w:rPr>
        <w:t xml:space="preserve"> </w:t>
      </w:r>
      <w:r w:rsidRPr="00D03C6F">
        <w:rPr>
          <w:smallCaps w:val="0"/>
          <w:sz w:val="22"/>
          <w:szCs w:val="22"/>
          <w:u w:val="single"/>
        </w:rPr>
        <w:tab/>
      </w:r>
    </w:p>
    <w:p w14:paraId="1017284C" w14:textId="7FA1579C" w:rsidR="00902983" w:rsidRPr="00D03C6F" w:rsidRDefault="00902983" w:rsidP="008515D1">
      <w:pPr>
        <w:pStyle w:val="af0"/>
        <w:tabs>
          <w:tab w:val="left" w:pos="8978"/>
        </w:tabs>
        <w:spacing w:after="0" w:line="240" w:lineRule="auto"/>
        <w:ind w:left="709" w:firstLine="709"/>
        <w:jc w:val="both"/>
        <w:rPr>
          <w:smallCaps w:val="0"/>
          <w:sz w:val="22"/>
          <w:szCs w:val="22"/>
        </w:rPr>
      </w:pPr>
      <w:r w:rsidRPr="00D03C6F">
        <w:rPr>
          <w:smallCaps w:val="0"/>
          <w:sz w:val="22"/>
          <w:szCs w:val="22"/>
        </w:rPr>
        <w:t>Какие внутренние трудности вам нужно преодолеть, чтобы достичь этой</w:t>
      </w:r>
      <w:r w:rsidRPr="00D03C6F">
        <w:rPr>
          <w:smallCaps w:val="0"/>
          <w:spacing w:val="1"/>
          <w:sz w:val="22"/>
          <w:szCs w:val="22"/>
        </w:rPr>
        <w:t xml:space="preserve"> </w:t>
      </w:r>
      <w:r w:rsidRPr="00D03C6F">
        <w:rPr>
          <w:smallCaps w:val="0"/>
          <w:sz w:val="22"/>
          <w:szCs w:val="22"/>
        </w:rPr>
        <w:t>цели?_</w:t>
      </w:r>
      <w:r w:rsidRPr="00D03C6F">
        <w:rPr>
          <w:smallCaps w:val="0"/>
          <w:sz w:val="22"/>
          <w:szCs w:val="22"/>
          <w:u w:val="single"/>
        </w:rPr>
        <w:t xml:space="preserve"> </w:t>
      </w:r>
      <w:r w:rsidRPr="00D03C6F">
        <w:rPr>
          <w:smallCaps w:val="0"/>
          <w:sz w:val="22"/>
          <w:szCs w:val="22"/>
          <w:u w:val="single"/>
        </w:rPr>
        <w:tab/>
      </w:r>
      <w:r w:rsidR="00C900C6">
        <w:rPr>
          <w:smallCaps w:val="0"/>
          <w:sz w:val="22"/>
          <w:szCs w:val="22"/>
          <w:u w:val="single"/>
        </w:rPr>
        <w:t>____</w:t>
      </w:r>
    </w:p>
    <w:p w14:paraId="6371A753" w14:textId="633BCA96" w:rsidR="00902983" w:rsidRPr="00D03C6F" w:rsidRDefault="00902983" w:rsidP="008515D1">
      <w:pPr>
        <w:pStyle w:val="af0"/>
        <w:tabs>
          <w:tab w:val="left" w:pos="2473"/>
          <w:tab w:val="left" w:pos="3749"/>
          <w:tab w:val="left" w:pos="5213"/>
          <w:tab w:val="left" w:pos="5875"/>
          <w:tab w:val="left" w:pos="6736"/>
          <w:tab w:val="left" w:pos="6882"/>
          <w:tab w:val="left" w:pos="8533"/>
          <w:tab w:val="left" w:pos="9497"/>
        </w:tabs>
        <w:spacing w:after="0" w:line="240" w:lineRule="auto"/>
        <w:ind w:left="709" w:firstLine="709"/>
        <w:jc w:val="both"/>
        <w:rPr>
          <w:smallCaps w:val="0"/>
          <w:sz w:val="22"/>
          <w:szCs w:val="22"/>
        </w:rPr>
      </w:pPr>
      <w:r w:rsidRPr="00D03C6F">
        <w:rPr>
          <w:smallCaps w:val="0"/>
          <w:sz w:val="22"/>
          <w:szCs w:val="22"/>
        </w:rPr>
        <w:t>Какие</w:t>
      </w:r>
      <w:r w:rsidRPr="00D03C6F">
        <w:rPr>
          <w:smallCaps w:val="0"/>
          <w:sz w:val="22"/>
          <w:szCs w:val="22"/>
        </w:rPr>
        <w:tab/>
        <w:t>внешние</w:t>
      </w:r>
      <w:r w:rsidRPr="00D03C6F">
        <w:rPr>
          <w:smallCaps w:val="0"/>
          <w:sz w:val="22"/>
          <w:szCs w:val="22"/>
        </w:rPr>
        <w:tab/>
        <w:t>трудности</w:t>
      </w:r>
      <w:r w:rsidRPr="00D03C6F">
        <w:rPr>
          <w:smallCaps w:val="0"/>
          <w:sz w:val="22"/>
          <w:szCs w:val="22"/>
        </w:rPr>
        <w:tab/>
        <w:t>вам</w:t>
      </w:r>
      <w:r w:rsidRPr="00D03C6F">
        <w:rPr>
          <w:smallCaps w:val="0"/>
          <w:sz w:val="22"/>
          <w:szCs w:val="22"/>
        </w:rPr>
        <w:tab/>
        <w:t>нужно</w:t>
      </w:r>
      <w:r w:rsidRPr="00D03C6F">
        <w:rPr>
          <w:smallCaps w:val="0"/>
          <w:sz w:val="22"/>
          <w:szCs w:val="22"/>
        </w:rPr>
        <w:tab/>
      </w:r>
      <w:r w:rsidRPr="00D03C6F">
        <w:rPr>
          <w:smallCaps w:val="0"/>
          <w:sz w:val="22"/>
          <w:szCs w:val="22"/>
        </w:rPr>
        <w:tab/>
        <w:t>преодолеть,</w:t>
      </w:r>
      <w:r w:rsidRPr="00D03C6F">
        <w:rPr>
          <w:smallCaps w:val="0"/>
          <w:sz w:val="22"/>
          <w:szCs w:val="22"/>
        </w:rPr>
        <w:tab/>
        <w:t>чтобы</w:t>
      </w:r>
      <w:r w:rsidRPr="00D03C6F">
        <w:rPr>
          <w:smallCaps w:val="0"/>
          <w:sz w:val="22"/>
          <w:szCs w:val="22"/>
        </w:rPr>
        <w:tab/>
      </w:r>
      <w:r w:rsidRPr="00D03C6F">
        <w:rPr>
          <w:smallCaps w:val="0"/>
          <w:spacing w:val="-1"/>
          <w:sz w:val="22"/>
          <w:szCs w:val="22"/>
        </w:rPr>
        <w:t>достичь</w:t>
      </w:r>
      <w:r w:rsidR="00C900C6">
        <w:rPr>
          <w:smallCaps w:val="0"/>
          <w:spacing w:val="-1"/>
          <w:sz w:val="22"/>
          <w:szCs w:val="22"/>
        </w:rPr>
        <w:t xml:space="preserve"> </w:t>
      </w:r>
      <w:r w:rsidRPr="00D03C6F">
        <w:rPr>
          <w:smallCaps w:val="0"/>
          <w:spacing w:val="-67"/>
          <w:sz w:val="22"/>
          <w:szCs w:val="22"/>
        </w:rPr>
        <w:t xml:space="preserve"> </w:t>
      </w:r>
      <w:r w:rsidRPr="00D03C6F">
        <w:rPr>
          <w:smallCaps w:val="0"/>
          <w:sz w:val="22"/>
          <w:szCs w:val="22"/>
        </w:rPr>
        <w:t>цели</w:t>
      </w:r>
      <w:r w:rsidR="00C900C6">
        <w:rPr>
          <w:smallCaps w:val="0"/>
          <w:sz w:val="22"/>
          <w:szCs w:val="22"/>
        </w:rPr>
        <w:t xml:space="preserve"> </w:t>
      </w:r>
      <w:r w:rsidRPr="00D03C6F">
        <w:rPr>
          <w:smallCaps w:val="0"/>
          <w:sz w:val="22"/>
          <w:szCs w:val="22"/>
          <w:u w:val="single"/>
        </w:rPr>
        <w:tab/>
      </w:r>
      <w:r w:rsidR="008515D1" w:rsidRPr="00D03C6F">
        <w:rPr>
          <w:smallCaps w:val="0"/>
          <w:sz w:val="22"/>
          <w:szCs w:val="22"/>
          <w:u w:val="single"/>
        </w:rPr>
        <w:t>_____________________________________</w:t>
      </w:r>
    </w:p>
    <w:p w14:paraId="1A2D1271" w14:textId="07D7D56E" w:rsidR="00902983" w:rsidRPr="00D03C6F" w:rsidRDefault="00902983" w:rsidP="008515D1">
      <w:pPr>
        <w:pStyle w:val="af0"/>
        <w:tabs>
          <w:tab w:val="left" w:pos="3332"/>
          <w:tab w:val="left" w:pos="4551"/>
          <w:tab w:val="left" w:pos="6097"/>
          <w:tab w:val="left" w:pos="7015"/>
          <w:tab w:val="left" w:pos="7829"/>
          <w:tab w:val="left" w:pos="9029"/>
        </w:tabs>
        <w:spacing w:after="0" w:line="240" w:lineRule="auto"/>
        <w:ind w:left="709" w:firstLine="709"/>
        <w:jc w:val="both"/>
        <w:rPr>
          <w:smallCaps w:val="0"/>
          <w:sz w:val="22"/>
          <w:szCs w:val="22"/>
        </w:rPr>
      </w:pPr>
      <w:r w:rsidRPr="00D03C6F">
        <w:rPr>
          <w:smallCaps w:val="0"/>
          <w:sz w:val="22"/>
          <w:szCs w:val="22"/>
        </w:rPr>
        <w:t>Велики</w:t>
      </w:r>
      <w:r w:rsidRPr="00D03C6F">
        <w:rPr>
          <w:smallCaps w:val="0"/>
          <w:sz w:val="22"/>
          <w:szCs w:val="22"/>
        </w:rPr>
        <w:tab/>
        <w:t>ли</w:t>
      </w:r>
      <w:r w:rsidRPr="00D03C6F">
        <w:rPr>
          <w:smallCaps w:val="0"/>
          <w:sz w:val="22"/>
          <w:szCs w:val="22"/>
        </w:rPr>
        <w:tab/>
        <w:t>ваши</w:t>
      </w:r>
      <w:r w:rsidRPr="00D03C6F">
        <w:rPr>
          <w:smallCaps w:val="0"/>
          <w:sz w:val="22"/>
          <w:szCs w:val="22"/>
        </w:rPr>
        <w:tab/>
        <w:t>шансы</w:t>
      </w:r>
      <w:r w:rsidRPr="00D03C6F">
        <w:rPr>
          <w:smallCaps w:val="0"/>
          <w:sz w:val="22"/>
          <w:szCs w:val="22"/>
        </w:rPr>
        <w:tab/>
      </w:r>
      <w:r w:rsidRPr="00D03C6F">
        <w:rPr>
          <w:smallCaps w:val="0"/>
          <w:sz w:val="22"/>
          <w:szCs w:val="22"/>
        </w:rPr>
        <w:tab/>
        <w:t>на</w:t>
      </w:r>
      <w:r w:rsidRPr="00D03C6F">
        <w:rPr>
          <w:smallCaps w:val="0"/>
          <w:sz w:val="22"/>
          <w:szCs w:val="22"/>
        </w:rPr>
        <w:tab/>
      </w:r>
      <w:r w:rsidRPr="00D03C6F">
        <w:rPr>
          <w:smallCaps w:val="0"/>
          <w:spacing w:val="-1"/>
          <w:sz w:val="22"/>
          <w:szCs w:val="22"/>
        </w:rPr>
        <w:t>достижение</w:t>
      </w:r>
      <w:r w:rsidRPr="00D03C6F">
        <w:rPr>
          <w:smallCaps w:val="0"/>
          <w:spacing w:val="-67"/>
          <w:sz w:val="22"/>
          <w:szCs w:val="22"/>
        </w:rPr>
        <w:t xml:space="preserve"> </w:t>
      </w:r>
      <w:r w:rsidRPr="00D03C6F">
        <w:rPr>
          <w:smallCaps w:val="0"/>
          <w:sz w:val="22"/>
          <w:szCs w:val="22"/>
        </w:rPr>
        <w:t>цели?</w:t>
      </w:r>
      <w:r w:rsidR="00C900C6">
        <w:rPr>
          <w:smallCaps w:val="0"/>
          <w:sz w:val="22"/>
          <w:szCs w:val="22"/>
        </w:rPr>
        <w:t xml:space="preserve"> </w:t>
      </w:r>
      <w:r w:rsidRPr="00D03C6F">
        <w:rPr>
          <w:smallCaps w:val="0"/>
          <w:sz w:val="22"/>
          <w:szCs w:val="22"/>
        </w:rPr>
        <w:t>_</w:t>
      </w:r>
      <w:r w:rsidRPr="00D03C6F">
        <w:rPr>
          <w:smallCaps w:val="0"/>
          <w:sz w:val="22"/>
          <w:szCs w:val="22"/>
          <w:u w:val="single"/>
        </w:rPr>
        <w:t xml:space="preserve"> </w:t>
      </w:r>
      <w:r w:rsidRPr="00D03C6F">
        <w:rPr>
          <w:smallCaps w:val="0"/>
          <w:sz w:val="22"/>
          <w:szCs w:val="22"/>
          <w:u w:val="single"/>
        </w:rPr>
        <w:tab/>
      </w:r>
      <w:r w:rsidRPr="00D03C6F">
        <w:rPr>
          <w:smallCaps w:val="0"/>
          <w:sz w:val="22"/>
          <w:szCs w:val="22"/>
          <w:u w:val="single"/>
        </w:rPr>
        <w:tab/>
      </w:r>
      <w:r w:rsidRPr="00D03C6F">
        <w:rPr>
          <w:smallCaps w:val="0"/>
          <w:sz w:val="22"/>
          <w:szCs w:val="22"/>
          <w:u w:val="single"/>
        </w:rPr>
        <w:tab/>
      </w:r>
      <w:r w:rsidRPr="00D03C6F">
        <w:rPr>
          <w:smallCaps w:val="0"/>
          <w:sz w:val="22"/>
          <w:szCs w:val="22"/>
          <w:u w:val="single"/>
        </w:rPr>
        <w:tab/>
      </w:r>
    </w:p>
    <w:p w14:paraId="4E29331F" w14:textId="36601F3D" w:rsidR="00902983" w:rsidRPr="00D03C6F" w:rsidRDefault="00D03C6F" w:rsidP="008515D1">
      <w:pPr>
        <w:pStyle w:val="af0"/>
        <w:tabs>
          <w:tab w:val="left" w:pos="2886"/>
          <w:tab w:val="left" w:pos="5242"/>
          <w:tab w:val="left" w:pos="6705"/>
          <w:tab w:val="left" w:pos="7015"/>
          <w:tab w:val="left" w:pos="7943"/>
          <w:tab w:val="left" w:pos="9138"/>
        </w:tabs>
        <w:spacing w:after="0" w:line="240" w:lineRule="auto"/>
        <w:ind w:left="709" w:firstLine="709"/>
        <w:jc w:val="both"/>
        <w:rPr>
          <w:smallCaps w:val="0"/>
          <w:sz w:val="22"/>
          <w:szCs w:val="22"/>
        </w:rPr>
      </w:pPr>
      <w:r>
        <w:rPr>
          <w:smallCaps w:val="0"/>
          <w:sz w:val="22"/>
          <w:szCs w:val="22"/>
        </w:rPr>
        <w:t xml:space="preserve">Что произойдет, если вы не </w:t>
      </w:r>
      <w:r w:rsidR="00902983" w:rsidRPr="00D03C6F">
        <w:rPr>
          <w:smallCaps w:val="0"/>
          <w:spacing w:val="-1"/>
          <w:sz w:val="22"/>
          <w:szCs w:val="22"/>
        </w:rPr>
        <w:t>достигнете</w:t>
      </w:r>
      <w:r w:rsidR="00902983" w:rsidRPr="00D03C6F">
        <w:rPr>
          <w:smallCaps w:val="0"/>
          <w:spacing w:val="-67"/>
          <w:sz w:val="22"/>
          <w:szCs w:val="22"/>
        </w:rPr>
        <w:t xml:space="preserve"> </w:t>
      </w:r>
      <w:r>
        <w:rPr>
          <w:smallCaps w:val="0"/>
          <w:spacing w:val="-67"/>
          <w:sz w:val="22"/>
          <w:szCs w:val="22"/>
        </w:rPr>
        <w:t xml:space="preserve">  </w:t>
      </w:r>
      <w:r w:rsidR="00C900C6">
        <w:rPr>
          <w:smallCaps w:val="0"/>
          <w:spacing w:val="-67"/>
          <w:sz w:val="22"/>
          <w:szCs w:val="22"/>
        </w:rPr>
        <w:t xml:space="preserve"> </w:t>
      </w:r>
      <w:r w:rsidR="00902983" w:rsidRPr="00D03C6F">
        <w:rPr>
          <w:smallCaps w:val="0"/>
          <w:sz w:val="22"/>
          <w:szCs w:val="22"/>
        </w:rPr>
        <w:t>цели?</w:t>
      </w:r>
      <w:r w:rsidR="00C900C6">
        <w:rPr>
          <w:smallCaps w:val="0"/>
          <w:sz w:val="22"/>
          <w:szCs w:val="22"/>
        </w:rPr>
        <w:t xml:space="preserve"> </w:t>
      </w:r>
      <w:r w:rsidR="00902983" w:rsidRPr="00D03C6F">
        <w:rPr>
          <w:smallCaps w:val="0"/>
          <w:sz w:val="22"/>
          <w:szCs w:val="22"/>
        </w:rPr>
        <w:t>_</w:t>
      </w:r>
      <w:r w:rsidR="00902983" w:rsidRPr="00D03C6F">
        <w:rPr>
          <w:smallCaps w:val="0"/>
          <w:sz w:val="22"/>
          <w:szCs w:val="22"/>
          <w:u w:val="single"/>
        </w:rPr>
        <w:t xml:space="preserve"> </w:t>
      </w:r>
      <w:r w:rsidR="00902983" w:rsidRPr="00D03C6F">
        <w:rPr>
          <w:smallCaps w:val="0"/>
          <w:sz w:val="22"/>
          <w:szCs w:val="22"/>
          <w:u w:val="single"/>
        </w:rPr>
        <w:tab/>
      </w:r>
      <w:r w:rsidR="00902983" w:rsidRPr="00D03C6F">
        <w:rPr>
          <w:smallCaps w:val="0"/>
          <w:sz w:val="22"/>
          <w:szCs w:val="22"/>
          <w:u w:val="single"/>
        </w:rPr>
        <w:tab/>
      </w:r>
      <w:r w:rsidR="008515D1" w:rsidRPr="00D03C6F">
        <w:rPr>
          <w:smallCaps w:val="0"/>
          <w:sz w:val="22"/>
          <w:szCs w:val="22"/>
          <w:u w:val="single"/>
        </w:rPr>
        <w:t>__</w:t>
      </w:r>
      <w:r w:rsidR="00902983" w:rsidRPr="00D03C6F">
        <w:rPr>
          <w:smallCaps w:val="0"/>
          <w:sz w:val="22"/>
          <w:szCs w:val="22"/>
          <w:u w:val="single"/>
        </w:rPr>
        <w:tab/>
      </w:r>
      <w:r w:rsidR="00902983" w:rsidRPr="00D03C6F">
        <w:rPr>
          <w:smallCaps w:val="0"/>
          <w:sz w:val="22"/>
          <w:szCs w:val="22"/>
          <w:u w:val="single"/>
        </w:rPr>
        <w:tab/>
      </w:r>
      <w:r w:rsidR="008515D1" w:rsidRPr="00D03C6F">
        <w:rPr>
          <w:smallCaps w:val="0"/>
          <w:sz w:val="22"/>
          <w:szCs w:val="22"/>
          <w:u w:val="single"/>
        </w:rPr>
        <w:t>___________________________________________________</w:t>
      </w:r>
    </w:p>
    <w:p w14:paraId="1D9AFD56" w14:textId="30D566B9" w:rsidR="00902983" w:rsidRPr="00D03C6F" w:rsidRDefault="00902983" w:rsidP="008515D1">
      <w:pPr>
        <w:pStyle w:val="af0"/>
        <w:tabs>
          <w:tab w:val="left" w:pos="2540"/>
          <w:tab w:val="left" w:pos="3548"/>
          <w:tab w:val="left" w:pos="4523"/>
          <w:tab w:val="left" w:pos="5852"/>
          <w:tab w:val="left" w:pos="6180"/>
          <w:tab w:val="left" w:pos="6856"/>
          <w:tab w:val="left" w:pos="8301"/>
          <w:tab w:val="left" w:pos="9001"/>
        </w:tabs>
        <w:spacing w:after="0" w:line="240" w:lineRule="auto"/>
        <w:ind w:left="709" w:firstLine="709"/>
        <w:jc w:val="both"/>
        <w:rPr>
          <w:smallCaps w:val="0"/>
          <w:sz w:val="22"/>
          <w:szCs w:val="22"/>
        </w:rPr>
      </w:pPr>
      <w:r w:rsidRPr="00D03C6F">
        <w:rPr>
          <w:smallCaps w:val="0"/>
          <w:sz w:val="22"/>
          <w:szCs w:val="22"/>
        </w:rPr>
        <w:t>Кто</w:t>
      </w:r>
      <w:r w:rsidRPr="00D03C6F">
        <w:rPr>
          <w:smallCaps w:val="0"/>
          <w:sz w:val="22"/>
          <w:szCs w:val="22"/>
        </w:rPr>
        <w:tab/>
        <w:t>или</w:t>
      </w:r>
      <w:r w:rsidRPr="00D03C6F">
        <w:rPr>
          <w:smallCaps w:val="0"/>
          <w:sz w:val="22"/>
          <w:szCs w:val="22"/>
        </w:rPr>
        <w:tab/>
        <w:t>что</w:t>
      </w:r>
      <w:r w:rsidRPr="00D03C6F">
        <w:rPr>
          <w:smallCaps w:val="0"/>
          <w:sz w:val="22"/>
          <w:szCs w:val="22"/>
        </w:rPr>
        <w:tab/>
        <w:t>может</w:t>
      </w:r>
      <w:r w:rsidRPr="00D03C6F">
        <w:rPr>
          <w:smallCaps w:val="0"/>
          <w:sz w:val="22"/>
          <w:szCs w:val="22"/>
        </w:rPr>
        <w:tab/>
        <w:t>вам</w:t>
      </w:r>
      <w:r w:rsidRPr="00D03C6F">
        <w:rPr>
          <w:smallCaps w:val="0"/>
          <w:sz w:val="22"/>
          <w:szCs w:val="22"/>
        </w:rPr>
        <w:tab/>
        <w:t>помочь</w:t>
      </w:r>
      <w:r w:rsidRPr="00D03C6F">
        <w:rPr>
          <w:smallCaps w:val="0"/>
          <w:sz w:val="22"/>
          <w:szCs w:val="22"/>
        </w:rPr>
        <w:tab/>
        <w:t>в</w:t>
      </w:r>
      <w:r w:rsidRPr="00D03C6F">
        <w:rPr>
          <w:smallCaps w:val="0"/>
          <w:sz w:val="22"/>
          <w:szCs w:val="22"/>
        </w:rPr>
        <w:tab/>
      </w:r>
      <w:r w:rsidRPr="00D03C6F">
        <w:rPr>
          <w:smallCaps w:val="0"/>
          <w:spacing w:val="-1"/>
          <w:sz w:val="22"/>
          <w:szCs w:val="22"/>
        </w:rPr>
        <w:t>достижении</w:t>
      </w:r>
      <w:r w:rsidRPr="00D03C6F">
        <w:rPr>
          <w:smallCaps w:val="0"/>
          <w:spacing w:val="-67"/>
          <w:sz w:val="22"/>
          <w:szCs w:val="22"/>
        </w:rPr>
        <w:t xml:space="preserve"> </w:t>
      </w:r>
      <w:r w:rsidR="00C900C6">
        <w:rPr>
          <w:smallCaps w:val="0"/>
          <w:spacing w:val="-67"/>
          <w:sz w:val="22"/>
          <w:szCs w:val="22"/>
        </w:rPr>
        <w:t xml:space="preserve"> </w:t>
      </w:r>
      <w:r w:rsidRPr="00D03C6F">
        <w:rPr>
          <w:smallCaps w:val="0"/>
          <w:sz w:val="22"/>
          <w:szCs w:val="22"/>
        </w:rPr>
        <w:t>цели</w:t>
      </w:r>
      <w:r w:rsidR="00C900C6">
        <w:rPr>
          <w:smallCaps w:val="0"/>
          <w:sz w:val="22"/>
          <w:szCs w:val="22"/>
        </w:rPr>
        <w:t xml:space="preserve"> </w:t>
      </w:r>
      <w:r w:rsidRPr="00D03C6F">
        <w:rPr>
          <w:smallCaps w:val="0"/>
          <w:sz w:val="22"/>
          <w:szCs w:val="22"/>
          <w:u w:val="single"/>
        </w:rPr>
        <w:tab/>
      </w:r>
      <w:r w:rsidR="008515D1" w:rsidRPr="00D03C6F">
        <w:rPr>
          <w:smallCaps w:val="0"/>
          <w:sz w:val="22"/>
          <w:szCs w:val="22"/>
          <w:u w:val="single"/>
        </w:rPr>
        <w:t>___________________________________________</w:t>
      </w:r>
    </w:p>
    <w:p w14:paraId="5DF5943F" w14:textId="7DA97F39" w:rsidR="00902983" w:rsidRPr="00D03C6F" w:rsidRDefault="00902983" w:rsidP="008515D1">
      <w:pPr>
        <w:pStyle w:val="af0"/>
        <w:tabs>
          <w:tab w:val="left" w:pos="2478"/>
          <w:tab w:val="left" w:pos="3659"/>
          <w:tab w:val="left" w:pos="4585"/>
          <w:tab w:val="left" w:pos="5477"/>
          <w:tab w:val="left" w:pos="5757"/>
          <w:tab w:val="left" w:pos="7075"/>
          <w:tab w:val="left" w:pos="7718"/>
          <w:tab w:val="left" w:pos="9024"/>
        </w:tabs>
        <w:spacing w:after="0" w:line="240" w:lineRule="auto"/>
        <w:ind w:left="709" w:firstLine="709"/>
        <w:jc w:val="both"/>
        <w:rPr>
          <w:smallCaps w:val="0"/>
          <w:sz w:val="22"/>
          <w:szCs w:val="22"/>
        </w:rPr>
      </w:pPr>
      <w:r w:rsidRPr="00D03C6F">
        <w:rPr>
          <w:smallCaps w:val="0"/>
          <w:sz w:val="22"/>
          <w:szCs w:val="22"/>
        </w:rPr>
        <w:t>Что</w:t>
      </w:r>
      <w:r w:rsidRPr="00D03C6F">
        <w:rPr>
          <w:smallCaps w:val="0"/>
          <w:sz w:val="22"/>
          <w:szCs w:val="22"/>
        </w:rPr>
        <w:tab/>
        <w:t>будет</w:t>
      </w:r>
      <w:r w:rsidRPr="00D03C6F">
        <w:rPr>
          <w:smallCaps w:val="0"/>
          <w:sz w:val="22"/>
          <w:szCs w:val="22"/>
        </w:rPr>
        <w:tab/>
        <w:t>для</w:t>
      </w:r>
      <w:r w:rsidRPr="00D03C6F">
        <w:rPr>
          <w:smallCaps w:val="0"/>
          <w:sz w:val="22"/>
          <w:szCs w:val="22"/>
        </w:rPr>
        <w:tab/>
        <w:t>вас</w:t>
      </w:r>
      <w:r w:rsidRPr="00D03C6F">
        <w:rPr>
          <w:smallCaps w:val="0"/>
          <w:sz w:val="22"/>
          <w:szCs w:val="22"/>
        </w:rPr>
        <w:tab/>
        <w:t>наградой</w:t>
      </w:r>
      <w:r w:rsidRPr="00D03C6F">
        <w:rPr>
          <w:smallCaps w:val="0"/>
          <w:sz w:val="22"/>
          <w:szCs w:val="22"/>
        </w:rPr>
        <w:tab/>
        <w:t>в</w:t>
      </w:r>
      <w:r w:rsidRPr="00D03C6F">
        <w:rPr>
          <w:smallCaps w:val="0"/>
          <w:sz w:val="22"/>
          <w:szCs w:val="22"/>
        </w:rPr>
        <w:tab/>
        <w:t>случае</w:t>
      </w:r>
      <w:r w:rsidRPr="00D03C6F">
        <w:rPr>
          <w:smallCaps w:val="0"/>
          <w:sz w:val="22"/>
          <w:szCs w:val="22"/>
        </w:rPr>
        <w:tab/>
      </w:r>
      <w:r w:rsidRPr="00D03C6F">
        <w:rPr>
          <w:smallCaps w:val="0"/>
          <w:spacing w:val="-1"/>
          <w:sz w:val="22"/>
          <w:szCs w:val="22"/>
        </w:rPr>
        <w:t>достижения</w:t>
      </w:r>
      <w:r w:rsidRPr="00D03C6F">
        <w:rPr>
          <w:smallCaps w:val="0"/>
          <w:spacing w:val="-67"/>
          <w:sz w:val="22"/>
          <w:szCs w:val="22"/>
        </w:rPr>
        <w:t xml:space="preserve"> </w:t>
      </w:r>
      <w:r w:rsidRPr="00D03C6F">
        <w:rPr>
          <w:smallCaps w:val="0"/>
          <w:sz w:val="22"/>
          <w:szCs w:val="22"/>
        </w:rPr>
        <w:t>цели</w:t>
      </w:r>
      <w:r w:rsidRPr="00D03C6F">
        <w:rPr>
          <w:smallCaps w:val="0"/>
          <w:sz w:val="22"/>
          <w:szCs w:val="22"/>
          <w:u w:val="single"/>
        </w:rPr>
        <w:tab/>
      </w:r>
      <w:r w:rsidR="008515D1" w:rsidRPr="00D03C6F">
        <w:rPr>
          <w:smallCaps w:val="0"/>
          <w:sz w:val="22"/>
          <w:szCs w:val="22"/>
          <w:u w:val="single"/>
        </w:rPr>
        <w:t>_______________________________________________</w:t>
      </w:r>
    </w:p>
    <w:p w14:paraId="31452415" w14:textId="77777777" w:rsidR="00902983" w:rsidRPr="00D03C6F" w:rsidRDefault="00902983" w:rsidP="008515D1">
      <w:pPr>
        <w:pStyle w:val="af0"/>
        <w:spacing w:after="0" w:line="240" w:lineRule="auto"/>
        <w:ind w:left="709" w:firstLine="709"/>
        <w:jc w:val="both"/>
        <w:rPr>
          <w:smallCaps w:val="0"/>
          <w:sz w:val="22"/>
          <w:szCs w:val="22"/>
        </w:rPr>
      </w:pPr>
      <w:r w:rsidRPr="00D03C6F">
        <w:rPr>
          <w:smallCaps w:val="0"/>
          <w:sz w:val="22"/>
          <w:szCs w:val="22"/>
        </w:rPr>
        <w:t>Если</w:t>
      </w:r>
      <w:r w:rsidRPr="00D03C6F">
        <w:rPr>
          <w:smallCaps w:val="0"/>
          <w:spacing w:val="39"/>
          <w:sz w:val="22"/>
          <w:szCs w:val="22"/>
        </w:rPr>
        <w:t xml:space="preserve"> </w:t>
      </w:r>
      <w:r w:rsidRPr="00D03C6F">
        <w:rPr>
          <w:smallCaps w:val="0"/>
          <w:sz w:val="22"/>
          <w:szCs w:val="22"/>
        </w:rPr>
        <w:t>вы</w:t>
      </w:r>
      <w:r w:rsidRPr="00D03C6F">
        <w:rPr>
          <w:smallCaps w:val="0"/>
          <w:spacing w:val="46"/>
          <w:sz w:val="22"/>
          <w:szCs w:val="22"/>
        </w:rPr>
        <w:t xml:space="preserve"> </w:t>
      </w:r>
      <w:r w:rsidRPr="00D03C6F">
        <w:rPr>
          <w:smallCaps w:val="0"/>
          <w:sz w:val="22"/>
          <w:szCs w:val="22"/>
        </w:rPr>
        <w:t>все</w:t>
      </w:r>
      <w:r w:rsidRPr="00D03C6F">
        <w:rPr>
          <w:smallCaps w:val="0"/>
          <w:spacing w:val="47"/>
          <w:sz w:val="22"/>
          <w:szCs w:val="22"/>
        </w:rPr>
        <w:t xml:space="preserve"> </w:t>
      </w:r>
      <w:r w:rsidRPr="00D03C6F">
        <w:rPr>
          <w:smallCaps w:val="0"/>
          <w:sz w:val="22"/>
          <w:szCs w:val="22"/>
        </w:rPr>
        <w:t>хорошо</w:t>
      </w:r>
      <w:r w:rsidRPr="00D03C6F">
        <w:rPr>
          <w:smallCaps w:val="0"/>
          <w:spacing w:val="39"/>
          <w:sz w:val="22"/>
          <w:szCs w:val="22"/>
        </w:rPr>
        <w:t xml:space="preserve"> </w:t>
      </w:r>
      <w:r w:rsidRPr="00D03C6F">
        <w:rPr>
          <w:smallCaps w:val="0"/>
          <w:sz w:val="22"/>
          <w:szCs w:val="22"/>
        </w:rPr>
        <w:t>обдумали,</w:t>
      </w:r>
      <w:r w:rsidRPr="00D03C6F">
        <w:rPr>
          <w:smallCaps w:val="0"/>
          <w:spacing w:val="43"/>
          <w:sz w:val="22"/>
          <w:szCs w:val="22"/>
        </w:rPr>
        <w:t xml:space="preserve"> </w:t>
      </w:r>
      <w:r w:rsidRPr="00D03C6F">
        <w:rPr>
          <w:smallCaps w:val="0"/>
          <w:sz w:val="22"/>
          <w:szCs w:val="22"/>
        </w:rPr>
        <w:t>отметьте</w:t>
      </w:r>
      <w:r w:rsidRPr="00D03C6F">
        <w:rPr>
          <w:smallCaps w:val="0"/>
          <w:spacing w:val="42"/>
          <w:sz w:val="22"/>
          <w:szCs w:val="22"/>
        </w:rPr>
        <w:t xml:space="preserve"> </w:t>
      </w:r>
      <w:r w:rsidRPr="00D03C6F">
        <w:rPr>
          <w:smallCaps w:val="0"/>
          <w:sz w:val="22"/>
          <w:szCs w:val="22"/>
        </w:rPr>
        <w:t>на</w:t>
      </w:r>
      <w:r w:rsidRPr="00D03C6F">
        <w:rPr>
          <w:smallCaps w:val="0"/>
          <w:spacing w:val="42"/>
          <w:sz w:val="22"/>
          <w:szCs w:val="22"/>
        </w:rPr>
        <w:t xml:space="preserve"> </w:t>
      </w:r>
      <w:r w:rsidRPr="00D03C6F">
        <w:rPr>
          <w:smallCaps w:val="0"/>
          <w:sz w:val="22"/>
          <w:szCs w:val="22"/>
        </w:rPr>
        <w:t>шкале,</w:t>
      </w:r>
      <w:r w:rsidRPr="00D03C6F">
        <w:rPr>
          <w:smallCaps w:val="0"/>
          <w:spacing w:val="43"/>
          <w:sz w:val="22"/>
          <w:szCs w:val="22"/>
        </w:rPr>
        <w:t xml:space="preserve"> </w:t>
      </w:r>
      <w:r w:rsidRPr="00D03C6F">
        <w:rPr>
          <w:smallCaps w:val="0"/>
          <w:sz w:val="22"/>
          <w:szCs w:val="22"/>
        </w:rPr>
        <w:t>сколько</w:t>
      </w:r>
      <w:r w:rsidRPr="00D03C6F">
        <w:rPr>
          <w:smallCaps w:val="0"/>
          <w:spacing w:val="39"/>
          <w:sz w:val="22"/>
          <w:szCs w:val="22"/>
        </w:rPr>
        <w:t xml:space="preserve"> </w:t>
      </w:r>
      <w:r w:rsidRPr="00D03C6F">
        <w:rPr>
          <w:smallCaps w:val="0"/>
          <w:sz w:val="22"/>
          <w:szCs w:val="22"/>
        </w:rPr>
        <w:t>энергии</w:t>
      </w:r>
      <w:r w:rsidRPr="00D03C6F">
        <w:rPr>
          <w:smallCaps w:val="0"/>
          <w:spacing w:val="40"/>
          <w:sz w:val="22"/>
          <w:szCs w:val="22"/>
        </w:rPr>
        <w:t xml:space="preserve"> </w:t>
      </w:r>
      <w:r w:rsidRPr="00D03C6F">
        <w:rPr>
          <w:smallCaps w:val="0"/>
          <w:sz w:val="22"/>
          <w:szCs w:val="22"/>
        </w:rPr>
        <w:t>вы</w:t>
      </w:r>
      <w:r w:rsidRPr="00D03C6F">
        <w:rPr>
          <w:smallCaps w:val="0"/>
          <w:spacing w:val="-67"/>
          <w:sz w:val="22"/>
          <w:szCs w:val="22"/>
        </w:rPr>
        <w:t xml:space="preserve"> </w:t>
      </w:r>
      <w:r w:rsidRPr="00D03C6F">
        <w:rPr>
          <w:smallCaps w:val="0"/>
          <w:sz w:val="22"/>
          <w:szCs w:val="22"/>
        </w:rPr>
        <w:t>готовы затратить</w:t>
      </w:r>
      <w:r w:rsidRPr="00D03C6F">
        <w:rPr>
          <w:smallCaps w:val="0"/>
          <w:spacing w:val="-1"/>
          <w:sz w:val="22"/>
          <w:szCs w:val="22"/>
        </w:rPr>
        <w:t xml:space="preserve"> </w:t>
      </w:r>
      <w:r w:rsidRPr="00D03C6F">
        <w:rPr>
          <w:smallCaps w:val="0"/>
          <w:sz w:val="22"/>
          <w:szCs w:val="22"/>
        </w:rPr>
        <w:t>на</w:t>
      </w:r>
      <w:r w:rsidRPr="00D03C6F">
        <w:rPr>
          <w:smallCaps w:val="0"/>
          <w:spacing w:val="1"/>
          <w:sz w:val="22"/>
          <w:szCs w:val="22"/>
        </w:rPr>
        <w:t xml:space="preserve"> </w:t>
      </w:r>
      <w:r w:rsidRPr="00D03C6F">
        <w:rPr>
          <w:smallCaps w:val="0"/>
          <w:sz w:val="22"/>
          <w:szCs w:val="22"/>
        </w:rPr>
        <w:t>достижение</w:t>
      </w:r>
      <w:r w:rsidRPr="00D03C6F">
        <w:rPr>
          <w:smallCaps w:val="0"/>
          <w:spacing w:val="2"/>
          <w:sz w:val="22"/>
          <w:szCs w:val="22"/>
        </w:rPr>
        <w:t xml:space="preserve"> </w:t>
      </w:r>
      <w:r w:rsidRPr="00D03C6F">
        <w:rPr>
          <w:smallCaps w:val="0"/>
          <w:sz w:val="22"/>
          <w:szCs w:val="22"/>
        </w:rPr>
        <w:t>этой</w:t>
      </w:r>
      <w:r w:rsidRPr="00D03C6F">
        <w:rPr>
          <w:smallCaps w:val="0"/>
          <w:spacing w:val="1"/>
          <w:sz w:val="22"/>
          <w:szCs w:val="22"/>
        </w:rPr>
        <w:t xml:space="preserve"> </w:t>
      </w:r>
      <w:r w:rsidRPr="00D03C6F">
        <w:rPr>
          <w:smallCaps w:val="0"/>
          <w:sz w:val="22"/>
          <w:szCs w:val="22"/>
        </w:rPr>
        <w:t>цели.</w:t>
      </w:r>
    </w:p>
    <w:p w14:paraId="739FDA8D" w14:textId="77777777" w:rsidR="008515D1" w:rsidRPr="00D03C6F" w:rsidRDefault="00902983" w:rsidP="008515D1">
      <w:pPr>
        <w:widowControl w:val="0"/>
        <w:spacing w:after="0" w:line="240" w:lineRule="auto"/>
        <w:ind w:firstLine="708"/>
        <w:outlineLvl w:val="3"/>
        <w:rPr>
          <w:rFonts w:ascii="Times New Roman" w:hAnsi="Times New Roman" w:cs="Times New Roman"/>
          <w:i/>
          <w:spacing w:val="1"/>
          <w:sz w:val="24"/>
          <w:szCs w:val="20"/>
        </w:rPr>
      </w:pPr>
      <w:r w:rsidRPr="00D03C6F">
        <w:rPr>
          <w:rFonts w:ascii="Times New Roman" w:hAnsi="Times New Roman" w:cs="Times New Roman"/>
          <w:i/>
          <w:sz w:val="24"/>
          <w:szCs w:val="20"/>
        </w:rPr>
        <w:t>Минимум энергии</w:t>
      </w:r>
    </w:p>
    <w:p w14:paraId="4D9576C5" w14:textId="75CF9D1A" w:rsidR="00832B3B" w:rsidRPr="00D03C6F" w:rsidRDefault="008515D1" w:rsidP="008515D1">
      <w:pPr>
        <w:widowControl w:val="0"/>
        <w:spacing w:after="0" w:line="240" w:lineRule="auto"/>
        <w:ind w:firstLine="708"/>
        <w:outlineLvl w:val="3"/>
        <w:rPr>
          <w:rFonts w:ascii="Times New Roman" w:hAnsi="Times New Roman" w:cs="Times New Roman"/>
          <w:i/>
          <w:sz w:val="24"/>
          <w:szCs w:val="20"/>
        </w:rPr>
      </w:pPr>
      <w:r w:rsidRPr="00D03C6F">
        <w:rPr>
          <w:rFonts w:ascii="Times New Roman" w:hAnsi="Times New Roman" w:cs="Times New Roman"/>
          <w:i/>
          <w:sz w:val="24"/>
          <w:szCs w:val="20"/>
        </w:rPr>
        <w:t>М</w:t>
      </w:r>
      <w:r w:rsidR="00F14C78" w:rsidRPr="00D03C6F">
        <w:rPr>
          <w:rFonts w:ascii="Times New Roman" w:hAnsi="Times New Roman" w:cs="Times New Roman"/>
          <w:i/>
          <w:sz w:val="24"/>
          <w:szCs w:val="20"/>
        </w:rPr>
        <w:t>аксимум</w:t>
      </w:r>
      <w:r w:rsidR="00902983" w:rsidRPr="00D03C6F">
        <w:rPr>
          <w:rFonts w:ascii="Times New Roman" w:hAnsi="Times New Roman" w:cs="Times New Roman"/>
          <w:i/>
          <w:spacing w:val="-18"/>
          <w:sz w:val="24"/>
          <w:szCs w:val="20"/>
        </w:rPr>
        <w:t xml:space="preserve"> </w:t>
      </w:r>
      <w:r w:rsidR="00902983" w:rsidRPr="00D03C6F">
        <w:rPr>
          <w:rFonts w:ascii="Times New Roman" w:hAnsi="Times New Roman" w:cs="Times New Roman"/>
          <w:i/>
          <w:sz w:val="24"/>
          <w:szCs w:val="20"/>
        </w:rPr>
        <w:t>энергии</w:t>
      </w:r>
    </w:p>
    <w:p w14:paraId="0133AFC3" w14:textId="36EA7F64" w:rsidR="00902983" w:rsidRPr="00D03C6F" w:rsidRDefault="00902983" w:rsidP="00F14C78">
      <w:pPr>
        <w:widowControl w:val="0"/>
        <w:spacing w:after="0" w:line="240" w:lineRule="auto"/>
        <w:ind w:firstLine="709"/>
        <w:outlineLvl w:val="3"/>
        <w:rPr>
          <w:rFonts w:ascii="Times New Roman" w:hAnsi="Times New Roman" w:cs="Times New Roman"/>
          <w:i/>
          <w:sz w:val="28"/>
        </w:rPr>
      </w:pPr>
    </w:p>
    <w:p w14:paraId="1A1A65F0" w14:textId="1EBE329E" w:rsidR="00893F24" w:rsidRPr="00D03C6F" w:rsidRDefault="00893F24" w:rsidP="00F14C78">
      <w:pPr>
        <w:spacing w:after="0" w:line="240" w:lineRule="auto"/>
        <w:ind w:firstLine="709"/>
        <w:jc w:val="both"/>
        <w:rPr>
          <w:rFonts w:ascii="Times New Roman" w:hAnsi="Times New Roman" w:cs="Times New Roman"/>
          <w:b/>
          <w:sz w:val="28"/>
        </w:rPr>
      </w:pPr>
      <w:r w:rsidRPr="00D03C6F">
        <w:rPr>
          <w:rFonts w:ascii="Times New Roman" w:hAnsi="Times New Roman" w:cs="Times New Roman"/>
          <w:b/>
          <w:sz w:val="24"/>
          <w:szCs w:val="20"/>
        </w:rPr>
        <w:t>Упражнение</w:t>
      </w:r>
      <w:r w:rsidRPr="00D03C6F">
        <w:rPr>
          <w:rFonts w:ascii="Times New Roman" w:hAnsi="Times New Roman" w:cs="Times New Roman"/>
          <w:b/>
          <w:spacing w:val="-7"/>
          <w:sz w:val="24"/>
          <w:szCs w:val="20"/>
        </w:rPr>
        <w:t xml:space="preserve"> </w:t>
      </w:r>
      <w:r w:rsidR="00F14C78" w:rsidRPr="00D03C6F">
        <w:rPr>
          <w:rFonts w:ascii="Times New Roman" w:hAnsi="Times New Roman" w:cs="Times New Roman"/>
          <w:b/>
          <w:sz w:val="24"/>
          <w:szCs w:val="20"/>
        </w:rPr>
        <w:t>«карта</w:t>
      </w:r>
      <w:r w:rsidRPr="00D03C6F">
        <w:rPr>
          <w:rFonts w:ascii="Times New Roman" w:hAnsi="Times New Roman" w:cs="Times New Roman"/>
          <w:b/>
          <w:spacing w:val="-7"/>
          <w:sz w:val="24"/>
          <w:szCs w:val="20"/>
        </w:rPr>
        <w:t xml:space="preserve"> </w:t>
      </w:r>
      <w:r w:rsidR="00F14C78" w:rsidRPr="00D03C6F">
        <w:rPr>
          <w:rFonts w:ascii="Times New Roman" w:hAnsi="Times New Roman" w:cs="Times New Roman"/>
          <w:b/>
          <w:sz w:val="24"/>
          <w:szCs w:val="20"/>
        </w:rPr>
        <w:t>препятствий»</w:t>
      </w:r>
      <w:r w:rsidRPr="00D03C6F">
        <w:rPr>
          <w:rFonts w:ascii="Times New Roman" w:hAnsi="Times New Roman" w:cs="Times New Roman"/>
          <w:b/>
          <w:spacing w:val="-68"/>
          <w:sz w:val="24"/>
          <w:szCs w:val="20"/>
        </w:rPr>
        <w:t xml:space="preserve"> </w:t>
      </w:r>
    </w:p>
    <w:p w14:paraId="70C7EEDF" w14:textId="20288EB1" w:rsidR="00893F24" w:rsidRPr="004A3CEB" w:rsidRDefault="00893F24" w:rsidP="00695BC5">
      <w:pPr>
        <w:pStyle w:val="af0"/>
        <w:spacing w:after="0" w:line="240" w:lineRule="auto"/>
        <w:ind w:left="709" w:firstLine="709"/>
        <w:jc w:val="both"/>
        <w:rPr>
          <w:smallCaps w:val="0"/>
          <w:sz w:val="22"/>
          <w:szCs w:val="22"/>
        </w:rPr>
      </w:pPr>
      <w:r w:rsidRPr="004A3CEB">
        <w:rPr>
          <w:smallCaps w:val="0"/>
          <w:sz w:val="22"/>
          <w:szCs w:val="22"/>
        </w:rPr>
        <w:t>Для</w:t>
      </w:r>
      <w:r w:rsidRPr="004A3CEB">
        <w:rPr>
          <w:smallCaps w:val="0"/>
          <w:spacing w:val="1"/>
          <w:sz w:val="22"/>
          <w:szCs w:val="22"/>
        </w:rPr>
        <w:t xml:space="preserve"> </w:t>
      </w:r>
      <w:r w:rsidRPr="004A3CEB">
        <w:rPr>
          <w:smallCaps w:val="0"/>
          <w:sz w:val="22"/>
          <w:szCs w:val="22"/>
        </w:rPr>
        <w:t>выполнения</w:t>
      </w:r>
      <w:r w:rsidRPr="004A3CEB">
        <w:rPr>
          <w:smallCaps w:val="0"/>
          <w:spacing w:val="1"/>
          <w:sz w:val="22"/>
          <w:szCs w:val="22"/>
        </w:rPr>
        <w:t xml:space="preserve"> </w:t>
      </w:r>
      <w:r w:rsidRPr="004A3CEB">
        <w:rPr>
          <w:smallCaps w:val="0"/>
          <w:sz w:val="22"/>
          <w:szCs w:val="22"/>
        </w:rPr>
        <w:t>этого</w:t>
      </w:r>
      <w:r w:rsidRPr="004A3CEB">
        <w:rPr>
          <w:smallCaps w:val="0"/>
          <w:spacing w:val="1"/>
          <w:sz w:val="22"/>
          <w:szCs w:val="22"/>
        </w:rPr>
        <w:t xml:space="preserve"> </w:t>
      </w:r>
      <w:r w:rsidRPr="004A3CEB">
        <w:rPr>
          <w:smallCaps w:val="0"/>
          <w:sz w:val="22"/>
          <w:szCs w:val="22"/>
        </w:rPr>
        <w:t>упражнения</w:t>
      </w:r>
      <w:r w:rsidRPr="004A3CEB">
        <w:rPr>
          <w:smallCaps w:val="0"/>
          <w:spacing w:val="1"/>
          <w:sz w:val="22"/>
          <w:szCs w:val="22"/>
        </w:rPr>
        <w:t xml:space="preserve"> </w:t>
      </w:r>
      <w:r w:rsidRPr="004A3CEB">
        <w:rPr>
          <w:smallCaps w:val="0"/>
          <w:sz w:val="22"/>
          <w:szCs w:val="22"/>
        </w:rPr>
        <w:t>каждому</w:t>
      </w:r>
      <w:r w:rsidRPr="004A3CEB">
        <w:rPr>
          <w:smallCaps w:val="0"/>
          <w:spacing w:val="1"/>
          <w:sz w:val="22"/>
          <w:szCs w:val="22"/>
        </w:rPr>
        <w:t xml:space="preserve"> </w:t>
      </w:r>
      <w:r w:rsidRPr="004A3CEB">
        <w:rPr>
          <w:smallCaps w:val="0"/>
          <w:sz w:val="22"/>
          <w:szCs w:val="22"/>
        </w:rPr>
        <w:t>участнику</w:t>
      </w:r>
      <w:r w:rsidRPr="004A3CEB">
        <w:rPr>
          <w:smallCaps w:val="0"/>
          <w:spacing w:val="1"/>
          <w:sz w:val="22"/>
          <w:szCs w:val="22"/>
        </w:rPr>
        <w:t xml:space="preserve"> </w:t>
      </w:r>
      <w:r w:rsidRPr="004A3CEB">
        <w:rPr>
          <w:smallCaps w:val="0"/>
          <w:sz w:val="22"/>
          <w:szCs w:val="22"/>
        </w:rPr>
        <w:t>предлагается</w:t>
      </w:r>
      <w:r w:rsidRPr="004A3CEB">
        <w:rPr>
          <w:smallCaps w:val="0"/>
          <w:spacing w:val="1"/>
          <w:sz w:val="22"/>
          <w:szCs w:val="22"/>
        </w:rPr>
        <w:t xml:space="preserve"> </w:t>
      </w:r>
      <w:r w:rsidRPr="004A3CEB">
        <w:rPr>
          <w:smallCaps w:val="0"/>
          <w:sz w:val="22"/>
          <w:szCs w:val="22"/>
        </w:rPr>
        <w:t>подумать</w:t>
      </w:r>
      <w:r w:rsidRPr="004A3CEB">
        <w:rPr>
          <w:smallCaps w:val="0"/>
          <w:spacing w:val="1"/>
          <w:sz w:val="22"/>
          <w:szCs w:val="22"/>
        </w:rPr>
        <w:t xml:space="preserve"> </w:t>
      </w:r>
      <w:r w:rsidRPr="004A3CEB">
        <w:rPr>
          <w:smallCaps w:val="0"/>
          <w:sz w:val="22"/>
          <w:szCs w:val="22"/>
        </w:rPr>
        <w:t>о</w:t>
      </w:r>
      <w:r w:rsidRPr="004A3CEB">
        <w:rPr>
          <w:smallCaps w:val="0"/>
          <w:spacing w:val="1"/>
          <w:sz w:val="22"/>
          <w:szCs w:val="22"/>
        </w:rPr>
        <w:t xml:space="preserve"> </w:t>
      </w:r>
      <w:r w:rsidRPr="004A3CEB">
        <w:rPr>
          <w:smallCaps w:val="0"/>
          <w:sz w:val="22"/>
          <w:szCs w:val="22"/>
        </w:rPr>
        <w:t>какой-то</w:t>
      </w:r>
      <w:r w:rsidRPr="004A3CEB">
        <w:rPr>
          <w:smallCaps w:val="0"/>
          <w:spacing w:val="1"/>
          <w:sz w:val="22"/>
          <w:szCs w:val="22"/>
        </w:rPr>
        <w:t xml:space="preserve"> </w:t>
      </w:r>
      <w:r w:rsidRPr="004A3CEB">
        <w:rPr>
          <w:smallCaps w:val="0"/>
          <w:sz w:val="22"/>
          <w:szCs w:val="22"/>
        </w:rPr>
        <w:t>сфере</w:t>
      </w:r>
      <w:r w:rsidRPr="004A3CEB">
        <w:rPr>
          <w:smallCaps w:val="0"/>
          <w:spacing w:val="1"/>
          <w:sz w:val="22"/>
          <w:szCs w:val="22"/>
        </w:rPr>
        <w:t xml:space="preserve"> </w:t>
      </w:r>
      <w:r w:rsidRPr="004A3CEB">
        <w:rPr>
          <w:smallCaps w:val="0"/>
          <w:sz w:val="22"/>
          <w:szCs w:val="22"/>
        </w:rPr>
        <w:t>собственной</w:t>
      </w:r>
      <w:r w:rsidRPr="004A3CEB">
        <w:rPr>
          <w:smallCaps w:val="0"/>
          <w:spacing w:val="1"/>
          <w:sz w:val="22"/>
          <w:szCs w:val="22"/>
        </w:rPr>
        <w:t xml:space="preserve"> </w:t>
      </w:r>
      <w:r w:rsidRPr="004A3CEB">
        <w:rPr>
          <w:smallCaps w:val="0"/>
          <w:sz w:val="22"/>
          <w:szCs w:val="22"/>
        </w:rPr>
        <w:t>жизни,</w:t>
      </w:r>
      <w:r w:rsidRPr="004A3CEB">
        <w:rPr>
          <w:smallCaps w:val="0"/>
          <w:spacing w:val="1"/>
          <w:sz w:val="22"/>
          <w:szCs w:val="22"/>
        </w:rPr>
        <w:t xml:space="preserve"> </w:t>
      </w:r>
      <w:r w:rsidRPr="004A3CEB">
        <w:rPr>
          <w:smallCaps w:val="0"/>
          <w:sz w:val="22"/>
          <w:szCs w:val="22"/>
        </w:rPr>
        <w:t>которой</w:t>
      </w:r>
      <w:r w:rsidRPr="004A3CEB">
        <w:rPr>
          <w:smallCaps w:val="0"/>
          <w:spacing w:val="1"/>
          <w:sz w:val="22"/>
          <w:szCs w:val="22"/>
        </w:rPr>
        <w:t xml:space="preserve"> </w:t>
      </w:r>
      <w:r w:rsidRPr="004A3CEB">
        <w:rPr>
          <w:smallCaps w:val="0"/>
          <w:sz w:val="22"/>
          <w:szCs w:val="22"/>
        </w:rPr>
        <w:t>он</w:t>
      </w:r>
      <w:r w:rsidRPr="004A3CEB">
        <w:rPr>
          <w:smallCaps w:val="0"/>
          <w:spacing w:val="1"/>
          <w:sz w:val="22"/>
          <w:szCs w:val="22"/>
        </w:rPr>
        <w:t xml:space="preserve"> </w:t>
      </w:r>
      <w:r w:rsidRPr="004A3CEB">
        <w:rPr>
          <w:smallCaps w:val="0"/>
          <w:sz w:val="22"/>
          <w:szCs w:val="22"/>
        </w:rPr>
        <w:t>не</w:t>
      </w:r>
      <w:r w:rsidRPr="004A3CEB">
        <w:rPr>
          <w:smallCaps w:val="0"/>
          <w:spacing w:val="1"/>
          <w:sz w:val="22"/>
          <w:szCs w:val="22"/>
        </w:rPr>
        <w:t xml:space="preserve"> </w:t>
      </w:r>
      <w:r w:rsidRPr="004A3CEB">
        <w:rPr>
          <w:smallCaps w:val="0"/>
          <w:sz w:val="22"/>
          <w:szCs w:val="22"/>
        </w:rPr>
        <w:t>вполне</w:t>
      </w:r>
      <w:r w:rsidRPr="004A3CEB">
        <w:rPr>
          <w:smallCaps w:val="0"/>
          <w:spacing w:val="-67"/>
          <w:sz w:val="22"/>
          <w:szCs w:val="22"/>
        </w:rPr>
        <w:t xml:space="preserve"> </w:t>
      </w:r>
      <w:r w:rsidRPr="004A3CEB">
        <w:rPr>
          <w:smallCaps w:val="0"/>
          <w:sz w:val="22"/>
          <w:szCs w:val="22"/>
        </w:rPr>
        <w:t>удовлетворен и</w:t>
      </w:r>
      <w:r w:rsidR="00695BC5" w:rsidRPr="004A3CEB">
        <w:rPr>
          <w:smallCaps w:val="0"/>
          <w:sz w:val="22"/>
          <w:szCs w:val="22"/>
        </w:rPr>
        <w:t xml:space="preserve"> </w:t>
      </w:r>
      <w:r w:rsidRPr="004A3CEB">
        <w:rPr>
          <w:smallCaps w:val="0"/>
          <w:sz w:val="22"/>
          <w:szCs w:val="22"/>
        </w:rPr>
        <w:t>в которой существует проблема, требующая решения (1-2 мин).</w:t>
      </w:r>
      <w:r w:rsidRPr="004A3CEB">
        <w:rPr>
          <w:smallCaps w:val="0"/>
          <w:spacing w:val="-67"/>
          <w:sz w:val="22"/>
          <w:szCs w:val="22"/>
        </w:rPr>
        <w:t xml:space="preserve"> </w:t>
      </w:r>
      <w:r w:rsidRPr="004A3CEB">
        <w:rPr>
          <w:smallCaps w:val="0"/>
          <w:sz w:val="22"/>
          <w:szCs w:val="22"/>
        </w:rPr>
        <w:t>Потом</w:t>
      </w:r>
      <w:r w:rsidRPr="004A3CEB">
        <w:rPr>
          <w:smallCaps w:val="0"/>
          <w:spacing w:val="1"/>
          <w:sz w:val="22"/>
          <w:szCs w:val="22"/>
        </w:rPr>
        <w:t xml:space="preserve"> </w:t>
      </w:r>
      <w:r w:rsidRPr="004A3CEB">
        <w:rPr>
          <w:smallCaps w:val="0"/>
          <w:sz w:val="22"/>
          <w:szCs w:val="22"/>
        </w:rPr>
        <w:t>каждый</w:t>
      </w:r>
      <w:r w:rsidRPr="004A3CEB">
        <w:rPr>
          <w:smallCaps w:val="0"/>
          <w:spacing w:val="1"/>
          <w:sz w:val="22"/>
          <w:szCs w:val="22"/>
        </w:rPr>
        <w:t xml:space="preserve"> </w:t>
      </w:r>
      <w:r w:rsidRPr="004A3CEB">
        <w:rPr>
          <w:smallCaps w:val="0"/>
          <w:sz w:val="22"/>
          <w:szCs w:val="22"/>
        </w:rPr>
        <w:t>участник</w:t>
      </w:r>
      <w:r w:rsidRPr="004A3CEB">
        <w:rPr>
          <w:smallCaps w:val="0"/>
          <w:spacing w:val="1"/>
          <w:sz w:val="22"/>
          <w:szCs w:val="22"/>
        </w:rPr>
        <w:t xml:space="preserve"> </w:t>
      </w:r>
      <w:r w:rsidRPr="004A3CEB">
        <w:rPr>
          <w:smallCaps w:val="0"/>
          <w:sz w:val="22"/>
          <w:szCs w:val="22"/>
        </w:rPr>
        <w:t>получает</w:t>
      </w:r>
      <w:r w:rsidRPr="004A3CEB">
        <w:rPr>
          <w:smallCaps w:val="0"/>
          <w:spacing w:val="1"/>
          <w:sz w:val="22"/>
          <w:szCs w:val="22"/>
        </w:rPr>
        <w:t xml:space="preserve"> </w:t>
      </w:r>
      <w:r w:rsidRPr="004A3CEB">
        <w:rPr>
          <w:smallCaps w:val="0"/>
          <w:sz w:val="22"/>
          <w:szCs w:val="22"/>
        </w:rPr>
        <w:t>лист</w:t>
      </w:r>
      <w:r w:rsidRPr="004A3CEB">
        <w:rPr>
          <w:smallCaps w:val="0"/>
          <w:spacing w:val="1"/>
          <w:sz w:val="22"/>
          <w:szCs w:val="22"/>
        </w:rPr>
        <w:t xml:space="preserve"> </w:t>
      </w:r>
      <w:r w:rsidRPr="004A3CEB">
        <w:rPr>
          <w:smallCaps w:val="0"/>
          <w:sz w:val="22"/>
          <w:szCs w:val="22"/>
        </w:rPr>
        <w:t>бумаги,</w:t>
      </w:r>
      <w:r w:rsidRPr="004A3CEB">
        <w:rPr>
          <w:smallCaps w:val="0"/>
          <w:spacing w:val="1"/>
          <w:sz w:val="22"/>
          <w:szCs w:val="22"/>
        </w:rPr>
        <w:t xml:space="preserve"> </w:t>
      </w:r>
      <w:r w:rsidRPr="004A3CEB">
        <w:rPr>
          <w:smallCaps w:val="0"/>
          <w:sz w:val="22"/>
          <w:szCs w:val="22"/>
        </w:rPr>
        <w:t>поворачивает</w:t>
      </w:r>
      <w:r w:rsidRPr="004A3CEB">
        <w:rPr>
          <w:smallCaps w:val="0"/>
          <w:spacing w:val="71"/>
          <w:sz w:val="22"/>
          <w:szCs w:val="22"/>
        </w:rPr>
        <w:t xml:space="preserve"> </w:t>
      </w:r>
      <w:r w:rsidRPr="004A3CEB">
        <w:rPr>
          <w:smallCaps w:val="0"/>
          <w:sz w:val="22"/>
          <w:szCs w:val="22"/>
        </w:rPr>
        <w:t>его</w:t>
      </w:r>
      <w:r w:rsidRPr="004A3CEB">
        <w:rPr>
          <w:smallCaps w:val="0"/>
          <w:spacing w:val="1"/>
          <w:sz w:val="22"/>
          <w:szCs w:val="22"/>
        </w:rPr>
        <w:t xml:space="preserve"> </w:t>
      </w:r>
      <w:r w:rsidRPr="004A3CEB">
        <w:rPr>
          <w:smallCaps w:val="0"/>
          <w:sz w:val="22"/>
          <w:szCs w:val="22"/>
        </w:rPr>
        <w:t>горизонтально и делит на три равные части. На правой части листа пишется</w:t>
      </w:r>
      <w:r w:rsidRPr="004A3CEB">
        <w:rPr>
          <w:smallCaps w:val="0"/>
          <w:spacing w:val="1"/>
          <w:sz w:val="22"/>
          <w:szCs w:val="22"/>
        </w:rPr>
        <w:t xml:space="preserve"> </w:t>
      </w:r>
      <w:r w:rsidRPr="004A3CEB">
        <w:rPr>
          <w:smallCaps w:val="0"/>
          <w:sz w:val="22"/>
          <w:szCs w:val="22"/>
        </w:rPr>
        <w:t>желаемый результат – то, что хотелось бы достигнуть в той сфере, о которой</w:t>
      </w:r>
      <w:r w:rsidRPr="004A3CEB">
        <w:rPr>
          <w:smallCaps w:val="0"/>
          <w:spacing w:val="1"/>
          <w:sz w:val="22"/>
          <w:szCs w:val="22"/>
        </w:rPr>
        <w:t xml:space="preserve"> </w:t>
      </w:r>
      <w:r w:rsidRPr="004A3CEB">
        <w:rPr>
          <w:smallCaps w:val="0"/>
          <w:sz w:val="22"/>
          <w:szCs w:val="22"/>
        </w:rPr>
        <w:t>размышляет участник. Потом на левой части описывается текущее положение</w:t>
      </w:r>
      <w:r w:rsidRPr="004A3CEB">
        <w:rPr>
          <w:smallCaps w:val="0"/>
          <w:spacing w:val="1"/>
          <w:sz w:val="22"/>
          <w:szCs w:val="22"/>
        </w:rPr>
        <w:t xml:space="preserve"> </w:t>
      </w:r>
      <w:r w:rsidRPr="004A3CEB">
        <w:rPr>
          <w:smallCaps w:val="0"/>
          <w:sz w:val="22"/>
          <w:szCs w:val="22"/>
        </w:rPr>
        <w:t>дел.</w:t>
      </w:r>
      <w:r w:rsidRPr="004A3CEB">
        <w:rPr>
          <w:smallCaps w:val="0"/>
          <w:spacing w:val="1"/>
          <w:sz w:val="22"/>
          <w:szCs w:val="22"/>
        </w:rPr>
        <w:t xml:space="preserve"> </w:t>
      </w:r>
      <w:r w:rsidRPr="004A3CEB">
        <w:rPr>
          <w:smallCaps w:val="0"/>
          <w:sz w:val="22"/>
          <w:szCs w:val="22"/>
        </w:rPr>
        <w:t>Его</w:t>
      </w:r>
      <w:r w:rsidRPr="004A3CEB">
        <w:rPr>
          <w:smallCaps w:val="0"/>
          <w:spacing w:val="1"/>
          <w:sz w:val="22"/>
          <w:szCs w:val="22"/>
        </w:rPr>
        <w:t xml:space="preserve"> </w:t>
      </w:r>
      <w:r w:rsidRPr="004A3CEB">
        <w:rPr>
          <w:smallCaps w:val="0"/>
          <w:sz w:val="22"/>
          <w:szCs w:val="22"/>
        </w:rPr>
        <w:t>нужно</w:t>
      </w:r>
      <w:r w:rsidRPr="004A3CEB">
        <w:rPr>
          <w:smallCaps w:val="0"/>
          <w:spacing w:val="1"/>
          <w:sz w:val="22"/>
          <w:szCs w:val="22"/>
        </w:rPr>
        <w:t xml:space="preserve"> </w:t>
      </w:r>
      <w:r w:rsidRPr="004A3CEB">
        <w:rPr>
          <w:smallCaps w:val="0"/>
          <w:sz w:val="22"/>
          <w:szCs w:val="22"/>
        </w:rPr>
        <w:t>выполнить</w:t>
      </w:r>
      <w:r w:rsidRPr="004A3CEB">
        <w:rPr>
          <w:smallCaps w:val="0"/>
          <w:spacing w:val="1"/>
          <w:sz w:val="22"/>
          <w:szCs w:val="22"/>
        </w:rPr>
        <w:t xml:space="preserve"> </w:t>
      </w:r>
      <w:r w:rsidRPr="004A3CEB">
        <w:rPr>
          <w:smallCaps w:val="0"/>
          <w:sz w:val="22"/>
          <w:szCs w:val="22"/>
        </w:rPr>
        <w:t>в</w:t>
      </w:r>
      <w:r w:rsidRPr="004A3CEB">
        <w:rPr>
          <w:smallCaps w:val="0"/>
          <w:spacing w:val="1"/>
          <w:sz w:val="22"/>
          <w:szCs w:val="22"/>
        </w:rPr>
        <w:t xml:space="preserve"> </w:t>
      </w:r>
      <w:r w:rsidRPr="004A3CEB">
        <w:rPr>
          <w:smallCaps w:val="0"/>
          <w:sz w:val="22"/>
          <w:szCs w:val="22"/>
        </w:rPr>
        <w:t>таком</w:t>
      </w:r>
      <w:r w:rsidRPr="004A3CEB">
        <w:rPr>
          <w:smallCaps w:val="0"/>
          <w:spacing w:val="1"/>
          <w:sz w:val="22"/>
          <w:szCs w:val="22"/>
        </w:rPr>
        <w:t xml:space="preserve"> </w:t>
      </w:r>
      <w:r w:rsidRPr="004A3CEB">
        <w:rPr>
          <w:smallCaps w:val="0"/>
          <w:sz w:val="22"/>
          <w:szCs w:val="22"/>
        </w:rPr>
        <w:t>же</w:t>
      </w:r>
      <w:r w:rsidRPr="004A3CEB">
        <w:rPr>
          <w:smallCaps w:val="0"/>
          <w:spacing w:val="1"/>
          <w:sz w:val="22"/>
          <w:szCs w:val="22"/>
        </w:rPr>
        <w:t xml:space="preserve"> </w:t>
      </w:r>
      <w:r w:rsidRPr="004A3CEB">
        <w:rPr>
          <w:smallCaps w:val="0"/>
          <w:sz w:val="22"/>
          <w:szCs w:val="22"/>
        </w:rPr>
        <w:t>стиле,</w:t>
      </w:r>
      <w:r w:rsidRPr="004A3CEB">
        <w:rPr>
          <w:smallCaps w:val="0"/>
          <w:spacing w:val="1"/>
          <w:sz w:val="22"/>
          <w:szCs w:val="22"/>
        </w:rPr>
        <w:t xml:space="preserve"> </w:t>
      </w:r>
      <w:r w:rsidRPr="004A3CEB">
        <w:rPr>
          <w:smallCaps w:val="0"/>
          <w:sz w:val="22"/>
          <w:szCs w:val="22"/>
        </w:rPr>
        <w:t>как</w:t>
      </w:r>
      <w:r w:rsidRPr="004A3CEB">
        <w:rPr>
          <w:smallCaps w:val="0"/>
          <w:spacing w:val="1"/>
          <w:sz w:val="22"/>
          <w:szCs w:val="22"/>
        </w:rPr>
        <w:t xml:space="preserve"> </w:t>
      </w:r>
      <w:r w:rsidRPr="004A3CEB">
        <w:rPr>
          <w:smallCaps w:val="0"/>
          <w:sz w:val="22"/>
          <w:szCs w:val="22"/>
        </w:rPr>
        <w:t>и</w:t>
      </w:r>
      <w:r w:rsidRPr="004A3CEB">
        <w:rPr>
          <w:smallCaps w:val="0"/>
          <w:spacing w:val="1"/>
          <w:sz w:val="22"/>
          <w:szCs w:val="22"/>
        </w:rPr>
        <w:t xml:space="preserve"> </w:t>
      </w:r>
      <w:r w:rsidRPr="004A3CEB">
        <w:rPr>
          <w:smallCaps w:val="0"/>
          <w:sz w:val="22"/>
          <w:szCs w:val="22"/>
        </w:rPr>
        <w:t>описание</w:t>
      </w:r>
      <w:r w:rsidRPr="004A3CEB">
        <w:rPr>
          <w:smallCaps w:val="0"/>
          <w:spacing w:val="1"/>
          <w:sz w:val="22"/>
          <w:szCs w:val="22"/>
        </w:rPr>
        <w:t xml:space="preserve"> </w:t>
      </w:r>
      <w:r w:rsidRPr="004A3CEB">
        <w:rPr>
          <w:smallCaps w:val="0"/>
          <w:sz w:val="22"/>
          <w:szCs w:val="22"/>
        </w:rPr>
        <w:t>желаемого</w:t>
      </w:r>
      <w:r w:rsidRPr="004A3CEB">
        <w:rPr>
          <w:smallCaps w:val="0"/>
          <w:spacing w:val="1"/>
          <w:sz w:val="22"/>
          <w:szCs w:val="22"/>
        </w:rPr>
        <w:t xml:space="preserve"> </w:t>
      </w:r>
      <w:r w:rsidRPr="004A3CEB">
        <w:rPr>
          <w:smallCaps w:val="0"/>
          <w:sz w:val="22"/>
          <w:szCs w:val="22"/>
        </w:rPr>
        <w:t>результата. После этого в середине листа описываются препятствия — то, что, с</w:t>
      </w:r>
      <w:r w:rsidRPr="004A3CEB">
        <w:rPr>
          <w:smallCaps w:val="0"/>
          <w:spacing w:val="-67"/>
          <w:sz w:val="22"/>
          <w:szCs w:val="22"/>
        </w:rPr>
        <w:t xml:space="preserve"> </w:t>
      </w:r>
      <w:r w:rsidRPr="004A3CEB">
        <w:rPr>
          <w:smallCaps w:val="0"/>
          <w:sz w:val="22"/>
          <w:szCs w:val="22"/>
        </w:rPr>
        <w:t>точки</w:t>
      </w:r>
      <w:r w:rsidRPr="004A3CEB">
        <w:rPr>
          <w:smallCaps w:val="0"/>
          <w:spacing w:val="1"/>
          <w:sz w:val="22"/>
          <w:szCs w:val="22"/>
        </w:rPr>
        <w:t xml:space="preserve"> </w:t>
      </w:r>
      <w:r w:rsidRPr="004A3CEB">
        <w:rPr>
          <w:smallCaps w:val="0"/>
          <w:sz w:val="22"/>
          <w:szCs w:val="22"/>
        </w:rPr>
        <w:t>зрения</w:t>
      </w:r>
      <w:r w:rsidRPr="004A3CEB">
        <w:rPr>
          <w:smallCaps w:val="0"/>
          <w:spacing w:val="1"/>
          <w:sz w:val="22"/>
          <w:szCs w:val="22"/>
        </w:rPr>
        <w:t xml:space="preserve"> </w:t>
      </w:r>
      <w:r w:rsidRPr="004A3CEB">
        <w:rPr>
          <w:smallCaps w:val="0"/>
          <w:sz w:val="22"/>
          <w:szCs w:val="22"/>
        </w:rPr>
        <w:t>участника,</w:t>
      </w:r>
      <w:r w:rsidRPr="004A3CEB">
        <w:rPr>
          <w:smallCaps w:val="0"/>
          <w:spacing w:val="1"/>
          <w:sz w:val="22"/>
          <w:szCs w:val="22"/>
        </w:rPr>
        <w:t xml:space="preserve"> </w:t>
      </w:r>
      <w:r w:rsidRPr="004A3CEB">
        <w:rPr>
          <w:smallCaps w:val="0"/>
          <w:sz w:val="22"/>
          <w:szCs w:val="22"/>
        </w:rPr>
        <w:t>мешает</w:t>
      </w:r>
      <w:r w:rsidRPr="004A3CEB">
        <w:rPr>
          <w:smallCaps w:val="0"/>
          <w:spacing w:val="1"/>
          <w:sz w:val="22"/>
          <w:szCs w:val="22"/>
        </w:rPr>
        <w:t xml:space="preserve"> </w:t>
      </w:r>
      <w:r w:rsidRPr="004A3CEB">
        <w:rPr>
          <w:smallCaps w:val="0"/>
          <w:sz w:val="22"/>
          <w:szCs w:val="22"/>
        </w:rPr>
        <w:t>превращению</w:t>
      </w:r>
      <w:r w:rsidRPr="004A3CEB">
        <w:rPr>
          <w:smallCaps w:val="0"/>
          <w:spacing w:val="1"/>
          <w:sz w:val="22"/>
          <w:szCs w:val="22"/>
        </w:rPr>
        <w:t xml:space="preserve"> </w:t>
      </w:r>
      <w:r w:rsidRPr="004A3CEB">
        <w:rPr>
          <w:smallCaps w:val="0"/>
          <w:sz w:val="22"/>
          <w:szCs w:val="22"/>
        </w:rPr>
        <w:t>текущего</w:t>
      </w:r>
      <w:r w:rsidRPr="004A3CEB">
        <w:rPr>
          <w:smallCaps w:val="0"/>
          <w:spacing w:val="1"/>
          <w:sz w:val="22"/>
          <w:szCs w:val="22"/>
        </w:rPr>
        <w:t xml:space="preserve"> </w:t>
      </w:r>
      <w:r w:rsidRPr="004A3CEB">
        <w:rPr>
          <w:smallCaps w:val="0"/>
          <w:sz w:val="22"/>
          <w:szCs w:val="22"/>
        </w:rPr>
        <w:t>положения</w:t>
      </w:r>
      <w:r w:rsidRPr="004A3CEB">
        <w:rPr>
          <w:smallCaps w:val="0"/>
          <w:spacing w:val="1"/>
          <w:sz w:val="22"/>
          <w:szCs w:val="22"/>
        </w:rPr>
        <w:t xml:space="preserve"> </w:t>
      </w:r>
      <w:r w:rsidRPr="004A3CEB">
        <w:rPr>
          <w:smallCaps w:val="0"/>
          <w:sz w:val="22"/>
          <w:szCs w:val="22"/>
        </w:rPr>
        <w:t>дел</w:t>
      </w:r>
      <w:r w:rsidRPr="004A3CEB">
        <w:rPr>
          <w:smallCaps w:val="0"/>
          <w:spacing w:val="1"/>
          <w:sz w:val="22"/>
          <w:szCs w:val="22"/>
        </w:rPr>
        <w:t xml:space="preserve"> </w:t>
      </w:r>
      <w:r w:rsidRPr="004A3CEB">
        <w:rPr>
          <w:smallCaps w:val="0"/>
          <w:sz w:val="22"/>
          <w:szCs w:val="22"/>
        </w:rPr>
        <w:t>в</w:t>
      </w:r>
      <w:r w:rsidRPr="004A3CEB">
        <w:rPr>
          <w:smallCaps w:val="0"/>
          <w:spacing w:val="1"/>
          <w:sz w:val="22"/>
          <w:szCs w:val="22"/>
        </w:rPr>
        <w:t xml:space="preserve"> </w:t>
      </w:r>
      <w:r w:rsidRPr="004A3CEB">
        <w:rPr>
          <w:smallCaps w:val="0"/>
          <w:sz w:val="22"/>
          <w:szCs w:val="22"/>
        </w:rPr>
        <w:t>желаемый</w:t>
      </w:r>
      <w:r w:rsidRPr="004A3CEB">
        <w:rPr>
          <w:smallCaps w:val="0"/>
          <w:spacing w:val="1"/>
          <w:sz w:val="22"/>
          <w:szCs w:val="22"/>
        </w:rPr>
        <w:t xml:space="preserve"> </w:t>
      </w:r>
      <w:r w:rsidRPr="004A3CEB">
        <w:rPr>
          <w:smallCaps w:val="0"/>
          <w:sz w:val="22"/>
          <w:szCs w:val="22"/>
        </w:rPr>
        <w:t>результат.</w:t>
      </w:r>
      <w:r w:rsidRPr="004A3CEB">
        <w:rPr>
          <w:smallCaps w:val="0"/>
          <w:spacing w:val="1"/>
          <w:sz w:val="22"/>
          <w:szCs w:val="22"/>
        </w:rPr>
        <w:t xml:space="preserve"> </w:t>
      </w:r>
      <w:r w:rsidRPr="004A3CEB">
        <w:rPr>
          <w:smallCaps w:val="0"/>
          <w:sz w:val="22"/>
          <w:szCs w:val="22"/>
        </w:rPr>
        <w:t>Участники</w:t>
      </w:r>
      <w:r w:rsidRPr="004A3CEB">
        <w:rPr>
          <w:smallCaps w:val="0"/>
          <w:spacing w:val="1"/>
          <w:sz w:val="22"/>
          <w:szCs w:val="22"/>
        </w:rPr>
        <w:t xml:space="preserve"> </w:t>
      </w:r>
      <w:r w:rsidRPr="004A3CEB">
        <w:rPr>
          <w:smallCaps w:val="0"/>
          <w:sz w:val="22"/>
          <w:szCs w:val="22"/>
        </w:rPr>
        <w:t>получают</w:t>
      </w:r>
      <w:r w:rsidRPr="004A3CEB">
        <w:rPr>
          <w:smallCaps w:val="0"/>
          <w:spacing w:val="1"/>
          <w:sz w:val="22"/>
          <w:szCs w:val="22"/>
        </w:rPr>
        <w:t xml:space="preserve"> </w:t>
      </w:r>
      <w:r w:rsidRPr="004A3CEB">
        <w:rPr>
          <w:smallCaps w:val="0"/>
          <w:sz w:val="22"/>
          <w:szCs w:val="22"/>
        </w:rPr>
        <w:t>задание:</w:t>
      </w:r>
      <w:r w:rsidRPr="004A3CEB">
        <w:rPr>
          <w:smallCaps w:val="0"/>
          <w:spacing w:val="1"/>
          <w:sz w:val="22"/>
          <w:szCs w:val="22"/>
        </w:rPr>
        <w:t xml:space="preserve"> </w:t>
      </w:r>
      <w:r w:rsidRPr="004A3CEB">
        <w:rPr>
          <w:smallCaps w:val="0"/>
          <w:sz w:val="22"/>
          <w:szCs w:val="22"/>
        </w:rPr>
        <w:t>переформулировать</w:t>
      </w:r>
      <w:r w:rsidRPr="004A3CEB">
        <w:rPr>
          <w:smallCaps w:val="0"/>
          <w:spacing w:val="1"/>
          <w:sz w:val="22"/>
          <w:szCs w:val="22"/>
        </w:rPr>
        <w:t xml:space="preserve"> </w:t>
      </w:r>
      <w:r w:rsidRPr="004A3CEB">
        <w:rPr>
          <w:smallCaps w:val="0"/>
          <w:sz w:val="22"/>
          <w:szCs w:val="22"/>
        </w:rPr>
        <w:t>описание</w:t>
      </w:r>
      <w:r w:rsidRPr="004A3CEB">
        <w:rPr>
          <w:smallCaps w:val="0"/>
          <w:spacing w:val="1"/>
          <w:sz w:val="22"/>
          <w:szCs w:val="22"/>
        </w:rPr>
        <w:t xml:space="preserve"> </w:t>
      </w:r>
      <w:r w:rsidRPr="004A3CEB">
        <w:rPr>
          <w:smallCaps w:val="0"/>
          <w:sz w:val="22"/>
          <w:szCs w:val="22"/>
        </w:rPr>
        <w:t>препятствий</w:t>
      </w:r>
      <w:r w:rsidRPr="004A3CEB">
        <w:rPr>
          <w:smallCaps w:val="0"/>
          <w:spacing w:val="1"/>
          <w:sz w:val="22"/>
          <w:szCs w:val="22"/>
        </w:rPr>
        <w:t xml:space="preserve"> </w:t>
      </w:r>
      <w:r w:rsidRPr="004A3CEB">
        <w:rPr>
          <w:smallCaps w:val="0"/>
          <w:sz w:val="22"/>
          <w:szCs w:val="22"/>
        </w:rPr>
        <w:t>в</w:t>
      </w:r>
      <w:r w:rsidRPr="004A3CEB">
        <w:rPr>
          <w:smallCaps w:val="0"/>
          <w:spacing w:val="1"/>
          <w:sz w:val="22"/>
          <w:szCs w:val="22"/>
        </w:rPr>
        <w:t xml:space="preserve"> </w:t>
      </w:r>
      <w:r w:rsidRPr="004A3CEB">
        <w:rPr>
          <w:smallCaps w:val="0"/>
          <w:sz w:val="22"/>
          <w:szCs w:val="22"/>
        </w:rPr>
        <w:t>вопросы</w:t>
      </w:r>
      <w:r w:rsidRPr="004A3CEB">
        <w:rPr>
          <w:smallCaps w:val="0"/>
          <w:spacing w:val="1"/>
          <w:sz w:val="22"/>
          <w:szCs w:val="22"/>
        </w:rPr>
        <w:t xml:space="preserve"> </w:t>
      </w:r>
      <w:r w:rsidRPr="004A3CEB">
        <w:rPr>
          <w:smallCaps w:val="0"/>
          <w:sz w:val="22"/>
          <w:szCs w:val="22"/>
        </w:rPr>
        <w:t>таким</w:t>
      </w:r>
      <w:r w:rsidRPr="004A3CEB">
        <w:rPr>
          <w:smallCaps w:val="0"/>
          <w:spacing w:val="1"/>
          <w:sz w:val="22"/>
          <w:szCs w:val="22"/>
        </w:rPr>
        <w:t xml:space="preserve"> </w:t>
      </w:r>
      <w:r w:rsidRPr="004A3CEB">
        <w:rPr>
          <w:smallCaps w:val="0"/>
          <w:sz w:val="22"/>
          <w:szCs w:val="22"/>
        </w:rPr>
        <w:t>образом,</w:t>
      </w:r>
      <w:r w:rsidRPr="004A3CEB">
        <w:rPr>
          <w:smallCaps w:val="0"/>
          <w:spacing w:val="1"/>
          <w:sz w:val="22"/>
          <w:szCs w:val="22"/>
        </w:rPr>
        <w:t xml:space="preserve"> </w:t>
      </w:r>
      <w:r w:rsidRPr="004A3CEB">
        <w:rPr>
          <w:smallCaps w:val="0"/>
          <w:sz w:val="22"/>
          <w:szCs w:val="22"/>
        </w:rPr>
        <w:t>чтобы</w:t>
      </w:r>
      <w:r w:rsidRPr="004A3CEB">
        <w:rPr>
          <w:smallCaps w:val="0"/>
          <w:spacing w:val="1"/>
          <w:sz w:val="22"/>
          <w:szCs w:val="22"/>
        </w:rPr>
        <w:t xml:space="preserve"> </w:t>
      </w:r>
      <w:r w:rsidRPr="004A3CEB">
        <w:rPr>
          <w:smallCaps w:val="0"/>
          <w:sz w:val="22"/>
          <w:szCs w:val="22"/>
        </w:rPr>
        <w:t>каждый</w:t>
      </w:r>
      <w:r w:rsidRPr="004A3CEB">
        <w:rPr>
          <w:smallCaps w:val="0"/>
          <w:spacing w:val="1"/>
          <w:sz w:val="22"/>
          <w:szCs w:val="22"/>
        </w:rPr>
        <w:t xml:space="preserve"> </w:t>
      </w:r>
      <w:r w:rsidRPr="004A3CEB">
        <w:rPr>
          <w:smallCaps w:val="0"/>
          <w:sz w:val="22"/>
          <w:szCs w:val="22"/>
        </w:rPr>
        <w:t>из</w:t>
      </w:r>
      <w:r w:rsidRPr="004A3CEB">
        <w:rPr>
          <w:smallCaps w:val="0"/>
          <w:spacing w:val="1"/>
          <w:sz w:val="22"/>
          <w:szCs w:val="22"/>
        </w:rPr>
        <w:t xml:space="preserve"> </w:t>
      </w:r>
      <w:r w:rsidRPr="004A3CEB">
        <w:rPr>
          <w:smallCaps w:val="0"/>
          <w:sz w:val="22"/>
          <w:szCs w:val="22"/>
        </w:rPr>
        <w:t>них</w:t>
      </w:r>
      <w:r w:rsidRPr="004A3CEB">
        <w:rPr>
          <w:smallCaps w:val="0"/>
          <w:spacing w:val="1"/>
          <w:sz w:val="22"/>
          <w:szCs w:val="22"/>
        </w:rPr>
        <w:t xml:space="preserve"> </w:t>
      </w:r>
      <w:r w:rsidRPr="004A3CEB">
        <w:rPr>
          <w:smallCaps w:val="0"/>
          <w:sz w:val="22"/>
          <w:szCs w:val="22"/>
        </w:rPr>
        <w:t>начинался</w:t>
      </w:r>
      <w:r w:rsidRPr="004A3CEB">
        <w:rPr>
          <w:smallCaps w:val="0"/>
          <w:spacing w:val="1"/>
          <w:sz w:val="22"/>
          <w:szCs w:val="22"/>
        </w:rPr>
        <w:t xml:space="preserve"> </w:t>
      </w:r>
      <w:r w:rsidRPr="004A3CEB">
        <w:rPr>
          <w:smallCaps w:val="0"/>
          <w:sz w:val="22"/>
          <w:szCs w:val="22"/>
        </w:rPr>
        <w:t>со</w:t>
      </w:r>
      <w:r w:rsidRPr="004A3CEB">
        <w:rPr>
          <w:smallCaps w:val="0"/>
          <w:spacing w:val="1"/>
          <w:sz w:val="22"/>
          <w:szCs w:val="22"/>
        </w:rPr>
        <w:t xml:space="preserve"> </w:t>
      </w:r>
      <w:r w:rsidRPr="004A3CEB">
        <w:rPr>
          <w:smallCaps w:val="0"/>
          <w:sz w:val="22"/>
          <w:szCs w:val="22"/>
        </w:rPr>
        <w:t>слова</w:t>
      </w:r>
      <w:r w:rsidRPr="004A3CEB">
        <w:rPr>
          <w:smallCaps w:val="0"/>
          <w:spacing w:val="1"/>
          <w:sz w:val="22"/>
          <w:szCs w:val="22"/>
        </w:rPr>
        <w:t xml:space="preserve"> </w:t>
      </w:r>
      <w:r w:rsidR="00F14C78" w:rsidRPr="004A3CEB">
        <w:rPr>
          <w:smallCaps w:val="0"/>
          <w:sz w:val="22"/>
          <w:szCs w:val="22"/>
        </w:rPr>
        <w:t>«как?».</w:t>
      </w:r>
      <w:r w:rsidRPr="004A3CEB">
        <w:rPr>
          <w:smallCaps w:val="0"/>
          <w:spacing w:val="1"/>
          <w:sz w:val="22"/>
          <w:szCs w:val="22"/>
        </w:rPr>
        <w:t xml:space="preserve"> </w:t>
      </w:r>
      <w:r w:rsidRPr="004A3CEB">
        <w:rPr>
          <w:smallCaps w:val="0"/>
          <w:sz w:val="22"/>
          <w:szCs w:val="22"/>
        </w:rPr>
        <w:t>Желательно</w:t>
      </w:r>
      <w:r w:rsidRPr="004A3CEB">
        <w:rPr>
          <w:smallCaps w:val="0"/>
          <w:spacing w:val="1"/>
          <w:sz w:val="22"/>
          <w:szCs w:val="22"/>
        </w:rPr>
        <w:t xml:space="preserve"> </w:t>
      </w:r>
      <w:r w:rsidRPr="004A3CEB">
        <w:rPr>
          <w:smallCaps w:val="0"/>
          <w:sz w:val="22"/>
          <w:szCs w:val="22"/>
        </w:rPr>
        <w:t>сформулировать</w:t>
      </w:r>
      <w:r w:rsidRPr="004A3CEB">
        <w:rPr>
          <w:smallCaps w:val="0"/>
          <w:spacing w:val="1"/>
          <w:sz w:val="22"/>
          <w:szCs w:val="22"/>
        </w:rPr>
        <w:t xml:space="preserve"> </w:t>
      </w:r>
      <w:r w:rsidRPr="004A3CEB">
        <w:rPr>
          <w:smallCaps w:val="0"/>
          <w:sz w:val="22"/>
          <w:szCs w:val="22"/>
        </w:rPr>
        <w:t>не</w:t>
      </w:r>
      <w:r w:rsidRPr="004A3CEB">
        <w:rPr>
          <w:smallCaps w:val="0"/>
          <w:spacing w:val="1"/>
          <w:sz w:val="22"/>
          <w:szCs w:val="22"/>
        </w:rPr>
        <w:t xml:space="preserve"> </w:t>
      </w:r>
      <w:r w:rsidRPr="004A3CEB">
        <w:rPr>
          <w:smallCaps w:val="0"/>
          <w:sz w:val="22"/>
          <w:szCs w:val="22"/>
        </w:rPr>
        <w:t>менее</w:t>
      </w:r>
      <w:r w:rsidRPr="004A3CEB">
        <w:rPr>
          <w:smallCaps w:val="0"/>
          <w:spacing w:val="1"/>
          <w:sz w:val="22"/>
          <w:szCs w:val="22"/>
        </w:rPr>
        <w:t xml:space="preserve"> </w:t>
      </w:r>
      <w:r w:rsidRPr="004A3CEB">
        <w:rPr>
          <w:smallCaps w:val="0"/>
          <w:sz w:val="22"/>
          <w:szCs w:val="22"/>
        </w:rPr>
        <w:t>трех</w:t>
      </w:r>
      <w:r w:rsidRPr="004A3CEB">
        <w:rPr>
          <w:smallCaps w:val="0"/>
          <w:spacing w:val="1"/>
          <w:sz w:val="22"/>
          <w:szCs w:val="22"/>
        </w:rPr>
        <w:t xml:space="preserve"> </w:t>
      </w:r>
      <w:r w:rsidRPr="004A3CEB">
        <w:rPr>
          <w:smallCaps w:val="0"/>
          <w:sz w:val="22"/>
          <w:szCs w:val="22"/>
        </w:rPr>
        <w:t>вопросов</w:t>
      </w:r>
      <w:r w:rsidRPr="004A3CEB">
        <w:rPr>
          <w:smallCaps w:val="0"/>
          <w:spacing w:val="-1"/>
          <w:sz w:val="22"/>
          <w:szCs w:val="22"/>
        </w:rPr>
        <w:t xml:space="preserve"> </w:t>
      </w:r>
      <w:r w:rsidRPr="004A3CEB">
        <w:rPr>
          <w:smallCaps w:val="0"/>
          <w:sz w:val="22"/>
          <w:szCs w:val="22"/>
        </w:rPr>
        <w:t>по поводу</w:t>
      </w:r>
      <w:r w:rsidRPr="004A3CEB">
        <w:rPr>
          <w:smallCaps w:val="0"/>
          <w:spacing w:val="-3"/>
          <w:sz w:val="22"/>
          <w:szCs w:val="22"/>
        </w:rPr>
        <w:t xml:space="preserve"> </w:t>
      </w:r>
      <w:r w:rsidRPr="004A3CEB">
        <w:rPr>
          <w:smallCaps w:val="0"/>
          <w:sz w:val="22"/>
          <w:szCs w:val="22"/>
        </w:rPr>
        <w:t>каждого из</w:t>
      </w:r>
      <w:r w:rsidRPr="004A3CEB">
        <w:rPr>
          <w:smallCaps w:val="0"/>
          <w:spacing w:val="1"/>
          <w:sz w:val="22"/>
          <w:szCs w:val="22"/>
        </w:rPr>
        <w:t xml:space="preserve"> </w:t>
      </w:r>
      <w:r w:rsidRPr="004A3CEB">
        <w:rPr>
          <w:smallCaps w:val="0"/>
          <w:sz w:val="22"/>
          <w:szCs w:val="22"/>
        </w:rPr>
        <w:t>отмеченных</w:t>
      </w:r>
      <w:r w:rsidRPr="004A3CEB">
        <w:rPr>
          <w:smallCaps w:val="0"/>
          <w:spacing w:val="-3"/>
          <w:sz w:val="22"/>
          <w:szCs w:val="22"/>
        </w:rPr>
        <w:t xml:space="preserve"> </w:t>
      </w:r>
      <w:r w:rsidRPr="004A3CEB">
        <w:rPr>
          <w:smallCaps w:val="0"/>
          <w:sz w:val="22"/>
          <w:szCs w:val="22"/>
        </w:rPr>
        <w:t>препятствий.Техника</w:t>
      </w:r>
      <w:r w:rsidRPr="004A3CEB">
        <w:rPr>
          <w:smallCaps w:val="0"/>
          <w:spacing w:val="1"/>
          <w:sz w:val="22"/>
          <w:szCs w:val="22"/>
        </w:rPr>
        <w:t xml:space="preserve"> </w:t>
      </w:r>
      <w:r w:rsidRPr="004A3CEB">
        <w:rPr>
          <w:smallCaps w:val="0"/>
          <w:sz w:val="22"/>
          <w:szCs w:val="22"/>
        </w:rPr>
        <w:t>подразумевает</w:t>
      </w:r>
      <w:r w:rsidRPr="004A3CEB">
        <w:rPr>
          <w:smallCaps w:val="0"/>
          <w:spacing w:val="1"/>
          <w:sz w:val="22"/>
          <w:szCs w:val="22"/>
        </w:rPr>
        <w:t xml:space="preserve"> </w:t>
      </w:r>
      <w:r w:rsidRPr="004A3CEB">
        <w:rPr>
          <w:smallCaps w:val="0"/>
          <w:sz w:val="22"/>
          <w:szCs w:val="22"/>
        </w:rPr>
        <w:t>довольно</w:t>
      </w:r>
      <w:r w:rsidRPr="004A3CEB">
        <w:rPr>
          <w:smallCaps w:val="0"/>
          <w:spacing w:val="1"/>
          <w:sz w:val="22"/>
          <w:szCs w:val="22"/>
        </w:rPr>
        <w:t xml:space="preserve"> </w:t>
      </w:r>
      <w:r w:rsidRPr="004A3CEB">
        <w:rPr>
          <w:smallCaps w:val="0"/>
          <w:sz w:val="22"/>
          <w:szCs w:val="22"/>
        </w:rPr>
        <w:t>высокий</w:t>
      </w:r>
      <w:r w:rsidRPr="004A3CEB">
        <w:rPr>
          <w:smallCaps w:val="0"/>
          <w:spacing w:val="1"/>
          <w:sz w:val="22"/>
          <w:szCs w:val="22"/>
        </w:rPr>
        <w:t xml:space="preserve"> </w:t>
      </w:r>
      <w:r w:rsidRPr="004A3CEB">
        <w:rPr>
          <w:smallCaps w:val="0"/>
          <w:sz w:val="22"/>
          <w:szCs w:val="22"/>
        </w:rPr>
        <w:t>уровень</w:t>
      </w:r>
      <w:r w:rsidRPr="004A3CEB">
        <w:rPr>
          <w:smallCaps w:val="0"/>
          <w:spacing w:val="1"/>
          <w:sz w:val="22"/>
          <w:szCs w:val="22"/>
        </w:rPr>
        <w:t xml:space="preserve"> </w:t>
      </w:r>
      <w:r w:rsidRPr="004A3CEB">
        <w:rPr>
          <w:smallCaps w:val="0"/>
          <w:sz w:val="22"/>
          <w:szCs w:val="22"/>
        </w:rPr>
        <w:t>развития</w:t>
      </w:r>
      <w:r w:rsidRPr="004A3CEB">
        <w:rPr>
          <w:smallCaps w:val="0"/>
          <w:spacing w:val="1"/>
          <w:sz w:val="22"/>
          <w:szCs w:val="22"/>
        </w:rPr>
        <w:t xml:space="preserve"> </w:t>
      </w:r>
      <w:r w:rsidRPr="004A3CEB">
        <w:rPr>
          <w:smallCaps w:val="0"/>
          <w:sz w:val="22"/>
          <w:szCs w:val="22"/>
        </w:rPr>
        <w:t>реф</w:t>
      </w:r>
      <w:r w:rsidRPr="004A3CEB">
        <w:rPr>
          <w:smallCaps w:val="0"/>
          <w:spacing w:val="1"/>
          <w:sz w:val="22"/>
          <w:szCs w:val="22"/>
        </w:rPr>
        <w:t xml:space="preserve"> </w:t>
      </w:r>
      <w:r w:rsidRPr="004A3CEB">
        <w:rPr>
          <w:smallCaps w:val="0"/>
          <w:sz w:val="22"/>
          <w:szCs w:val="22"/>
        </w:rPr>
        <w:t>лексивных способностей участников, в силу чего в работе со студентами более</w:t>
      </w:r>
      <w:r w:rsidRPr="004A3CEB">
        <w:rPr>
          <w:smallCaps w:val="0"/>
          <w:spacing w:val="1"/>
          <w:sz w:val="22"/>
          <w:szCs w:val="22"/>
        </w:rPr>
        <w:t xml:space="preserve"> </w:t>
      </w:r>
      <w:r w:rsidRPr="004A3CEB">
        <w:rPr>
          <w:smallCaps w:val="0"/>
          <w:sz w:val="22"/>
          <w:szCs w:val="22"/>
        </w:rPr>
        <w:t>уместна,</w:t>
      </w:r>
      <w:r w:rsidRPr="004A3CEB">
        <w:rPr>
          <w:smallCaps w:val="0"/>
          <w:spacing w:val="3"/>
          <w:sz w:val="22"/>
          <w:szCs w:val="22"/>
        </w:rPr>
        <w:t xml:space="preserve"> </w:t>
      </w:r>
      <w:r w:rsidRPr="004A3CEB">
        <w:rPr>
          <w:smallCaps w:val="0"/>
          <w:sz w:val="22"/>
          <w:szCs w:val="22"/>
        </w:rPr>
        <w:t>чем</w:t>
      </w:r>
      <w:r w:rsidRPr="004A3CEB">
        <w:rPr>
          <w:smallCaps w:val="0"/>
          <w:spacing w:val="3"/>
          <w:sz w:val="22"/>
          <w:szCs w:val="22"/>
        </w:rPr>
        <w:t xml:space="preserve"> </w:t>
      </w:r>
      <w:r w:rsidRPr="004A3CEB">
        <w:rPr>
          <w:smallCaps w:val="0"/>
          <w:sz w:val="22"/>
          <w:szCs w:val="22"/>
        </w:rPr>
        <w:t>со</w:t>
      </w:r>
      <w:r w:rsidRPr="004A3CEB">
        <w:rPr>
          <w:smallCaps w:val="0"/>
          <w:spacing w:val="1"/>
          <w:sz w:val="22"/>
          <w:szCs w:val="22"/>
        </w:rPr>
        <w:t xml:space="preserve"> </w:t>
      </w:r>
      <w:r w:rsidRPr="004A3CEB">
        <w:rPr>
          <w:smallCaps w:val="0"/>
          <w:sz w:val="22"/>
          <w:szCs w:val="22"/>
        </w:rPr>
        <w:t>школьниками.</w:t>
      </w:r>
    </w:p>
    <w:p w14:paraId="419C8402" w14:textId="77777777" w:rsidR="004A3CEB" w:rsidRDefault="004A3CEB" w:rsidP="00F14C78">
      <w:pPr>
        <w:pStyle w:val="2"/>
        <w:ind w:left="0" w:firstLine="709"/>
        <w:jc w:val="both"/>
        <w:rPr>
          <w:b w:val="0"/>
          <w:bCs/>
          <w:sz w:val="24"/>
          <w:szCs w:val="18"/>
        </w:rPr>
      </w:pPr>
    </w:p>
    <w:p w14:paraId="4123DF2F" w14:textId="2C811506" w:rsidR="00893F24" w:rsidRPr="004A3CEB" w:rsidRDefault="004A3CEB" w:rsidP="00F14C78">
      <w:pPr>
        <w:pStyle w:val="2"/>
        <w:ind w:left="0" w:firstLine="709"/>
        <w:jc w:val="both"/>
        <w:rPr>
          <w:b w:val="0"/>
          <w:bCs/>
          <w:sz w:val="24"/>
          <w:szCs w:val="18"/>
        </w:rPr>
      </w:pPr>
      <w:r>
        <w:rPr>
          <w:b w:val="0"/>
          <w:bCs/>
          <w:sz w:val="24"/>
          <w:szCs w:val="18"/>
        </w:rPr>
        <w:tab/>
      </w:r>
      <w:r w:rsidR="00893F24" w:rsidRPr="004A3CEB">
        <w:rPr>
          <w:b w:val="0"/>
          <w:bCs/>
          <w:sz w:val="24"/>
          <w:szCs w:val="18"/>
        </w:rPr>
        <w:t>Психологический</w:t>
      </w:r>
      <w:r w:rsidR="00893F24" w:rsidRPr="004A3CEB">
        <w:rPr>
          <w:b w:val="0"/>
          <w:bCs/>
          <w:spacing w:val="-7"/>
          <w:sz w:val="24"/>
          <w:szCs w:val="18"/>
        </w:rPr>
        <w:t xml:space="preserve"> </w:t>
      </w:r>
      <w:r w:rsidR="00893F24" w:rsidRPr="004A3CEB">
        <w:rPr>
          <w:b w:val="0"/>
          <w:bCs/>
          <w:sz w:val="24"/>
          <w:szCs w:val="18"/>
        </w:rPr>
        <w:t>смысл</w:t>
      </w:r>
      <w:r w:rsidR="00893F24" w:rsidRPr="004A3CEB">
        <w:rPr>
          <w:b w:val="0"/>
          <w:bCs/>
          <w:spacing w:val="-3"/>
          <w:sz w:val="24"/>
          <w:szCs w:val="18"/>
        </w:rPr>
        <w:t xml:space="preserve"> </w:t>
      </w:r>
      <w:r w:rsidR="00893F24" w:rsidRPr="004A3CEB">
        <w:rPr>
          <w:b w:val="0"/>
          <w:bCs/>
          <w:sz w:val="24"/>
          <w:szCs w:val="18"/>
        </w:rPr>
        <w:t>упражнения.</w:t>
      </w:r>
    </w:p>
    <w:p w14:paraId="1835D449" w14:textId="77777777" w:rsidR="00893F24" w:rsidRPr="004A3CEB" w:rsidRDefault="00893F24" w:rsidP="00695BC5">
      <w:pPr>
        <w:pStyle w:val="af0"/>
        <w:spacing w:after="0" w:line="240" w:lineRule="auto"/>
        <w:ind w:left="709" w:firstLine="709"/>
        <w:jc w:val="both"/>
        <w:rPr>
          <w:bCs/>
          <w:smallCaps w:val="0"/>
          <w:sz w:val="22"/>
          <w:szCs w:val="22"/>
        </w:rPr>
      </w:pPr>
      <w:r w:rsidRPr="004A3CEB">
        <w:rPr>
          <w:bCs/>
          <w:smallCaps w:val="0"/>
          <w:sz w:val="22"/>
          <w:szCs w:val="22"/>
        </w:rPr>
        <w:t>Эта техника направлена</w:t>
      </w:r>
      <w:r w:rsidRPr="004A3CEB">
        <w:rPr>
          <w:bCs/>
          <w:smallCaps w:val="0"/>
          <w:spacing w:val="1"/>
          <w:sz w:val="22"/>
          <w:szCs w:val="22"/>
        </w:rPr>
        <w:t xml:space="preserve"> </w:t>
      </w:r>
      <w:r w:rsidRPr="004A3CEB">
        <w:rPr>
          <w:bCs/>
          <w:smallCaps w:val="0"/>
          <w:sz w:val="22"/>
          <w:szCs w:val="22"/>
        </w:rPr>
        <w:t>на развитие</w:t>
      </w:r>
      <w:r w:rsidRPr="004A3CEB">
        <w:rPr>
          <w:bCs/>
          <w:smallCaps w:val="0"/>
          <w:spacing w:val="70"/>
          <w:sz w:val="22"/>
          <w:szCs w:val="22"/>
        </w:rPr>
        <w:t xml:space="preserve"> </w:t>
      </w:r>
      <w:r w:rsidRPr="004A3CEB">
        <w:rPr>
          <w:bCs/>
          <w:smallCaps w:val="0"/>
          <w:sz w:val="22"/>
          <w:szCs w:val="22"/>
        </w:rPr>
        <w:t>умения решать проблемы с опорой</w:t>
      </w:r>
      <w:r w:rsidRPr="004A3CEB">
        <w:rPr>
          <w:bCs/>
          <w:smallCaps w:val="0"/>
          <w:spacing w:val="1"/>
          <w:sz w:val="22"/>
          <w:szCs w:val="22"/>
        </w:rPr>
        <w:t xml:space="preserve"> </w:t>
      </w:r>
      <w:r w:rsidRPr="004A3CEB">
        <w:rPr>
          <w:bCs/>
          <w:smallCaps w:val="0"/>
          <w:sz w:val="22"/>
          <w:szCs w:val="22"/>
        </w:rPr>
        <w:t>на креативность. Она обучает переформулировать проблемы в цели: переходить</w:t>
      </w:r>
      <w:r w:rsidRPr="004A3CEB">
        <w:rPr>
          <w:bCs/>
          <w:smallCaps w:val="0"/>
          <w:spacing w:val="-68"/>
          <w:sz w:val="22"/>
          <w:szCs w:val="22"/>
        </w:rPr>
        <w:t xml:space="preserve"> </w:t>
      </w:r>
      <w:r w:rsidRPr="004A3CEB">
        <w:rPr>
          <w:bCs/>
          <w:smallCaps w:val="0"/>
          <w:sz w:val="22"/>
          <w:szCs w:val="22"/>
        </w:rPr>
        <w:t>от</w:t>
      </w:r>
      <w:r w:rsidRPr="004A3CEB">
        <w:rPr>
          <w:bCs/>
          <w:smallCaps w:val="0"/>
          <w:spacing w:val="1"/>
          <w:sz w:val="22"/>
          <w:szCs w:val="22"/>
        </w:rPr>
        <w:t xml:space="preserve"> </w:t>
      </w:r>
      <w:r w:rsidRPr="004A3CEB">
        <w:rPr>
          <w:bCs/>
          <w:smallCaps w:val="0"/>
          <w:sz w:val="22"/>
          <w:szCs w:val="22"/>
        </w:rPr>
        <w:t>размышлений</w:t>
      </w:r>
      <w:r w:rsidRPr="004A3CEB">
        <w:rPr>
          <w:bCs/>
          <w:smallCaps w:val="0"/>
          <w:spacing w:val="1"/>
          <w:sz w:val="22"/>
          <w:szCs w:val="22"/>
        </w:rPr>
        <w:t xml:space="preserve"> </w:t>
      </w:r>
      <w:r w:rsidRPr="004A3CEB">
        <w:rPr>
          <w:bCs/>
          <w:smallCaps w:val="0"/>
          <w:sz w:val="22"/>
          <w:szCs w:val="22"/>
        </w:rPr>
        <w:t>о</w:t>
      </w:r>
      <w:r w:rsidRPr="004A3CEB">
        <w:rPr>
          <w:bCs/>
          <w:smallCaps w:val="0"/>
          <w:spacing w:val="1"/>
          <w:sz w:val="22"/>
          <w:szCs w:val="22"/>
        </w:rPr>
        <w:t xml:space="preserve"> </w:t>
      </w:r>
      <w:r w:rsidRPr="004A3CEB">
        <w:rPr>
          <w:bCs/>
          <w:smallCaps w:val="0"/>
          <w:sz w:val="22"/>
          <w:szCs w:val="22"/>
        </w:rPr>
        <w:t>том,</w:t>
      </w:r>
      <w:r w:rsidRPr="004A3CEB">
        <w:rPr>
          <w:bCs/>
          <w:smallCaps w:val="0"/>
          <w:spacing w:val="1"/>
          <w:sz w:val="22"/>
          <w:szCs w:val="22"/>
        </w:rPr>
        <w:t xml:space="preserve"> </w:t>
      </w:r>
      <w:r w:rsidRPr="004A3CEB">
        <w:rPr>
          <w:bCs/>
          <w:smallCaps w:val="0"/>
          <w:sz w:val="22"/>
          <w:szCs w:val="22"/>
        </w:rPr>
        <w:t>что</w:t>
      </w:r>
      <w:r w:rsidRPr="004A3CEB">
        <w:rPr>
          <w:bCs/>
          <w:smallCaps w:val="0"/>
          <w:spacing w:val="1"/>
          <w:sz w:val="22"/>
          <w:szCs w:val="22"/>
        </w:rPr>
        <w:t xml:space="preserve"> </w:t>
      </w:r>
      <w:r w:rsidRPr="004A3CEB">
        <w:rPr>
          <w:bCs/>
          <w:smallCaps w:val="0"/>
          <w:sz w:val="22"/>
          <w:szCs w:val="22"/>
        </w:rPr>
        <w:t>вызывает</w:t>
      </w:r>
      <w:r w:rsidRPr="004A3CEB">
        <w:rPr>
          <w:bCs/>
          <w:smallCaps w:val="0"/>
          <w:spacing w:val="1"/>
          <w:sz w:val="22"/>
          <w:szCs w:val="22"/>
        </w:rPr>
        <w:t xml:space="preserve"> </w:t>
      </w:r>
      <w:r w:rsidRPr="004A3CEB">
        <w:rPr>
          <w:bCs/>
          <w:smallCaps w:val="0"/>
          <w:sz w:val="22"/>
          <w:szCs w:val="22"/>
        </w:rPr>
        <w:t>затруднения,</w:t>
      </w:r>
      <w:r w:rsidRPr="004A3CEB">
        <w:rPr>
          <w:bCs/>
          <w:smallCaps w:val="0"/>
          <w:spacing w:val="1"/>
          <w:sz w:val="22"/>
          <w:szCs w:val="22"/>
        </w:rPr>
        <w:t xml:space="preserve"> </w:t>
      </w:r>
      <w:r w:rsidRPr="004A3CEB">
        <w:rPr>
          <w:bCs/>
          <w:smallCaps w:val="0"/>
          <w:sz w:val="22"/>
          <w:szCs w:val="22"/>
        </w:rPr>
        <w:t>не</w:t>
      </w:r>
      <w:r w:rsidRPr="004A3CEB">
        <w:rPr>
          <w:bCs/>
          <w:smallCaps w:val="0"/>
          <w:spacing w:val="1"/>
          <w:sz w:val="22"/>
          <w:szCs w:val="22"/>
        </w:rPr>
        <w:t xml:space="preserve"> </w:t>
      </w:r>
      <w:r w:rsidRPr="004A3CEB">
        <w:rPr>
          <w:bCs/>
          <w:smallCaps w:val="0"/>
          <w:sz w:val="22"/>
          <w:szCs w:val="22"/>
        </w:rPr>
        <w:t>устраивает,</w:t>
      </w:r>
      <w:r w:rsidRPr="004A3CEB">
        <w:rPr>
          <w:bCs/>
          <w:smallCaps w:val="0"/>
          <w:spacing w:val="1"/>
          <w:sz w:val="22"/>
          <w:szCs w:val="22"/>
        </w:rPr>
        <w:t xml:space="preserve"> </w:t>
      </w:r>
      <w:r w:rsidRPr="004A3CEB">
        <w:rPr>
          <w:bCs/>
          <w:smallCaps w:val="0"/>
          <w:sz w:val="22"/>
          <w:szCs w:val="22"/>
        </w:rPr>
        <w:t>создает</w:t>
      </w:r>
      <w:r w:rsidRPr="004A3CEB">
        <w:rPr>
          <w:bCs/>
          <w:smallCaps w:val="0"/>
          <w:spacing w:val="1"/>
          <w:sz w:val="22"/>
          <w:szCs w:val="22"/>
        </w:rPr>
        <w:t xml:space="preserve"> </w:t>
      </w:r>
      <w:r w:rsidRPr="004A3CEB">
        <w:rPr>
          <w:bCs/>
          <w:smallCaps w:val="0"/>
          <w:sz w:val="22"/>
          <w:szCs w:val="22"/>
        </w:rPr>
        <w:t>препятствия,</w:t>
      </w:r>
      <w:r w:rsidRPr="004A3CEB">
        <w:rPr>
          <w:bCs/>
          <w:smallCaps w:val="0"/>
          <w:spacing w:val="1"/>
          <w:sz w:val="22"/>
          <w:szCs w:val="22"/>
        </w:rPr>
        <w:t xml:space="preserve"> </w:t>
      </w:r>
      <w:r w:rsidRPr="004A3CEB">
        <w:rPr>
          <w:bCs/>
          <w:smallCaps w:val="0"/>
          <w:sz w:val="22"/>
          <w:szCs w:val="22"/>
        </w:rPr>
        <w:t>к</w:t>
      </w:r>
      <w:r w:rsidRPr="004A3CEB">
        <w:rPr>
          <w:bCs/>
          <w:smallCaps w:val="0"/>
          <w:spacing w:val="-2"/>
          <w:sz w:val="22"/>
          <w:szCs w:val="22"/>
        </w:rPr>
        <w:t xml:space="preserve"> </w:t>
      </w:r>
      <w:r w:rsidRPr="004A3CEB">
        <w:rPr>
          <w:bCs/>
          <w:smallCaps w:val="0"/>
          <w:sz w:val="22"/>
          <w:szCs w:val="22"/>
        </w:rPr>
        <w:t>постановке</w:t>
      </w:r>
      <w:r w:rsidRPr="004A3CEB">
        <w:rPr>
          <w:bCs/>
          <w:smallCaps w:val="0"/>
          <w:spacing w:val="-1"/>
          <w:sz w:val="22"/>
          <w:szCs w:val="22"/>
        </w:rPr>
        <w:t xml:space="preserve"> </w:t>
      </w:r>
      <w:r w:rsidRPr="004A3CEB">
        <w:rPr>
          <w:bCs/>
          <w:smallCaps w:val="0"/>
          <w:sz w:val="22"/>
          <w:szCs w:val="22"/>
        </w:rPr>
        <w:t>целей</w:t>
      </w:r>
      <w:r w:rsidRPr="004A3CEB">
        <w:rPr>
          <w:bCs/>
          <w:smallCaps w:val="0"/>
          <w:spacing w:val="-2"/>
          <w:sz w:val="22"/>
          <w:szCs w:val="22"/>
        </w:rPr>
        <w:t xml:space="preserve"> </w:t>
      </w:r>
      <w:r w:rsidRPr="004A3CEB">
        <w:rPr>
          <w:bCs/>
          <w:smallCaps w:val="0"/>
          <w:sz w:val="22"/>
          <w:szCs w:val="22"/>
        </w:rPr>
        <w:t>и</w:t>
      </w:r>
      <w:r w:rsidRPr="004A3CEB">
        <w:rPr>
          <w:bCs/>
          <w:smallCaps w:val="0"/>
          <w:spacing w:val="-2"/>
          <w:sz w:val="22"/>
          <w:szCs w:val="22"/>
        </w:rPr>
        <w:t xml:space="preserve"> </w:t>
      </w:r>
      <w:r w:rsidRPr="004A3CEB">
        <w:rPr>
          <w:bCs/>
          <w:smallCaps w:val="0"/>
          <w:sz w:val="22"/>
          <w:szCs w:val="22"/>
        </w:rPr>
        <w:t>поиску</w:t>
      </w:r>
      <w:r w:rsidRPr="004A3CEB">
        <w:rPr>
          <w:bCs/>
          <w:smallCaps w:val="0"/>
          <w:spacing w:val="-5"/>
          <w:sz w:val="22"/>
          <w:szCs w:val="22"/>
        </w:rPr>
        <w:t xml:space="preserve"> </w:t>
      </w:r>
      <w:r w:rsidRPr="004A3CEB">
        <w:rPr>
          <w:bCs/>
          <w:smallCaps w:val="0"/>
          <w:sz w:val="22"/>
          <w:szCs w:val="22"/>
        </w:rPr>
        <w:t>путей</w:t>
      </w:r>
      <w:r w:rsidRPr="004A3CEB">
        <w:rPr>
          <w:bCs/>
          <w:smallCaps w:val="0"/>
          <w:spacing w:val="-2"/>
          <w:sz w:val="22"/>
          <w:szCs w:val="22"/>
        </w:rPr>
        <w:t xml:space="preserve"> </w:t>
      </w:r>
      <w:r w:rsidRPr="004A3CEB">
        <w:rPr>
          <w:bCs/>
          <w:smallCaps w:val="0"/>
          <w:sz w:val="22"/>
          <w:szCs w:val="22"/>
        </w:rPr>
        <w:t>преодоления препятствий.</w:t>
      </w:r>
    </w:p>
    <w:p w14:paraId="641DAF90" w14:textId="196346B8" w:rsidR="00893F24" w:rsidRPr="004A3CEB" w:rsidRDefault="0099089D" w:rsidP="00F14C78">
      <w:pPr>
        <w:pStyle w:val="2"/>
        <w:ind w:left="0" w:firstLine="709"/>
        <w:rPr>
          <w:b w:val="0"/>
          <w:bCs/>
          <w:sz w:val="24"/>
          <w:szCs w:val="18"/>
        </w:rPr>
      </w:pPr>
      <w:r w:rsidRPr="004A3CEB">
        <w:rPr>
          <w:b w:val="0"/>
          <w:bCs/>
          <w:sz w:val="24"/>
          <w:szCs w:val="18"/>
        </w:rPr>
        <w:t>Обсуждение</w:t>
      </w:r>
    </w:p>
    <w:p w14:paraId="5D001C99" w14:textId="31CC02A2" w:rsidR="00902983" w:rsidRPr="004A3CEB" w:rsidRDefault="00893F24" w:rsidP="00695BC5">
      <w:pPr>
        <w:widowControl w:val="0"/>
        <w:spacing w:after="0" w:line="240" w:lineRule="auto"/>
        <w:ind w:left="709" w:firstLine="709"/>
        <w:jc w:val="both"/>
        <w:outlineLvl w:val="3"/>
        <w:rPr>
          <w:rFonts w:ascii="Times New Roman" w:hAnsi="Times New Roman" w:cs="Times New Roman"/>
          <w:sz w:val="24"/>
          <w:szCs w:val="24"/>
        </w:rPr>
      </w:pPr>
      <w:r w:rsidRPr="004A3CEB">
        <w:rPr>
          <w:rFonts w:ascii="Times New Roman" w:hAnsi="Times New Roman" w:cs="Times New Roman"/>
          <w:sz w:val="24"/>
          <w:szCs w:val="24"/>
        </w:rPr>
        <w:t>Поскольку</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материал,</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становящийся</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предметом</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рассмотрения,</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может</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носить</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весьма</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личный</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характер,</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не</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нужно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настаивать,</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чтобы</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каждый</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из</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участников</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озвучил</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содержательную</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сторону</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своей</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работы.</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Более</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целесообразно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попросить</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каждого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кратко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поделиться</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своими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чувствами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в</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процессе</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выполнения</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упражнения</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после</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его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окончания,</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а</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также</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соображениями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том,</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где</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как</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можно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в</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жизни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использовать</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подобную</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технику работы с затруднениями. Два-три добровольца могут при желании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более</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подробно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рассказать</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содержании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своей</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работы</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(если</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таких</w:t>
      </w:r>
      <w:r w:rsidR="00643FE3" w:rsidRPr="004A3CEB">
        <w:rPr>
          <w:rFonts w:ascii="Times New Roman" w:hAnsi="Times New Roman" w:cs="Times New Roman"/>
          <w:sz w:val="24"/>
          <w:szCs w:val="24"/>
        </w:rPr>
        <w:t xml:space="preserve"> </w:t>
      </w:r>
      <w:r w:rsidRPr="004A3CEB">
        <w:rPr>
          <w:rFonts w:ascii="Times New Roman" w:hAnsi="Times New Roman" w:cs="Times New Roman"/>
          <w:spacing w:val="-67"/>
          <w:sz w:val="24"/>
          <w:szCs w:val="24"/>
        </w:rPr>
        <w:t xml:space="preserve"> </w:t>
      </w:r>
      <w:r w:rsidRPr="004A3CEB">
        <w:rPr>
          <w:rFonts w:ascii="Times New Roman" w:hAnsi="Times New Roman" w:cs="Times New Roman"/>
          <w:sz w:val="24"/>
          <w:szCs w:val="24"/>
        </w:rPr>
        <w:t>желающих окажется много, то лучше организовать обсуждение в подгруппах,</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иначе</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оно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необоснованно</w:t>
      </w:r>
      <w:r w:rsidRPr="004A3CEB">
        <w:rPr>
          <w:rFonts w:ascii="Times New Roman" w:hAnsi="Times New Roman" w:cs="Times New Roman"/>
          <w:spacing w:val="1"/>
          <w:sz w:val="24"/>
          <w:szCs w:val="24"/>
        </w:rPr>
        <w:t xml:space="preserve"> </w:t>
      </w:r>
      <w:r w:rsidRPr="004A3CEB">
        <w:rPr>
          <w:rFonts w:ascii="Times New Roman" w:hAnsi="Times New Roman" w:cs="Times New Roman"/>
          <w:sz w:val="24"/>
          <w:szCs w:val="24"/>
        </w:rPr>
        <w:t>затянется).</w:t>
      </w:r>
    </w:p>
    <w:p w14:paraId="05B20F17" w14:textId="1AF9A7D2" w:rsidR="00893F24" w:rsidRPr="004A3CEB" w:rsidRDefault="00893F24" w:rsidP="00F14C78">
      <w:pPr>
        <w:widowControl w:val="0"/>
        <w:spacing w:after="0" w:line="240" w:lineRule="auto"/>
        <w:ind w:firstLine="709"/>
        <w:outlineLvl w:val="3"/>
        <w:rPr>
          <w:rFonts w:ascii="Times New Roman" w:hAnsi="Times New Roman" w:cs="Times New Roman"/>
        </w:rPr>
      </w:pPr>
    </w:p>
    <w:p w14:paraId="76A7DB2F" w14:textId="2090873F" w:rsidR="00893F24" w:rsidRPr="004A3CEB" w:rsidRDefault="00893F24" w:rsidP="00F14C78">
      <w:pPr>
        <w:widowControl w:val="0"/>
        <w:spacing w:after="0" w:line="240" w:lineRule="auto"/>
        <w:ind w:firstLine="709"/>
        <w:outlineLvl w:val="3"/>
        <w:rPr>
          <w:rFonts w:ascii="Times New Roman" w:hAnsi="Times New Roman" w:cs="Times New Roman"/>
        </w:rPr>
      </w:pPr>
    </w:p>
    <w:p w14:paraId="04930539" w14:textId="7B523CF9" w:rsidR="00893F24" w:rsidRPr="004A3CEB" w:rsidRDefault="00893F24" w:rsidP="003D0014">
      <w:pPr>
        <w:pStyle w:val="2"/>
        <w:ind w:left="0" w:firstLine="709"/>
        <w:jc w:val="left"/>
        <w:rPr>
          <w:b w:val="0"/>
          <w:sz w:val="24"/>
          <w:szCs w:val="18"/>
        </w:rPr>
      </w:pPr>
      <w:r w:rsidRPr="004A3CEB">
        <w:rPr>
          <w:sz w:val="24"/>
          <w:szCs w:val="18"/>
        </w:rPr>
        <w:t>Упражнение</w:t>
      </w:r>
      <w:r w:rsidRPr="004A3CEB">
        <w:rPr>
          <w:spacing w:val="-5"/>
          <w:sz w:val="24"/>
          <w:szCs w:val="18"/>
        </w:rPr>
        <w:t xml:space="preserve"> </w:t>
      </w:r>
      <w:r w:rsidR="00F14C78" w:rsidRPr="004A3CEB">
        <w:rPr>
          <w:sz w:val="24"/>
          <w:szCs w:val="18"/>
        </w:rPr>
        <w:t>«пространство</w:t>
      </w:r>
      <w:r w:rsidRPr="004A3CEB">
        <w:rPr>
          <w:spacing w:val="-6"/>
          <w:sz w:val="24"/>
          <w:szCs w:val="18"/>
        </w:rPr>
        <w:t xml:space="preserve"> </w:t>
      </w:r>
      <w:r w:rsidR="00F14C78" w:rsidRPr="004A3CEB">
        <w:rPr>
          <w:sz w:val="24"/>
          <w:szCs w:val="18"/>
        </w:rPr>
        <w:t>проблем»</w:t>
      </w:r>
      <w:r w:rsidRPr="004A3CEB">
        <w:rPr>
          <w:spacing w:val="-4"/>
          <w:sz w:val="24"/>
          <w:szCs w:val="18"/>
        </w:rPr>
        <w:t xml:space="preserve"> </w:t>
      </w:r>
    </w:p>
    <w:p w14:paraId="173C09F1" w14:textId="77777777" w:rsidR="00893F24" w:rsidRPr="004A3CEB" w:rsidRDefault="00893F24" w:rsidP="002F539D">
      <w:pPr>
        <w:spacing w:after="0" w:line="240" w:lineRule="auto"/>
        <w:ind w:firstLine="709"/>
        <w:jc w:val="center"/>
        <w:rPr>
          <w:rFonts w:ascii="Times New Roman" w:hAnsi="Times New Roman" w:cs="Times New Roman"/>
          <w:bCs/>
          <w:sz w:val="24"/>
          <w:szCs w:val="20"/>
        </w:rPr>
      </w:pPr>
      <w:r w:rsidRPr="004A3CEB">
        <w:rPr>
          <w:rFonts w:ascii="Times New Roman" w:hAnsi="Times New Roman" w:cs="Times New Roman"/>
          <w:bCs/>
          <w:sz w:val="24"/>
          <w:szCs w:val="20"/>
        </w:rPr>
        <w:t>Цели</w:t>
      </w:r>
    </w:p>
    <w:p w14:paraId="755618CC" w14:textId="65656463"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В</w:t>
      </w:r>
      <w:r w:rsidRPr="00F21E99">
        <w:rPr>
          <w:smallCaps w:val="0"/>
          <w:spacing w:val="1"/>
          <w:sz w:val="22"/>
          <w:szCs w:val="22"/>
        </w:rPr>
        <w:t xml:space="preserve"> </w:t>
      </w:r>
      <w:r w:rsidRPr="00F21E99">
        <w:rPr>
          <w:smallCaps w:val="0"/>
          <w:sz w:val="22"/>
          <w:szCs w:val="22"/>
        </w:rPr>
        <w:t>ходе</w:t>
      </w:r>
      <w:r w:rsidRPr="00F21E99">
        <w:rPr>
          <w:smallCaps w:val="0"/>
          <w:spacing w:val="1"/>
          <w:sz w:val="22"/>
          <w:szCs w:val="22"/>
        </w:rPr>
        <w:t xml:space="preserve"> </w:t>
      </w:r>
      <w:r w:rsidRPr="00F21E99">
        <w:rPr>
          <w:smallCaps w:val="0"/>
          <w:sz w:val="22"/>
          <w:szCs w:val="22"/>
        </w:rPr>
        <w:t>этого</w:t>
      </w:r>
      <w:r w:rsidRPr="00F21E99">
        <w:rPr>
          <w:smallCaps w:val="0"/>
          <w:spacing w:val="1"/>
          <w:sz w:val="22"/>
          <w:szCs w:val="22"/>
        </w:rPr>
        <w:t xml:space="preserve"> </w:t>
      </w:r>
      <w:r w:rsidRPr="00F21E99">
        <w:rPr>
          <w:smallCaps w:val="0"/>
          <w:sz w:val="22"/>
          <w:szCs w:val="22"/>
        </w:rPr>
        <w:t>упражнения</w:t>
      </w:r>
      <w:r w:rsidRPr="00F21E99">
        <w:rPr>
          <w:smallCaps w:val="0"/>
          <w:spacing w:val="1"/>
          <w:sz w:val="22"/>
          <w:szCs w:val="22"/>
        </w:rPr>
        <w:t xml:space="preserve"> </w:t>
      </w:r>
      <w:r w:rsidRPr="00F21E99">
        <w:rPr>
          <w:smallCaps w:val="0"/>
          <w:sz w:val="22"/>
          <w:szCs w:val="22"/>
        </w:rPr>
        <w:t>подростки</w:t>
      </w:r>
      <w:r w:rsidRPr="00F21E99">
        <w:rPr>
          <w:smallCaps w:val="0"/>
          <w:spacing w:val="1"/>
          <w:sz w:val="22"/>
          <w:szCs w:val="22"/>
        </w:rPr>
        <w:t xml:space="preserve"> </w:t>
      </w:r>
      <w:r w:rsidRPr="00F21E99">
        <w:rPr>
          <w:smallCaps w:val="0"/>
          <w:sz w:val="22"/>
          <w:szCs w:val="22"/>
        </w:rPr>
        <w:t>смогут</w:t>
      </w:r>
      <w:r w:rsidRPr="00F21E99">
        <w:rPr>
          <w:smallCaps w:val="0"/>
          <w:spacing w:val="1"/>
          <w:sz w:val="22"/>
          <w:szCs w:val="22"/>
        </w:rPr>
        <w:t xml:space="preserve"> </w:t>
      </w:r>
      <w:r w:rsidRPr="00F21E99">
        <w:rPr>
          <w:smallCaps w:val="0"/>
          <w:sz w:val="22"/>
          <w:szCs w:val="22"/>
        </w:rPr>
        <w:t>ознакомиться</w:t>
      </w:r>
      <w:r w:rsidRPr="00F21E99">
        <w:rPr>
          <w:smallCaps w:val="0"/>
          <w:spacing w:val="1"/>
          <w:sz w:val="22"/>
          <w:szCs w:val="22"/>
        </w:rPr>
        <w:t xml:space="preserve"> </w:t>
      </w:r>
      <w:r w:rsidRPr="00F21E99">
        <w:rPr>
          <w:smallCaps w:val="0"/>
          <w:sz w:val="22"/>
          <w:szCs w:val="22"/>
        </w:rPr>
        <w:t>с</w:t>
      </w:r>
      <w:r w:rsidRPr="00F21E99">
        <w:rPr>
          <w:smallCaps w:val="0"/>
          <w:spacing w:val="1"/>
          <w:sz w:val="22"/>
          <w:szCs w:val="22"/>
        </w:rPr>
        <w:t xml:space="preserve"> </w:t>
      </w:r>
      <w:r w:rsidRPr="00F21E99">
        <w:rPr>
          <w:smallCaps w:val="0"/>
          <w:sz w:val="22"/>
          <w:szCs w:val="22"/>
        </w:rPr>
        <w:t>неким</w:t>
      </w:r>
      <w:r w:rsidRPr="00F21E99">
        <w:rPr>
          <w:smallCaps w:val="0"/>
          <w:spacing w:val="1"/>
          <w:sz w:val="22"/>
          <w:szCs w:val="22"/>
        </w:rPr>
        <w:t xml:space="preserve"> </w:t>
      </w:r>
      <w:r w:rsidRPr="00F21E99">
        <w:rPr>
          <w:smallCaps w:val="0"/>
          <w:sz w:val="22"/>
          <w:szCs w:val="22"/>
        </w:rPr>
        <w:t>инструментом,</w:t>
      </w:r>
      <w:r w:rsidRPr="00F21E99">
        <w:rPr>
          <w:smallCaps w:val="0"/>
          <w:spacing w:val="1"/>
          <w:sz w:val="22"/>
          <w:szCs w:val="22"/>
        </w:rPr>
        <w:t xml:space="preserve"> </w:t>
      </w:r>
      <w:r w:rsidRPr="00F21E99">
        <w:rPr>
          <w:smallCaps w:val="0"/>
          <w:sz w:val="22"/>
          <w:szCs w:val="22"/>
        </w:rPr>
        <w:t>при</w:t>
      </w:r>
      <w:r w:rsidRPr="00F21E99">
        <w:rPr>
          <w:smallCaps w:val="0"/>
          <w:spacing w:val="1"/>
          <w:sz w:val="22"/>
          <w:szCs w:val="22"/>
        </w:rPr>
        <w:t xml:space="preserve"> </w:t>
      </w:r>
      <w:r w:rsidRPr="00F21E99">
        <w:rPr>
          <w:smallCaps w:val="0"/>
          <w:sz w:val="22"/>
          <w:szCs w:val="22"/>
        </w:rPr>
        <w:t>помощи</w:t>
      </w:r>
      <w:r w:rsidRPr="00F21E99">
        <w:rPr>
          <w:smallCaps w:val="0"/>
          <w:spacing w:val="1"/>
          <w:sz w:val="22"/>
          <w:szCs w:val="22"/>
        </w:rPr>
        <w:t xml:space="preserve"> </w:t>
      </w:r>
      <w:r w:rsidRPr="00F21E99">
        <w:rPr>
          <w:smallCaps w:val="0"/>
          <w:sz w:val="22"/>
          <w:szCs w:val="22"/>
        </w:rPr>
        <w:t>которого</w:t>
      </w:r>
      <w:r w:rsidRPr="00F21E99">
        <w:rPr>
          <w:smallCaps w:val="0"/>
          <w:spacing w:val="1"/>
          <w:sz w:val="22"/>
          <w:szCs w:val="22"/>
        </w:rPr>
        <w:t xml:space="preserve"> </w:t>
      </w:r>
      <w:r w:rsidRPr="00F21E99">
        <w:rPr>
          <w:smallCaps w:val="0"/>
          <w:sz w:val="22"/>
          <w:szCs w:val="22"/>
        </w:rPr>
        <w:t>они</w:t>
      </w:r>
      <w:r w:rsidRPr="00F21E99">
        <w:rPr>
          <w:smallCaps w:val="0"/>
          <w:spacing w:val="1"/>
          <w:sz w:val="22"/>
          <w:szCs w:val="22"/>
        </w:rPr>
        <w:t xml:space="preserve"> </w:t>
      </w:r>
      <w:r w:rsidRPr="00F21E99">
        <w:rPr>
          <w:smallCaps w:val="0"/>
          <w:sz w:val="22"/>
          <w:szCs w:val="22"/>
        </w:rPr>
        <w:t>получат</w:t>
      </w:r>
      <w:r w:rsidRPr="00F21E99">
        <w:rPr>
          <w:smallCaps w:val="0"/>
          <w:spacing w:val="1"/>
          <w:sz w:val="22"/>
          <w:szCs w:val="22"/>
        </w:rPr>
        <w:t xml:space="preserve"> </w:t>
      </w:r>
      <w:r w:rsidRPr="00F21E99">
        <w:rPr>
          <w:smallCaps w:val="0"/>
          <w:sz w:val="22"/>
          <w:szCs w:val="22"/>
        </w:rPr>
        <w:t>представление</w:t>
      </w:r>
      <w:r w:rsidRPr="00F21E99">
        <w:rPr>
          <w:smallCaps w:val="0"/>
          <w:spacing w:val="1"/>
          <w:sz w:val="22"/>
          <w:szCs w:val="22"/>
        </w:rPr>
        <w:t xml:space="preserve"> </w:t>
      </w:r>
      <w:r w:rsidRPr="00F21E99">
        <w:rPr>
          <w:smallCaps w:val="0"/>
          <w:sz w:val="22"/>
          <w:szCs w:val="22"/>
        </w:rPr>
        <w:t>о</w:t>
      </w:r>
      <w:r w:rsidRPr="00F21E99">
        <w:rPr>
          <w:smallCaps w:val="0"/>
          <w:spacing w:val="1"/>
          <w:sz w:val="22"/>
          <w:szCs w:val="22"/>
        </w:rPr>
        <w:t xml:space="preserve"> </w:t>
      </w:r>
      <w:r w:rsidRPr="00F21E99">
        <w:rPr>
          <w:smallCaps w:val="0"/>
          <w:sz w:val="22"/>
          <w:szCs w:val="22"/>
        </w:rPr>
        <w:t>своих</w:t>
      </w:r>
      <w:r w:rsidRPr="00F21E99">
        <w:rPr>
          <w:smallCaps w:val="0"/>
          <w:spacing w:val="1"/>
          <w:sz w:val="22"/>
          <w:szCs w:val="22"/>
        </w:rPr>
        <w:t xml:space="preserve"> </w:t>
      </w:r>
      <w:r w:rsidRPr="00F21E99">
        <w:rPr>
          <w:smallCaps w:val="0"/>
          <w:sz w:val="22"/>
          <w:szCs w:val="22"/>
        </w:rPr>
        <w:t>возможных проблемах, и классифицировать их по степени актуальности. Речь</w:t>
      </w:r>
      <w:r w:rsidRPr="00F21E99">
        <w:rPr>
          <w:smallCaps w:val="0"/>
          <w:spacing w:val="1"/>
          <w:sz w:val="22"/>
          <w:szCs w:val="22"/>
        </w:rPr>
        <w:t xml:space="preserve"> </w:t>
      </w:r>
      <w:r w:rsidRPr="00F21E99">
        <w:rPr>
          <w:smallCaps w:val="0"/>
          <w:sz w:val="22"/>
          <w:szCs w:val="22"/>
        </w:rPr>
        <w:t>пойдет</w:t>
      </w:r>
      <w:r w:rsidRPr="00F21E99">
        <w:rPr>
          <w:smallCaps w:val="0"/>
          <w:spacing w:val="1"/>
          <w:sz w:val="22"/>
          <w:szCs w:val="22"/>
        </w:rPr>
        <w:t xml:space="preserve"> </w:t>
      </w:r>
      <w:r w:rsidRPr="00F21E99">
        <w:rPr>
          <w:smallCaps w:val="0"/>
          <w:sz w:val="22"/>
          <w:szCs w:val="22"/>
        </w:rPr>
        <w:t>не</w:t>
      </w:r>
      <w:r w:rsidRPr="00F21E99">
        <w:rPr>
          <w:smallCaps w:val="0"/>
          <w:spacing w:val="1"/>
          <w:sz w:val="22"/>
          <w:szCs w:val="22"/>
        </w:rPr>
        <w:t xml:space="preserve"> </w:t>
      </w:r>
      <w:r w:rsidRPr="00F21E99">
        <w:rPr>
          <w:smallCaps w:val="0"/>
          <w:sz w:val="22"/>
          <w:szCs w:val="22"/>
        </w:rPr>
        <w:t>о</w:t>
      </w:r>
      <w:r w:rsidRPr="00F21E99">
        <w:rPr>
          <w:smallCaps w:val="0"/>
          <w:spacing w:val="1"/>
          <w:sz w:val="22"/>
          <w:szCs w:val="22"/>
        </w:rPr>
        <w:t xml:space="preserve"> </w:t>
      </w:r>
      <w:r w:rsidRPr="00F21E99">
        <w:rPr>
          <w:smallCaps w:val="0"/>
          <w:sz w:val="22"/>
          <w:szCs w:val="22"/>
        </w:rPr>
        <w:t>внешних,</w:t>
      </w:r>
      <w:r w:rsidRPr="00F21E99">
        <w:rPr>
          <w:smallCaps w:val="0"/>
          <w:spacing w:val="1"/>
          <w:sz w:val="22"/>
          <w:szCs w:val="22"/>
        </w:rPr>
        <w:t xml:space="preserve"> </w:t>
      </w:r>
      <w:r w:rsidRPr="00F21E99">
        <w:rPr>
          <w:smallCaps w:val="0"/>
          <w:sz w:val="22"/>
          <w:szCs w:val="22"/>
        </w:rPr>
        <w:t>а</w:t>
      </w:r>
      <w:r w:rsidRPr="00F21E99">
        <w:rPr>
          <w:smallCaps w:val="0"/>
          <w:spacing w:val="1"/>
          <w:sz w:val="22"/>
          <w:szCs w:val="22"/>
        </w:rPr>
        <w:t xml:space="preserve"> </w:t>
      </w:r>
      <w:r w:rsidRPr="00F21E99">
        <w:rPr>
          <w:smallCaps w:val="0"/>
          <w:sz w:val="22"/>
          <w:szCs w:val="22"/>
        </w:rPr>
        <w:t>о</w:t>
      </w:r>
      <w:r w:rsidRPr="00F21E99">
        <w:rPr>
          <w:smallCaps w:val="0"/>
          <w:spacing w:val="1"/>
          <w:sz w:val="22"/>
          <w:szCs w:val="22"/>
        </w:rPr>
        <w:t xml:space="preserve"> </w:t>
      </w:r>
      <w:r w:rsidRPr="00F21E99">
        <w:rPr>
          <w:smallCaps w:val="0"/>
          <w:sz w:val="22"/>
          <w:szCs w:val="22"/>
        </w:rPr>
        <w:t>внутренних</w:t>
      </w:r>
      <w:r w:rsidRPr="00F21E99">
        <w:rPr>
          <w:smallCaps w:val="0"/>
          <w:spacing w:val="1"/>
          <w:sz w:val="22"/>
          <w:szCs w:val="22"/>
        </w:rPr>
        <w:t xml:space="preserve"> </w:t>
      </w:r>
      <w:r w:rsidRPr="00F21E99">
        <w:rPr>
          <w:smallCaps w:val="0"/>
          <w:sz w:val="22"/>
          <w:szCs w:val="22"/>
        </w:rPr>
        <w:t>проблемах,</w:t>
      </w:r>
      <w:r w:rsidRPr="00F21E99">
        <w:rPr>
          <w:smallCaps w:val="0"/>
          <w:spacing w:val="1"/>
          <w:sz w:val="22"/>
          <w:szCs w:val="22"/>
        </w:rPr>
        <w:t xml:space="preserve"> </w:t>
      </w:r>
      <w:r w:rsidRPr="00F21E99">
        <w:rPr>
          <w:smallCaps w:val="0"/>
          <w:sz w:val="22"/>
          <w:szCs w:val="22"/>
        </w:rPr>
        <w:t>связанных</w:t>
      </w:r>
      <w:r w:rsidRPr="00F21E99">
        <w:rPr>
          <w:smallCaps w:val="0"/>
          <w:spacing w:val="1"/>
          <w:sz w:val="22"/>
          <w:szCs w:val="22"/>
        </w:rPr>
        <w:t xml:space="preserve"> </w:t>
      </w:r>
      <w:r w:rsidRPr="00F21E99">
        <w:rPr>
          <w:smallCaps w:val="0"/>
          <w:sz w:val="22"/>
          <w:szCs w:val="22"/>
        </w:rPr>
        <w:t>с</w:t>
      </w:r>
      <w:r w:rsidRPr="00F21E99">
        <w:rPr>
          <w:smallCaps w:val="0"/>
          <w:spacing w:val="1"/>
          <w:sz w:val="22"/>
          <w:szCs w:val="22"/>
        </w:rPr>
        <w:t xml:space="preserve"> </w:t>
      </w:r>
      <w:r w:rsidRPr="00F21E99">
        <w:rPr>
          <w:smallCaps w:val="0"/>
          <w:sz w:val="22"/>
          <w:szCs w:val="22"/>
        </w:rPr>
        <w:t>профессиональным</w:t>
      </w:r>
      <w:r w:rsidRPr="00F21E99">
        <w:rPr>
          <w:smallCaps w:val="0"/>
          <w:spacing w:val="2"/>
          <w:sz w:val="22"/>
          <w:szCs w:val="22"/>
        </w:rPr>
        <w:t xml:space="preserve"> </w:t>
      </w:r>
      <w:r w:rsidRPr="00F21E99">
        <w:rPr>
          <w:smallCaps w:val="0"/>
          <w:sz w:val="22"/>
          <w:szCs w:val="22"/>
        </w:rPr>
        <w:t>развитием.</w:t>
      </w:r>
    </w:p>
    <w:p w14:paraId="07155167" w14:textId="1D0A0957" w:rsidR="00893F24" w:rsidRPr="004A3CEB" w:rsidRDefault="00893F24" w:rsidP="003D0014">
      <w:pPr>
        <w:spacing w:after="0" w:line="240" w:lineRule="auto"/>
        <w:ind w:left="708" w:firstLine="1"/>
        <w:jc w:val="both"/>
        <w:rPr>
          <w:rFonts w:ascii="Times New Roman" w:hAnsi="Times New Roman" w:cs="Times New Roman"/>
          <w:sz w:val="24"/>
          <w:szCs w:val="24"/>
        </w:rPr>
      </w:pPr>
      <w:r w:rsidRPr="004A3CEB">
        <w:rPr>
          <w:rFonts w:ascii="Times New Roman" w:hAnsi="Times New Roman" w:cs="Times New Roman"/>
          <w:bCs/>
          <w:sz w:val="24"/>
          <w:szCs w:val="20"/>
        </w:rPr>
        <w:t>Продолжительность:</w:t>
      </w:r>
      <w:r w:rsidRPr="004A3CEB">
        <w:rPr>
          <w:rFonts w:ascii="Times New Roman" w:hAnsi="Times New Roman" w:cs="Times New Roman"/>
          <w:bCs/>
          <w:spacing w:val="28"/>
          <w:sz w:val="24"/>
          <w:szCs w:val="20"/>
        </w:rPr>
        <w:t xml:space="preserve"> </w:t>
      </w:r>
      <w:r w:rsidRPr="004A3CEB">
        <w:rPr>
          <w:rFonts w:ascii="Times New Roman" w:hAnsi="Times New Roman" w:cs="Times New Roman"/>
          <w:bCs/>
          <w:sz w:val="24"/>
          <w:szCs w:val="20"/>
        </w:rPr>
        <w:t>1</w:t>
      </w:r>
      <w:r w:rsidRPr="004A3CEB">
        <w:rPr>
          <w:rFonts w:ascii="Times New Roman" w:hAnsi="Times New Roman" w:cs="Times New Roman"/>
          <w:bCs/>
          <w:spacing w:val="103"/>
          <w:sz w:val="24"/>
          <w:szCs w:val="20"/>
        </w:rPr>
        <w:t xml:space="preserve"> </w:t>
      </w:r>
      <w:r w:rsidRPr="004A3CEB">
        <w:rPr>
          <w:rFonts w:ascii="Times New Roman" w:hAnsi="Times New Roman" w:cs="Times New Roman"/>
          <w:bCs/>
          <w:sz w:val="24"/>
          <w:szCs w:val="20"/>
        </w:rPr>
        <w:t>час</w:t>
      </w:r>
      <w:r w:rsidRPr="004A3CEB">
        <w:rPr>
          <w:rFonts w:ascii="Times New Roman" w:hAnsi="Times New Roman" w:cs="Times New Roman"/>
          <w:bCs/>
          <w:spacing w:val="99"/>
          <w:sz w:val="24"/>
          <w:szCs w:val="20"/>
        </w:rPr>
        <w:t xml:space="preserve"> </w:t>
      </w:r>
      <w:r w:rsidRPr="004A3CEB">
        <w:rPr>
          <w:rFonts w:ascii="Times New Roman" w:hAnsi="Times New Roman" w:cs="Times New Roman"/>
          <w:bCs/>
          <w:sz w:val="24"/>
          <w:szCs w:val="20"/>
        </w:rPr>
        <w:t>20</w:t>
      </w:r>
      <w:r w:rsidRPr="004A3CEB">
        <w:rPr>
          <w:rFonts w:ascii="Times New Roman" w:hAnsi="Times New Roman" w:cs="Times New Roman"/>
          <w:bCs/>
          <w:spacing w:val="98"/>
          <w:sz w:val="24"/>
          <w:szCs w:val="20"/>
        </w:rPr>
        <w:t xml:space="preserve"> </w:t>
      </w:r>
      <w:r w:rsidRPr="004A3CEB">
        <w:rPr>
          <w:rFonts w:ascii="Times New Roman" w:hAnsi="Times New Roman" w:cs="Times New Roman"/>
          <w:bCs/>
          <w:sz w:val="24"/>
          <w:szCs w:val="20"/>
        </w:rPr>
        <w:t>минут.</w:t>
      </w:r>
      <w:r w:rsidRPr="004A3CEB">
        <w:rPr>
          <w:rFonts w:ascii="Times New Roman" w:hAnsi="Times New Roman" w:cs="Times New Roman"/>
          <w:bCs/>
          <w:spacing w:val="102"/>
          <w:sz w:val="24"/>
          <w:szCs w:val="20"/>
        </w:rPr>
        <w:t xml:space="preserve"> </w:t>
      </w:r>
      <w:r w:rsidRPr="004A3CEB">
        <w:rPr>
          <w:rFonts w:ascii="Times New Roman" w:hAnsi="Times New Roman" w:cs="Times New Roman"/>
          <w:bCs/>
          <w:sz w:val="24"/>
          <w:szCs w:val="20"/>
        </w:rPr>
        <w:t>Материалы:</w:t>
      </w:r>
      <w:r w:rsidRPr="004A3CEB">
        <w:rPr>
          <w:rFonts w:ascii="Times New Roman" w:hAnsi="Times New Roman" w:cs="Times New Roman"/>
          <w:bCs/>
          <w:spacing w:val="97"/>
          <w:sz w:val="24"/>
          <w:szCs w:val="20"/>
        </w:rPr>
        <w:t xml:space="preserve"> </w:t>
      </w:r>
      <w:r w:rsidR="00F14C78" w:rsidRPr="004A3CEB">
        <w:rPr>
          <w:rFonts w:ascii="Times New Roman" w:hAnsi="Times New Roman" w:cs="Times New Roman"/>
          <w:bCs/>
          <w:sz w:val="24"/>
          <w:szCs w:val="20"/>
        </w:rPr>
        <w:t>рабочий</w:t>
      </w:r>
      <w:r w:rsidRPr="004A3CEB">
        <w:rPr>
          <w:rFonts w:ascii="Times New Roman" w:hAnsi="Times New Roman" w:cs="Times New Roman"/>
          <w:bCs/>
          <w:spacing w:val="99"/>
          <w:sz w:val="24"/>
          <w:szCs w:val="20"/>
        </w:rPr>
        <w:t xml:space="preserve"> </w:t>
      </w:r>
      <w:r w:rsidRPr="004A3CEB">
        <w:rPr>
          <w:rFonts w:ascii="Times New Roman" w:hAnsi="Times New Roman" w:cs="Times New Roman"/>
          <w:bCs/>
          <w:sz w:val="24"/>
          <w:szCs w:val="20"/>
        </w:rPr>
        <w:t>листок</w:t>
      </w:r>
      <w:r w:rsidR="003D0014" w:rsidRPr="004A3CEB">
        <w:rPr>
          <w:rFonts w:ascii="Times New Roman" w:hAnsi="Times New Roman" w:cs="Times New Roman"/>
          <w:bCs/>
          <w:sz w:val="24"/>
          <w:szCs w:val="20"/>
        </w:rPr>
        <w:t xml:space="preserve"> </w:t>
      </w:r>
      <w:r w:rsidR="00F14C78" w:rsidRPr="004A3CEB">
        <w:rPr>
          <w:rFonts w:ascii="Times New Roman" w:hAnsi="Times New Roman" w:cs="Times New Roman"/>
          <w:sz w:val="24"/>
          <w:szCs w:val="24"/>
        </w:rPr>
        <w:t>«пр</w:t>
      </w:r>
      <w:r w:rsidRPr="004A3CEB">
        <w:rPr>
          <w:rFonts w:ascii="Times New Roman" w:hAnsi="Times New Roman" w:cs="Times New Roman"/>
          <w:sz w:val="24"/>
          <w:szCs w:val="24"/>
        </w:rPr>
        <w:t>остранство</w:t>
      </w:r>
      <w:r w:rsidRPr="004A3CEB">
        <w:rPr>
          <w:rFonts w:ascii="Times New Roman" w:hAnsi="Times New Roman" w:cs="Times New Roman"/>
          <w:spacing w:val="-5"/>
          <w:sz w:val="24"/>
          <w:szCs w:val="24"/>
        </w:rPr>
        <w:t xml:space="preserve"> </w:t>
      </w:r>
      <w:r w:rsidRPr="004A3CEB">
        <w:rPr>
          <w:rFonts w:ascii="Times New Roman" w:hAnsi="Times New Roman" w:cs="Times New Roman"/>
          <w:sz w:val="24"/>
          <w:szCs w:val="24"/>
        </w:rPr>
        <w:t>проблем»,</w:t>
      </w:r>
      <w:r w:rsidRPr="004A3CEB">
        <w:rPr>
          <w:rFonts w:ascii="Times New Roman" w:hAnsi="Times New Roman" w:cs="Times New Roman"/>
          <w:spacing w:val="-2"/>
          <w:sz w:val="24"/>
          <w:szCs w:val="24"/>
        </w:rPr>
        <w:t xml:space="preserve"> </w:t>
      </w:r>
      <w:r w:rsidR="003D0014" w:rsidRPr="004A3CEB">
        <w:rPr>
          <w:rFonts w:ascii="Times New Roman" w:hAnsi="Times New Roman" w:cs="Times New Roman"/>
          <w:spacing w:val="-2"/>
          <w:sz w:val="24"/>
          <w:szCs w:val="24"/>
        </w:rPr>
        <w:t xml:space="preserve"> </w:t>
      </w:r>
      <w:r w:rsidRPr="004A3CEB">
        <w:rPr>
          <w:rFonts w:ascii="Times New Roman" w:hAnsi="Times New Roman" w:cs="Times New Roman"/>
          <w:sz w:val="24"/>
          <w:szCs w:val="24"/>
        </w:rPr>
        <w:t>бумага,</w:t>
      </w:r>
      <w:r w:rsidRPr="004A3CEB">
        <w:rPr>
          <w:rFonts w:ascii="Times New Roman" w:hAnsi="Times New Roman" w:cs="Times New Roman"/>
          <w:spacing w:val="-3"/>
          <w:sz w:val="24"/>
          <w:szCs w:val="24"/>
        </w:rPr>
        <w:t xml:space="preserve"> </w:t>
      </w:r>
      <w:r w:rsidRPr="004A3CEB">
        <w:rPr>
          <w:rFonts w:ascii="Times New Roman" w:hAnsi="Times New Roman" w:cs="Times New Roman"/>
          <w:sz w:val="24"/>
          <w:szCs w:val="24"/>
        </w:rPr>
        <w:t>мелки.</w:t>
      </w:r>
    </w:p>
    <w:p w14:paraId="57E0991C" w14:textId="77777777" w:rsidR="00893F24" w:rsidRPr="004A3CEB" w:rsidRDefault="00893F24" w:rsidP="00F14C78">
      <w:pPr>
        <w:pStyle w:val="2"/>
        <w:ind w:left="0" w:firstLine="709"/>
        <w:rPr>
          <w:b w:val="0"/>
          <w:bCs/>
          <w:sz w:val="24"/>
          <w:szCs w:val="18"/>
        </w:rPr>
      </w:pPr>
      <w:r w:rsidRPr="004A3CEB">
        <w:rPr>
          <w:b w:val="0"/>
          <w:bCs/>
          <w:sz w:val="24"/>
          <w:szCs w:val="18"/>
        </w:rPr>
        <w:t>Инструкция</w:t>
      </w:r>
    </w:p>
    <w:p w14:paraId="5E5EBCF3" w14:textId="77777777"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Я</w:t>
      </w:r>
      <w:r w:rsidRPr="00F21E99">
        <w:rPr>
          <w:smallCaps w:val="0"/>
          <w:spacing w:val="28"/>
          <w:sz w:val="22"/>
          <w:szCs w:val="22"/>
        </w:rPr>
        <w:t xml:space="preserve"> </w:t>
      </w:r>
      <w:r w:rsidRPr="00F21E99">
        <w:rPr>
          <w:smallCaps w:val="0"/>
          <w:sz w:val="22"/>
          <w:szCs w:val="22"/>
        </w:rPr>
        <w:t>хочу</w:t>
      </w:r>
      <w:r w:rsidRPr="00F21E99">
        <w:rPr>
          <w:smallCaps w:val="0"/>
          <w:spacing w:val="23"/>
          <w:sz w:val="22"/>
          <w:szCs w:val="22"/>
        </w:rPr>
        <w:t xml:space="preserve"> </w:t>
      </w:r>
      <w:r w:rsidRPr="00F21E99">
        <w:rPr>
          <w:smallCaps w:val="0"/>
          <w:sz w:val="22"/>
          <w:szCs w:val="22"/>
        </w:rPr>
        <w:t>предложить</w:t>
      </w:r>
      <w:r w:rsidRPr="00F21E99">
        <w:rPr>
          <w:smallCaps w:val="0"/>
          <w:spacing w:val="26"/>
          <w:sz w:val="22"/>
          <w:szCs w:val="22"/>
        </w:rPr>
        <w:t xml:space="preserve"> </w:t>
      </w:r>
      <w:r w:rsidRPr="00F21E99">
        <w:rPr>
          <w:smallCaps w:val="0"/>
          <w:sz w:val="22"/>
          <w:szCs w:val="22"/>
        </w:rPr>
        <w:t>вам</w:t>
      </w:r>
      <w:r w:rsidRPr="00F21E99">
        <w:rPr>
          <w:smallCaps w:val="0"/>
          <w:spacing w:val="29"/>
          <w:sz w:val="22"/>
          <w:szCs w:val="22"/>
        </w:rPr>
        <w:t xml:space="preserve"> </w:t>
      </w:r>
      <w:r w:rsidRPr="00F21E99">
        <w:rPr>
          <w:smallCaps w:val="0"/>
          <w:sz w:val="22"/>
          <w:szCs w:val="22"/>
        </w:rPr>
        <w:t>упражнение,</w:t>
      </w:r>
      <w:r w:rsidRPr="00F21E99">
        <w:rPr>
          <w:smallCaps w:val="0"/>
          <w:spacing w:val="34"/>
          <w:sz w:val="22"/>
          <w:szCs w:val="22"/>
        </w:rPr>
        <w:t xml:space="preserve"> </w:t>
      </w:r>
      <w:r w:rsidRPr="00F21E99">
        <w:rPr>
          <w:smallCaps w:val="0"/>
          <w:sz w:val="22"/>
          <w:szCs w:val="22"/>
        </w:rPr>
        <w:t>которое</w:t>
      </w:r>
      <w:r w:rsidRPr="00F21E99">
        <w:rPr>
          <w:smallCaps w:val="0"/>
          <w:spacing w:val="28"/>
          <w:sz w:val="22"/>
          <w:szCs w:val="22"/>
        </w:rPr>
        <w:t xml:space="preserve"> </w:t>
      </w:r>
      <w:r w:rsidRPr="00F21E99">
        <w:rPr>
          <w:smallCaps w:val="0"/>
          <w:sz w:val="22"/>
          <w:szCs w:val="22"/>
        </w:rPr>
        <w:t>поможет</w:t>
      </w:r>
      <w:r w:rsidRPr="00F21E99">
        <w:rPr>
          <w:smallCaps w:val="0"/>
          <w:spacing w:val="27"/>
          <w:sz w:val="22"/>
          <w:szCs w:val="22"/>
        </w:rPr>
        <w:t xml:space="preserve"> </w:t>
      </w:r>
      <w:r w:rsidRPr="00F21E99">
        <w:rPr>
          <w:smallCaps w:val="0"/>
          <w:sz w:val="22"/>
          <w:szCs w:val="22"/>
        </w:rPr>
        <w:t>пересмотреть</w:t>
      </w:r>
      <w:r w:rsidRPr="00F21E99">
        <w:rPr>
          <w:smallCaps w:val="0"/>
          <w:spacing w:val="-67"/>
          <w:sz w:val="22"/>
          <w:szCs w:val="22"/>
        </w:rPr>
        <w:t xml:space="preserve"> </w:t>
      </w:r>
      <w:r w:rsidRPr="00F21E99">
        <w:rPr>
          <w:smallCaps w:val="0"/>
          <w:sz w:val="22"/>
          <w:szCs w:val="22"/>
        </w:rPr>
        <w:t>существующие</w:t>
      </w:r>
      <w:r w:rsidRPr="00F21E99">
        <w:rPr>
          <w:smallCaps w:val="0"/>
          <w:spacing w:val="1"/>
          <w:sz w:val="22"/>
          <w:szCs w:val="22"/>
        </w:rPr>
        <w:t xml:space="preserve"> </w:t>
      </w:r>
      <w:r w:rsidRPr="00F21E99">
        <w:rPr>
          <w:smallCaps w:val="0"/>
          <w:sz w:val="22"/>
          <w:szCs w:val="22"/>
        </w:rPr>
        <w:t>проблемы.</w:t>
      </w:r>
    </w:p>
    <w:p w14:paraId="73839582" w14:textId="77777777"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Проблемы, возникающие в нашей жизни, мы можем разделить на три</w:t>
      </w:r>
      <w:r w:rsidRPr="00F21E99">
        <w:rPr>
          <w:smallCaps w:val="0"/>
          <w:spacing w:val="1"/>
          <w:sz w:val="22"/>
          <w:szCs w:val="22"/>
        </w:rPr>
        <w:t xml:space="preserve"> </w:t>
      </w:r>
      <w:r w:rsidRPr="00F21E99">
        <w:rPr>
          <w:smallCaps w:val="0"/>
          <w:sz w:val="22"/>
          <w:szCs w:val="22"/>
        </w:rPr>
        <w:t>категории.</w:t>
      </w:r>
      <w:r w:rsidRPr="00F21E99">
        <w:rPr>
          <w:smallCaps w:val="0"/>
          <w:spacing w:val="1"/>
          <w:sz w:val="22"/>
          <w:szCs w:val="22"/>
        </w:rPr>
        <w:t xml:space="preserve"> </w:t>
      </w:r>
      <w:r w:rsidRPr="00F21E99">
        <w:rPr>
          <w:smallCaps w:val="0"/>
          <w:sz w:val="22"/>
          <w:szCs w:val="22"/>
        </w:rPr>
        <w:t>Некоторые</w:t>
      </w:r>
      <w:r w:rsidRPr="00F21E99">
        <w:rPr>
          <w:smallCaps w:val="0"/>
          <w:spacing w:val="70"/>
          <w:sz w:val="22"/>
          <w:szCs w:val="22"/>
        </w:rPr>
        <w:t xml:space="preserve"> </w:t>
      </w:r>
      <w:r w:rsidRPr="00F21E99">
        <w:rPr>
          <w:smallCaps w:val="0"/>
          <w:sz w:val="22"/>
          <w:szCs w:val="22"/>
        </w:rPr>
        <w:t>из них появляются из-за того, что другие люди ведут</w:t>
      </w:r>
      <w:r w:rsidRPr="00F21E99">
        <w:rPr>
          <w:smallCaps w:val="0"/>
          <w:spacing w:val="1"/>
          <w:sz w:val="22"/>
          <w:szCs w:val="22"/>
        </w:rPr>
        <w:t xml:space="preserve"> </w:t>
      </w:r>
      <w:r w:rsidRPr="00F21E99">
        <w:rPr>
          <w:smallCaps w:val="0"/>
          <w:sz w:val="22"/>
          <w:szCs w:val="22"/>
        </w:rPr>
        <w:t>себя</w:t>
      </w:r>
      <w:r w:rsidRPr="00F21E99">
        <w:rPr>
          <w:smallCaps w:val="0"/>
          <w:spacing w:val="1"/>
          <w:sz w:val="22"/>
          <w:szCs w:val="22"/>
        </w:rPr>
        <w:t xml:space="preserve"> </w:t>
      </w:r>
      <w:r w:rsidRPr="00F21E99">
        <w:rPr>
          <w:smallCaps w:val="0"/>
          <w:sz w:val="22"/>
          <w:szCs w:val="22"/>
        </w:rPr>
        <w:t>определенным</w:t>
      </w:r>
      <w:r w:rsidRPr="00F21E99">
        <w:rPr>
          <w:smallCaps w:val="0"/>
          <w:spacing w:val="1"/>
          <w:sz w:val="22"/>
          <w:szCs w:val="22"/>
        </w:rPr>
        <w:t xml:space="preserve"> </w:t>
      </w:r>
      <w:r w:rsidRPr="00F21E99">
        <w:rPr>
          <w:smallCaps w:val="0"/>
          <w:sz w:val="22"/>
          <w:szCs w:val="22"/>
        </w:rPr>
        <w:t>образом</w:t>
      </w:r>
      <w:r w:rsidRPr="00F21E99">
        <w:rPr>
          <w:smallCaps w:val="0"/>
          <w:spacing w:val="1"/>
          <w:sz w:val="22"/>
          <w:szCs w:val="22"/>
        </w:rPr>
        <w:t xml:space="preserve"> </w:t>
      </w:r>
      <w:r w:rsidRPr="00F21E99">
        <w:rPr>
          <w:smallCaps w:val="0"/>
          <w:sz w:val="22"/>
          <w:szCs w:val="22"/>
        </w:rPr>
        <w:t>и/или</w:t>
      </w:r>
      <w:r w:rsidRPr="00F21E99">
        <w:rPr>
          <w:smallCaps w:val="0"/>
          <w:spacing w:val="1"/>
          <w:sz w:val="22"/>
          <w:szCs w:val="22"/>
        </w:rPr>
        <w:t xml:space="preserve"> </w:t>
      </w:r>
      <w:r w:rsidRPr="00F21E99">
        <w:rPr>
          <w:smallCaps w:val="0"/>
          <w:sz w:val="22"/>
          <w:szCs w:val="22"/>
        </w:rPr>
        <w:t>возникают</w:t>
      </w:r>
      <w:r w:rsidRPr="00F21E99">
        <w:rPr>
          <w:smallCaps w:val="0"/>
          <w:spacing w:val="1"/>
          <w:sz w:val="22"/>
          <w:szCs w:val="22"/>
        </w:rPr>
        <w:t xml:space="preserve"> </w:t>
      </w:r>
      <w:r w:rsidRPr="00F21E99">
        <w:rPr>
          <w:smallCaps w:val="0"/>
          <w:sz w:val="22"/>
          <w:szCs w:val="22"/>
        </w:rPr>
        <w:t>определенные</w:t>
      </w:r>
      <w:r w:rsidRPr="00F21E99">
        <w:rPr>
          <w:smallCaps w:val="0"/>
          <w:spacing w:val="1"/>
          <w:sz w:val="22"/>
          <w:szCs w:val="22"/>
        </w:rPr>
        <w:t xml:space="preserve"> </w:t>
      </w:r>
      <w:r w:rsidRPr="00F21E99">
        <w:rPr>
          <w:smallCaps w:val="0"/>
          <w:sz w:val="22"/>
          <w:szCs w:val="22"/>
        </w:rPr>
        <w:t>обстоятельства.</w:t>
      </w:r>
      <w:r w:rsidRPr="00F21E99">
        <w:rPr>
          <w:smallCaps w:val="0"/>
          <w:spacing w:val="-67"/>
          <w:sz w:val="22"/>
          <w:szCs w:val="22"/>
        </w:rPr>
        <w:t xml:space="preserve"> </w:t>
      </w:r>
      <w:r w:rsidRPr="00F21E99">
        <w:rPr>
          <w:smallCaps w:val="0"/>
          <w:sz w:val="22"/>
          <w:szCs w:val="22"/>
        </w:rPr>
        <w:t>Здесь мало что зависит от нас. Ничего не изменится, если я скажу, например,</w:t>
      </w:r>
      <w:r w:rsidRPr="00F21E99">
        <w:rPr>
          <w:smallCaps w:val="0"/>
          <w:spacing w:val="1"/>
          <w:sz w:val="22"/>
          <w:szCs w:val="22"/>
        </w:rPr>
        <w:t xml:space="preserve"> </w:t>
      </w:r>
      <w:r w:rsidRPr="00F21E99">
        <w:rPr>
          <w:smallCaps w:val="0"/>
          <w:sz w:val="22"/>
          <w:szCs w:val="22"/>
        </w:rPr>
        <w:t>что</w:t>
      </w:r>
      <w:r w:rsidRPr="00F21E99">
        <w:rPr>
          <w:smallCaps w:val="0"/>
          <w:spacing w:val="1"/>
          <w:sz w:val="22"/>
          <w:szCs w:val="22"/>
        </w:rPr>
        <w:t xml:space="preserve"> </w:t>
      </w:r>
      <w:r w:rsidRPr="00F21E99">
        <w:rPr>
          <w:smallCaps w:val="0"/>
          <w:sz w:val="22"/>
          <w:szCs w:val="22"/>
        </w:rPr>
        <w:t>мой</w:t>
      </w:r>
      <w:r w:rsidRPr="00F21E99">
        <w:rPr>
          <w:smallCaps w:val="0"/>
          <w:spacing w:val="1"/>
          <w:sz w:val="22"/>
          <w:szCs w:val="22"/>
        </w:rPr>
        <w:t xml:space="preserve"> </w:t>
      </w:r>
      <w:r w:rsidRPr="00F21E99">
        <w:rPr>
          <w:smallCaps w:val="0"/>
          <w:sz w:val="22"/>
          <w:szCs w:val="22"/>
        </w:rPr>
        <w:t>коллега</w:t>
      </w:r>
      <w:r w:rsidRPr="00F21E99">
        <w:rPr>
          <w:smallCaps w:val="0"/>
          <w:spacing w:val="1"/>
          <w:sz w:val="22"/>
          <w:szCs w:val="22"/>
        </w:rPr>
        <w:t xml:space="preserve"> </w:t>
      </w:r>
      <w:r w:rsidRPr="00F21E99">
        <w:rPr>
          <w:smallCaps w:val="0"/>
          <w:sz w:val="22"/>
          <w:szCs w:val="22"/>
        </w:rPr>
        <w:t>преподает</w:t>
      </w:r>
      <w:r w:rsidRPr="00F21E99">
        <w:rPr>
          <w:smallCaps w:val="0"/>
          <w:spacing w:val="1"/>
          <w:sz w:val="22"/>
          <w:szCs w:val="22"/>
        </w:rPr>
        <w:t xml:space="preserve"> </w:t>
      </w:r>
      <w:r w:rsidRPr="00F21E99">
        <w:rPr>
          <w:smallCaps w:val="0"/>
          <w:sz w:val="22"/>
          <w:szCs w:val="22"/>
        </w:rPr>
        <w:t>ненужные</w:t>
      </w:r>
      <w:r w:rsidRPr="00F21E99">
        <w:rPr>
          <w:smallCaps w:val="0"/>
          <w:spacing w:val="1"/>
          <w:sz w:val="22"/>
          <w:szCs w:val="22"/>
        </w:rPr>
        <w:t xml:space="preserve"> </w:t>
      </w:r>
      <w:r w:rsidRPr="00F21E99">
        <w:rPr>
          <w:smallCaps w:val="0"/>
          <w:sz w:val="22"/>
          <w:szCs w:val="22"/>
        </w:rPr>
        <w:t>уроки.</w:t>
      </w:r>
      <w:r w:rsidRPr="00F21E99">
        <w:rPr>
          <w:smallCaps w:val="0"/>
          <w:spacing w:val="1"/>
          <w:sz w:val="22"/>
          <w:szCs w:val="22"/>
        </w:rPr>
        <w:t xml:space="preserve"> </w:t>
      </w:r>
      <w:r w:rsidRPr="00F21E99">
        <w:rPr>
          <w:smallCaps w:val="0"/>
          <w:sz w:val="22"/>
          <w:szCs w:val="22"/>
        </w:rPr>
        <w:t>Я</w:t>
      </w:r>
      <w:r w:rsidRPr="00F21E99">
        <w:rPr>
          <w:smallCaps w:val="0"/>
          <w:spacing w:val="1"/>
          <w:sz w:val="22"/>
          <w:szCs w:val="22"/>
        </w:rPr>
        <w:t xml:space="preserve"> </w:t>
      </w:r>
      <w:r w:rsidRPr="00F21E99">
        <w:rPr>
          <w:smallCaps w:val="0"/>
          <w:sz w:val="22"/>
          <w:szCs w:val="22"/>
        </w:rPr>
        <w:t>не</w:t>
      </w:r>
      <w:r w:rsidRPr="00F21E99">
        <w:rPr>
          <w:smallCaps w:val="0"/>
          <w:spacing w:val="1"/>
          <w:sz w:val="22"/>
          <w:szCs w:val="22"/>
        </w:rPr>
        <w:t xml:space="preserve"> </w:t>
      </w:r>
      <w:r w:rsidRPr="00F21E99">
        <w:rPr>
          <w:smallCaps w:val="0"/>
          <w:sz w:val="22"/>
          <w:szCs w:val="22"/>
        </w:rPr>
        <w:t>могу</w:t>
      </w:r>
      <w:r w:rsidRPr="00F21E99">
        <w:rPr>
          <w:smallCaps w:val="0"/>
          <w:spacing w:val="1"/>
          <w:sz w:val="22"/>
          <w:szCs w:val="22"/>
        </w:rPr>
        <w:t xml:space="preserve"> </w:t>
      </w:r>
      <w:r w:rsidRPr="00F21E99">
        <w:rPr>
          <w:smallCaps w:val="0"/>
          <w:sz w:val="22"/>
          <w:szCs w:val="22"/>
        </w:rPr>
        <w:t>заставить</w:t>
      </w:r>
      <w:r w:rsidRPr="00F21E99">
        <w:rPr>
          <w:smallCaps w:val="0"/>
          <w:spacing w:val="1"/>
          <w:sz w:val="22"/>
          <w:szCs w:val="22"/>
        </w:rPr>
        <w:t xml:space="preserve"> </w:t>
      </w:r>
      <w:r w:rsidRPr="00F21E99">
        <w:rPr>
          <w:smallCaps w:val="0"/>
          <w:sz w:val="22"/>
          <w:szCs w:val="22"/>
        </w:rPr>
        <w:t>своего</w:t>
      </w:r>
      <w:r w:rsidRPr="00F21E99">
        <w:rPr>
          <w:smallCaps w:val="0"/>
          <w:spacing w:val="1"/>
          <w:sz w:val="22"/>
          <w:szCs w:val="22"/>
        </w:rPr>
        <w:t xml:space="preserve"> </w:t>
      </w:r>
      <w:r w:rsidRPr="00F21E99">
        <w:rPr>
          <w:smallCaps w:val="0"/>
          <w:sz w:val="22"/>
          <w:szCs w:val="22"/>
        </w:rPr>
        <w:t>начальника</w:t>
      </w:r>
      <w:r w:rsidRPr="00F21E99">
        <w:rPr>
          <w:smallCaps w:val="0"/>
          <w:spacing w:val="1"/>
          <w:sz w:val="22"/>
          <w:szCs w:val="22"/>
        </w:rPr>
        <w:t xml:space="preserve"> </w:t>
      </w:r>
      <w:r w:rsidRPr="00F21E99">
        <w:rPr>
          <w:smallCaps w:val="0"/>
          <w:sz w:val="22"/>
          <w:szCs w:val="22"/>
        </w:rPr>
        <w:t>перевести меня</w:t>
      </w:r>
      <w:r w:rsidRPr="00F21E99">
        <w:rPr>
          <w:smallCaps w:val="0"/>
          <w:spacing w:val="2"/>
          <w:sz w:val="22"/>
          <w:szCs w:val="22"/>
        </w:rPr>
        <w:t xml:space="preserve"> </w:t>
      </w:r>
      <w:r w:rsidRPr="00F21E99">
        <w:rPr>
          <w:smallCaps w:val="0"/>
          <w:sz w:val="22"/>
          <w:szCs w:val="22"/>
        </w:rPr>
        <w:t>на</w:t>
      </w:r>
      <w:r w:rsidRPr="00F21E99">
        <w:rPr>
          <w:smallCaps w:val="0"/>
          <w:spacing w:val="2"/>
          <w:sz w:val="22"/>
          <w:szCs w:val="22"/>
        </w:rPr>
        <w:t xml:space="preserve"> </w:t>
      </w:r>
      <w:r w:rsidRPr="00F21E99">
        <w:rPr>
          <w:smallCaps w:val="0"/>
          <w:sz w:val="22"/>
          <w:szCs w:val="22"/>
        </w:rPr>
        <w:t>другое</w:t>
      </w:r>
      <w:r w:rsidRPr="00F21E99">
        <w:rPr>
          <w:smallCaps w:val="0"/>
          <w:spacing w:val="1"/>
          <w:sz w:val="22"/>
          <w:szCs w:val="22"/>
        </w:rPr>
        <w:t xml:space="preserve"> </w:t>
      </w:r>
      <w:r w:rsidRPr="00F21E99">
        <w:rPr>
          <w:smallCaps w:val="0"/>
          <w:sz w:val="22"/>
          <w:szCs w:val="22"/>
        </w:rPr>
        <w:t>рабочее</w:t>
      </w:r>
      <w:r w:rsidRPr="00F21E99">
        <w:rPr>
          <w:smallCaps w:val="0"/>
          <w:spacing w:val="1"/>
          <w:sz w:val="22"/>
          <w:szCs w:val="22"/>
        </w:rPr>
        <w:t xml:space="preserve"> </w:t>
      </w:r>
      <w:r w:rsidRPr="00F21E99">
        <w:rPr>
          <w:smallCaps w:val="0"/>
          <w:sz w:val="22"/>
          <w:szCs w:val="22"/>
        </w:rPr>
        <w:t>место</w:t>
      </w:r>
      <w:r w:rsidRPr="00F21E99">
        <w:rPr>
          <w:smallCaps w:val="0"/>
          <w:spacing w:val="1"/>
          <w:sz w:val="22"/>
          <w:szCs w:val="22"/>
        </w:rPr>
        <w:t xml:space="preserve"> </w:t>
      </w:r>
      <w:r w:rsidRPr="00F21E99">
        <w:rPr>
          <w:smallCaps w:val="0"/>
          <w:sz w:val="22"/>
          <w:szCs w:val="22"/>
        </w:rPr>
        <w:t>и т.д.</w:t>
      </w:r>
    </w:p>
    <w:p w14:paraId="1A0B9743" w14:textId="77777777"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Затем</w:t>
      </w:r>
      <w:r w:rsidRPr="00F21E99">
        <w:rPr>
          <w:smallCaps w:val="0"/>
          <w:spacing w:val="1"/>
          <w:sz w:val="22"/>
          <w:szCs w:val="22"/>
        </w:rPr>
        <w:t xml:space="preserve"> </w:t>
      </w:r>
      <w:r w:rsidRPr="00F21E99">
        <w:rPr>
          <w:smallCaps w:val="0"/>
          <w:sz w:val="22"/>
          <w:szCs w:val="22"/>
        </w:rPr>
        <w:t>следуют проблемы,</w:t>
      </w:r>
      <w:r w:rsidRPr="00F21E99">
        <w:rPr>
          <w:smallCaps w:val="0"/>
          <w:spacing w:val="1"/>
          <w:sz w:val="22"/>
          <w:szCs w:val="22"/>
        </w:rPr>
        <w:t xml:space="preserve"> </w:t>
      </w:r>
      <w:r w:rsidRPr="00F21E99">
        <w:rPr>
          <w:smallCaps w:val="0"/>
          <w:sz w:val="22"/>
          <w:szCs w:val="22"/>
        </w:rPr>
        <w:t>которые</w:t>
      </w:r>
      <w:r w:rsidRPr="00F21E99">
        <w:rPr>
          <w:smallCaps w:val="0"/>
          <w:spacing w:val="1"/>
          <w:sz w:val="22"/>
          <w:szCs w:val="22"/>
        </w:rPr>
        <w:t xml:space="preserve"> </w:t>
      </w:r>
      <w:r w:rsidRPr="00F21E99">
        <w:rPr>
          <w:smallCaps w:val="0"/>
          <w:sz w:val="22"/>
          <w:szCs w:val="22"/>
        </w:rPr>
        <w:t>мы</w:t>
      </w:r>
      <w:r w:rsidRPr="00F21E99">
        <w:rPr>
          <w:smallCaps w:val="0"/>
          <w:spacing w:val="1"/>
          <w:sz w:val="22"/>
          <w:szCs w:val="22"/>
        </w:rPr>
        <w:t xml:space="preserve"> </w:t>
      </w:r>
      <w:r w:rsidRPr="00F21E99">
        <w:rPr>
          <w:smallCaps w:val="0"/>
          <w:sz w:val="22"/>
          <w:szCs w:val="22"/>
        </w:rPr>
        <w:t>можем</w:t>
      </w:r>
      <w:r w:rsidRPr="00F21E99">
        <w:rPr>
          <w:smallCaps w:val="0"/>
          <w:spacing w:val="1"/>
          <w:sz w:val="22"/>
          <w:szCs w:val="22"/>
        </w:rPr>
        <w:t xml:space="preserve"> </w:t>
      </w:r>
      <w:r w:rsidRPr="00F21E99">
        <w:rPr>
          <w:smallCaps w:val="0"/>
          <w:sz w:val="22"/>
          <w:szCs w:val="22"/>
        </w:rPr>
        <w:t>контролировать.</w:t>
      </w:r>
      <w:r w:rsidRPr="00F21E99">
        <w:rPr>
          <w:smallCaps w:val="0"/>
          <w:spacing w:val="1"/>
          <w:sz w:val="22"/>
          <w:szCs w:val="22"/>
        </w:rPr>
        <w:t xml:space="preserve"> </w:t>
      </w:r>
      <w:r w:rsidRPr="00F21E99">
        <w:rPr>
          <w:smallCaps w:val="0"/>
          <w:sz w:val="22"/>
          <w:szCs w:val="22"/>
        </w:rPr>
        <w:t>Если я</w:t>
      </w:r>
      <w:r w:rsidRPr="00F21E99">
        <w:rPr>
          <w:smallCaps w:val="0"/>
          <w:spacing w:val="1"/>
          <w:sz w:val="22"/>
          <w:szCs w:val="22"/>
        </w:rPr>
        <w:t xml:space="preserve"> </w:t>
      </w:r>
      <w:r w:rsidRPr="00F21E99">
        <w:rPr>
          <w:smallCaps w:val="0"/>
          <w:sz w:val="22"/>
          <w:szCs w:val="22"/>
        </w:rPr>
        <w:t>нахожусь</w:t>
      </w:r>
      <w:r w:rsidRPr="00F21E99">
        <w:rPr>
          <w:smallCaps w:val="0"/>
          <w:spacing w:val="1"/>
          <w:sz w:val="22"/>
          <w:szCs w:val="22"/>
        </w:rPr>
        <w:t xml:space="preserve"> </w:t>
      </w:r>
      <w:r w:rsidRPr="00F21E99">
        <w:rPr>
          <w:smallCaps w:val="0"/>
          <w:sz w:val="22"/>
          <w:szCs w:val="22"/>
        </w:rPr>
        <w:t>в</w:t>
      </w:r>
      <w:r w:rsidRPr="00F21E99">
        <w:rPr>
          <w:smallCaps w:val="0"/>
          <w:spacing w:val="1"/>
          <w:sz w:val="22"/>
          <w:szCs w:val="22"/>
        </w:rPr>
        <w:t xml:space="preserve"> </w:t>
      </w:r>
      <w:r w:rsidRPr="00F21E99">
        <w:rPr>
          <w:smallCaps w:val="0"/>
          <w:sz w:val="22"/>
          <w:szCs w:val="22"/>
        </w:rPr>
        <w:t>продолжительной</w:t>
      </w:r>
      <w:r w:rsidRPr="00F21E99">
        <w:rPr>
          <w:smallCaps w:val="0"/>
          <w:spacing w:val="1"/>
          <w:sz w:val="22"/>
          <w:szCs w:val="22"/>
        </w:rPr>
        <w:t xml:space="preserve"> </w:t>
      </w:r>
      <w:r w:rsidRPr="00F21E99">
        <w:rPr>
          <w:smallCaps w:val="0"/>
          <w:sz w:val="22"/>
          <w:szCs w:val="22"/>
        </w:rPr>
        <w:t>ссоре</w:t>
      </w:r>
      <w:r w:rsidRPr="00F21E99">
        <w:rPr>
          <w:smallCaps w:val="0"/>
          <w:spacing w:val="1"/>
          <w:sz w:val="22"/>
          <w:szCs w:val="22"/>
        </w:rPr>
        <w:t xml:space="preserve"> </w:t>
      </w:r>
      <w:r w:rsidRPr="00F21E99">
        <w:rPr>
          <w:smallCaps w:val="0"/>
          <w:sz w:val="22"/>
          <w:szCs w:val="22"/>
        </w:rPr>
        <w:t>со</w:t>
      </w:r>
      <w:r w:rsidRPr="00F21E99">
        <w:rPr>
          <w:smallCaps w:val="0"/>
          <w:spacing w:val="1"/>
          <w:sz w:val="22"/>
          <w:szCs w:val="22"/>
        </w:rPr>
        <w:t xml:space="preserve"> </w:t>
      </w:r>
      <w:r w:rsidRPr="00F21E99">
        <w:rPr>
          <w:smallCaps w:val="0"/>
          <w:sz w:val="22"/>
          <w:szCs w:val="22"/>
        </w:rPr>
        <w:t>своей</w:t>
      </w:r>
      <w:r w:rsidRPr="00F21E99">
        <w:rPr>
          <w:smallCaps w:val="0"/>
          <w:spacing w:val="1"/>
          <w:sz w:val="22"/>
          <w:szCs w:val="22"/>
        </w:rPr>
        <w:t xml:space="preserve"> </w:t>
      </w:r>
      <w:r w:rsidRPr="00F21E99">
        <w:rPr>
          <w:smallCaps w:val="0"/>
          <w:sz w:val="22"/>
          <w:szCs w:val="22"/>
        </w:rPr>
        <w:t>второй</w:t>
      </w:r>
      <w:r w:rsidRPr="00F21E99">
        <w:rPr>
          <w:smallCaps w:val="0"/>
          <w:spacing w:val="1"/>
          <w:sz w:val="22"/>
          <w:szCs w:val="22"/>
        </w:rPr>
        <w:t xml:space="preserve"> </w:t>
      </w:r>
      <w:r w:rsidRPr="00F21E99">
        <w:rPr>
          <w:smallCaps w:val="0"/>
          <w:sz w:val="22"/>
          <w:szCs w:val="22"/>
        </w:rPr>
        <w:t>половиной,</w:t>
      </w:r>
      <w:r w:rsidRPr="00F21E99">
        <w:rPr>
          <w:smallCaps w:val="0"/>
          <w:spacing w:val="1"/>
          <w:sz w:val="22"/>
          <w:szCs w:val="22"/>
        </w:rPr>
        <w:t xml:space="preserve"> </w:t>
      </w:r>
      <w:r w:rsidRPr="00F21E99">
        <w:rPr>
          <w:smallCaps w:val="0"/>
          <w:sz w:val="22"/>
          <w:szCs w:val="22"/>
        </w:rPr>
        <w:t>я</w:t>
      </w:r>
      <w:r w:rsidRPr="00F21E99">
        <w:rPr>
          <w:smallCaps w:val="0"/>
          <w:spacing w:val="1"/>
          <w:sz w:val="22"/>
          <w:szCs w:val="22"/>
        </w:rPr>
        <w:t xml:space="preserve"> </w:t>
      </w:r>
      <w:r w:rsidRPr="00F21E99">
        <w:rPr>
          <w:smallCaps w:val="0"/>
          <w:sz w:val="22"/>
          <w:szCs w:val="22"/>
        </w:rPr>
        <w:t>могу</w:t>
      </w:r>
      <w:r w:rsidRPr="00F21E99">
        <w:rPr>
          <w:smallCaps w:val="0"/>
          <w:spacing w:val="1"/>
          <w:sz w:val="22"/>
          <w:szCs w:val="22"/>
        </w:rPr>
        <w:t xml:space="preserve"> </w:t>
      </w:r>
      <w:r w:rsidRPr="00F21E99">
        <w:rPr>
          <w:smallCaps w:val="0"/>
          <w:sz w:val="22"/>
          <w:szCs w:val="22"/>
        </w:rPr>
        <w:t>переехать</w:t>
      </w:r>
      <w:r w:rsidRPr="00F21E99">
        <w:rPr>
          <w:smallCaps w:val="0"/>
          <w:spacing w:val="-2"/>
          <w:sz w:val="22"/>
          <w:szCs w:val="22"/>
        </w:rPr>
        <w:t xml:space="preserve"> </w:t>
      </w:r>
      <w:r w:rsidRPr="00F21E99">
        <w:rPr>
          <w:smallCaps w:val="0"/>
          <w:sz w:val="22"/>
          <w:szCs w:val="22"/>
        </w:rPr>
        <w:t>из</w:t>
      </w:r>
      <w:r w:rsidRPr="00F21E99">
        <w:rPr>
          <w:smallCaps w:val="0"/>
          <w:spacing w:val="2"/>
          <w:sz w:val="22"/>
          <w:szCs w:val="22"/>
        </w:rPr>
        <w:t xml:space="preserve"> </w:t>
      </w:r>
      <w:r w:rsidRPr="00F21E99">
        <w:rPr>
          <w:smallCaps w:val="0"/>
          <w:sz w:val="22"/>
          <w:szCs w:val="22"/>
        </w:rPr>
        <w:t>квартиры</w:t>
      </w:r>
      <w:r w:rsidRPr="00F21E99">
        <w:rPr>
          <w:smallCaps w:val="0"/>
          <w:spacing w:val="1"/>
          <w:sz w:val="22"/>
          <w:szCs w:val="22"/>
        </w:rPr>
        <w:t xml:space="preserve"> </w:t>
      </w:r>
      <w:r w:rsidRPr="00F21E99">
        <w:rPr>
          <w:smallCaps w:val="0"/>
          <w:sz w:val="22"/>
          <w:szCs w:val="22"/>
        </w:rPr>
        <w:t>к родителям</w:t>
      </w:r>
      <w:r w:rsidRPr="00F21E99">
        <w:rPr>
          <w:smallCaps w:val="0"/>
          <w:spacing w:val="3"/>
          <w:sz w:val="22"/>
          <w:szCs w:val="22"/>
        </w:rPr>
        <w:t xml:space="preserve"> </w:t>
      </w:r>
      <w:r w:rsidRPr="00F21E99">
        <w:rPr>
          <w:smallCaps w:val="0"/>
          <w:sz w:val="22"/>
          <w:szCs w:val="22"/>
        </w:rPr>
        <w:t>и</w:t>
      </w:r>
      <w:r w:rsidRPr="00F21E99">
        <w:rPr>
          <w:smallCaps w:val="0"/>
          <w:spacing w:val="1"/>
          <w:sz w:val="22"/>
          <w:szCs w:val="22"/>
        </w:rPr>
        <w:t xml:space="preserve"> </w:t>
      </w:r>
      <w:r w:rsidRPr="00F21E99">
        <w:rPr>
          <w:smallCaps w:val="0"/>
          <w:sz w:val="22"/>
          <w:szCs w:val="22"/>
        </w:rPr>
        <w:t>т.д.</w:t>
      </w:r>
    </w:p>
    <w:p w14:paraId="7A426F89" w14:textId="6AD93089"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И наконец, существует ряд внутренних проблем, за которые ответственен</w:t>
      </w:r>
      <w:r w:rsidRPr="00F21E99">
        <w:rPr>
          <w:smallCaps w:val="0"/>
          <w:spacing w:val="-67"/>
          <w:sz w:val="22"/>
          <w:szCs w:val="22"/>
        </w:rPr>
        <w:t xml:space="preserve"> </w:t>
      </w:r>
      <w:r w:rsidRPr="00F21E99">
        <w:rPr>
          <w:smallCaps w:val="0"/>
          <w:sz w:val="22"/>
          <w:szCs w:val="22"/>
        </w:rPr>
        <w:t>только</w:t>
      </w:r>
      <w:r w:rsidRPr="00F21E99">
        <w:rPr>
          <w:smallCaps w:val="0"/>
          <w:spacing w:val="21"/>
          <w:sz w:val="22"/>
          <w:szCs w:val="22"/>
        </w:rPr>
        <w:t xml:space="preserve"> </w:t>
      </w:r>
      <w:r w:rsidRPr="00F21E99">
        <w:rPr>
          <w:smallCaps w:val="0"/>
          <w:sz w:val="22"/>
          <w:szCs w:val="22"/>
        </w:rPr>
        <w:t>я</w:t>
      </w:r>
      <w:r w:rsidRPr="00F21E99">
        <w:rPr>
          <w:smallCaps w:val="0"/>
          <w:spacing w:val="24"/>
          <w:sz w:val="22"/>
          <w:szCs w:val="22"/>
        </w:rPr>
        <w:t xml:space="preserve"> </w:t>
      </w:r>
      <w:r w:rsidRPr="00F21E99">
        <w:rPr>
          <w:smallCaps w:val="0"/>
          <w:sz w:val="22"/>
          <w:szCs w:val="22"/>
        </w:rPr>
        <w:t>и</w:t>
      </w:r>
      <w:r w:rsidRPr="00F21E99">
        <w:rPr>
          <w:smallCaps w:val="0"/>
          <w:spacing w:val="22"/>
          <w:sz w:val="22"/>
          <w:szCs w:val="22"/>
        </w:rPr>
        <w:t xml:space="preserve"> </w:t>
      </w:r>
      <w:r w:rsidRPr="00F21E99">
        <w:rPr>
          <w:smallCaps w:val="0"/>
          <w:sz w:val="22"/>
          <w:szCs w:val="22"/>
        </w:rPr>
        <w:t>которые</w:t>
      </w:r>
      <w:r w:rsidRPr="00F21E99">
        <w:rPr>
          <w:smallCaps w:val="0"/>
          <w:spacing w:val="22"/>
          <w:sz w:val="22"/>
          <w:szCs w:val="22"/>
        </w:rPr>
        <w:t xml:space="preserve"> </w:t>
      </w:r>
      <w:r w:rsidRPr="00F21E99">
        <w:rPr>
          <w:smallCaps w:val="0"/>
          <w:sz w:val="22"/>
          <w:szCs w:val="22"/>
        </w:rPr>
        <w:t>только</w:t>
      </w:r>
      <w:r w:rsidRPr="00F21E99">
        <w:rPr>
          <w:smallCaps w:val="0"/>
          <w:spacing w:val="22"/>
          <w:sz w:val="22"/>
          <w:szCs w:val="22"/>
        </w:rPr>
        <w:t xml:space="preserve"> </w:t>
      </w:r>
      <w:r w:rsidRPr="00F21E99">
        <w:rPr>
          <w:smallCaps w:val="0"/>
          <w:sz w:val="22"/>
          <w:szCs w:val="22"/>
        </w:rPr>
        <w:t>я</w:t>
      </w:r>
      <w:r w:rsidRPr="00F21E99">
        <w:rPr>
          <w:smallCaps w:val="0"/>
          <w:spacing w:val="24"/>
          <w:sz w:val="22"/>
          <w:szCs w:val="22"/>
        </w:rPr>
        <w:t xml:space="preserve"> </w:t>
      </w:r>
      <w:r w:rsidRPr="00F21E99">
        <w:rPr>
          <w:smallCaps w:val="0"/>
          <w:sz w:val="22"/>
          <w:szCs w:val="22"/>
        </w:rPr>
        <w:t>могу</w:t>
      </w:r>
      <w:r w:rsidRPr="00F21E99">
        <w:rPr>
          <w:smallCaps w:val="0"/>
          <w:spacing w:val="17"/>
          <w:sz w:val="22"/>
          <w:szCs w:val="22"/>
        </w:rPr>
        <w:t xml:space="preserve"> </w:t>
      </w:r>
      <w:r w:rsidRPr="00F21E99">
        <w:rPr>
          <w:smallCaps w:val="0"/>
          <w:sz w:val="22"/>
          <w:szCs w:val="22"/>
        </w:rPr>
        <w:t>быстро</w:t>
      </w:r>
      <w:r w:rsidRPr="00F21E99">
        <w:rPr>
          <w:smallCaps w:val="0"/>
          <w:spacing w:val="22"/>
          <w:sz w:val="22"/>
          <w:szCs w:val="22"/>
        </w:rPr>
        <w:t xml:space="preserve"> </w:t>
      </w:r>
      <w:r w:rsidRPr="00F21E99">
        <w:rPr>
          <w:smallCaps w:val="0"/>
          <w:sz w:val="22"/>
          <w:szCs w:val="22"/>
        </w:rPr>
        <w:t>решить.</w:t>
      </w:r>
      <w:r w:rsidRPr="00F21E99">
        <w:rPr>
          <w:smallCaps w:val="0"/>
          <w:spacing w:val="24"/>
          <w:sz w:val="22"/>
          <w:szCs w:val="22"/>
        </w:rPr>
        <w:t xml:space="preserve"> </w:t>
      </w:r>
      <w:r w:rsidRPr="00F21E99">
        <w:rPr>
          <w:smallCaps w:val="0"/>
          <w:sz w:val="22"/>
          <w:szCs w:val="22"/>
        </w:rPr>
        <w:t>Это</w:t>
      </w:r>
      <w:r w:rsidRPr="00F21E99">
        <w:rPr>
          <w:smallCaps w:val="0"/>
          <w:spacing w:val="26"/>
          <w:sz w:val="22"/>
          <w:szCs w:val="22"/>
        </w:rPr>
        <w:t xml:space="preserve"> </w:t>
      </w:r>
      <w:r w:rsidRPr="00F21E99">
        <w:rPr>
          <w:smallCaps w:val="0"/>
          <w:sz w:val="22"/>
          <w:szCs w:val="22"/>
        </w:rPr>
        <w:t>упражнение</w:t>
      </w:r>
      <w:r w:rsidRPr="00F21E99">
        <w:rPr>
          <w:smallCaps w:val="0"/>
          <w:spacing w:val="23"/>
          <w:sz w:val="22"/>
          <w:szCs w:val="22"/>
        </w:rPr>
        <w:t xml:space="preserve"> </w:t>
      </w:r>
      <w:r w:rsidRPr="00F21E99">
        <w:rPr>
          <w:smallCaps w:val="0"/>
          <w:sz w:val="22"/>
          <w:szCs w:val="22"/>
        </w:rPr>
        <w:t>посвящено</w:t>
      </w:r>
      <w:r w:rsidR="003D0014" w:rsidRPr="00F21E99">
        <w:rPr>
          <w:smallCaps w:val="0"/>
          <w:sz w:val="22"/>
          <w:szCs w:val="22"/>
        </w:rPr>
        <w:t xml:space="preserve"> т</w:t>
      </w:r>
      <w:r w:rsidR="00F14C78" w:rsidRPr="00F21E99">
        <w:rPr>
          <w:smallCaps w:val="0"/>
          <w:sz w:val="22"/>
          <w:szCs w:val="22"/>
        </w:rPr>
        <w:t>аким внутренним проблемам. Я подготовил для вас рабочий листок, который</w:t>
      </w:r>
      <w:r w:rsidRPr="00F21E99">
        <w:rPr>
          <w:smallCaps w:val="0"/>
          <w:spacing w:val="1"/>
          <w:sz w:val="22"/>
          <w:szCs w:val="22"/>
        </w:rPr>
        <w:t xml:space="preserve"> </w:t>
      </w:r>
      <w:r w:rsidRPr="00F21E99">
        <w:rPr>
          <w:smallCaps w:val="0"/>
          <w:sz w:val="22"/>
          <w:szCs w:val="22"/>
        </w:rPr>
        <w:t>нужно заполнить.</w:t>
      </w:r>
      <w:r w:rsidRPr="00F21E99">
        <w:rPr>
          <w:smallCaps w:val="0"/>
          <w:spacing w:val="3"/>
          <w:sz w:val="22"/>
          <w:szCs w:val="22"/>
        </w:rPr>
        <w:t xml:space="preserve"> </w:t>
      </w:r>
      <w:r w:rsidRPr="00F21E99">
        <w:rPr>
          <w:smallCaps w:val="0"/>
          <w:sz w:val="22"/>
          <w:szCs w:val="22"/>
        </w:rPr>
        <w:t>На</w:t>
      </w:r>
      <w:r w:rsidRPr="00F21E99">
        <w:rPr>
          <w:smallCaps w:val="0"/>
          <w:spacing w:val="3"/>
          <w:sz w:val="22"/>
          <w:szCs w:val="22"/>
        </w:rPr>
        <w:t xml:space="preserve"> </w:t>
      </w:r>
      <w:r w:rsidRPr="00F21E99">
        <w:rPr>
          <w:smallCaps w:val="0"/>
          <w:sz w:val="22"/>
          <w:szCs w:val="22"/>
        </w:rPr>
        <w:t>это вам</w:t>
      </w:r>
      <w:r w:rsidRPr="00F21E99">
        <w:rPr>
          <w:smallCaps w:val="0"/>
          <w:spacing w:val="2"/>
          <w:sz w:val="22"/>
          <w:szCs w:val="22"/>
        </w:rPr>
        <w:t xml:space="preserve"> </w:t>
      </w:r>
      <w:r w:rsidRPr="00F21E99">
        <w:rPr>
          <w:smallCaps w:val="0"/>
          <w:sz w:val="22"/>
          <w:szCs w:val="22"/>
        </w:rPr>
        <w:t>дается</w:t>
      </w:r>
      <w:r w:rsidRPr="00F21E99">
        <w:rPr>
          <w:smallCaps w:val="0"/>
          <w:spacing w:val="3"/>
          <w:sz w:val="22"/>
          <w:szCs w:val="22"/>
        </w:rPr>
        <w:t xml:space="preserve"> </w:t>
      </w:r>
      <w:r w:rsidRPr="00F21E99">
        <w:rPr>
          <w:smallCaps w:val="0"/>
          <w:sz w:val="22"/>
          <w:szCs w:val="22"/>
        </w:rPr>
        <w:t>20 минут.</w:t>
      </w:r>
    </w:p>
    <w:p w14:paraId="61BDDA85" w14:textId="6C6920F5"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Теперь возьмите бумагу и мелки, чтобы нарисовать пространство своих</w:t>
      </w:r>
      <w:r w:rsidRPr="00F21E99">
        <w:rPr>
          <w:smallCaps w:val="0"/>
          <w:spacing w:val="1"/>
          <w:sz w:val="22"/>
          <w:szCs w:val="22"/>
        </w:rPr>
        <w:t xml:space="preserve"> </w:t>
      </w:r>
      <w:r w:rsidRPr="00F21E99">
        <w:rPr>
          <w:smallCaps w:val="0"/>
          <w:sz w:val="22"/>
          <w:szCs w:val="22"/>
        </w:rPr>
        <w:t>проблем.</w:t>
      </w:r>
      <w:r w:rsidRPr="00F21E99">
        <w:rPr>
          <w:smallCaps w:val="0"/>
          <w:spacing w:val="1"/>
          <w:sz w:val="22"/>
          <w:szCs w:val="22"/>
        </w:rPr>
        <w:t xml:space="preserve"> </w:t>
      </w:r>
      <w:r w:rsidRPr="00F21E99">
        <w:rPr>
          <w:smallCaps w:val="0"/>
          <w:sz w:val="22"/>
          <w:szCs w:val="22"/>
        </w:rPr>
        <w:t>Нарисуйте</w:t>
      </w:r>
      <w:r w:rsidRPr="00F21E99">
        <w:rPr>
          <w:smallCaps w:val="0"/>
          <w:spacing w:val="1"/>
          <w:sz w:val="22"/>
          <w:szCs w:val="22"/>
        </w:rPr>
        <w:t xml:space="preserve"> </w:t>
      </w:r>
      <w:r w:rsidRPr="00F21E99">
        <w:rPr>
          <w:smallCaps w:val="0"/>
          <w:sz w:val="22"/>
          <w:szCs w:val="22"/>
        </w:rPr>
        <w:t>в</w:t>
      </w:r>
      <w:r w:rsidRPr="00F21E99">
        <w:rPr>
          <w:smallCaps w:val="0"/>
          <w:spacing w:val="1"/>
          <w:sz w:val="22"/>
          <w:szCs w:val="22"/>
        </w:rPr>
        <w:t xml:space="preserve"> </w:t>
      </w:r>
      <w:r w:rsidRPr="00F21E99">
        <w:rPr>
          <w:smallCaps w:val="0"/>
          <w:sz w:val="22"/>
          <w:szCs w:val="22"/>
        </w:rPr>
        <w:t>середине</w:t>
      </w:r>
      <w:r w:rsidRPr="00F21E99">
        <w:rPr>
          <w:smallCaps w:val="0"/>
          <w:spacing w:val="1"/>
          <w:sz w:val="22"/>
          <w:szCs w:val="22"/>
        </w:rPr>
        <w:t xml:space="preserve"> </w:t>
      </w:r>
      <w:r w:rsidRPr="00F21E99">
        <w:rPr>
          <w:smallCaps w:val="0"/>
          <w:sz w:val="22"/>
          <w:szCs w:val="22"/>
        </w:rPr>
        <w:t>листа</w:t>
      </w:r>
      <w:r w:rsidRPr="00F21E99">
        <w:rPr>
          <w:smallCaps w:val="0"/>
          <w:spacing w:val="1"/>
          <w:sz w:val="22"/>
          <w:szCs w:val="22"/>
        </w:rPr>
        <w:t xml:space="preserve"> </w:t>
      </w:r>
      <w:r w:rsidRPr="00F21E99">
        <w:rPr>
          <w:smallCaps w:val="0"/>
          <w:sz w:val="22"/>
          <w:szCs w:val="22"/>
        </w:rPr>
        <w:t>самого</w:t>
      </w:r>
      <w:r w:rsidRPr="00F21E99">
        <w:rPr>
          <w:smallCaps w:val="0"/>
          <w:spacing w:val="1"/>
          <w:sz w:val="22"/>
          <w:szCs w:val="22"/>
        </w:rPr>
        <w:t xml:space="preserve"> </w:t>
      </w:r>
      <w:r w:rsidRPr="00F21E99">
        <w:rPr>
          <w:smallCaps w:val="0"/>
          <w:sz w:val="22"/>
          <w:szCs w:val="22"/>
        </w:rPr>
        <w:t>себя</w:t>
      </w:r>
      <w:r w:rsidRPr="00F21E99">
        <w:rPr>
          <w:smallCaps w:val="0"/>
          <w:spacing w:val="1"/>
          <w:sz w:val="22"/>
          <w:szCs w:val="22"/>
        </w:rPr>
        <w:t xml:space="preserve"> </w:t>
      </w:r>
      <w:r w:rsidRPr="00F21E99">
        <w:rPr>
          <w:smallCaps w:val="0"/>
          <w:sz w:val="22"/>
          <w:szCs w:val="22"/>
        </w:rPr>
        <w:t>или</w:t>
      </w:r>
      <w:r w:rsidRPr="00F21E99">
        <w:rPr>
          <w:smallCaps w:val="0"/>
          <w:spacing w:val="1"/>
          <w:sz w:val="22"/>
          <w:szCs w:val="22"/>
        </w:rPr>
        <w:t xml:space="preserve"> </w:t>
      </w:r>
      <w:r w:rsidRPr="00F21E99">
        <w:rPr>
          <w:smallCaps w:val="0"/>
          <w:sz w:val="22"/>
          <w:szCs w:val="22"/>
        </w:rPr>
        <w:t>некий</w:t>
      </w:r>
      <w:r w:rsidRPr="00F21E99">
        <w:rPr>
          <w:smallCaps w:val="0"/>
          <w:spacing w:val="1"/>
          <w:sz w:val="22"/>
          <w:szCs w:val="22"/>
        </w:rPr>
        <w:t xml:space="preserve"> </w:t>
      </w:r>
      <w:r w:rsidRPr="00F21E99">
        <w:rPr>
          <w:smallCaps w:val="0"/>
          <w:sz w:val="22"/>
          <w:szCs w:val="22"/>
        </w:rPr>
        <w:t>символ,</w:t>
      </w:r>
      <w:r w:rsidRPr="00F21E99">
        <w:rPr>
          <w:smallCaps w:val="0"/>
          <w:spacing w:val="1"/>
          <w:sz w:val="22"/>
          <w:szCs w:val="22"/>
        </w:rPr>
        <w:t xml:space="preserve"> </w:t>
      </w:r>
      <w:r w:rsidRPr="00F21E99">
        <w:rPr>
          <w:smallCaps w:val="0"/>
          <w:sz w:val="22"/>
          <w:szCs w:val="22"/>
        </w:rPr>
        <w:t>представляющий</w:t>
      </w:r>
      <w:r w:rsidRPr="00F21E99">
        <w:rPr>
          <w:smallCaps w:val="0"/>
          <w:spacing w:val="1"/>
          <w:sz w:val="22"/>
          <w:szCs w:val="22"/>
        </w:rPr>
        <w:t xml:space="preserve"> </w:t>
      </w:r>
      <w:r w:rsidRPr="00F21E99">
        <w:rPr>
          <w:smallCaps w:val="0"/>
          <w:sz w:val="22"/>
          <w:szCs w:val="22"/>
        </w:rPr>
        <w:t>вас.</w:t>
      </w:r>
      <w:r w:rsidRPr="00F21E99">
        <w:rPr>
          <w:smallCaps w:val="0"/>
          <w:spacing w:val="1"/>
          <w:sz w:val="22"/>
          <w:szCs w:val="22"/>
        </w:rPr>
        <w:t xml:space="preserve"> </w:t>
      </w:r>
      <w:r w:rsidRPr="00F21E99">
        <w:rPr>
          <w:smallCaps w:val="0"/>
          <w:sz w:val="22"/>
          <w:szCs w:val="22"/>
        </w:rPr>
        <w:t>Вокруг</w:t>
      </w:r>
      <w:r w:rsidRPr="00F21E99">
        <w:rPr>
          <w:smallCaps w:val="0"/>
          <w:spacing w:val="1"/>
          <w:sz w:val="22"/>
          <w:szCs w:val="22"/>
        </w:rPr>
        <w:t xml:space="preserve"> </w:t>
      </w:r>
      <w:r w:rsidRPr="00F21E99">
        <w:rPr>
          <w:smallCaps w:val="0"/>
          <w:sz w:val="22"/>
          <w:szCs w:val="22"/>
        </w:rPr>
        <w:t>нарисуйте</w:t>
      </w:r>
      <w:r w:rsidRPr="00F21E99">
        <w:rPr>
          <w:smallCaps w:val="0"/>
          <w:spacing w:val="1"/>
          <w:sz w:val="22"/>
          <w:szCs w:val="22"/>
        </w:rPr>
        <w:t xml:space="preserve"> </w:t>
      </w:r>
      <w:r w:rsidRPr="00F21E99">
        <w:rPr>
          <w:smallCaps w:val="0"/>
          <w:sz w:val="22"/>
          <w:szCs w:val="22"/>
        </w:rPr>
        <w:t>различные</w:t>
      </w:r>
      <w:r w:rsidRPr="00F21E99">
        <w:rPr>
          <w:smallCaps w:val="0"/>
          <w:spacing w:val="1"/>
          <w:sz w:val="22"/>
          <w:szCs w:val="22"/>
        </w:rPr>
        <w:t xml:space="preserve"> </w:t>
      </w:r>
      <w:r w:rsidRPr="00F21E99">
        <w:rPr>
          <w:smallCaps w:val="0"/>
          <w:sz w:val="22"/>
          <w:szCs w:val="22"/>
        </w:rPr>
        <w:t>внутренние</w:t>
      </w:r>
      <w:r w:rsidRPr="00F21E99">
        <w:rPr>
          <w:smallCaps w:val="0"/>
          <w:spacing w:val="1"/>
          <w:sz w:val="22"/>
          <w:szCs w:val="22"/>
        </w:rPr>
        <w:t xml:space="preserve"> </w:t>
      </w:r>
      <w:r w:rsidRPr="00F21E99">
        <w:rPr>
          <w:smallCaps w:val="0"/>
          <w:sz w:val="22"/>
          <w:szCs w:val="22"/>
        </w:rPr>
        <w:t>проблемы,</w:t>
      </w:r>
      <w:r w:rsidRPr="00F21E99">
        <w:rPr>
          <w:smallCaps w:val="0"/>
          <w:spacing w:val="1"/>
          <w:sz w:val="22"/>
          <w:szCs w:val="22"/>
        </w:rPr>
        <w:t xml:space="preserve"> </w:t>
      </w:r>
      <w:r w:rsidR="00F14C78" w:rsidRPr="00F21E99">
        <w:rPr>
          <w:smallCaps w:val="0"/>
          <w:sz w:val="22"/>
          <w:szCs w:val="22"/>
        </w:rPr>
        <w:t>которые вы отметили на рабочем листе или добавили к не</w:t>
      </w:r>
      <w:r w:rsidRPr="00F21E99">
        <w:rPr>
          <w:smallCaps w:val="0"/>
          <w:sz w:val="22"/>
          <w:szCs w:val="22"/>
        </w:rPr>
        <w:t>му. Вы можете изобразить</w:t>
      </w:r>
      <w:r w:rsidRPr="00F21E99">
        <w:rPr>
          <w:smallCaps w:val="0"/>
          <w:spacing w:val="-2"/>
          <w:sz w:val="22"/>
          <w:szCs w:val="22"/>
        </w:rPr>
        <w:t xml:space="preserve"> </w:t>
      </w:r>
      <w:r w:rsidRPr="00F21E99">
        <w:rPr>
          <w:smallCaps w:val="0"/>
          <w:sz w:val="22"/>
          <w:szCs w:val="22"/>
        </w:rPr>
        <w:t>их</w:t>
      </w:r>
      <w:r w:rsidRPr="00F21E99">
        <w:rPr>
          <w:smallCaps w:val="0"/>
          <w:spacing w:val="-3"/>
          <w:sz w:val="22"/>
          <w:szCs w:val="22"/>
        </w:rPr>
        <w:t xml:space="preserve"> </w:t>
      </w:r>
      <w:r w:rsidRPr="00F21E99">
        <w:rPr>
          <w:smallCaps w:val="0"/>
          <w:sz w:val="22"/>
          <w:szCs w:val="22"/>
        </w:rPr>
        <w:t>с</w:t>
      </w:r>
      <w:r w:rsidRPr="00F21E99">
        <w:rPr>
          <w:smallCaps w:val="0"/>
          <w:spacing w:val="1"/>
          <w:sz w:val="22"/>
          <w:szCs w:val="22"/>
        </w:rPr>
        <w:t xml:space="preserve"> </w:t>
      </w:r>
      <w:r w:rsidRPr="00F21E99">
        <w:rPr>
          <w:smallCaps w:val="0"/>
          <w:sz w:val="22"/>
          <w:szCs w:val="22"/>
        </w:rPr>
        <w:t>помощью слов,</w:t>
      </w:r>
      <w:r w:rsidRPr="00F21E99">
        <w:rPr>
          <w:smallCaps w:val="0"/>
          <w:spacing w:val="3"/>
          <w:sz w:val="22"/>
          <w:szCs w:val="22"/>
        </w:rPr>
        <w:t xml:space="preserve"> </w:t>
      </w:r>
      <w:r w:rsidRPr="00F21E99">
        <w:rPr>
          <w:smallCaps w:val="0"/>
          <w:sz w:val="22"/>
          <w:szCs w:val="22"/>
        </w:rPr>
        <w:t>символов,</w:t>
      </w:r>
      <w:r w:rsidRPr="00F21E99">
        <w:rPr>
          <w:smallCaps w:val="0"/>
          <w:spacing w:val="4"/>
          <w:sz w:val="22"/>
          <w:szCs w:val="22"/>
        </w:rPr>
        <w:t xml:space="preserve"> </w:t>
      </w:r>
      <w:r w:rsidRPr="00F21E99">
        <w:rPr>
          <w:smallCaps w:val="0"/>
          <w:sz w:val="22"/>
          <w:szCs w:val="22"/>
        </w:rPr>
        <w:t>рисунков.</w:t>
      </w:r>
    </w:p>
    <w:p w14:paraId="4B7514FB" w14:textId="77777777"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Вы можете рассмотреть и сопоставить все проблемы, изображенные на</w:t>
      </w:r>
      <w:r w:rsidRPr="00F21E99">
        <w:rPr>
          <w:smallCaps w:val="0"/>
          <w:spacing w:val="1"/>
          <w:sz w:val="22"/>
          <w:szCs w:val="22"/>
        </w:rPr>
        <w:t xml:space="preserve"> </w:t>
      </w:r>
      <w:r w:rsidRPr="00F21E99">
        <w:rPr>
          <w:smallCaps w:val="0"/>
          <w:sz w:val="22"/>
          <w:szCs w:val="22"/>
        </w:rPr>
        <w:t>бумаге. В зависимости от того, на каком расстоянии от середины листа они</w:t>
      </w:r>
      <w:r w:rsidRPr="00F21E99">
        <w:rPr>
          <w:smallCaps w:val="0"/>
          <w:spacing w:val="1"/>
          <w:sz w:val="22"/>
          <w:szCs w:val="22"/>
        </w:rPr>
        <w:t xml:space="preserve"> </w:t>
      </w:r>
      <w:r w:rsidRPr="00F21E99">
        <w:rPr>
          <w:smallCaps w:val="0"/>
          <w:sz w:val="22"/>
          <w:szCs w:val="22"/>
        </w:rPr>
        <w:t>находятся, можно сделать вывод, насколько срочно их нужно решить. Если вы</w:t>
      </w:r>
      <w:r w:rsidRPr="00F21E99">
        <w:rPr>
          <w:smallCaps w:val="0"/>
          <w:spacing w:val="1"/>
          <w:sz w:val="22"/>
          <w:szCs w:val="22"/>
        </w:rPr>
        <w:t xml:space="preserve"> </w:t>
      </w:r>
      <w:r w:rsidRPr="00F21E99">
        <w:rPr>
          <w:smallCaps w:val="0"/>
          <w:sz w:val="22"/>
          <w:szCs w:val="22"/>
        </w:rPr>
        <w:t>хотите решить проблемы как можно скорее, нарисуйте их близко к центру.</w:t>
      </w:r>
      <w:r w:rsidRPr="00F21E99">
        <w:rPr>
          <w:smallCaps w:val="0"/>
          <w:spacing w:val="1"/>
          <w:sz w:val="22"/>
          <w:szCs w:val="22"/>
        </w:rPr>
        <w:t xml:space="preserve"> </w:t>
      </w:r>
      <w:r w:rsidRPr="00F21E99">
        <w:rPr>
          <w:smallCaps w:val="0"/>
          <w:sz w:val="22"/>
          <w:szCs w:val="22"/>
        </w:rPr>
        <w:t>Проблемы,</w:t>
      </w:r>
      <w:r w:rsidRPr="00F21E99">
        <w:rPr>
          <w:smallCaps w:val="0"/>
          <w:spacing w:val="1"/>
          <w:sz w:val="22"/>
          <w:szCs w:val="22"/>
        </w:rPr>
        <w:t xml:space="preserve"> </w:t>
      </w:r>
      <w:r w:rsidRPr="00F21E99">
        <w:rPr>
          <w:smallCaps w:val="0"/>
          <w:sz w:val="22"/>
          <w:szCs w:val="22"/>
        </w:rPr>
        <w:t>с</w:t>
      </w:r>
      <w:r w:rsidRPr="00F21E99">
        <w:rPr>
          <w:smallCaps w:val="0"/>
          <w:spacing w:val="1"/>
          <w:sz w:val="22"/>
          <w:szCs w:val="22"/>
        </w:rPr>
        <w:t xml:space="preserve"> </w:t>
      </w:r>
      <w:r w:rsidRPr="00F21E99">
        <w:rPr>
          <w:smallCaps w:val="0"/>
          <w:sz w:val="22"/>
          <w:szCs w:val="22"/>
        </w:rPr>
        <w:t>решением</w:t>
      </w:r>
      <w:r w:rsidRPr="00F21E99">
        <w:rPr>
          <w:smallCaps w:val="0"/>
          <w:spacing w:val="1"/>
          <w:sz w:val="22"/>
          <w:szCs w:val="22"/>
        </w:rPr>
        <w:t xml:space="preserve"> </w:t>
      </w:r>
      <w:r w:rsidRPr="00F21E99">
        <w:rPr>
          <w:smallCaps w:val="0"/>
          <w:sz w:val="22"/>
          <w:szCs w:val="22"/>
        </w:rPr>
        <w:t>которых</w:t>
      </w:r>
      <w:r w:rsidRPr="00F21E99">
        <w:rPr>
          <w:smallCaps w:val="0"/>
          <w:spacing w:val="1"/>
          <w:sz w:val="22"/>
          <w:szCs w:val="22"/>
        </w:rPr>
        <w:t xml:space="preserve"> </w:t>
      </w:r>
      <w:r w:rsidRPr="00F21E99">
        <w:rPr>
          <w:smallCaps w:val="0"/>
          <w:sz w:val="22"/>
          <w:szCs w:val="22"/>
        </w:rPr>
        <w:t>еще</w:t>
      </w:r>
      <w:r w:rsidRPr="00F21E99">
        <w:rPr>
          <w:smallCaps w:val="0"/>
          <w:spacing w:val="1"/>
          <w:sz w:val="22"/>
          <w:szCs w:val="22"/>
        </w:rPr>
        <w:t xml:space="preserve"> </w:t>
      </w:r>
      <w:r w:rsidRPr="00F21E99">
        <w:rPr>
          <w:smallCaps w:val="0"/>
          <w:sz w:val="22"/>
          <w:szCs w:val="22"/>
        </w:rPr>
        <w:t>можно</w:t>
      </w:r>
      <w:r w:rsidRPr="00F21E99">
        <w:rPr>
          <w:smallCaps w:val="0"/>
          <w:spacing w:val="1"/>
          <w:sz w:val="22"/>
          <w:szCs w:val="22"/>
        </w:rPr>
        <w:t xml:space="preserve"> </w:t>
      </w:r>
      <w:r w:rsidRPr="00F21E99">
        <w:rPr>
          <w:smallCaps w:val="0"/>
          <w:sz w:val="22"/>
          <w:szCs w:val="22"/>
        </w:rPr>
        <w:t>подождать,</w:t>
      </w:r>
      <w:r w:rsidRPr="00F21E99">
        <w:rPr>
          <w:smallCaps w:val="0"/>
          <w:spacing w:val="1"/>
          <w:sz w:val="22"/>
          <w:szCs w:val="22"/>
        </w:rPr>
        <w:t xml:space="preserve"> </w:t>
      </w:r>
      <w:r w:rsidRPr="00F21E99">
        <w:rPr>
          <w:smallCaps w:val="0"/>
          <w:sz w:val="22"/>
          <w:szCs w:val="22"/>
        </w:rPr>
        <w:t>должны</w:t>
      </w:r>
      <w:r w:rsidRPr="00F21E99">
        <w:rPr>
          <w:smallCaps w:val="0"/>
          <w:spacing w:val="1"/>
          <w:sz w:val="22"/>
          <w:szCs w:val="22"/>
        </w:rPr>
        <w:t xml:space="preserve"> </w:t>
      </w:r>
      <w:r w:rsidRPr="00F21E99">
        <w:rPr>
          <w:smallCaps w:val="0"/>
          <w:sz w:val="22"/>
          <w:szCs w:val="22"/>
        </w:rPr>
        <w:t>быть</w:t>
      </w:r>
      <w:r w:rsidRPr="00F21E99">
        <w:rPr>
          <w:smallCaps w:val="0"/>
          <w:spacing w:val="1"/>
          <w:sz w:val="22"/>
          <w:szCs w:val="22"/>
        </w:rPr>
        <w:t xml:space="preserve"> </w:t>
      </w:r>
      <w:r w:rsidRPr="00F21E99">
        <w:rPr>
          <w:smallCaps w:val="0"/>
          <w:sz w:val="22"/>
          <w:szCs w:val="22"/>
        </w:rPr>
        <w:t>изображены по краям</w:t>
      </w:r>
      <w:r w:rsidRPr="00F21E99">
        <w:rPr>
          <w:smallCaps w:val="0"/>
          <w:spacing w:val="3"/>
          <w:sz w:val="22"/>
          <w:szCs w:val="22"/>
        </w:rPr>
        <w:t xml:space="preserve"> </w:t>
      </w:r>
      <w:r w:rsidRPr="00F21E99">
        <w:rPr>
          <w:smallCaps w:val="0"/>
          <w:sz w:val="22"/>
          <w:szCs w:val="22"/>
        </w:rPr>
        <w:t>рисунка.</w:t>
      </w:r>
      <w:r w:rsidRPr="00F21E99">
        <w:rPr>
          <w:smallCaps w:val="0"/>
          <w:spacing w:val="3"/>
          <w:sz w:val="22"/>
          <w:szCs w:val="22"/>
        </w:rPr>
        <w:t xml:space="preserve"> </w:t>
      </w:r>
      <w:r w:rsidRPr="00F21E99">
        <w:rPr>
          <w:smallCaps w:val="0"/>
          <w:sz w:val="22"/>
          <w:szCs w:val="22"/>
        </w:rPr>
        <w:t>У вас</w:t>
      </w:r>
      <w:r w:rsidRPr="00F21E99">
        <w:rPr>
          <w:smallCaps w:val="0"/>
          <w:spacing w:val="2"/>
          <w:sz w:val="22"/>
          <w:szCs w:val="22"/>
        </w:rPr>
        <w:t xml:space="preserve"> </w:t>
      </w:r>
      <w:r w:rsidRPr="00F21E99">
        <w:rPr>
          <w:smallCaps w:val="0"/>
          <w:sz w:val="22"/>
          <w:szCs w:val="22"/>
        </w:rPr>
        <w:t>есть</w:t>
      </w:r>
      <w:r w:rsidRPr="00F21E99">
        <w:rPr>
          <w:smallCaps w:val="0"/>
          <w:spacing w:val="-2"/>
          <w:sz w:val="22"/>
          <w:szCs w:val="22"/>
        </w:rPr>
        <w:t xml:space="preserve"> </w:t>
      </w:r>
      <w:r w:rsidRPr="00F21E99">
        <w:rPr>
          <w:smallCaps w:val="0"/>
          <w:sz w:val="22"/>
          <w:szCs w:val="22"/>
        </w:rPr>
        <w:t>30 минут.</w:t>
      </w:r>
    </w:p>
    <w:p w14:paraId="65B2B3E7" w14:textId="77777777"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Соберитесь в группы по три человека. Поговорите о том, что вы сейчас</w:t>
      </w:r>
      <w:r w:rsidRPr="00F21E99">
        <w:rPr>
          <w:smallCaps w:val="0"/>
          <w:spacing w:val="1"/>
          <w:sz w:val="22"/>
          <w:szCs w:val="22"/>
        </w:rPr>
        <w:t xml:space="preserve"> </w:t>
      </w:r>
      <w:r w:rsidRPr="00F21E99">
        <w:rPr>
          <w:smallCaps w:val="0"/>
          <w:sz w:val="22"/>
          <w:szCs w:val="22"/>
        </w:rPr>
        <w:t>думаете, как вы себя чувствуете. Обнаружили ли вы такие проблемы, о которых</w:t>
      </w:r>
      <w:r w:rsidRPr="00F21E99">
        <w:rPr>
          <w:smallCaps w:val="0"/>
          <w:spacing w:val="-67"/>
          <w:sz w:val="22"/>
          <w:szCs w:val="22"/>
        </w:rPr>
        <w:t xml:space="preserve"> </w:t>
      </w:r>
      <w:r w:rsidRPr="00F21E99">
        <w:rPr>
          <w:smallCaps w:val="0"/>
          <w:sz w:val="22"/>
          <w:szCs w:val="22"/>
        </w:rPr>
        <w:t>раньше</w:t>
      </w:r>
      <w:r w:rsidRPr="00F21E99">
        <w:rPr>
          <w:smallCaps w:val="0"/>
          <w:spacing w:val="1"/>
          <w:sz w:val="22"/>
          <w:szCs w:val="22"/>
        </w:rPr>
        <w:t xml:space="preserve"> </w:t>
      </w:r>
      <w:r w:rsidRPr="00F21E99">
        <w:rPr>
          <w:smallCaps w:val="0"/>
          <w:sz w:val="22"/>
          <w:szCs w:val="22"/>
        </w:rPr>
        <w:t>даже</w:t>
      </w:r>
      <w:r w:rsidRPr="00F21E99">
        <w:rPr>
          <w:smallCaps w:val="0"/>
          <w:spacing w:val="1"/>
          <w:sz w:val="22"/>
          <w:szCs w:val="22"/>
        </w:rPr>
        <w:t xml:space="preserve"> </w:t>
      </w:r>
      <w:r w:rsidRPr="00F21E99">
        <w:rPr>
          <w:smallCaps w:val="0"/>
          <w:sz w:val="22"/>
          <w:szCs w:val="22"/>
        </w:rPr>
        <w:t>не</w:t>
      </w:r>
      <w:r w:rsidRPr="00F21E99">
        <w:rPr>
          <w:smallCaps w:val="0"/>
          <w:spacing w:val="1"/>
          <w:sz w:val="22"/>
          <w:szCs w:val="22"/>
        </w:rPr>
        <w:t xml:space="preserve"> </w:t>
      </w:r>
      <w:r w:rsidRPr="00F21E99">
        <w:rPr>
          <w:smallCaps w:val="0"/>
          <w:sz w:val="22"/>
          <w:szCs w:val="22"/>
        </w:rPr>
        <w:t>задумывались?</w:t>
      </w:r>
      <w:r w:rsidRPr="00F21E99">
        <w:rPr>
          <w:smallCaps w:val="0"/>
          <w:spacing w:val="1"/>
          <w:sz w:val="22"/>
          <w:szCs w:val="22"/>
        </w:rPr>
        <w:t xml:space="preserve"> </w:t>
      </w:r>
      <w:r w:rsidRPr="00F21E99">
        <w:rPr>
          <w:smallCaps w:val="0"/>
          <w:sz w:val="22"/>
          <w:szCs w:val="22"/>
        </w:rPr>
        <w:t>Трудно</w:t>
      </w:r>
      <w:r w:rsidRPr="00F21E99">
        <w:rPr>
          <w:smallCaps w:val="0"/>
          <w:spacing w:val="1"/>
          <w:sz w:val="22"/>
          <w:szCs w:val="22"/>
        </w:rPr>
        <w:t xml:space="preserve"> </w:t>
      </w:r>
      <w:r w:rsidRPr="00F21E99">
        <w:rPr>
          <w:smallCaps w:val="0"/>
          <w:sz w:val="22"/>
          <w:szCs w:val="22"/>
        </w:rPr>
        <w:t>ли</w:t>
      </w:r>
      <w:r w:rsidRPr="00F21E99">
        <w:rPr>
          <w:smallCaps w:val="0"/>
          <w:spacing w:val="1"/>
          <w:sz w:val="22"/>
          <w:szCs w:val="22"/>
        </w:rPr>
        <w:t xml:space="preserve"> </w:t>
      </w:r>
      <w:r w:rsidRPr="00F21E99">
        <w:rPr>
          <w:smallCaps w:val="0"/>
          <w:sz w:val="22"/>
          <w:szCs w:val="22"/>
        </w:rPr>
        <w:t>было</w:t>
      </w:r>
      <w:r w:rsidRPr="00F21E99">
        <w:rPr>
          <w:smallCaps w:val="0"/>
          <w:spacing w:val="1"/>
          <w:sz w:val="22"/>
          <w:szCs w:val="22"/>
        </w:rPr>
        <w:t xml:space="preserve"> </w:t>
      </w:r>
      <w:r w:rsidRPr="00F21E99">
        <w:rPr>
          <w:smallCaps w:val="0"/>
          <w:sz w:val="22"/>
          <w:szCs w:val="22"/>
        </w:rPr>
        <w:t>распределять</w:t>
      </w:r>
      <w:r w:rsidRPr="00F21E99">
        <w:rPr>
          <w:smallCaps w:val="0"/>
          <w:spacing w:val="1"/>
          <w:sz w:val="22"/>
          <w:szCs w:val="22"/>
        </w:rPr>
        <w:t xml:space="preserve"> </w:t>
      </w:r>
      <w:r w:rsidRPr="00F21E99">
        <w:rPr>
          <w:smallCaps w:val="0"/>
          <w:sz w:val="22"/>
          <w:szCs w:val="22"/>
        </w:rPr>
        <w:t>проблемы?</w:t>
      </w:r>
      <w:r w:rsidRPr="00F21E99">
        <w:rPr>
          <w:smallCaps w:val="0"/>
          <w:spacing w:val="1"/>
          <w:sz w:val="22"/>
          <w:szCs w:val="22"/>
        </w:rPr>
        <w:t xml:space="preserve"> </w:t>
      </w:r>
      <w:r w:rsidRPr="00F21E99">
        <w:rPr>
          <w:smallCaps w:val="0"/>
          <w:sz w:val="22"/>
          <w:szCs w:val="22"/>
        </w:rPr>
        <w:t>Кажется ли вам, что у вас слишком много или слишком мало проблем? Каких</w:t>
      </w:r>
      <w:r w:rsidRPr="00F21E99">
        <w:rPr>
          <w:smallCaps w:val="0"/>
          <w:spacing w:val="1"/>
          <w:sz w:val="22"/>
          <w:szCs w:val="22"/>
        </w:rPr>
        <w:t xml:space="preserve"> </w:t>
      </w:r>
      <w:r w:rsidRPr="00F21E99">
        <w:rPr>
          <w:smallCaps w:val="0"/>
          <w:sz w:val="22"/>
          <w:szCs w:val="22"/>
        </w:rPr>
        <w:t>проблем</w:t>
      </w:r>
      <w:r w:rsidRPr="00F21E99">
        <w:rPr>
          <w:smallCaps w:val="0"/>
          <w:spacing w:val="1"/>
          <w:sz w:val="22"/>
          <w:szCs w:val="22"/>
        </w:rPr>
        <w:t xml:space="preserve"> </w:t>
      </w:r>
      <w:r w:rsidRPr="00F21E99">
        <w:rPr>
          <w:smallCaps w:val="0"/>
          <w:sz w:val="22"/>
          <w:szCs w:val="22"/>
        </w:rPr>
        <w:t>у</w:t>
      </w:r>
      <w:r w:rsidRPr="00F21E99">
        <w:rPr>
          <w:smallCaps w:val="0"/>
          <w:spacing w:val="1"/>
          <w:sz w:val="22"/>
          <w:szCs w:val="22"/>
        </w:rPr>
        <w:t xml:space="preserve"> </w:t>
      </w:r>
      <w:r w:rsidRPr="00F21E99">
        <w:rPr>
          <w:smallCaps w:val="0"/>
          <w:sz w:val="22"/>
          <w:szCs w:val="22"/>
        </w:rPr>
        <w:t>вас</w:t>
      </w:r>
      <w:r w:rsidRPr="00F21E99">
        <w:rPr>
          <w:smallCaps w:val="0"/>
          <w:spacing w:val="1"/>
          <w:sz w:val="22"/>
          <w:szCs w:val="22"/>
        </w:rPr>
        <w:t xml:space="preserve"> </w:t>
      </w:r>
      <w:r w:rsidRPr="00F21E99">
        <w:rPr>
          <w:smallCaps w:val="0"/>
          <w:sz w:val="22"/>
          <w:szCs w:val="22"/>
        </w:rPr>
        <w:t>больше</w:t>
      </w:r>
      <w:r w:rsidRPr="00F21E99">
        <w:rPr>
          <w:smallCaps w:val="0"/>
          <w:spacing w:val="1"/>
          <w:sz w:val="22"/>
          <w:szCs w:val="22"/>
        </w:rPr>
        <w:t xml:space="preserve"> </w:t>
      </w:r>
      <w:r w:rsidRPr="00F21E99">
        <w:rPr>
          <w:smallCaps w:val="0"/>
          <w:sz w:val="22"/>
          <w:szCs w:val="22"/>
        </w:rPr>
        <w:t>—</w:t>
      </w:r>
      <w:r w:rsidRPr="00F21E99">
        <w:rPr>
          <w:smallCaps w:val="0"/>
          <w:spacing w:val="1"/>
          <w:sz w:val="22"/>
          <w:szCs w:val="22"/>
        </w:rPr>
        <w:t xml:space="preserve"> </w:t>
      </w:r>
      <w:r w:rsidRPr="00F21E99">
        <w:rPr>
          <w:smallCaps w:val="0"/>
          <w:sz w:val="22"/>
          <w:szCs w:val="22"/>
        </w:rPr>
        <w:t>требующих</w:t>
      </w:r>
      <w:r w:rsidRPr="00F21E99">
        <w:rPr>
          <w:smallCaps w:val="0"/>
          <w:spacing w:val="1"/>
          <w:sz w:val="22"/>
          <w:szCs w:val="22"/>
        </w:rPr>
        <w:t xml:space="preserve"> </w:t>
      </w:r>
      <w:r w:rsidRPr="00F21E99">
        <w:rPr>
          <w:smallCaps w:val="0"/>
          <w:sz w:val="22"/>
          <w:szCs w:val="22"/>
        </w:rPr>
        <w:t>срочного</w:t>
      </w:r>
      <w:r w:rsidRPr="00F21E99">
        <w:rPr>
          <w:smallCaps w:val="0"/>
          <w:spacing w:val="1"/>
          <w:sz w:val="22"/>
          <w:szCs w:val="22"/>
        </w:rPr>
        <w:t xml:space="preserve"> </w:t>
      </w:r>
      <w:r w:rsidRPr="00F21E99">
        <w:rPr>
          <w:smallCaps w:val="0"/>
          <w:sz w:val="22"/>
          <w:szCs w:val="22"/>
        </w:rPr>
        <w:t>решения</w:t>
      </w:r>
      <w:r w:rsidRPr="00F21E99">
        <w:rPr>
          <w:smallCaps w:val="0"/>
          <w:spacing w:val="1"/>
          <w:sz w:val="22"/>
          <w:szCs w:val="22"/>
        </w:rPr>
        <w:t xml:space="preserve"> </w:t>
      </w:r>
      <w:r w:rsidRPr="00F21E99">
        <w:rPr>
          <w:smallCaps w:val="0"/>
          <w:sz w:val="22"/>
          <w:szCs w:val="22"/>
        </w:rPr>
        <w:t>или</w:t>
      </w:r>
      <w:r w:rsidRPr="00F21E99">
        <w:rPr>
          <w:smallCaps w:val="0"/>
          <w:spacing w:val="1"/>
          <w:sz w:val="22"/>
          <w:szCs w:val="22"/>
        </w:rPr>
        <w:t xml:space="preserve"> </w:t>
      </w:r>
      <w:r w:rsidRPr="00F21E99">
        <w:rPr>
          <w:smallCaps w:val="0"/>
          <w:sz w:val="22"/>
          <w:szCs w:val="22"/>
        </w:rPr>
        <w:t>тех,</w:t>
      </w:r>
      <w:r w:rsidRPr="00F21E99">
        <w:rPr>
          <w:smallCaps w:val="0"/>
          <w:spacing w:val="1"/>
          <w:sz w:val="22"/>
          <w:szCs w:val="22"/>
        </w:rPr>
        <w:t xml:space="preserve"> </w:t>
      </w:r>
      <w:r w:rsidRPr="00F21E99">
        <w:rPr>
          <w:smallCaps w:val="0"/>
          <w:sz w:val="22"/>
          <w:szCs w:val="22"/>
        </w:rPr>
        <w:t>решение</w:t>
      </w:r>
      <w:r w:rsidRPr="00F21E99">
        <w:rPr>
          <w:smallCaps w:val="0"/>
          <w:spacing w:val="1"/>
          <w:sz w:val="22"/>
          <w:szCs w:val="22"/>
        </w:rPr>
        <w:t xml:space="preserve"> </w:t>
      </w:r>
      <w:r w:rsidRPr="00F21E99">
        <w:rPr>
          <w:smallCaps w:val="0"/>
          <w:sz w:val="22"/>
          <w:szCs w:val="22"/>
        </w:rPr>
        <w:t>которых можно отложить? Создалось ли у вас впечатление, что вы сможете</w:t>
      </w:r>
      <w:r w:rsidRPr="00F21E99">
        <w:rPr>
          <w:smallCaps w:val="0"/>
          <w:spacing w:val="1"/>
          <w:sz w:val="22"/>
          <w:szCs w:val="22"/>
        </w:rPr>
        <w:t xml:space="preserve"> </w:t>
      </w:r>
      <w:r w:rsidRPr="00F21E99">
        <w:rPr>
          <w:smallCaps w:val="0"/>
          <w:sz w:val="22"/>
          <w:szCs w:val="22"/>
        </w:rPr>
        <w:t>справиться со своими проблемами? Если вы готовы, покажите друг другу свои</w:t>
      </w:r>
      <w:r w:rsidRPr="00F21E99">
        <w:rPr>
          <w:smallCaps w:val="0"/>
          <w:spacing w:val="1"/>
          <w:sz w:val="22"/>
          <w:szCs w:val="22"/>
        </w:rPr>
        <w:t xml:space="preserve"> </w:t>
      </w:r>
      <w:r w:rsidRPr="00F21E99">
        <w:rPr>
          <w:smallCaps w:val="0"/>
          <w:sz w:val="22"/>
          <w:szCs w:val="22"/>
        </w:rPr>
        <w:t>рисунки</w:t>
      </w:r>
      <w:r w:rsidRPr="00F21E99">
        <w:rPr>
          <w:smallCaps w:val="0"/>
          <w:spacing w:val="-3"/>
          <w:sz w:val="22"/>
          <w:szCs w:val="22"/>
        </w:rPr>
        <w:t xml:space="preserve"> </w:t>
      </w:r>
      <w:r w:rsidRPr="00F21E99">
        <w:rPr>
          <w:smallCaps w:val="0"/>
          <w:sz w:val="22"/>
          <w:szCs w:val="22"/>
        </w:rPr>
        <w:t>и</w:t>
      </w:r>
      <w:r w:rsidRPr="00F21E99">
        <w:rPr>
          <w:smallCaps w:val="0"/>
          <w:spacing w:val="-3"/>
          <w:sz w:val="22"/>
          <w:szCs w:val="22"/>
        </w:rPr>
        <w:t xml:space="preserve"> </w:t>
      </w:r>
      <w:r w:rsidRPr="00F21E99">
        <w:rPr>
          <w:smallCaps w:val="0"/>
          <w:sz w:val="22"/>
          <w:szCs w:val="22"/>
        </w:rPr>
        <w:t>разъясните</w:t>
      </w:r>
      <w:r w:rsidRPr="00F21E99">
        <w:rPr>
          <w:smallCaps w:val="0"/>
          <w:spacing w:val="-3"/>
          <w:sz w:val="22"/>
          <w:szCs w:val="22"/>
        </w:rPr>
        <w:t xml:space="preserve"> </w:t>
      </w:r>
      <w:r w:rsidRPr="00F21E99">
        <w:rPr>
          <w:smallCaps w:val="0"/>
          <w:sz w:val="22"/>
          <w:szCs w:val="22"/>
        </w:rPr>
        <w:t>некоторые</w:t>
      </w:r>
      <w:r w:rsidRPr="00F21E99">
        <w:rPr>
          <w:smallCaps w:val="0"/>
          <w:spacing w:val="-2"/>
          <w:sz w:val="22"/>
          <w:szCs w:val="22"/>
        </w:rPr>
        <w:t xml:space="preserve"> </w:t>
      </w:r>
      <w:r w:rsidRPr="00F21E99">
        <w:rPr>
          <w:smallCaps w:val="0"/>
          <w:sz w:val="22"/>
          <w:szCs w:val="22"/>
        </w:rPr>
        <w:t>детали.</w:t>
      </w:r>
      <w:r w:rsidRPr="00F21E99">
        <w:rPr>
          <w:smallCaps w:val="0"/>
          <w:spacing w:val="4"/>
          <w:sz w:val="22"/>
          <w:szCs w:val="22"/>
        </w:rPr>
        <w:t xml:space="preserve"> </w:t>
      </w:r>
      <w:r w:rsidRPr="00F21E99">
        <w:rPr>
          <w:smallCaps w:val="0"/>
          <w:sz w:val="22"/>
          <w:szCs w:val="22"/>
        </w:rPr>
        <w:t>На</w:t>
      </w:r>
      <w:r w:rsidRPr="00F21E99">
        <w:rPr>
          <w:smallCaps w:val="0"/>
          <w:spacing w:val="-2"/>
          <w:sz w:val="22"/>
          <w:szCs w:val="22"/>
        </w:rPr>
        <w:t xml:space="preserve"> </w:t>
      </w:r>
      <w:r w:rsidRPr="00F21E99">
        <w:rPr>
          <w:smallCaps w:val="0"/>
          <w:sz w:val="22"/>
          <w:szCs w:val="22"/>
        </w:rPr>
        <w:t>обсуждение</w:t>
      </w:r>
      <w:r w:rsidRPr="00F21E99">
        <w:rPr>
          <w:smallCaps w:val="0"/>
          <w:spacing w:val="-2"/>
          <w:sz w:val="22"/>
          <w:szCs w:val="22"/>
        </w:rPr>
        <w:t xml:space="preserve"> </w:t>
      </w:r>
      <w:r w:rsidRPr="00F21E99">
        <w:rPr>
          <w:smallCaps w:val="0"/>
          <w:sz w:val="22"/>
          <w:szCs w:val="22"/>
        </w:rPr>
        <w:t>вам</w:t>
      </w:r>
      <w:r w:rsidRPr="00F21E99">
        <w:rPr>
          <w:smallCaps w:val="0"/>
          <w:spacing w:val="-1"/>
          <w:sz w:val="22"/>
          <w:szCs w:val="22"/>
        </w:rPr>
        <w:t xml:space="preserve"> </w:t>
      </w:r>
      <w:r w:rsidRPr="00F21E99">
        <w:rPr>
          <w:smallCaps w:val="0"/>
          <w:sz w:val="22"/>
          <w:szCs w:val="22"/>
        </w:rPr>
        <w:t>дается</w:t>
      </w:r>
      <w:r w:rsidRPr="00F21E99">
        <w:rPr>
          <w:smallCaps w:val="0"/>
          <w:spacing w:val="-1"/>
          <w:sz w:val="22"/>
          <w:szCs w:val="22"/>
        </w:rPr>
        <w:t xml:space="preserve"> </w:t>
      </w:r>
      <w:r w:rsidRPr="00F21E99">
        <w:rPr>
          <w:smallCaps w:val="0"/>
          <w:sz w:val="22"/>
          <w:szCs w:val="22"/>
        </w:rPr>
        <w:t>30</w:t>
      </w:r>
      <w:r w:rsidRPr="00F21E99">
        <w:rPr>
          <w:smallCaps w:val="0"/>
          <w:spacing w:val="-3"/>
          <w:sz w:val="22"/>
          <w:szCs w:val="22"/>
        </w:rPr>
        <w:t xml:space="preserve"> </w:t>
      </w:r>
      <w:r w:rsidRPr="00F21E99">
        <w:rPr>
          <w:smallCaps w:val="0"/>
          <w:sz w:val="22"/>
          <w:szCs w:val="22"/>
        </w:rPr>
        <w:t>минут.</w:t>
      </w:r>
    </w:p>
    <w:p w14:paraId="13AC9324" w14:textId="77777777" w:rsidR="00893F24" w:rsidRPr="00F21E99" w:rsidRDefault="00893F24" w:rsidP="003D0014">
      <w:pPr>
        <w:pStyle w:val="af0"/>
        <w:spacing w:after="0" w:line="240" w:lineRule="auto"/>
        <w:ind w:left="709" w:firstLine="709"/>
        <w:jc w:val="both"/>
        <w:rPr>
          <w:smallCaps w:val="0"/>
          <w:sz w:val="22"/>
          <w:szCs w:val="22"/>
        </w:rPr>
      </w:pPr>
      <w:r w:rsidRPr="00F21E99">
        <w:rPr>
          <w:smallCaps w:val="0"/>
          <w:sz w:val="22"/>
          <w:szCs w:val="22"/>
        </w:rPr>
        <w:t>Теперь</w:t>
      </w:r>
      <w:r w:rsidRPr="00F21E99">
        <w:rPr>
          <w:smallCaps w:val="0"/>
          <w:spacing w:val="1"/>
          <w:sz w:val="22"/>
          <w:szCs w:val="22"/>
        </w:rPr>
        <w:t xml:space="preserve"> </w:t>
      </w:r>
      <w:r w:rsidRPr="00F21E99">
        <w:rPr>
          <w:smallCaps w:val="0"/>
          <w:sz w:val="22"/>
          <w:szCs w:val="22"/>
        </w:rPr>
        <w:t>возвращайтесь</w:t>
      </w:r>
      <w:r w:rsidRPr="00F21E99">
        <w:rPr>
          <w:smallCaps w:val="0"/>
          <w:spacing w:val="1"/>
          <w:sz w:val="22"/>
          <w:szCs w:val="22"/>
        </w:rPr>
        <w:t xml:space="preserve"> </w:t>
      </w:r>
      <w:r w:rsidRPr="00F21E99">
        <w:rPr>
          <w:smallCaps w:val="0"/>
          <w:sz w:val="22"/>
          <w:szCs w:val="22"/>
        </w:rPr>
        <w:t>в</w:t>
      </w:r>
      <w:r w:rsidRPr="00F21E99">
        <w:rPr>
          <w:smallCaps w:val="0"/>
          <w:spacing w:val="1"/>
          <w:sz w:val="22"/>
          <w:szCs w:val="22"/>
        </w:rPr>
        <w:t xml:space="preserve"> </w:t>
      </w:r>
      <w:r w:rsidRPr="00F21E99">
        <w:rPr>
          <w:smallCaps w:val="0"/>
          <w:sz w:val="22"/>
          <w:szCs w:val="22"/>
        </w:rPr>
        <w:t>круг,</w:t>
      </w:r>
      <w:r w:rsidRPr="00F21E99">
        <w:rPr>
          <w:smallCaps w:val="0"/>
          <w:spacing w:val="1"/>
          <w:sz w:val="22"/>
          <w:szCs w:val="22"/>
        </w:rPr>
        <w:t xml:space="preserve"> </w:t>
      </w:r>
      <w:r w:rsidRPr="00F21E99">
        <w:rPr>
          <w:smallCaps w:val="0"/>
          <w:sz w:val="22"/>
          <w:szCs w:val="22"/>
        </w:rPr>
        <w:t>чтобы</w:t>
      </w:r>
      <w:r w:rsidRPr="00F21E99">
        <w:rPr>
          <w:smallCaps w:val="0"/>
          <w:spacing w:val="1"/>
          <w:sz w:val="22"/>
          <w:szCs w:val="22"/>
        </w:rPr>
        <w:t xml:space="preserve"> </w:t>
      </w:r>
      <w:r w:rsidRPr="00F21E99">
        <w:rPr>
          <w:smallCaps w:val="0"/>
          <w:sz w:val="22"/>
          <w:szCs w:val="22"/>
        </w:rPr>
        <w:t>мы</w:t>
      </w:r>
      <w:r w:rsidRPr="00F21E99">
        <w:rPr>
          <w:smallCaps w:val="0"/>
          <w:spacing w:val="1"/>
          <w:sz w:val="22"/>
          <w:szCs w:val="22"/>
        </w:rPr>
        <w:t xml:space="preserve"> </w:t>
      </w:r>
      <w:r w:rsidRPr="00F21E99">
        <w:rPr>
          <w:smallCaps w:val="0"/>
          <w:sz w:val="22"/>
          <w:szCs w:val="22"/>
        </w:rPr>
        <w:t>вместе</w:t>
      </w:r>
      <w:r w:rsidRPr="00F21E99">
        <w:rPr>
          <w:smallCaps w:val="0"/>
          <w:spacing w:val="1"/>
          <w:sz w:val="22"/>
          <w:szCs w:val="22"/>
        </w:rPr>
        <w:t xml:space="preserve"> </w:t>
      </w:r>
      <w:r w:rsidRPr="00F21E99">
        <w:rPr>
          <w:smallCaps w:val="0"/>
          <w:sz w:val="22"/>
          <w:szCs w:val="22"/>
        </w:rPr>
        <w:t>смогли</w:t>
      </w:r>
      <w:r w:rsidRPr="00F21E99">
        <w:rPr>
          <w:smallCaps w:val="0"/>
          <w:spacing w:val="1"/>
          <w:sz w:val="22"/>
          <w:szCs w:val="22"/>
        </w:rPr>
        <w:t xml:space="preserve"> </w:t>
      </w:r>
      <w:r w:rsidRPr="00F21E99">
        <w:rPr>
          <w:smallCaps w:val="0"/>
          <w:sz w:val="22"/>
          <w:szCs w:val="22"/>
        </w:rPr>
        <w:t>обсудить</w:t>
      </w:r>
      <w:r w:rsidRPr="00F21E99">
        <w:rPr>
          <w:smallCaps w:val="0"/>
          <w:spacing w:val="1"/>
          <w:sz w:val="22"/>
          <w:szCs w:val="22"/>
        </w:rPr>
        <w:t xml:space="preserve"> </w:t>
      </w:r>
      <w:r w:rsidRPr="00F21E99">
        <w:rPr>
          <w:smallCaps w:val="0"/>
          <w:sz w:val="22"/>
          <w:szCs w:val="22"/>
        </w:rPr>
        <w:t>это</w:t>
      </w:r>
      <w:r w:rsidRPr="00F21E99">
        <w:rPr>
          <w:smallCaps w:val="0"/>
          <w:spacing w:val="1"/>
          <w:sz w:val="22"/>
          <w:szCs w:val="22"/>
        </w:rPr>
        <w:t xml:space="preserve"> </w:t>
      </w:r>
      <w:r w:rsidRPr="00F21E99">
        <w:rPr>
          <w:smallCaps w:val="0"/>
          <w:sz w:val="22"/>
          <w:szCs w:val="22"/>
        </w:rPr>
        <w:t>упражнение.</w:t>
      </w:r>
    </w:p>
    <w:p w14:paraId="5E9586F8" w14:textId="77777777" w:rsidR="00893F24" w:rsidRPr="004A3CEB" w:rsidRDefault="00893F24" w:rsidP="00F14C78">
      <w:pPr>
        <w:pStyle w:val="2"/>
        <w:ind w:left="0" w:firstLine="709"/>
        <w:jc w:val="both"/>
        <w:rPr>
          <w:b w:val="0"/>
          <w:bCs/>
          <w:sz w:val="24"/>
          <w:szCs w:val="18"/>
        </w:rPr>
      </w:pPr>
      <w:r w:rsidRPr="004A3CEB">
        <w:rPr>
          <w:b w:val="0"/>
          <w:bCs/>
          <w:sz w:val="24"/>
          <w:szCs w:val="18"/>
        </w:rPr>
        <w:t>Подведение</w:t>
      </w:r>
      <w:r w:rsidRPr="004A3CEB">
        <w:rPr>
          <w:b w:val="0"/>
          <w:bCs/>
          <w:spacing w:val="-4"/>
          <w:sz w:val="24"/>
          <w:szCs w:val="18"/>
        </w:rPr>
        <w:t xml:space="preserve"> </w:t>
      </w:r>
      <w:r w:rsidRPr="004A3CEB">
        <w:rPr>
          <w:b w:val="0"/>
          <w:bCs/>
          <w:sz w:val="24"/>
          <w:szCs w:val="18"/>
        </w:rPr>
        <w:t>итогов</w:t>
      </w:r>
    </w:p>
    <w:p w14:paraId="2967CF75" w14:textId="77777777" w:rsidR="00893F24" w:rsidRPr="004A3CEB" w:rsidRDefault="00893F24" w:rsidP="003A32C9">
      <w:pPr>
        <w:pStyle w:val="a9"/>
        <w:widowControl w:val="0"/>
        <w:numPr>
          <w:ilvl w:val="1"/>
          <w:numId w:val="81"/>
        </w:numPr>
        <w:tabs>
          <w:tab w:val="left" w:pos="2228"/>
          <w:tab w:val="left" w:pos="2229"/>
        </w:tabs>
        <w:autoSpaceDE w:val="0"/>
        <w:autoSpaceDN w:val="0"/>
        <w:spacing w:after="0" w:line="240" w:lineRule="auto"/>
        <w:ind w:left="993" w:hanging="284"/>
        <w:contextualSpacing w:val="0"/>
        <w:rPr>
          <w:rFonts w:ascii="Times New Roman" w:hAnsi="Times New Roman" w:cs="Times New Roman"/>
          <w:sz w:val="24"/>
          <w:szCs w:val="20"/>
        </w:rPr>
      </w:pPr>
      <w:r w:rsidRPr="004A3CEB">
        <w:rPr>
          <w:rFonts w:ascii="Times New Roman" w:hAnsi="Times New Roman" w:cs="Times New Roman"/>
          <w:sz w:val="24"/>
          <w:szCs w:val="20"/>
        </w:rPr>
        <w:t>Понравилось</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ли</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мне</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это</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упражнение?</w:t>
      </w:r>
    </w:p>
    <w:p w14:paraId="0E8E7C8C" w14:textId="77777777" w:rsidR="00893F24" w:rsidRPr="004A3CEB" w:rsidRDefault="00893F24" w:rsidP="003A32C9">
      <w:pPr>
        <w:pStyle w:val="a9"/>
        <w:widowControl w:val="0"/>
        <w:numPr>
          <w:ilvl w:val="1"/>
          <w:numId w:val="81"/>
        </w:numPr>
        <w:tabs>
          <w:tab w:val="left" w:pos="2228"/>
          <w:tab w:val="left" w:pos="2229"/>
        </w:tabs>
        <w:autoSpaceDE w:val="0"/>
        <w:autoSpaceDN w:val="0"/>
        <w:spacing w:after="0" w:line="240" w:lineRule="auto"/>
        <w:ind w:left="993" w:hanging="284"/>
        <w:contextualSpacing w:val="0"/>
        <w:rPr>
          <w:rFonts w:ascii="Times New Roman" w:hAnsi="Times New Roman" w:cs="Times New Roman"/>
          <w:sz w:val="24"/>
          <w:szCs w:val="20"/>
        </w:rPr>
      </w:pPr>
      <w:r w:rsidRPr="004A3CEB">
        <w:rPr>
          <w:rFonts w:ascii="Times New Roman" w:hAnsi="Times New Roman" w:cs="Times New Roman"/>
          <w:sz w:val="24"/>
          <w:szCs w:val="20"/>
        </w:rPr>
        <w:t>Какими</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проблемами</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я</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займусь</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в</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ближайшее</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время?</w:t>
      </w:r>
    </w:p>
    <w:p w14:paraId="0B4CAD73" w14:textId="77777777" w:rsidR="00893F24" w:rsidRPr="004A3CEB" w:rsidRDefault="00893F24" w:rsidP="003A32C9">
      <w:pPr>
        <w:pStyle w:val="a9"/>
        <w:widowControl w:val="0"/>
        <w:numPr>
          <w:ilvl w:val="1"/>
          <w:numId w:val="81"/>
        </w:numPr>
        <w:tabs>
          <w:tab w:val="left" w:pos="2228"/>
          <w:tab w:val="left" w:pos="2229"/>
        </w:tabs>
        <w:autoSpaceDE w:val="0"/>
        <w:autoSpaceDN w:val="0"/>
        <w:spacing w:after="0" w:line="240" w:lineRule="auto"/>
        <w:ind w:left="993" w:hanging="284"/>
        <w:contextualSpacing w:val="0"/>
        <w:rPr>
          <w:rFonts w:ascii="Times New Roman" w:hAnsi="Times New Roman" w:cs="Times New Roman"/>
          <w:sz w:val="24"/>
          <w:szCs w:val="20"/>
        </w:rPr>
      </w:pPr>
      <w:r w:rsidRPr="004A3CEB">
        <w:rPr>
          <w:rFonts w:ascii="Times New Roman" w:hAnsi="Times New Roman" w:cs="Times New Roman"/>
          <w:sz w:val="24"/>
          <w:szCs w:val="20"/>
        </w:rPr>
        <w:t>Хотелось</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бы</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мне</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поработать</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над решением</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проблем</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в</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этой</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группе?</w:t>
      </w:r>
    </w:p>
    <w:p w14:paraId="17A6DD29" w14:textId="77777777" w:rsidR="00893F24" w:rsidRPr="004A3CEB" w:rsidRDefault="00893F24" w:rsidP="003A32C9">
      <w:pPr>
        <w:pStyle w:val="a9"/>
        <w:widowControl w:val="0"/>
        <w:numPr>
          <w:ilvl w:val="1"/>
          <w:numId w:val="81"/>
        </w:numPr>
        <w:tabs>
          <w:tab w:val="left" w:pos="2228"/>
          <w:tab w:val="left" w:pos="2229"/>
        </w:tabs>
        <w:autoSpaceDE w:val="0"/>
        <w:autoSpaceDN w:val="0"/>
        <w:spacing w:after="0" w:line="240" w:lineRule="auto"/>
        <w:ind w:left="993" w:hanging="284"/>
        <w:contextualSpacing w:val="0"/>
        <w:rPr>
          <w:rFonts w:ascii="Times New Roman" w:hAnsi="Times New Roman" w:cs="Times New Roman"/>
          <w:sz w:val="24"/>
          <w:szCs w:val="20"/>
        </w:rPr>
      </w:pPr>
      <w:r w:rsidRPr="004A3CEB">
        <w:rPr>
          <w:rFonts w:ascii="Times New Roman" w:hAnsi="Times New Roman" w:cs="Times New Roman"/>
          <w:sz w:val="24"/>
          <w:szCs w:val="20"/>
        </w:rPr>
        <w:t>Что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еще</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я хочу</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сказать?</w:t>
      </w:r>
    </w:p>
    <w:p w14:paraId="65DC2C67" w14:textId="6CC08D88" w:rsidR="00893F24" w:rsidRPr="004A3CEB" w:rsidRDefault="00893F24" w:rsidP="00135F08">
      <w:pPr>
        <w:pStyle w:val="2"/>
        <w:ind w:left="0" w:firstLine="709"/>
        <w:rPr>
          <w:b w:val="0"/>
          <w:bCs/>
          <w:sz w:val="24"/>
          <w:szCs w:val="18"/>
        </w:rPr>
      </w:pPr>
      <w:r w:rsidRPr="004A3CEB">
        <w:rPr>
          <w:b w:val="0"/>
          <w:bCs/>
          <w:sz w:val="24"/>
          <w:szCs w:val="18"/>
        </w:rPr>
        <w:t>Рабочий листок</w:t>
      </w:r>
      <w:r w:rsidRPr="004A3CEB">
        <w:rPr>
          <w:b w:val="0"/>
          <w:bCs/>
          <w:spacing w:val="1"/>
          <w:sz w:val="24"/>
          <w:szCs w:val="18"/>
        </w:rPr>
        <w:t xml:space="preserve"> </w:t>
      </w:r>
      <w:r w:rsidR="00F14C78" w:rsidRPr="004A3CEB">
        <w:rPr>
          <w:b w:val="0"/>
          <w:bCs/>
          <w:sz w:val="24"/>
          <w:szCs w:val="18"/>
        </w:rPr>
        <w:t>пространство</w:t>
      </w:r>
      <w:r w:rsidRPr="004A3CEB">
        <w:rPr>
          <w:b w:val="0"/>
          <w:bCs/>
          <w:spacing w:val="-13"/>
          <w:sz w:val="24"/>
          <w:szCs w:val="18"/>
        </w:rPr>
        <w:t xml:space="preserve"> </w:t>
      </w:r>
      <w:r w:rsidR="00F14C78" w:rsidRPr="004A3CEB">
        <w:rPr>
          <w:b w:val="0"/>
          <w:bCs/>
          <w:sz w:val="24"/>
          <w:szCs w:val="18"/>
        </w:rPr>
        <w:t>проблем</w:t>
      </w:r>
    </w:p>
    <w:p w14:paraId="4AA05571" w14:textId="77777777" w:rsidR="00893F24" w:rsidRPr="00F21E99" w:rsidRDefault="00893F24" w:rsidP="002F539D">
      <w:pPr>
        <w:pStyle w:val="af0"/>
        <w:spacing w:after="0" w:line="240" w:lineRule="auto"/>
        <w:ind w:left="709" w:firstLine="709"/>
        <w:jc w:val="both"/>
        <w:rPr>
          <w:smallCaps w:val="0"/>
          <w:sz w:val="22"/>
          <w:szCs w:val="22"/>
        </w:rPr>
      </w:pPr>
      <w:r w:rsidRPr="00F21E99">
        <w:rPr>
          <w:smallCaps w:val="0"/>
          <w:sz w:val="22"/>
          <w:szCs w:val="22"/>
        </w:rPr>
        <w:t>Ниже</w:t>
      </w:r>
      <w:r w:rsidRPr="00F21E99">
        <w:rPr>
          <w:smallCaps w:val="0"/>
          <w:spacing w:val="1"/>
          <w:sz w:val="22"/>
          <w:szCs w:val="22"/>
        </w:rPr>
        <w:t xml:space="preserve"> </w:t>
      </w:r>
      <w:r w:rsidRPr="00F21E99">
        <w:rPr>
          <w:smallCaps w:val="0"/>
          <w:sz w:val="22"/>
          <w:szCs w:val="22"/>
        </w:rPr>
        <w:t>приведены</w:t>
      </w:r>
      <w:r w:rsidRPr="00F21E99">
        <w:rPr>
          <w:smallCaps w:val="0"/>
          <w:spacing w:val="1"/>
          <w:sz w:val="22"/>
          <w:szCs w:val="22"/>
        </w:rPr>
        <w:t xml:space="preserve"> </w:t>
      </w:r>
      <w:r w:rsidRPr="00F21E99">
        <w:rPr>
          <w:smallCaps w:val="0"/>
          <w:sz w:val="22"/>
          <w:szCs w:val="22"/>
        </w:rPr>
        <w:t>некоторые</w:t>
      </w:r>
      <w:r w:rsidRPr="00F21E99">
        <w:rPr>
          <w:smallCaps w:val="0"/>
          <w:spacing w:val="1"/>
          <w:sz w:val="22"/>
          <w:szCs w:val="22"/>
        </w:rPr>
        <w:t xml:space="preserve"> </w:t>
      </w:r>
      <w:r w:rsidRPr="00F21E99">
        <w:rPr>
          <w:smallCaps w:val="0"/>
          <w:sz w:val="22"/>
          <w:szCs w:val="22"/>
        </w:rPr>
        <w:t>наиболее</w:t>
      </w:r>
      <w:r w:rsidRPr="00F21E99">
        <w:rPr>
          <w:smallCaps w:val="0"/>
          <w:spacing w:val="1"/>
          <w:sz w:val="22"/>
          <w:szCs w:val="22"/>
        </w:rPr>
        <w:t xml:space="preserve"> </w:t>
      </w:r>
      <w:r w:rsidRPr="00F21E99">
        <w:rPr>
          <w:smallCaps w:val="0"/>
          <w:sz w:val="22"/>
          <w:szCs w:val="22"/>
        </w:rPr>
        <w:t>часто</w:t>
      </w:r>
      <w:r w:rsidRPr="00F21E99">
        <w:rPr>
          <w:smallCaps w:val="0"/>
          <w:spacing w:val="1"/>
          <w:sz w:val="22"/>
          <w:szCs w:val="22"/>
        </w:rPr>
        <w:t xml:space="preserve"> </w:t>
      </w:r>
      <w:r w:rsidRPr="00F21E99">
        <w:rPr>
          <w:smallCaps w:val="0"/>
          <w:sz w:val="22"/>
          <w:szCs w:val="22"/>
        </w:rPr>
        <w:t>возникающие</w:t>
      </w:r>
      <w:r w:rsidRPr="00F21E99">
        <w:rPr>
          <w:smallCaps w:val="0"/>
          <w:spacing w:val="1"/>
          <w:sz w:val="22"/>
          <w:szCs w:val="22"/>
        </w:rPr>
        <w:t xml:space="preserve"> </w:t>
      </w:r>
      <w:r w:rsidRPr="00F21E99">
        <w:rPr>
          <w:smallCaps w:val="0"/>
          <w:sz w:val="22"/>
          <w:szCs w:val="22"/>
        </w:rPr>
        <w:t>проблемы,</w:t>
      </w:r>
      <w:r w:rsidRPr="00F21E99">
        <w:rPr>
          <w:smallCaps w:val="0"/>
          <w:spacing w:val="1"/>
          <w:sz w:val="22"/>
          <w:szCs w:val="22"/>
        </w:rPr>
        <w:t xml:space="preserve"> </w:t>
      </w:r>
      <w:r w:rsidRPr="00F21E99">
        <w:rPr>
          <w:smallCaps w:val="0"/>
          <w:sz w:val="22"/>
          <w:szCs w:val="22"/>
        </w:rPr>
        <w:t>решить</w:t>
      </w:r>
      <w:r w:rsidRPr="00F21E99">
        <w:rPr>
          <w:smallCaps w:val="0"/>
          <w:spacing w:val="1"/>
          <w:sz w:val="22"/>
          <w:szCs w:val="22"/>
        </w:rPr>
        <w:t xml:space="preserve"> </w:t>
      </w:r>
      <w:r w:rsidRPr="00F21E99">
        <w:rPr>
          <w:smallCaps w:val="0"/>
          <w:sz w:val="22"/>
          <w:szCs w:val="22"/>
        </w:rPr>
        <w:t>которые</w:t>
      </w:r>
      <w:r w:rsidRPr="00F21E99">
        <w:rPr>
          <w:smallCaps w:val="0"/>
          <w:spacing w:val="1"/>
          <w:sz w:val="22"/>
          <w:szCs w:val="22"/>
        </w:rPr>
        <w:t xml:space="preserve"> </w:t>
      </w:r>
      <w:r w:rsidRPr="00F21E99">
        <w:rPr>
          <w:smallCaps w:val="0"/>
          <w:sz w:val="22"/>
          <w:szCs w:val="22"/>
        </w:rPr>
        <w:t>можем</w:t>
      </w:r>
      <w:r w:rsidRPr="00F21E99">
        <w:rPr>
          <w:smallCaps w:val="0"/>
          <w:spacing w:val="1"/>
          <w:sz w:val="22"/>
          <w:szCs w:val="22"/>
        </w:rPr>
        <w:t xml:space="preserve"> </w:t>
      </w:r>
      <w:r w:rsidRPr="00F21E99">
        <w:rPr>
          <w:smallCaps w:val="0"/>
          <w:sz w:val="22"/>
          <w:szCs w:val="22"/>
        </w:rPr>
        <w:t>только</w:t>
      </w:r>
      <w:r w:rsidRPr="00F21E99">
        <w:rPr>
          <w:smallCaps w:val="0"/>
          <w:spacing w:val="1"/>
          <w:sz w:val="22"/>
          <w:szCs w:val="22"/>
        </w:rPr>
        <w:t xml:space="preserve"> </w:t>
      </w:r>
      <w:r w:rsidRPr="00F21E99">
        <w:rPr>
          <w:smallCaps w:val="0"/>
          <w:sz w:val="22"/>
          <w:szCs w:val="22"/>
        </w:rPr>
        <w:t>мы</w:t>
      </w:r>
      <w:r w:rsidRPr="00F21E99">
        <w:rPr>
          <w:smallCaps w:val="0"/>
          <w:spacing w:val="1"/>
          <w:sz w:val="22"/>
          <w:szCs w:val="22"/>
        </w:rPr>
        <w:t xml:space="preserve"> </w:t>
      </w:r>
      <w:r w:rsidRPr="00F21E99">
        <w:rPr>
          <w:smallCaps w:val="0"/>
          <w:sz w:val="22"/>
          <w:szCs w:val="22"/>
        </w:rPr>
        <w:t>сами.</w:t>
      </w:r>
      <w:r w:rsidRPr="00F21E99">
        <w:rPr>
          <w:smallCaps w:val="0"/>
          <w:spacing w:val="1"/>
          <w:sz w:val="22"/>
          <w:szCs w:val="22"/>
        </w:rPr>
        <w:t xml:space="preserve"> </w:t>
      </w:r>
      <w:r w:rsidRPr="00F21E99">
        <w:rPr>
          <w:smallCaps w:val="0"/>
          <w:sz w:val="22"/>
          <w:szCs w:val="22"/>
        </w:rPr>
        <w:t>Подумайте</w:t>
      </w:r>
      <w:r w:rsidRPr="00F21E99">
        <w:rPr>
          <w:smallCaps w:val="0"/>
          <w:spacing w:val="1"/>
          <w:sz w:val="22"/>
          <w:szCs w:val="22"/>
        </w:rPr>
        <w:t xml:space="preserve"> </w:t>
      </w:r>
      <w:r w:rsidRPr="00F21E99">
        <w:rPr>
          <w:smallCaps w:val="0"/>
          <w:sz w:val="22"/>
          <w:szCs w:val="22"/>
        </w:rPr>
        <w:t>над</w:t>
      </w:r>
      <w:r w:rsidRPr="00F21E99">
        <w:rPr>
          <w:smallCaps w:val="0"/>
          <w:spacing w:val="1"/>
          <w:sz w:val="22"/>
          <w:szCs w:val="22"/>
        </w:rPr>
        <w:t xml:space="preserve"> </w:t>
      </w:r>
      <w:r w:rsidRPr="00F21E99">
        <w:rPr>
          <w:smallCaps w:val="0"/>
          <w:sz w:val="22"/>
          <w:szCs w:val="22"/>
        </w:rPr>
        <w:t>тем,</w:t>
      </w:r>
      <w:r w:rsidRPr="00F21E99">
        <w:rPr>
          <w:smallCaps w:val="0"/>
          <w:spacing w:val="1"/>
          <w:sz w:val="22"/>
          <w:szCs w:val="22"/>
        </w:rPr>
        <w:t xml:space="preserve"> </w:t>
      </w:r>
      <w:r w:rsidRPr="00F21E99">
        <w:rPr>
          <w:smallCaps w:val="0"/>
          <w:sz w:val="22"/>
          <w:szCs w:val="22"/>
        </w:rPr>
        <w:t>с</w:t>
      </w:r>
      <w:r w:rsidRPr="00F21E99">
        <w:rPr>
          <w:smallCaps w:val="0"/>
          <w:spacing w:val="1"/>
          <w:sz w:val="22"/>
          <w:szCs w:val="22"/>
        </w:rPr>
        <w:t xml:space="preserve"> </w:t>
      </w:r>
      <w:r w:rsidRPr="00F21E99">
        <w:rPr>
          <w:smallCaps w:val="0"/>
          <w:sz w:val="22"/>
          <w:szCs w:val="22"/>
        </w:rPr>
        <w:t>какими</w:t>
      </w:r>
      <w:r w:rsidRPr="00F21E99">
        <w:rPr>
          <w:smallCaps w:val="0"/>
          <w:spacing w:val="1"/>
          <w:sz w:val="22"/>
          <w:szCs w:val="22"/>
        </w:rPr>
        <w:t xml:space="preserve"> </w:t>
      </w:r>
      <w:r w:rsidRPr="00F21E99">
        <w:rPr>
          <w:smallCaps w:val="0"/>
          <w:sz w:val="22"/>
          <w:szCs w:val="22"/>
        </w:rPr>
        <w:t>проблемами</w:t>
      </w:r>
      <w:r w:rsidRPr="00F21E99">
        <w:rPr>
          <w:smallCaps w:val="0"/>
          <w:spacing w:val="1"/>
          <w:sz w:val="22"/>
          <w:szCs w:val="22"/>
        </w:rPr>
        <w:t xml:space="preserve"> </w:t>
      </w:r>
      <w:r w:rsidRPr="00F21E99">
        <w:rPr>
          <w:smallCaps w:val="0"/>
          <w:sz w:val="22"/>
          <w:szCs w:val="22"/>
        </w:rPr>
        <w:t>вы</w:t>
      </w:r>
      <w:r w:rsidRPr="00F21E99">
        <w:rPr>
          <w:smallCaps w:val="0"/>
          <w:spacing w:val="1"/>
          <w:sz w:val="22"/>
          <w:szCs w:val="22"/>
        </w:rPr>
        <w:t xml:space="preserve"> </w:t>
      </w:r>
      <w:r w:rsidRPr="00F21E99">
        <w:rPr>
          <w:smallCaps w:val="0"/>
          <w:sz w:val="22"/>
          <w:szCs w:val="22"/>
        </w:rPr>
        <w:t>сталкиваетесь</w:t>
      </w:r>
      <w:r w:rsidRPr="00F21E99">
        <w:rPr>
          <w:smallCaps w:val="0"/>
          <w:spacing w:val="1"/>
          <w:sz w:val="22"/>
          <w:szCs w:val="22"/>
        </w:rPr>
        <w:t xml:space="preserve"> </w:t>
      </w:r>
      <w:r w:rsidRPr="00F21E99">
        <w:rPr>
          <w:smallCaps w:val="0"/>
          <w:sz w:val="22"/>
          <w:szCs w:val="22"/>
        </w:rPr>
        <w:t>время</w:t>
      </w:r>
      <w:r w:rsidRPr="00F21E99">
        <w:rPr>
          <w:smallCaps w:val="0"/>
          <w:spacing w:val="1"/>
          <w:sz w:val="22"/>
          <w:szCs w:val="22"/>
        </w:rPr>
        <w:t xml:space="preserve"> </w:t>
      </w:r>
      <w:r w:rsidRPr="00F21E99">
        <w:rPr>
          <w:smallCaps w:val="0"/>
          <w:sz w:val="22"/>
          <w:szCs w:val="22"/>
        </w:rPr>
        <w:t>от</w:t>
      </w:r>
      <w:r w:rsidRPr="00F21E99">
        <w:rPr>
          <w:smallCaps w:val="0"/>
          <w:spacing w:val="1"/>
          <w:sz w:val="22"/>
          <w:szCs w:val="22"/>
        </w:rPr>
        <w:t xml:space="preserve"> </w:t>
      </w:r>
      <w:r w:rsidRPr="00F21E99">
        <w:rPr>
          <w:smallCaps w:val="0"/>
          <w:sz w:val="22"/>
          <w:szCs w:val="22"/>
        </w:rPr>
        <w:t>времени,</w:t>
      </w:r>
      <w:r w:rsidRPr="00F21E99">
        <w:rPr>
          <w:smallCaps w:val="0"/>
          <w:spacing w:val="1"/>
          <w:sz w:val="22"/>
          <w:szCs w:val="22"/>
        </w:rPr>
        <w:t xml:space="preserve"> </w:t>
      </w:r>
      <w:r w:rsidRPr="00F21E99">
        <w:rPr>
          <w:smallCaps w:val="0"/>
          <w:sz w:val="22"/>
          <w:szCs w:val="22"/>
        </w:rPr>
        <w:t>и</w:t>
      </w:r>
      <w:r w:rsidRPr="00F21E99">
        <w:rPr>
          <w:smallCaps w:val="0"/>
          <w:spacing w:val="1"/>
          <w:sz w:val="22"/>
          <w:szCs w:val="22"/>
        </w:rPr>
        <w:t xml:space="preserve"> </w:t>
      </w:r>
      <w:r w:rsidRPr="00F21E99">
        <w:rPr>
          <w:smallCaps w:val="0"/>
          <w:sz w:val="22"/>
          <w:szCs w:val="22"/>
        </w:rPr>
        <w:t>отметьте</w:t>
      </w:r>
      <w:r w:rsidRPr="00F21E99">
        <w:rPr>
          <w:smallCaps w:val="0"/>
          <w:spacing w:val="1"/>
          <w:sz w:val="22"/>
          <w:szCs w:val="22"/>
        </w:rPr>
        <w:t xml:space="preserve"> </w:t>
      </w:r>
      <w:r w:rsidRPr="00F21E99">
        <w:rPr>
          <w:smallCaps w:val="0"/>
          <w:sz w:val="22"/>
          <w:szCs w:val="22"/>
        </w:rPr>
        <w:t>их.</w:t>
      </w:r>
      <w:r w:rsidRPr="00F21E99">
        <w:rPr>
          <w:smallCaps w:val="0"/>
          <w:spacing w:val="1"/>
          <w:sz w:val="22"/>
          <w:szCs w:val="22"/>
        </w:rPr>
        <w:t xml:space="preserve"> </w:t>
      </w:r>
      <w:r w:rsidRPr="00F21E99">
        <w:rPr>
          <w:smallCaps w:val="0"/>
          <w:sz w:val="22"/>
          <w:szCs w:val="22"/>
        </w:rPr>
        <w:t>При</w:t>
      </w:r>
      <w:r w:rsidRPr="00F21E99">
        <w:rPr>
          <w:smallCaps w:val="0"/>
          <w:spacing w:val="1"/>
          <w:sz w:val="22"/>
          <w:szCs w:val="22"/>
        </w:rPr>
        <w:t xml:space="preserve"> </w:t>
      </w:r>
      <w:r w:rsidRPr="00F21E99">
        <w:rPr>
          <w:smallCaps w:val="0"/>
          <w:sz w:val="22"/>
          <w:szCs w:val="22"/>
        </w:rPr>
        <w:t>необходимости дополните</w:t>
      </w:r>
      <w:r w:rsidRPr="00F21E99">
        <w:rPr>
          <w:smallCaps w:val="0"/>
          <w:spacing w:val="2"/>
          <w:sz w:val="22"/>
          <w:szCs w:val="22"/>
        </w:rPr>
        <w:t xml:space="preserve"> </w:t>
      </w:r>
      <w:r w:rsidRPr="00F21E99">
        <w:rPr>
          <w:smallCaps w:val="0"/>
          <w:sz w:val="22"/>
          <w:szCs w:val="22"/>
        </w:rPr>
        <w:t>список.</w:t>
      </w:r>
    </w:p>
    <w:p w14:paraId="03FAAAB8" w14:textId="6E85E3C4" w:rsidR="00893F24" w:rsidRPr="004A3CEB" w:rsidRDefault="00893F24" w:rsidP="003A32C9">
      <w:pPr>
        <w:pStyle w:val="a9"/>
        <w:widowControl w:val="0"/>
        <w:numPr>
          <w:ilvl w:val="0"/>
          <w:numId w:val="82"/>
        </w:numPr>
        <w:tabs>
          <w:tab w:val="left" w:pos="1518"/>
          <w:tab w:val="left" w:pos="1519"/>
          <w:tab w:val="left" w:pos="1916"/>
          <w:tab w:val="left" w:pos="2866"/>
          <w:tab w:val="left" w:pos="4267"/>
          <w:tab w:val="left" w:pos="5001"/>
          <w:tab w:val="left" w:pos="7270"/>
          <w:tab w:val="left" w:pos="7875"/>
          <w:tab w:val="left" w:pos="8211"/>
          <w:tab w:val="left" w:pos="9362"/>
          <w:tab w:val="left" w:pos="9953"/>
          <w:tab w:val="left" w:pos="10317"/>
        </w:tabs>
        <w:autoSpaceDE w:val="0"/>
        <w:autoSpaceDN w:val="0"/>
        <w:spacing w:after="0" w:line="240" w:lineRule="auto"/>
        <w:ind w:left="567" w:firstLine="709"/>
        <w:contextualSpacing w:val="0"/>
        <w:jc w:val="both"/>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z w:val="24"/>
          <w:szCs w:val="20"/>
        </w:rPr>
        <w:tab/>
        <w:t>боюсь</w:t>
      </w:r>
      <w:r w:rsidRPr="004A3CEB">
        <w:rPr>
          <w:rFonts w:ascii="Times New Roman" w:hAnsi="Times New Roman" w:cs="Times New Roman"/>
          <w:sz w:val="24"/>
          <w:szCs w:val="20"/>
        </w:rPr>
        <w:tab/>
      </w:r>
      <w:r w:rsidR="00F21E99">
        <w:rPr>
          <w:rFonts w:ascii="Times New Roman" w:hAnsi="Times New Roman" w:cs="Times New Roman"/>
          <w:sz w:val="24"/>
          <w:szCs w:val="20"/>
        </w:rPr>
        <w:t>связывать</w:t>
      </w:r>
      <w:r w:rsidR="00F21E99">
        <w:rPr>
          <w:rFonts w:ascii="Times New Roman" w:hAnsi="Times New Roman" w:cs="Times New Roman"/>
          <w:sz w:val="24"/>
          <w:szCs w:val="20"/>
        </w:rPr>
        <w:tab/>
        <w:t>себя</w:t>
      </w:r>
      <w:r w:rsidR="00F21E99">
        <w:rPr>
          <w:rFonts w:ascii="Times New Roman" w:hAnsi="Times New Roman" w:cs="Times New Roman"/>
          <w:sz w:val="24"/>
          <w:szCs w:val="20"/>
        </w:rPr>
        <w:tab/>
        <w:t xml:space="preserve">обязательствами, </w:t>
      </w:r>
      <w:r w:rsidRPr="004A3CEB">
        <w:rPr>
          <w:rFonts w:ascii="Times New Roman" w:hAnsi="Times New Roman" w:cs="Times New Roman"/>
          <w:sz w:val="24"/>
          <w:szCs w:val="20"/>
        </w:rPr>
        <w:t>как</w:t>
      </w:r>
      <w:r w:rsidRPr="004A3CEB">
        <w:rPr>
          <w:rFonts w:ascii="Times New Roman" w:hAnsi="Times New Roman" w:cs="Times New Roman"/>
          <w:sz w:val="24"/>
          <w:szCs w:val="20"/>
        </w:rPr>
        <w:tab/>
        <w:t>с</w:t>
      </w:r>
      <w:r w:rsidRPr="004A3CEB">
        <w:rPr>
          <w:rFonts w:ascii="Times New Roman" w:hAnsi="Times New Roman" w:cs="Times New Roman"/>
          <w:sz w:val="24"/>
          <w:szCs w:val="20"/>
        </w:rPr>
        <w:tab/>
        <w:t>личной,</w:t>
      </w:r>
      <w:r w:rsidR="00C900C6">
        <w:rPr>
          <w:rFonts w:ascii="Times New Roman" w:hAnsi="Times New Roman" w:cs="Times New Roman"/>
          <w:sz w:val="24"/>
          <w:szCs w:val="20"/>
        </w:rPr>
        <w:t xml:space="preserve"> так </w:t>
      </w:r>
      <w:r w:rsidRPr="004A3CEB">
        <w:rPr>
          <w:rFonts w:ascii="Times New Roman" w:hAnsi="Times New Roman" w:cs="Times New Roman"/>
          <w:sz w:val="24"/>
          <w:szCs w:val="20"/>
        </w:rPr>
        <w:t>и</w:t>
      </w:r>
      <w:r w:rsidRPr="004A3CEB">
        <w:rPr>
          <w:rFonts w:ascii="Times New Roman" w:hAnsi="Times New Roman" w:cs="Times New Roman"/>
          <w:sz w:val="24"/>
          <w:szCs w:val="20"/>
        </w:rPr>
        <w:tab/>
      </w:r>
      <w:r w:rsidRPr="004A3CEB">
        <w:rPr>
          <w:rFonts w:ascii="Times New Roman" w:hAnsi="Times New Roman" w:cs="Times New Roman"/>
          <w:spacing w:val="-5"/>
          <w:sz w:val="24"/>
          <w:szCs w:val="20"/>
        </w:rPr>
        <w:t>с</w:t>
      </w:r>
      <w:r w:rsidRPr="004A3CEB">
        <w:rPr>
          <w:rFonts w:ascii="Times New Roman" w:hAnsi="Times New Roman" w:cs="Times New Roman"/>
          <w:spacing w:val="-67"/>
          <w:sz w:val="24"/>
          <w:szCs w:val="20"/>
        </w:rPr>
        <w:t xml:space="preserve"> </w:t>
      </w:r>
      <w:r w:rsidRPr="004A3CEB">
        <w:rPr>
          <w:rFonts w:ascii="Times New Roman" w:hAnsi="Times New Roman" w:cs="Times New Roman"/>
          <w:sz w:val="24"/>
          <w:szCs w:val="20"/>
        </w:rPr>
        <w:t>профессиональной точки</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зрения.</w:t>
      </w:r>
    </w:p>
    <w:p w14:paraId="42740014"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jc w:val="both"/>
        <w:rPr>
          <w:rFonts w:ascii="Times New Roman" w:hAnsi="Times New Roman" w:cs="Times New Roman"/>
          <w:sz w:val="24"/>
          <w:szCs w:val="20"/>
        </w:rPr>
      </w:pPr>
      <w:r w:rsidRPr="004A3CEB">
        <w:rPr>
          <w:rFonts w:ascii="Times New Roman" w:hAnsi="Times New Roman" w:cs="Times New Roman"/>
          <w:sz w:val="24"/>
          <w:szCs w:val="20"/>
        </w:rPr>
        <w:t>У</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меня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есть</w:t>
      </w:r>
      <w:r w:rsidRPr="004A3CEB">
        <w:rPr>
          <w:rFonts w:ascii="Times New Roman" w:hAnsi="Times New Roman" w:cs="Times New Roman"/>
          <w:spacing w:val="-7"/>
          <w:sz w:val="24"/>
          <w:szCs w:val="20"/>
        </w:rPr>
        <w:t xml:space="preserve"> </w:t>
      </w:r>
      <w:r w:rsidRPr="004A3CEB">
        <w:rPr>
          <w:rFonts w:ascii="Times New Roman" w:hAnsi="Times New Roman" w:cs="Times New Roman"/>
          <w:sz w:val="24"/>
          <w:szCs w:val="20"/>
        </w:rPr>
        <w:t>склонность</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унижать</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других.</w:t>
      </w:r>
    </w:p>
    <w:p w14:paraId="7733D1AF"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jc w:val="both"/>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трудно</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соглашаться</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с</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самим</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собой.</w:t>
      </w:r>
    </w:p>
    <w:p w14:paraId="1A001F49" w14:textId="77777777" w:rsidR="00893F24" w:rsidRPr="004A3CEB" w:rsidRDefault="00893F24" w:rsidP="003A32C9">
      <w:pPr>
        <w:pStyle w:val="a9"/>
        <w:widowControl w:val="0"/>
        <w:numPr>
          <w:ilvl w:val="0"/>
          <w:numId w:val="82"/>
        </w:numPr>
        <w:tabs>
          <w:tab w:val="left" w:pos="1518"/>
          <w:tab w:val="left" w:pos="1519"/>
          <w:tab w:val="left" w:pos="2002"/>
          <w:tab w:val="left" w:pos="3457"/>
          <w:tab w:val="left" w:pos="4546"/>
          <w:tab w:val="left" w:pos="5664"/>
          <w:tab w:val="left" w:pos="6553"/>
          <w:tab w:val="left" w:pos="7580"/>
          <w:tab w:val="left" w:pos="8699"/>
          <w:tab w:val="left" w:pos="10062"/>
        </w:tabs>
        <w:autoSpaceDE w:val="0"/>
        <w:autoSpaceDN w:val="0"/>
        <w:spacing w:after="0" w:line="240" w:lineRule="auto"/>
        <w:ind w:left="567" w:firstLine="709"/>
        <w:contextualSpacing w:val="0"/>
        <w:jc w:val="both"/>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z w:val="24"/>
          <w:szCs w:val="20"/>
        </w:rPr>
        <w:tab/>
        <w:t>поддаюсь</w:t>
      </w:r>
      <w:r w:rsidRPr="004A3CEB">
        <w:rPr>
          <w:rFonts w:ascii="Times New Roman" w:hAnsi="Times New Roman" w:cs="Times New Roman"/>
          <w:sz w:val="24"/>
          <w:szCs w:val="20"/>
        </w:rPr>
        <w:tab/>
        <w:t>страху</w:t>
      </w:r>
      <w:r w:rsidRPr="004A3CEB">
        <w:rPr>
          <w:rFonts w:ascii="Times New Roman" w:hAnsi="Times New Roman" w:cs="Times New Roman"/>
          <w:sz w:val="24"/>
          <w:szCs w:val="20"/>
        </w:rPr>
        <w:tab/>
        <w:t>вместо</w:t>
      </w:r>
      <w:r w:rsidRPr="004A3CEB">
        <w:rPr>
          <w:rFonts w:ascii="Times New Roman" w:hAnsi="Times New Roman" w:cs="Times New Roman"/>
          <w:sz w:val="24"/>
          <w:szCs w:val="20"/>
        </w:rPr>
        <w:tab/>
        <w:t>того,</w:t>
      </w:r>
      <w:r w:rsidRPr="004A3CEB">
        <w:rPr>
          <w:rFonts w:ascii="Times New Roman" w:hAnsi="Times New Roman" w:cs="Times New Roman"/>
          <w:sz w:val="24"/>
          <w:szCs w:val="20"/>
        </w:rPr>
        <w:tab/>
        <w:t>чтобы</w:t>
      </w:r>
      <w:r w:rsidRPr="004A3CEB">
        <w:rPr>
          <w:rFonts w:ascii="Times New Roman" w:hAnsi="Times New Roman" w:cs="Times New Roman"/>
          <w:sz w:val="24"/>
          <w:szCs w:val="20"/>
        </w:rPr>
        <w:tab/>
        <w:t>понять</w:t>
      </w:r>
      <w:r w:rsidRPr="004A3CEB">
        <w:rPr>
          <w:rFonts w:ascii="Times New Roman" w:hAnsi="Times New Roman" w:cs="Times New Roman"/>
          <w:sz w:val="24"/>
          <w:szCs w:val="20"/>
        </w:rPr>
        <w:tab/>
        <w:t>причины</w:t>
      </w:r>
      <w:r w:rsidRPr="004A3CEB">
        <w:rPr>
          <w:rFonts w:ascii="Times New Roman" w:hAnsi="Times New Roman" w:cs="Times New Roman"/>
          <w:sz w:val="24"/>
          <w:szCs w:val="20"/>
        </w:rPr>
        <w:tab/>
        <w:t>его</w:t>
      </w:r>
      <w:r w:rsidRPr="004A3CEB">
        <w:rPr>
          <w:rFonts w:ascii="Times New Roman" w:hAnsi="Times New Roman" w:cs="Times New Roman"/>
          <w:spacing w:val="-67"/>
          <w:sz w:val="24"/>
          <w:szCs w:val="20"/>
        </w:rPr>
        <w:t xml:space="preserve"> </w:t>
      </w:r>
      <w:r w:rsidRPr="004A3CEB">
        <w:rPr>
          <w:rFonts w:ascii="Times New Roman" w:hAnsi="Times New Roman" w:cs="Times New Roman"/>
          <w:sz w:val="24"/>
          <w:szCs w:val="20"/>
        </w:rPr>
        <w:t>возникновения.</w:t>
      </w:r>
    </w:p>
    <w:p w14:paraId="11BCFEFA"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jc w:val="both"/>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боюсь</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всего</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нового.</w:t>
      </w:r>
    </w:p>
    <w:p w14:paraId="1A8E6CED"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jc w:val="both"/>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трудно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понять</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самого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себя.</w:t>
      </w:r>
    </w:p>
    <w:p w14:paraId="64F58B19"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jc w:val="both"/>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плохо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думаю</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других.</w:t>
      </w:r>
    </w:p>
    <w:p w14:paraId="2CEAB3F6"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трудно</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заводить</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друзей.</w:t>
      </w:r>
    </w:p>
    <w:p w14:paraId="4306B524"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У</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меня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плохие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отношения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с</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родителями.</w:t>
      </w:r>
    </w:p>
    <w:p w14:paraId="735FF892"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чувствую</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себя</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неуверенно</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перед</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авторитетными</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людьми.</w:t>
      </w:r>
    </w:p>
    <w:p w14:paraId="43CFF8B8"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мало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себе</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доверяю</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и</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не</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очень</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хорошо</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знаю</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свои</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сильные</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стороны.</w:t>
      </w:r>
    </w:p>
    <w:p w14:paraId="1C85721A"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Мое</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образование</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не</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соответствует</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моим</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внутренним</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желаниям.</w:t>
      </w:r>
    </w:p>
    <w:p w14:paraId="46771F52"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трудно</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самому</w:t>
      </w:r>
      <w:r w:rsidRPr="004A3CEB">
        <w:rPr>
          <w:rFonts w:ascii="Times New Roman" w:hAnsi="Times New Roman" w:cs="Times New Roman"/>
          <w:spacing w:val="-8"/>
          <w:sz w:val="24"/>
          <w:szCs w:val="20"/>
        </w:rPr>
        <w:t xml:space="preserve"> </w:t>
      </w:r>
      <w:r w:rsidRPr="004A3CEB">
        <w:rPr>
          <w:rFonts w:ascii="Times New Roman" w:hAnsi="Times New Roman" w:cs="Times New Roman"/>
          <w:sz w:val="24"/>
          <w:szCs w:val="20"/>
        </w:rPr>
        <w:t>приобретать</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новые</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знания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и</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навыки.</w:t>
      </w:r>
    </w:p>
    <w:p w14:paraId="62F95864"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трудно</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соглашаться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с</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другими</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людьми.</w:t>
      </w:r>
    </w:p>
    <w:p w14:paraId="12C0D8BC"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часто</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чувствую</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себя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замкнутым.</w:t>
      </w:r>
    </w:p>
    <w:p w14:paraId="0B476710"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 мало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задумываюсь</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о</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своих</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целях.</w:t>
      </w:r>
    </w:p>
    <w:p w14:paraId="4D497E38"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часто</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упускаю</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возможность</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заняться</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важными</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планами.</w:t>
      </w:r>
    </w:p>
    <w:p w14:paraId="177C0708"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отгораживаюсь</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от</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неприятных</w:t>
      </w:r>
      <w:r w:rsidRPr="004A3CEB">
        <w:rPr>
          <w:rFonts w:ascii="Times New Roman" w:hAnsi="Times New Roman" w:cs="Times New Roman"/>
          <w:spacing w:val="-7"/>
          <w:sz w:val="24"/>
          <w:szCs w:val="20"/>
        </w:rPr>
        <w:t xml:space="preserve"> </w:t>
      </w:r>
      <w:r w:rsidRPr="004A3CEB">
        <w:rPr>
          <w:rFonts w:ascii="Times New Roman" w:hAnsi="Times New Roman" w:cs="Times New Roman"/>
          <w:sz w:val="24"/>
          <w:szCs w:val="20"/>
        </w:rPr>
        <w:t>заданий</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и</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решений.</w:t>
      </w:r>
    </w:p>
    <w:p w14:paraId="0C268BD6"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Иногда</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я</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принимаю</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необдуманные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решения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и</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затем</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сожалею</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об</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этом.</w:t>
      </w:r>
    </w:p>
    <w:p w14:paraId="3DCF409F"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мало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обсуждаю</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с</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другими</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свои</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проблемы.</w:t>
      </w:r>
    </w:p>
    <w:p w14:paraId="52EEF039"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51"/>
          <w:sz w:val="24"/>
          <w:szCs w:val="20"/>
        </w:rPr>
        <w:t xml:space="preserve"> </w:t>
      </w:r>
      <w:r w:rsidRPr="004A3CEB">
        <w:rPr>
          <w:rFonts w:ascii="Times New Roman" w:hAnsi="Times New Roman" w:cs="Times New Roman"/>
          <w:sz w:val="24"/>
          <w:szCs w:val="20"/>
        </w:rPr>
        <w:t>трудно</w:t>
      </w:r>
      <w:r w:rsidRPr="004A3CEB">
        <w:rPr>
          <w:rFonts w:ascii="Times New Roman" w:hAnsi="Times New Roman" w:cs="Times New Roman"/>
          <w:spacing w:val="50"/>
          <w:sz w:val="24"/>
          <w:szCs w:val="20"/>
        </w:rPr>
        <w:t xml:space="preserve"> </w:t>
      </w:r>
      <w:r w:rsidRPr="004A3CEB">
        <w:rPr>
          <w:rFonts w:ascii="Times New Roman" w:hAnsi="Times New Roman" w:cs="Times New Roman"/>
          <w:sz w:val="24"/>
          <w:szCs w:val="20"/>
        </w:rPr>
        <w:t>доверять</w:t>
      </w:r>
      <w:r w:rsidRPr="004A3CEB">
        <w:rPr>
          <w:rFonts w:ascii="Times New Roman" w:hAnsi="Times New Roman" w:cs="Times New Roman"/>
          <w:spacing w:val="48"/>
          <w:sz w:val="24"/>
          <w:szCs w:val="20"/>
        </w:rPr>
        <w:t xml:space="preserve"> </w:t>
      </w:r>
      <w:r w:rsidRPr="004A3CEB">
        <w:rPr>
          <w:rFonts w:ascii="Times New Roman" w:hAnsi="Times New Roman" w:cs="Times New Roman"/>
          <w:sz w:val="24"/>
          <w:szCs w:val="20"/>
        </w:rPr>
        <w:t>себе,</w:t>
      </w:r>
      <w:r w:rsidRPr="004A3CEB">
        <w:rPr>
          <w:rFonts w:ascii="Times New Roman" w:hAnsi="Times New Roman" w:cs="Times New Roman"/>
          <w:spacing w:val="52"/>
          <w:sz w:val="24"/>
          <w:szCs w:val="20"/>
        </w:rPr>
        <w:t xml:space="preserve"> </w:t>
      </w:r>
      <w:r w:rsidRPr="004A3CEB">
        <w:rPr>
          <w:rFonts w:ascii="Times New Roman" w:hAnsi="Times New Roman" w:cs="Times New Roman"/>
          <w:sz w:val="24"/>
          <w:szCs w:val="20"/>
        </w:rPr>
        <w:t>поэтому</w:t>
      </w:r>
      <w:r w:rsidRPr="004A3CEB">
        <w:rPr>
          <w:rFonts w:ascii="Times New Roman" w:hAnsi="Times New Roman" w:cs="Times New Roman"/>
          <w:spacing w:val="46"/>
          <w:sz w:val="24"/>
          <w:szCs w:val="20"/>
        </w:rPr>
        <w:t xml:space="preserve"> </w:t>
      </w:r>
      <w:r w:rsidRPr="004A3CEB">
        <w:rPr>
          <w:rFonts w:ascii="Times New Roman" w:hAnsi="Times New Roman" w:cs="Times New Roman"/>
          <w:sz w:val="24"/>
          <w:szCs w:val="20"/>
        </w:rPr>
        <w:t>я</w:t>
      </w:r>
      <w:r w:rsidRPr="004A3CEB">
        <w:rPr>
          <w:rFonts w:ascii="Times New Roman" w:hAnsi="Times New Roman" w:cs="Times New Roman"/>
          <w:spacing w:val="52"/>
          <w:sz w:val="24"/>
          <w:szCs w:val="20"/>
        </w:rPr>
        <w:t xml:space="preserve"> </w:t>
      </w:r>
      <w:r w:rsidRPr="004A3CEB">
        <w:rPr>
          <w:rFonts w:ascii="Times New Roman" w:hAnsi="Times New Roman" w:cs="Times New Roman"/>
          <w:sz w:val="24"/>
          <w:szCs w:val="20"/>
        </w:rPr>
        <w:t>руководствуюсь</w:t>
      </w:r>
      <w:r w:rsidRPr="004A3CEB">
        <w:rPr>
          <w:rFonts w:ascii="Times New Roman" w:hAnsi="Times New Roman" w:cs="Times New Roman"/>
          <w:spacing w:val="48"/>
          <w:sz w:val="24"/>
          <w:szCs w:val="20"/>
        </w:rPr>
        <w:t xml:space="preserve"> </w:t>
      </w:r>
      <w:r w:rsidRPr="004A3CEB">
        <w:rPr>
          <w:rFonts w:ascii="Times New Roman" w:hAnsi="Times New Roman" w:cs="Times New Roman"/>
          <w:sz w:val="24"/>
          <w:szCs w:val="20"/>
        </w:rPr>
        <w:t>мнением</w:t>
      </w:r>
      <w:r w:rsidRPr="004A3CEB">
        <w:rPr>
          <w:rFonts w:ascii="Times New Roman" w:hAnsi="Times New Roman" w:cs="Times New Roman"/>
          <w:spacing w:val="52"/>
          <w:sz w:val="24"/>
          <w:szCs w:val="20"/>
        </w:rPr>
        <w:t xml:space="preserve"> </w:t>
      </w:r>
      <w:r w:rsidRPr="004A3CEB">
        <w:rPr>
          <w:rFonts w:ascii="Times New Roman" w:hAnsi="Times New Roman" w:cs="Times New Roman"/>
          <w:sz w:val="24"/>
          <w:szCs w:val="20"/>
        </w:rPr>
        <w:t>других</w:t>
      </w:r>
      <w:r w:rsidRPr="004A3CEB">
        <w:rPr>
          <w:rFonts w:ascii="Times New Roman" w:hAnsi="Times New Roman" w:cs="Times New Roman"/>
          <w:spacing w:val="-67"/>
          <w:sz w:val="24"/>
          <w:szCs w:val="20"/>
        </w:rPr>
        <w:t xml:space="preserve"> </w:t>
      </w:r>
      <w:r w:rsidRPr="004A3CEB">
        <w:rPr>
          <w:rFonts w:ascii="Times New Roman" w:hAnsi="Times New Roman" w:cs="Times New Roman"/>
          <w:sz w:val="24"/>
          <w:szCs w:val="20"/>
        </w:rPr>
        <w:t>людей.</w:t>
      </w:r>
    </w:p>
    <w:p w14:paraId="33829A18"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 боюсь</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спорить</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и</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возражать</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другим людям.</w:t>
      </w:r>
    </w:p>
    <w:p w14:paraId="345E46F6"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трудно</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сказать</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твердое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«нет».</w:t>
      </w:r>
    </w:p>
    <w:p w14:paraId="1FD526B5"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с</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большой</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неохотой</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прошу</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других</w:t>
      </w:r>
      <w:r w:rsidRPr="004A3CEB">
        <w:rPr>
          <w:rFonts w:ascii="Times New Roman" w:hAnsi="Times New Roman" w:cs="Times New Roman"/>
          <w:spacing w:val="-7"/>
          <w:sz w:val="24"/>
          <w:szCs w:val="20"/>
        </w:rPr>
        <w:t xml:space="preserve"> </w:t>
      </w:r>
      <w:r w:rsidRPr="004A3CEB">
        <w:rPr>
          <w:rFonts w:ascii="Times New Roman" w:hAnsi="Times New Roman" w:cs="Times New Roman"/>
          <w:sz w:val="24"/>
          <w:szCs w:val="20"/>
        </w:rPr>
        <w:t>оказать</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мне</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какую-либо</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услугу.</w:t>
      </w:r>
    </w:p>
    <w:p w14:paraId="4F3AB157"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22"/>
          <w:sz w:val="24"/>
          <w:szCs w:val="20"/>
        </w:rPr>
        <w:t xml:space="preserve"> </w:t>
      </w:r>
      <w:r w:rsidRPr="004A3CEB">
        <w:rPr>
          <w:rFonts w:ascii="Times New Roman" w:hAnsi="Times New Roman" w:cs="Times New Roman"/>
          <w:sz w:val="24"/>
          <w:szCs w:val="20"/>
        </w:rPr>
        <w:t>бы</w:t>
      </w:r>
      <w:r w:rsidRPr="004A3CEB">
        <w:rPr>
          <w:rFonts w:ascii="Times New Roman" w:hAnsi="Times New Roman" w:cs="Times New Roman"/>
          <w:spacing w:val="21"/>
          <w:sz w:val="24"/>
          <w:szCs w:val="20"/>
        </w:rPr>
        <w:t xml:space="preserve"> </w:t>
      </w:r>
      <w:r w:rsidRPr="004A3CEB">
        <w:rPr>
          <w:rFonts w:ascii="Times New Roman" w:hAnsi="Times New Roman" w:cs="Times New Roman"/>
          <w:sz w:val="24"/>
          <w:szCs w:val="20"/>
        </w:rPr>
        <w:t>хотелось</w:t>
      </w:r>
      <w:r w:rsidRPr="004A3CEB">
        <w:rPr>
          <w:rFonts w:ascii="Times New Roman" w:hAnsi="Times New Roman" w:cs="Times New Roman"/>
          <w:spacing w:val="19"/>
          <w:sz w:val="24"/>
          <w:szCs w:val="20"/>
        </w:rPr>
        <w:t xml:space="preserve"> </w:t>
      </w:r>
      <w:r w:rsidRPr="004A3CEB">
        <w:rPr>
          <w:rFonts w:ascii="Times New Roman" w:hAnsi="Times New Roman" w:cs="Times New Roman"/>
          <w:sz w:val="24"/>
          <w:szCs w:val="20"/>
        </w:rPr>
        <w:t>более</w:t>
      </w:r>
      <w:r w:rsidRPr="004A3CEB">
        <w:rPr>
          <w:rFonts w:ascii="Times New Roman" w:hAnsi="Times New Roman" w:cs="Times New Roman"/>
          <w:spacing w:val="22"/>
          <w:sz w:val="24"/>
          <w:szCs w:val="20"/>
        </w:rPr>
        <w:t xml:space="preserve"> </w:t>
      </w:r>
      <w:r w:rsidRPr="004A3CEB">
        <w:rPr>
          <w:rFonts w:ascii="Times New Roman" w:hAnsi="Times New Roman" w:cs="Times New Roman"/>
          <w:sz w:val="24"/>
          <w:szCs w:val="20"/>
        </w:rPr>
        <w:t>свободно</w:t>
      </w:r>
      <w:r w:rsidRPr="004A3CEB">
        <w:rPr>
          <w:rFonts w:ascii="Times New Roman" w:hAnsi="Times New Roman" w:cs="Times New Roman"/>
          <w:spacing w:val="21"/>
          <w:sz w:val="24"/>
          <w:szCs w:val="20"/>
        </w:rPr>
        <w:t xml:space="preserve"> </w:t>
      </w:r>
      <w:r w:rsidRPr="004A3CEB">
        <w:rPr>
          <w:rFonts w:ascii="Times New Roman" w:hAnsi="Times New Roman" w:cs="Times New Roman"/>
          <w:sz w:val="24"/>
          <w:szCs w:val="20"/>
        </w:rPr>
        <w:t>общаться</w:t>
      </w:r>
      <w:r w:rsidRPr="004A3CEB">
        <w:rPr>
          <w:rFonts w:ascii="Times New Roman" w:hAnsi="Times New Roman" w:cs="Times New Roman"/>
          <w:spacing w:val="23"/>
          <w:sz w:val="24"/>
          <w:szCs w:val="20"/>
        </w:rPr>
        <w:t xml:space="preserve"> </w:t>
      </w:r>
      <w:r w:rsidRPr="004A3CEB">
        <w:rPr>
          <w:rFonts w:ascii="Times New Roman" w:hAnsi="Times New Roman" w:cs="Times New Roman"/>
          <w:sz w:val="24"/>
          <w:szCs w:val="20"/>
        </w:rPr>
        <w:t>с</w:t>
      </w:r>
      <w:r w:rsidRPr="004A3CEB">
        <w:rPr>
          <w:rFonts w:ascii="Times New Roman" w:hAnsi="Times New Roman" w:cs="Times New Roman"/>
          <w:spacing w:val="22"/>
          <w:sz w:val="24"/>
          <w:szCs w:val="20"/>
        </w:rPr>
        <w:t xml:space="preserve"> </w:t>
      </w:r>
      <w:r w:rsidRPr="004A3CEB">
        <w:rPr>
          <w:rFonts w:ascii="Times New Roman" w:hAnsi="Times New Roman" w:cs="Times New Roman"/>
          <w:sz w:val="24"/>
          <w:szCs w:val="20"/>
        </w:rPr>
        <w:t>людьми</w:t>
      </w:r>
      <w:r w:rsidRPr="004A3CEB">
        <w:rPr>
          <w:rFonts w:ascii="Times New Roman" w:hAnsi="Times New Roman" w:cs="Times New Roman"/>
          <w:spacing w:val="21"/>
          <w:sz w:val="24"/>
          <w:szCs w:val="20"/>
        </w:rPr>
        <w:t xml:space="preserve"> </w:t>
      </w:r>
      <w:r w:rsidRPr="004A3CEB">
        <w:rPr>
          <w:rFonts w:ascii="Times New Roman" w:hAnsi="Times New Roman" w:cs="Times New Roman"/>
          <w:sz w:val="24"/>
          <w:szCs w:val="20"/>
        </w:rPr>
        <w:t>противоположного</w:t>
      </w:r>
      <w:r w:rsidRPr="004A3CEB">
        <w:rPr>
          <w:rFonts w:ascii="Times New Roman" w:hAnsi="Times New Roman" w:cs="Times New Roman"/>
          <w:spacing w:val="-67"/>
          <w:sz w:val="24"/>
          <w:szCs w:val="20"/>
        </w:rPr>
        <w:t xml:space="preserve"> </w:t>
      </w:r>
      <w:r w:rsidRPr="004A3CEB">
        <w:rPr>
          <w:rFonts w:ascii="Times New Roman" w:hAnsi="Times New Roman" w:cs="Times New Roman"/>
          <w:sz w:val="24"/>
          <w:szCs w:val="20"/>
        </w:rPr>
        <w:t>пола.</w:t>
      </w:r>
    </w:p>
    <w:p w14:paraId="19B22A4E"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бы</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хотелось</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более</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крепко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держать жизнь</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в</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своих</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руках.</w:t>
      </w:r>
    </w:p>
    <w:p w14:paraId="630DA1B0"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часто</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чувствую</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себя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маленьким</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и</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некрасивым.</w:t>
      </w:r>
    </w:p>
    <w:p w14:paraId="1D00D55A"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сержусь</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на</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ошибки</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других</w:t>
      </w:r>
      <w:r w:rsidRPr="004A3CEB">
        <w:rPr>
          <w:rFonts w:ascii="Times New Roman" w:hAnsi="Times New Roman" w:cs="Times New Roman"/>
          <w:spacing w:val="-6"/>
          <w:sz w:val="24"/>
          <w:szCs w:val="20"/>
        </w:rPr>
        <w:t xml:space="preserve"> </w:t>
      </w:r>
      <w:r w:rsidRPr="004A3CEB">
        <w:rPr>
          <w:rFonts w:ascii="Times New Roman" w:hAnsi="Times New Roman" w:cs="Times New Roman"/>
          <w:sz w:val="24"/>
          <w:szCs w:val="20"/>
        </w:rPr>
        <w:t>людей, вместо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того</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чтобы</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на</w:t>
      </w:r>
      <w:r w:rsidRPr="004A3CEB">
        <w:rPr>
          <w:rFonts w:ascii="Times New Roman" w:hAnsi="Times New Roman" w:cs="Times New Roman"/>
          <w:spacing w:val="-1"/>
          <w:sz w:val="24"/>
          <w:szCs w:val="20"/>
        </w:rPr>
        <w:t xml:space="preserve"> </w:t>
      </w:r>
      <w:r w:rsidRPr="004A3CEB">
        <w:rPr>
          <w:rFonts w:ascii="Times New Roman" w:hAnsi="Times New Roman" w:cs="Times New Roman"/>
          <w:sz w:val="24"/>
          <w:szCs w:val="20"/>
        </w:rPr>
        <w:t>них</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учиться.</w:t>
      </w:r>
    </w:p>
    <w:p w14:paraId="44058D33"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Мне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бы</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хотелось</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стать</w:t>
      </w:r>
      <w:r w:rsidRPr="004A3CEB">
        <w:rPr>
          <w:rFonts w:ascii="Times New Roman" w:hAnsi="Times New Roman" w:cs="Times New Roman"/>
          <w:spacing w:val="-5"/>
          <w:sz w:val="24"/>
          <w:szCs w:val="20"/>
        </w:rPr>
        <w:t xml:space="preserve"> </w:t>
      </w:r>
      <w:r w:rsidRPr="004A3CEB">
        <w:rPr>
          <w:rFonts w:ascii="Times New Roman" w:hAnsi="Times New Roman" w:cs="Times New Roman"/>
          <w:sz w:val="24"/>
          <w:szCs w:val="20"/>
        </w:rPr>
        <w:t>менее</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зависимым</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от</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второй</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половины.</w:t>
      </w:r>
    </w:p>
    <w:p w14:paraId="2406BD83" w14:textId="77777777" w:rsidR="00893F24" w:rsidRPr="004A3CEB" w:rsidRDefault="00893F24" w:rsidP="003A32C9">
      <w:pPr>
        <w:pStyle w:val="a9"/>
        <w:widowControl w:val="0"/>
        <w:numPr>
          <w:ilvl w:val="0"/>
          <w:numId w:val="82"/>
        </w:numPr>
        <w:tabs>
          <w:tab w:val="left" w:pos="1518"/>
          <w:tab w:val="left" w:pos="1519"/>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добился</w:t>
      </w:r>
      <w:r w:rsidRPr="004A3CEB">
        <w:rPr>
          <w:rFonts w:ascii="Times New Roman" w:hAnsi="Times New Roman" w:cs="Times New Roman"/>
          <w:spacing w:val="-2"/>
          <w:sz w:val="24"/>
          <w:szCs w:val="20"/>
        </w:rPr>
        <w:t xml:space="preserve"> </w:t>
      </w:r>
      <w:r w:rsidRPr="004A3CEB">
        <w:rPr>
          <w:rFonts w:ascii="Times New Roman" w:hAnsi="Times New Roman" w:cs="Times New Roman"/>
          <w:sz w:val="24"/>
          <w:szCs w:val="20"/>
        </w:rPr>
        <w:t>мало</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заметных</w:t>
      </w:r>
      <w:r w:rsidRPr="004A3CEB">
        <w:rPr>
          <w:rFonts w:ascii="Times New Roman" w:hAnsi="Times New Roman" w:cs="Times New Roman"/>
          <w:spacing w:val="-4"/>
          <w:sz w:val="24"/>
          <w:szCs w:val="20"/>
        </w:rPr>
        <w:t xml:space="preserve"> </w:t>
      </w:r>
      <w:r w:rsidRPr="004A3CEB">
        <w:rPr>
          <w:rFonts w:ascii="Times New Roman" w:hAnsi="Times New Roman" w:cs="Times New Roman"/>
          <w:sz w:val="24"/>
          <w:szCs w:val="20"/>
        </w:rPr>
        <w:t>успехов.</w:t>
      </w:r>
    </w:p>
    <w:p w14:paraId="31A11837" w14:textId="77777777" w:rsidR="00893F24" w:rsidRPr="004A3CEB" w:rsidRDefault="00893F24" w:rsidP="003A32C9">
      <w:pPr>
        <w:pStyle w:val="a9"/>
        <w:widowControl w:val="0"/>
        <w:numPr>
          <w:ilvl w:val="0"/>
          <w:numId w:val="82"/>
        </w:numPr>
        <w:tabs>
          <w:tab w:val="left" w:pos="1518"/>
          <w:tab w:val="left" w:pos="1519"/>
          <w:tab w:val="left" w:pos="8403"/>
        </w:tabs>
        <w:autoSpaceDE w:val="0"/>
        <w:autoSpaceDN w:val="0"/>
        <w:spacing w:after="0" w:line="240" w:lineRule="auto"/>
        <w:ind w:left="567" w:firstLine="709"/>
        <w:contextualSpacing w:val="0"/>
        <w:rPr>
          <w:rFonts w:ascii="Times New Roman" w:hAnsi="Times New Roman" w:cs="Times New Roman"/>
          <w:sz w:val="24"/>
          <w:szCs w:val="20"/>
        </w:rPr>
      </w:pPr>
      <w:r w:rsidRPr="004A3CEB">
        <w:rPr>
          <w:rFonts w:ascii="Times New Roman" w:hAnsi="Times New Roman" w:cs="Times New Roman"/>
          <w:sz w:val="24"/>
          <w:szCs w:val="20"/>
        </w:rPr>
        <w:t>Другие</w:t>
      </w:r>
      <w:r w:rsidRPr="004A3CEB">
        <w:rPr>
          <w:rFonts w:ascii="Times New Roman" w:hAnsi="Times New Roman" w:cs="Times New Roman"/>
          <w:spacing w:val="-3"/>
          <w:sz w:val="24"/>
          <w:szCs w:val="20"/>
        </w:rPr>
        <w:t xml:space="preserve"> </w:t>
      </w:r>
      <w:r w:rsidRPr="004A3CEB">
        <w:rPr>
          <w:rFonts w:ascii="Times New Roman" w:hAnsi="Times New Roman" w:cs="Times New Roman"/>
          <w:sz w:val="24"/>
          <w:szCs w:val="20"/>
        </w:rPr>
        <w:t>проблемы</w:t>
      </w:r>
      <w:r w:rsidRPr="004A3CEB">
        <w:rPr>
          <w:rFonts w:ascii="Times New Roman" w:hAnsi="Times New Roman" w:cs="Times New Roman"/>
          <w:sz w:val="24"/>
          <w:szCs w:val="20"/>
          <w:u w:val="single"/>
        </w:rPr>
        <w:tab/>
      </w:r>
      <w:r w:rsidRPr="004A3CEB">
        <w:rPr>
          <w:rFonts w:ascii="Times New Roman" w:hAnsi="Times New Roman" w:cs="Times New Roman"/>
          <w:sz w:val="24"/>
          <w:szCs w:val="20"/>
        </w:rPr>
        <w:t>_</w:t>
      </w:r>
    </w:p>
    <w:p w14:paraId="63A14863" w14:textId="3112C6C3" w:rsidR="00893F24" w:rsidRPr="004A3CEB" w:rsidRDefault="00893F24" w:rsidP="00904E0D">
      <w:pPr>
        <w:widowControl w:val="0"/>
        <w:spacing w:after="0" w:line="240" w:lineRule="auto"/>
        <w:ind w:left="567" w:firstLine="709"/>
        <w:outlineLvl w:val="3"/>
        <w:rPr>
          <w:rFonts w:ascii="Times New Roman" w:eastAsia="Times New Roman" w:hAnsi="Times New Roman" w:cs="Times New Roman"/>
          <w:b/>
          <w:lang w:eastAsia="ru-RU"/>
        </w:rPr>
      </w:pPr>
    </w:p>
    <w:p w14:paraId="76321B5E" w14:textId="77777777" w:rsidR="00904E0D" w:rsidRPr="0018184A" w:rsidRDefault="00904E0D" w:rsidP="00F14C78">
      <w:pPr>
        <w:spacing w:after="0" w:line="240" w:lineRule="auto"/>
        <w:ind w:firstLine="709"/>
        <w:rPr>
          <w:rFonts w:ascii="Times New Roman" w:hAnsi="Times New Roman" w:cs="Times New Roman"/>
          <w:b/>
          <w:sz w:val="28"/>
          <w:highlight w:val="cyan"/>
        </w:rPr>
      </w:pPr>
    </w:p>
    <w:p w14:paraId="1053C79C" w14:textId="53BEA9A3" w:rsidR="00B70CD3" w:rsidRPr="00F21E99" w:rsidRDefault="00B70CD3" w:rsidP="00F14C78">
      <w:pPr>
        <w:spacing w:after="0" w:line="240" w:lineRule="auto"/>
        <w:ind w:firstLine="709"/>
        <w:rPr>
          <w:rFonts w:ascii="Times New Roman" w:hAnsi="Times New Roman" w:cs="Times New Roman"/>
          <w:sz w:val="24"/>
          <w:szCs w:val="20"/>
        </w:rPr>
      </w:pPr>
      <w:r w:rsidRPr="00F21E99">
        <w:rPr>
          <w:rFonts w:ascii="Times New Roman" w:hAnsi="Times New Roman" w:cs="Times New Roman"/>
          <w:b/>
          <w:sz w:val="24"/>
          <w:szCs w:val="20"/>
        </w:rPr>
        <w:t>Упражнение</w:t>
      </w:r>
      <w:r w:rsidRPr="00F21E99">
        <w:rPr>
          <w:rFonts w:ascii="Times New Roman" w:hAnsi="Times New Roman" w:cs="Times New Roman"/>
          <w:b/>
          <w:spacing w:val="-5"/>
          <w:sz w:val="24"/>
          <w:szCs w:val="20"/>
        </w:rPr>
        <w:t xml:space="preserve"> </w:t>
      </w:r>
      <w:r w:rsidR="00F14C78" w:rsidRPr="00F21E99">
        <w:rPr>
          <w:rFonts w:ascii="Times New Roman" w:hAnsi="Times New Roman" w:cs="Times New Roman"/>
          <w:b/>
          <w:sz w:val="24"/>
          <w:szCs w:val="20"/>
        </w:rPr>
        <w:t>«перфекционизм»</w:t>
      </w:r>
    </w:p>
    <w:p w14:paraId="791D540E" w14:textId="77777777" w:rsidR="00B70CD3" w:rsidRPr="00F21E99" w:rsidRDefault="00B70CD3" w:rsidP="00F14C78">
      <w:pPr>
        <w:pStyle w:val="2"/>
        <w:ind w:left="0" w:firstLine="709"/>
        <w:rPr>
          <w:b w:val="0"/>
          <w:bCs/>
          <w:sz w:val="24"/>
          <w:szCs w:val="18"/>
        </w:rPr>
      </w:pPr>
      <w:r w:rsidRPr="00F21E99">
        <w:rPr>
          <w:b w:val="0"/>
          <w:bCs/>
          <w:sz w:val="24"/>
          <w:szCs w:val="18"/>
        </w:rPr>
        <w:t>Цели</w:t>
      </w:r>
    </w:p>
    <w:p w14:paraId="752E999D" w14:textId="77777777" w:rsidR="00B70CD3" w:rsidRPr="00F21E99" w:rsidRDefault="00B70CD3" w:rsidP="00D4624F">
      <w:pPr>
        <w:pStyle w:val="af0"/>
        <w:spacing w:after="0" w:line="240" w:lineRule="auto"/>
        <w:ind w:left="851" w:firstLine="709"/>
        <w:jc w:val="both"/>
        <w:rPr>
          <w:smallCaps w:val="0"/>
          <w:sz w:val="22"/>
          <w:szCs w:val="22"/>
        </w:rPr>
      </w:pPr>
      <w:r w:rsidRPr="00F21E99">
        <w:rPr>
          <w:smallCaps w:val="0"/>
          <w:sz w:val="22"/>
          <w:szCs w:val="22"/>
        </w:rPr>
        <w:t>Мы</w:t>
      </w:r>
      <w:r w:rsidRPr="00F21E99">
        <w:rPr>
          <w:smallCaps w:val="0"/>
          <w:spacing w:val="1"/>
          <w:sz w:val="22"/>
          <w:szCs w:val="22"/>
        </w:rPr>
        <w:t xml:space="preserve"> </w:t>
      </w:r>
      <w:r w:rsidRPr="00F21E99">
        <w:rPr>
          <w:smallCaps w:val="0"/>
          <w:sz w:val="22"/>
          <w:szCs w:val="22"/>
        </w:rPr>
        <w:t>часто</w:t>
      </w:r>
      <w:r w:rsidRPr="00F21E99">
        <w:rPr>
          <w:smallCaps w:val="0"/>
          <w:spacing w:val="1"/>
          <w:sz w:val="22"/>
          <w:szCs w:val="22"/>
        </w:rPr>
        <w:t xml:space="preserve"> </w:t>
      </w:r>
      <w:r w:rsidRPr="00F21E99">
        <w:rPr>
          <w:smallCaps w:val="0"/>
          <w:sz w:val="22"/>
          <w:szCs w:val="22"/>
        </w:rPr>
        <w:t>чувствуем</w:t>
      </w:r>
      <w:r w:rsidRPr="00F21E99">
        <w:rPr>
          <w:smallCaps w:val="0"/>
          <w:spacing w:val="1"/>
          <w:sz w:val="22"/>
          <w:szCs w:val="22"/>
        </w:rPr>
        <w:t xml:space="preserve"> </w:t>
      </w:r>
      <w:r w:rsidRPr="00F21E99">
        <w:rPr>
          <w:smallCaps w:val="0"/>
          <w:sz w:val="22"/>
          <w:szCs w:val="22"/>
        </w:rPr>
        <w:t>«заблокированное»,</w:t>
      </w:r>
      <w:r w:rsidRPr="00F21E99">
        <w:rPr>
          <w:smallCaps w:val="0"/>
          <w:spacing w:val="1"/>
          <w:sz w:val="22"/>
          <w:szCs w:val="22"/>
        </w:rPr>
        <w:t xml:space="preserve"> </w:t>
      </w:r>
      <w:r w:rsidRPr="00F21E99">
        <w:rPr>
          <w:smallCaps w:val="0"/>
          <w:sz w:val="22"/>
          <w:szCs w:val="22"/>
        </w:rPr>
        <w:t>когда</w:t>
      </w:r>
      <w:r w:rsidRPr="00F21E99">
        <w:rPr>
          <w:smallCaps w:val="0"/>
          <w:spacing w:val="1"/>
          <w:sz w:val="22"/>
          <w:szCs w:val="22"/>
        </w:rPr>
        <w:t xml:space="preserve"> </w:t>
      </w:r>
      <w:r w:rsidRPr="00F21E99">
        <w:rPr>
          <w:smallCaps w:val="0"/>
          <w:sz w:val="22"/>
          <w:szCs w:val="22"/>
        </w:rPr>
        <w:t>предъявляем</w:t>
      </w:r>
      <w:r w:rsidRPr="00F21E99">
        <w:rPr>
          <w:smallCaps w:val="0"/>
          <w:spacing w:val="1"/>
          <w:sz w:val="22"/>
          <w:szCs w:val="22"/>
        </w:rPr>
        <w:t xml:space="preserve"> </w:t>
      </w:r>
      <w:r w:rsidRPr="00F21E99">
        <w:rPr>
          <w:smallCaps w:val="0"/>
          <w:sz w:val="22"/>
          <w:szCs w:val="22"/>
        </w:rPr>
        <w:t>к</w:t>
      </w:r>
      <w:r w:rsidRPr="00F21E99">
        <w:rPr>
          <w:smallCaps w:val="0"/>
          <w:spacing w:val="1"/>
          <w:sz w:val="22"/>
          <w:szCs w:val="22"/>
        </w:rPr>
        <w:t xml:space="preserve"> </w:t>
      </w:r>
      <w:r w:rsidRPr="00F21E99">
        <w:rPr>
          <w:smallCaps w:val="0"/>
          <w:sz w:val="22"/>
          <w:szCs w:val="22"/>
        </w:rPr>
        <w:t>себе</w:t>
      </w:r>
      <w:r w:rsidRPr="00F21E99">
        <w:rPr>
          <w:smallCaps w:val="0"/>
          <w:spacing w:val="1"/>
          <w:sz w:val="22"/>
          <w:szCs w:val="22"/>
        </w:rPr>
        <w:t xml:space="preserve"> </w:t>
      </w:r>
      <w:r w:rsidRPr="00F21E99">
        <w:rPr>
          <w:smallCaps w:val="0"/>
          <w:sz w:val="22"/>
          <w:szCs w:val="22"/>
        </w:rPr>
        <w:t>слишком высокие требования. Мы опасаемся, что не достигнем намеченной</w:t>
      </w:r>
      <w:r w:rsidRPr="00F21E99">
        <w:rPr>
          <w:smallCaps w:val="0"/>
          <w:spacing w:val="1"/>
          <w:sz w:val="22"/>
          <w:szCs w:val="22"/>
        </w:rPr>
        <w:t xml:space="preserve"> </w:t>
      </w:r>
      <w:r w:rsidRPr="00F21E99">
        <w:rPr>
          <w:smallCaps w:val="0"/>
          <w:sz w:val="22"/>
          <w:szCs w:val="22"/>
        </w:rPr>
        <w:t>планки, внутренне «сжимаемся» или выбираем неэффективный способ решения</w:t>
      </w:r>
      <w:r w:rsidRPr="00F21E99">
        <w:rPr>
          <w:smallCaps w:val="0"/>
          <w:spacing w:val="-67"/>
          <w:sz w:val="22"/>
          <w:szCs w:val="22"/>
        </w:rPr>
        <w:t xml:space="preserve"> </w:t>
      </w:r>
      <w:r w:rsidRPr="00F21E99">
        <w:rPr>
          <w:smallCaps w:val="0"/>
          <w:sz w:val="22"/>
          <w:szCs w:val="22"/>
        </w:rPr>
        <w:t>проблемы, тратя слишком много энергии и «застревая» на одном месте. Чем</w:t>
      </w:r>
      <w:r w:rsidRPr="00F21E99">
        <w:rPr>
          <w:smallCaps w:val="0"/>
          <w:spacing w:val="1"/>
          <w:sz w:val="22"/>
          <w:szCs w:val="22"/>
        </w:rPr>
        <w:t xml:space="preserve"> </w:t>
      </w:r>
      <w:r w:rsidRPr="00F21E99">
        <w:rPr>
          <w:smallCaps w:val="0"/>
          <w:sz w:val="22"/>
          <w:szCs w:val="22"/>
        </w:rPr>
        <w:t>сильнее выполнение задачи зависит от проработанности личностных проблем,</w:t>
      </w:r>
      <w:r w:rsidRPr="00F21E99">
        <w:rPr>
          <w:smallCaps w:val="0"/>
          <w:spacing w:val="1"/>
          <w:sz w:val="22"/>
          <w:szCs w:val="22"/>
        </w:rPr>
        <w:t xml:space="preserve"> </w:t>
      </w:r>
      <w:r w:rsidRPr="00F21E99">
        <w:rPr>
          <w:smallCaps w:val="0"/>
          <w:sz w:val="22"/>
          <w:szCs w:val="22"/>
        </w:rPr>
        <w:t>свободного проявления интуиции и креативности, тем больше вреда приносит</w:t>
      </w:r>
      <w:r w:rsidRPr="00F21E99">
        <w:rPr>
          <w:smallCaps w:val="0"/>
          <w:spacing w:val="1"/>
          <w:sz w:val="22"/>
          <w:szCs w:val="22"/>
        </w:rPr>
        <w:t xml:space="preserve"> </w:t>
      </w:r>
      <w:r w:rsidRPr="00F21E99">
        <w:rPr>
          <w:smallCaps w:val="0"/>
          <w:sz w:val="22"/>
          <w:szCs w:val="22"/>
        </w:rPr>
        <w:t>это внутреннее</w:t>
      </w:r>
      <w:r w:rsidRPr="00F21E99">
        <w:rPr>
          <w:smallCaps w:val="0"/>
          <w:spacing w:val="1"/>
          <w:sz w:val="22"/>
          <w:szCs w:val="22"/>
        </w:rPr>
        <w:t xml:space="preserve"> </w:t>
      </w:r>
      <w:r w:rsidRPr="00F21E99">
        <w:rPr>
          <w:smallCaps w:val="0"/>
          <w:sz w:val="22"/>
          <w:szCs w:val="22"/>
        </w:rPr>
        <w:t>давление</w:t>
      </w:r>
      <w:r w:rsidRPr="00F21E99">
        <w:rPr>
          <w:smallCaps w:val="0"/>
          <w:spacing w:val="1"/>
          <w:sz w:val="22"/>
          <w:szCs w:val="22"/>
        </w:rPr>
        <w:t xml:space="preserve"> </w:t>
      </w:r>
      <w:r w:rsidRPr="00F21E99">
        <w:rPr>
          <w:smallCaps w:val="0"/>
          <w:sz w:val="22"/>
          <w:szCs w:val="22"/>
        </w:rPr>
        <w:t>на</w:t>
      </w:r>
      <w:r w:rsidRPr="00F21E99">
        <w:rPr>
          <w:smallCaps w:val="0"/>
          <w:spacing w:val="2"/>
          <w:sz w:val="22"/>
          <w:szCs w:val="22"/>
        </w:rPr>
        <w:t xml:space="preserve"> </w:t>
      </w:r>
      <w:r w:rsidRPr="00F21E99">
        <w:rPr>
          <w:smallCaps w:val="0"/>
          <w:sz w:val="22"/>
          <w:szCs w:val="22"/>
        </w:rPr>
        <w:t>собственную</w:t>
      </w:r>
      <w:r w:rsidRPr="00F21E99">
        <w:rPr>
          <w:smallCaps w:val="0"/>
          <w:spacing w:val="-1"/>
          <w:sz w:val="22"/>
          <w:szCs w:val="22"/>
        </w:rPr>
        <w:t xml:space="preserve"> </w:t>
      </w:r>
      <w:r w:rsidRPr="00F21E99">
        <w:rPr>
          <w:smallCaps w:val="0"/>
          <w:sz w:val="22"/>
          <w:szCs w:val="22"/>
        </w:rPr>
        <w:t>личность.</w:t>
      </w:r>
    </w:p>
    <w:p w14:paraId="724F2925" w14:textId="77777777" w:rsidR="00B70CD3" w:rsidRPr="00F21E99" w:rsidRDefault="00B70CD3" w:rsidP="00F14C78">
      <w:pPr>
        <w:pStyle w:val="2"/>
        <w:ind w:left="0" w:firstLine="709"/>
        <w:rPr>
          <w:b w:val="0"/>
          <w:bCs/>
          <w:sz w:val="24"/>
          <w:szCs w:val="18"/>
        </w:rPr>
      </w:pPr>
      <w:r w:rsidRPr="00F21E99">
        <w:rPr>
          <w:b w:val="0"/>
          <w:bCs/>
          <w:sz w:val="24"/>
          <w:szCs w:val="18"/>
        </w:rPr>
        <w:t>Инструкция</w:t>
      </w:r>
    </w:p>
    <w:p w14:paraId="61EA77C3" w14:textId="77777777"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На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меня</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производит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впечатление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та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серьезность,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которой</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вы</w:t>
      </w:r>
      <w:r w:rsidRPr="00F21E99">
        <w:rPr>
          <w:rFonts w:ascii="Times New Roman" w:hAnsi="Times New Roman" w:cs="Times New Roman"/>
          <w:i/>
          <w:spacing w:val="-67"/>
          <w:sz w:val="24"/>
          <w:szCs w:val="20"/>
        </w:rPr>
        <w:t xml:space="preserve"> </w:t>
      </w:r>
      <w:r w:rsidRPr="00F21E99">
        <w:rPr>
          <w:rFonts w:ascii="Times New Roman" w:hAnsi="Times New Roman" w:cs="Times New Roman"/>
          <w:i/>
          <w:sz w:val="24"/>
          <w:szCs w:val="20"/>
        </w:rPr>
        <w:t>работаете, и ваше желание оставаться верными себе. Если я вас правильно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понял, вы пытаетесь соответствовать тем высоким требованиям, которые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вы предъявляете к качеству своей работы, и тратите на это слишком много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энергии.</w:t>
      </w:r>
    </w:p>
    <w:p w14:paraId="7B014F79" w14:textId="77777777"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Может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быть,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вам</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полезно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подумать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над</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тем,</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как</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сократить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свои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затраты, иначе уровень эффективности вашей работы обязательно упадет.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Для того чтобы понять, как сэкономить энергию, я предлагаю вам следующее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упражнение.</w:t>
      </w:r>
    </w:p>
    <w:p w14:paraId="7C52DAC7" w14:textId="028E96FC"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Я хотел бы, чтобы вы разделились на две группы, которые встали бы</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друг напротив друга. Участники каждой группы играют особые роли. Одна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 xml:space="preserve">группа </w:t>
      </w:r>
      <w:r w:rsidRPr="00F21E99">
        <w:rPr>
          <w:rFonts w:ascii="Times New Roman" w:hAnsi="Times New Roman" w:cs="Times New Roman"/>
          <w:sz w:val="24"/>
          <w:szCs w:val="20"/>
        </w:rPr>
        <w:t xml:space="preserve">— </w:t>
      </w:r>
      <w:r w:rsidRPr="00F21E99">
        <w:rPr>
          <w:rFonts w:ascii="Times New Roman" w:hAnsi="Times New Roman" w:cs="Times New Roman"/>
          <w:i/>
          <w:sz w:val="24"/>
          <w:szCs w:val="20"/>
        </w:rPr>
        <w:t>это «критики», которым все, что вы делаете, не нравится. Они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считают,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что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вы</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могли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бы</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лучше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работать,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что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вы.</w:t>
      </w:r>
      <w:r w:rsidRPr="00F21E99">
        <w:rPr>
          <w:rFonts w:ascii="Times New Roman" w:hAnsi="Times New Roman" w:cs="Times New Roman"/>
          <w:i/>
          <w:spacing w:val="1"/>
          <w:sz w:val="24"/>
          <w:szCs w:val="20"/>
        </w:rPr>
        <w:t xml:space="preserve"> </w:t>
      </w:r>
      <w:r w:rsidR="00F14C78" w:rsidRPr="00F21E99">
        <w:rPr>
          <w:rFonts w:ascii="Times New Roman" w:hAnsi="Times New Roman" w:cs="Times New Roman"/>
          <w:i/>
          <w:sz w:val="24"/>
          <w:szCs w:val="20"/>
        </w:rPr>
        <w:t>Не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выдерживаете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сравнения с</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другими группами, что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другие значимые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для</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вас</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люди тоже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критиковали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бы</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вашу</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работу.</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Короче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говоря,</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«критик»</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чрезмерно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требователен,</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резок в своих</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претензиях</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нетерпелив</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 отношении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темпа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вашего «совершенствования».</w:t>
      </w:r>
    </w:p>
    <w:p w14:paraId="119FEE05" w14:textId="77777777"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 xml:space="preserve">Участники   </w:t>
      </w:r>
      <w:r w:rsidRPr="00F21E99">
        <w:rPr>
          <w:rFonts w:ascii="Times New Roman" w:hAnsi="Times New Roman" w:cs="Times New Roman"/>
          <w:i/>
          <w:spacing w:val="60"/>
          <w:sz w:val="24"/>
          <w:szCs w:val="20"/>
        </w:rPr>
        <w:t xml:space="preserve"> </w:t>
      </w:r>
      <w:r w:rsidRPr="00F21E99">
        <w:rPr>
          <w:rFonts w:ascii="Times New Roman" w:hAnsi="Times New Roman" w:cs="Times New Roman"/>
          <w:i/>
          <w:sz w:val="24"/>
          <w:szCs w:val="20"/>
        </w:rPr>
        <w:t xml:space="preserve">другой   </w:t>
      </w:r>
      <w:r w:rsidRPr="00F21E99">
        <w:rPr>
          <w:rFonts w:ascii="Times New Roman" w:hAnsi="Times New Roman" w:cs="Times New Roman"/>
          <w:i/>
          <w:spacing w:val="61"/>
          <w:sz w:val="24"/>
          <w:szCs w:val="20"/>
        </w:rPr>
        <w:t xml:space="preserve"> </w:t>
      </w:r>
      <w:r w:rsidRPr="00F21E99">
        <w:rPr>
          <w:rFonts w:ascii="Times New Roman" w:hAnsi="Times New Roman" w:cs="Times New Roman"/>
          <w:i/>
          <w:sz w:val="24"/>
          <w:szCs w:val="20"/>
        </w:rPr>
        <w:t xml:space="preserve">подгруппы   </w:t>
      </w:r>
      <w:r w:rsidRPr="00F21E99">
        <w:rPr>
          <w:rFonts w:ascii="Times New Roman" w:hAnsi="Times New Roman" w:cs="Times New Roman"/>
          <w:i/>
          <w:spacing w:val="60"/>
          <w:sz w:val="24"/>
          <w:szCs w:val="20"/>
        </w:rPr>
        <w:t xml:space="preserve"> </w:t>
      </w:r>
      <w:r w:rsidRPr="00F21E99">
        <w:rPr>
          <w:rFonts w:ascii="Times New Roman" w:hAnsi="Times New Roman" w:cs="Times New Roman"/>
          <w:i/>
          <w:sz w:val="24"/>
          <w:szCs w:val="20"/>
        </w:rPr>
        <w:t xml:space="preserve">играют   </w:t>
      </w:r>
      <w:r w:rsidRPr="00F21E99">
        <w:rPr>
          <w:rFonts w:ascii="Times New Roman" w:hAnsi="Times New Roman" w:cs="Times New Roman"/>
          <w:i/>
          <w:spacing w:val="61"/>
          <w:sz w:val="24"/>
          <w:szCs w:val="20"/>
        </w:rPr>
        <w:t xml:space="preserve"> </w:t>
      </w:r>
      <w:r w:rsidRPr="00F21E99">
        <w:rPr>
          <w:rFonts w:ascii="Times New Roman" w:hAnsi="Times New Roman" w:cs="Times New Roman"/>
          <w:i/>
          <w:sz w:val="24"/>
          <w:szCs w:val="20"/>
        </w:rPr>
        <w:t xml:space="preserve">роли   </w:t>
      </w:r>
      <w:r w:rsidRPr="00F21E99">
        <w:rPr>
          <w:rFonts w:ascii="Times New Roman" w:hAnsi="Times New Roman" w:cs="Times New Roman"/>
          <w:i/>
          <w:spacing w:val="66"/>
          <w:sz w:val="24"/>
          <w:szCs w:val="20"/>
        </w:rPr>
        <w:t xml:space="preserve"> </w:t>
      </w:r>
      <w:r w:rsidRPr="00F21E99">
        <w:rPr>
          <w:rFonts w:ascii="Times New Roman" w:hAnsi="Times New Roman" w:cs="Times New Roman"/>
          <w:i/>
          <w:sz w:val="24"/>
          <w:szCs w:val="20"/>
        </w:rPr>
        <w:t>благожелательных</w:t>
      </w:r>
    </w:p>
    <w:p w14:paraId="3F7AF4AE" w14:textId="2C88F970"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«защитников».</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Эти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люди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видят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ситуацию</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под</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другим</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углом</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зрения</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и</w:t>
      </w:r>
      <w:r w:rsidRPr="00F21E99">
        <w:rPr>
          <w:rFonts w:ascii="Times New Roman" w:hAnsi="Times New Roman" w:cs="Times New Roman"/>
          <w:i/>
          <w:spacing w:val="-67"/>
          <w:sz w:val="24"/>
          <w:szCs w:val="20"/>
        </w:rPr>
        <w:t xml:space="preserve"> </w:t>
      </w:r>
      <w:r w:rsidR="00F14C78" w:rsidRPr="00F21E99">
        <w:rPr>
          <w:rFonts w:ascii="Times New Roman" w:hAnsi="Times New Roman" w:cs="Times New Roman"/>
          <w:i/>
          <w:sz w:val="24"/>
          <w:szCs w:val="20"/>
        </w:rPr>
        <w:t>акцентируют иные аспекты. «защитник» хорошо знает людей. Он убежден,</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что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долгосрочный</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успех</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зависит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от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множества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факторов.</w:t>
      </w:r>
      <w:r w:rsidRPr="00F21E99">
        <w:rPr>
          <w:rFonts w:ascii="Times New Roman" w:hAnsi="Times New Roman" w:cs="Times New Roman"/>
          <w:i/>
          <w:spacing w:val="71"/>
          <w:sz w:val="24"/>
          <w:szCs w:val="20"/>
        </w:rPr>
        <w:t xml:space="preserve"> </w:t>
      </w:r>
      <w:r w:rsidRPr="00F21E99">
        <w:rPr>
          <w:rFonts w:ascii="Times New Roman" w:hAnsi="Times New Roman" w:cs="Times New Roman"/>
          <w:i/>
          <w:sz w:val="24"/>
          <w:szCs w:val="20"/>
        </w:rPr>
        <w:t>Ему</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действительно нравится группа, и он хочет вдохновить ее на достижение успеха. Возможно, обе</w:t>
      </w:r>
      <w:r w:rsidRPr="00F21E99">
        <w:rPr>
          <w:rFonts w:ascii="Times New Roman" w:hAnsi="Times New Roman" w:cs="Times New Roman"/>
          <w:i/>
          <w:spacing w:val="-2"/>
          <w:sz w:val="24"/>
          <w:szCs w:val="20"/>
        </w:rPr>
        <w:t xml:space="preserve"> </w:t>
      </w:r>
      <w:r w:rsidRPr="00F21E99">
        <w:rPr>
          <w:rFonts w:ascii="Times New Roman" w:hAnsi="Times New Roman" w:cs="Times New Roman"/>
          <w:i/>
          <w:sz w:val="24"/>
          <w:szCs w:val="20"/>
        </w:rPr>
        <w:t>подгруппы</w:t>
      </w:r>
      <w:r w:rsidRPr="00F21E99">
        <w:rPr>
          <w:rFonts w:ascii="Times New Roman" w:hAnsi="Times New Roman" w:cs="Times New Roman"/>
          <w:i/>
          <w:spacing w:val="-3"/>
          <w:sz w:val="24"/>
          <w:szCs w:val="20"/>
        </w:rPr>
        <w:t xml:space="preserve"> </w:t>
      </w:r>
      <w:r w:rsidRPr="00F21E99">
        <w:rPr>
          <w:rFonts w:ascii="Times New Roman" w:hAnsi="Times New Roman" w:cs="Times New Roman"/>
          <w:i/>
          <w:sz w:val="24"/>
          <w:szCs w:val="20"/>
        </w:rPr>
        <w:t>солидарны</w:t>
      </w:r>
      <w:r w:rsidRPr="00F21E99">
        <w:rPr>
          <w:rFonts w:ascii="Times New Roman" w:hAnsi="Times New Roman" w:cs="Times New Roman"/>
          <w:i/>
          <w:spacing w:val="-4"/>
          <w:sz w:val="24"/>
          <w:szCs w:val="20"/>
        </w:rPr>
        <w:t xml:space="preserve"> </w:t>
      </w:r>
      <w:r w:rsidRPr="00F21E99">
        <w:rPr>
          <w:rFonts w:ascii="Times New Roman" w:hAnsi="Times New Roman" w:cs="Times New Roman"/>
          <w:i/>
          <w:sz w:val="24"/>
          <w:szCs w:val="20"/>
        </w:rPr>
        <w:t>в</w:t>
      </w:r>
      <w:r w:rsidRPr="00F21E99">
        <w:rPr>
          <w:rFonts w:ascii="Times New Roman" w:hAnsi="Times New Roman" w:cs="Times New Roman"/>
          <w:i/>
          <w:spacing w:val="-3"/>
          <w:sz w:val="24"/>
          <w:szCs w:val="20"/>
        </w:rPr>
        <w:t xml:space="preserve"> </w:t>
      </w:r>
      <w:r w:rsidRPr="00F21E99">
        <w:rPr>
          <w:rFonts w:ascii="Times New Roman" w:hAnsi="Times New Roman" w:cs="Times New Roman"/>
          <w:i/>
          <w:sz w:val="24"/>
          <w:szCs w:val="20"/>
        </w:rPr>
        <w:t>одном:</w:t>
      </w:r>
      <w:r w:rsidRPr="00F21E99">
        <w:rPr>
          <w:rFonts w:ascii="Times New Roman" w:hAnsi="Times New Roman" w:cs="Times New Roman"/>
          <w:i/>
          <w:spacing w:val="-3"/>
          <w:sz w:val="24"/>
          <w:szCs w:val="20"/>
        </w:rPr>
        <w:t xml:space="preserve"> </w:t>
      </w:r>
      <w:r w:rsidRPr="00F21E99">
        <w:rPr>
          <w:rFonts w:ascii="Times New Roman" w:hAnsi="Times New Roman" w:cs="Times New Roman"/>
          <w:i/>
          <w:sz w:val="24"/>
          <w:szCs w:val="20"/>
        </w:rPr>
        <w:t>они</w:t>
      </w:r>
      <w:r w:rsidRPr="00F21E99">
        <w:rPr>
          <w:rFonts w:ascii="Times New Roman" w:hAnsi="Times New Roman" w:cs="Times New Roman"/>
          <w:i/>
          <w:spacing w:val="-3"/>
          <w:sz w:val="24"/>
          <w:szCs w:val="20"/>
        </w:rPr>
        <w:t xml:space="preserve"> </w:t>
      </w:r>
      <w:r w:rsidRPr="00F21E99">
        <w:rPr>
          <w:rFonts w:ascii="Times New Roman" w:hAnsi="Times New Roman" w:cs="Times New Roman"/>
          <w:i/>
          <w:sz w:val="24"/>
          <w:szCs w:val="20"/>
        </w:rPr>
        <w:t>желают</w:t>
      </w:r>
      <w:r w:rsidRPr="00F21E99">
        <w:rPr>
          <w:rFonts w:ascii="Times New Roman" w:hAnsi="Times New Roman" w:cs="Times New Roman"/>
          <w:i/>
          <w:spacing w:val="-2"/>
          <w:sz w:val="24"/>
          <w:szCs w:val="20"/>
        </w:rPr>
        <w:t xml:space="preserve"> </w:t>
      </w:r>
      <w:r w:rsidRPr="00F21E99">
        <w:rPr>
          <w:rFonts w:ascii="Times New Roman" w:hAnsi="Times New Roman" w:cs="Times New Roman"/>
          <w:i/>
          <w:sz w:val="24"/>
          <w:szCs w:val="20"/>
        </w:rPr>
        <w:t>успеха</w:t>
      </w:r>
      <w:r w:rsidRPr="00F21E99">
        <w:rPr>
          <w:rFonts w:ascii="Times New Roman" w:hAnsi="Times New Roman" w:cs="Times New Roman"/>
          <w:i/>
          <w:spacing w:val="-2"/>
          <w:sz w:val="24"/>
          <w:szCs w:val="20"/>
        </w:rPr>
        <w:t xml:space="preserve"> </w:t>
      </w:r>
      <w:r w:rsidRPr="00F21E99">
        <w:rPr>
          <w:rFonts w:ascii="Times New Roman" w:hAnsi="Times New Roman" w:cs="Times New Roman"/>
          <w:i/>
          <w:sz w:val="24"/>
          <w:szCs w:val="20"/>
        </w:rPr>
        <w:t>группе.</w:t>
      </w:r>
    </w:p>
    <w:p w14:paraId="6B55F724" w14:textId="77777777"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Но их соображения относительно правильного пути его достижения все же в</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значительной степени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различаются.</w:t>
      </w:r>
    </w:p>
    <w:p w14:paraId="5BF700F6" w14:textId="77777777"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Мне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бы</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хотелось,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чтобы</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часть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из</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вас</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подготовилась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играть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роль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 xml:space="preserve">строгих «обвинителей», а другая часть </w:t>
      </w:r>
      <w:r w:rsidRPr="00F21E99">
        <w:rPr>
          <w:rFonts w:ascii="Times New Roman" w:hAnsi="Times New Roman" w:cs="Times New Roman"/>
          <w:sz w:val="24"/>
          <w:szCs w:val="20"/>
        </w:rPr>
        <w:t xml:space="preserve">— </w:t>
      </w:r>
      <w:r w:rsidRPr="00F21E99">
        <w:rPr>
          <w:rFonts w:ascii="Times New Roman" w:hAnsi="Times New Roman" w:cs="Times New Roman"/>
          <w:i/>
          <w:sz w:val="24"/>
          <w:szCs w:val="20"/>
        </w:rPr>
        <w:t>благожелательных «защитников».</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Обе подгруппы должны встать друг напротив друга, чтобы вести своего рода</w:t>
      </w:r>
      <w:r w:rsidRPr="00F21E99">
        <w:rPr>
          <w:rFonts w:ascii="Times New Roman" w:hAnsi="Times New Roman" w:cs="Times New Roman"/>
          <w:i/>
          <w:spacing w:val="-67"/>
          <w:sz w:val="24"/>
          <w:szCs w:val="20"/>
        </w:rPr>
        <w:t xml:space="preserve"> </w:t>
      </w:r>
      <w:r w:rsidRPr="00F21E99">
        <w:rPr>
          <w:rFonts w:ascii="Times New Roman" w:hAnsi="Times New Roman" w:cs="Times New Roman"/>
          <w:i/>
          <w:sz w:val="24"/>
          <w:szCs w:val="20"/>
        </w:rPr>
        <w:t>групповой диалог.</w:t>
      </w:r>
    </w:p>
    <w:p w14:paraId="2DECB1F6" w14:textId="77777777"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Пожалуйста,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разделитесь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возможности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на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две</w:t>
      </w:r>
      <w:r w:rsidRPr="00F21E99">
        <w:rPr>
          <w:rFonts w:ascii="Times New Roman" w:hAnsi="Times New Roman" w:cs="Times New Roman"/>
          <w:i/>
          <w:spacing w:val="71"/>
          <w:sz w:val="24"/>
          <w:szCs w:val="20"/>
        </w:rPr>
        <w:t xml:space="preserve"> </w:t>
      </w:r>
      <w:r w:rsidRPr="00F21E99">
        <w:rPr>
          <w:rFonts w:ascii="Times New Roman" w:hAnsi="Times New Roman" w:cs="Times New Roman"/>
          <w:i/>
          <w:sz w:val="24"/>
          <w:szCs w:val="20"/>
        </w:rPr>
        <w:t>одинаковые</w:t>
      </w:r>
      <w:r w:rsidRPr="00F21E99">
        <w:rPr>
          <w:rFonts w:ascii="Times New Roman" w:hAnsi="Times New Roman" w:cs="Times New Roman"/>
          <w:i/>
          <w:spacing w:val="-67"/>
          <w:sz w:val="24"/>
          <w:szCs w:val="20"/>
        </w:rPr>
        <w:t xml:space="preserve"> </w:t>
      </w:r>
      <w:r w:rsidRPr="00F21E99">
        <w:rPr>
          <w:rFonts w:ascii="Times New Roman" w:hAnsi="Times New Roman" w:cs="Times New Roman"/>
          <w:i/>
          <w:sz w:val="24"/>
          <w:szCs w:val="20"/>
        </w:rPr>
        <w:t>подгруппы</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займите</w:t>
      </w:r>
      <w:r w:rsidRPr="00F21E99">
        <w:rPr>
          <w:rFonts w:ascii="Times New Roman" w:hAnsi="Times New Roman" w:cs="Times New Roman"/>
          <w:i/>
          <w:spacing w:val="2"/>
          <w:sz w:val="24"/>
          <w:szCs w:val="20"/>
        </w:rPr>
        <w:t xml:space="preserve"> </w:t>
      </w:r>
      <w:r w:rsidRPr="00F21E99">
        <w:rPr>
          <w:rFonts w:ascii="Times New Roman" w:hAnsi="Times New Roman" w:cs="Times New Roman"/>
          <w:i/>
          <w:sz w:val="24"/>
          <w:szCs w:val="20"/>
        </w:rPr>
        <w:t>свои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позиции...</w:t>
      </w:r>
    </w:p>
    <w:p w14:paraId="6C7406FA" w14:textId="77777777"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Кто-то из участников-«обвинителей» начинает, ему отвечает участник</w:t>
      </w:r>
      <w:r w:rsidRPr="00F21E99">
        <w:rPr>
          <w:rFonts w:ascii="Times New Roman" w:hAnsi="Times New Roman" w:cs="Times New Roman"/>
          <w:i/>
          <w:spacing w:val="-67"/>
          <w:sz w:val="24"/>
          <w:szCs w:val="20"/>
        </w:rPr>
        <w:t xml:space="preserve"> </w:t>
      </w:r>
      <w:r w:rsidRPr="00F21E99">
        <w:rPr>
          <w:rFonts w:ascii="Times New Roman" w:hAnsi="Times New Roman" w:cs="Times New Roman"/>
          <w:i/>
          <w:sz w:val="24"/>
          <w:szCs w:val="20"/>
        </w:rPr>
        <w:t>из числа «защитников». Начинается диалог. Хотя общение вначале может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быть как достаточно спокойным, так и чересчур резким, со временем все же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происходит определенное сближение позиций. Если кто-то из вас в ходе этих</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дебатов решит «сменить лагерь», он имеет право это сделать. Также он</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может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снова вернуться</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 свою</w:t>
      </w:r>
      <w:r w:rsidRPr="00F21E99">
        <w:rPr>
          <w:rFonts w:ascii="Times New Roman" w:hAnsi="Times New Roman" w:cs="Times New Roman"/>
          <w:i/>
          <w:spacing w:val="2"/>
          <w:sz w:val="24"/>
          <w:szCs w:val="20"/>
        </w:rPr>
        <w:t xml:space="preserve"> </w:t>
      </w:r>
      <w:r w:rsidRPr="00F21E99">
        <w:rPr>
          <w:rFonts w:ascii="Times New Roman" w:hAnsi="Times New Roman" w:cs="Times New Roman"/>
          <w:i/>
          <w:sz w:val="24"/>
          <w:szCs w:val="20"/>
        </w:rPr>
        <w:t>подгруппу,</w:t>
      </w:r>
      <w:r w:rsidRPr="00F21E99">
        <w:rPr>
          <w:rFonts w:ascii="Times New Roman" w:hAnsi="Times New Roman" w:cs="Times New Roman"/>
          <w:i/>
          <w:spacing w:val="3"/>
          <w:sz w:val="24"/>
          <w:szCs w:val="20"/>
        </w:rPr>
        <w:t xml:space="preserve"> </w:t>
      </w:r>
      <w:r w:rsidRPr="00F21E99">
        <w:rPr>
          <w:rFonts w:ascii="Times New Roman" w:hAnsi="Times New Roman" w:cs="Times New Roman"/>
          <w:i/>
          <w:sz w:val="24"/>
          <w:szCs w:val="20"/>
        </w:rPr>
        <w:t>если захочет.</w:t>
      </w:r>
    </w:p>
    <w:p w14:paraId="3A3C9224" w14:textId="67590D66"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У</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кого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возникнет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впечатление,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что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группа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уже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готова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продолжить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успешную работу над своими задачами, тот мо</w:t>
      </w:r>
      <w:r w:rsidR="00F14C78" w:rsidRPr="00F21E99">
        <w:rPr>
          <w:rFonts w:ascii="Times New Roman" w:hAnsi="Times New Roman" w:cs="Times New Roman"/>
          <w:i/>
          <w:sz w:val="24"/>
          <w:szCs w:val="20"/>
        </w:rPr>
        <w:t>жет громко сказать: «я хотел</w:t>
      </w:r>
      <w:r w:rsidRPr="00F21E99">
        <w:rPr>
          <w:rFonts w:ascii="Times New Roman" w:hAnsi="Times New Roman" w:cs="Times New Roman"/>
          <w:i/>
          <w:spacing w:val="-67"/>
          <w:sz w:val="24"/>
          <w:szCs w:val="20"/>
        </w:rPr>
        <w:t xml:space="preserve"> </w:t>
      </w:r>
      <w:r w:rsidRPr="00F21E99">
        <w:rPr>
          <w:rFonts w:ascii="Times New Roman" w:hAnsi="Times New Roman" w:cs="Times New Roman"/>
          <w:i/>
          <w:sz w:val="24"/>
          <w:szCs w:val="20"/>
        </w:rPr>
        <w:t>бы</w:t>
      </w:r>
      <w:r w:rsidRPr="00F21E99">
        <w:rPr>
          <w:rFonts w:ascii="Times New Roman" w:hAnsi="Times New Roman" w:cs="Times New Roman"/>
          <w:i/>
          <w:spacing w:val="31"/>
          <w:sz w:val="24"/>
          <w:szCs w:val="20"/>
        </w:rPr>
        <w:t xml:space="preserve"> </w:t>
      </w:r>
      <w:r w:rsidRPr="00F21E99">
        <w:rPr>
          <w:rFonts w:ascii="Times New Roman" w:hAnsi="Times New Roman" w:cs="Times New Roman"/>
          <w:i/>
          <w:sz w:val="24"/>
          <w:szCs w:val="20"/>
        </w:rPr>
        <w:t>вернуться</w:t>
      </w:r>
      <w:r w:rsidRPr="00F21E99">
        <w:rPr>
          <w:rFonts w:ascii="Times New Roman" w:hAnsi="Times New Roman" w:cs="Times New Roman"/>
          <w:i/>
          <w:spacing w:val="33"/>
          <w:sz w:val="24"/>
          <w:szCs w:val="20"/>
        </w:rPr>
        <w:t xml:space="preserve"> </w:t>
      </w:r>
      <w:r w:rsidRPr="00F21E99">
        <w:rPr>
          <w:rFonts w:ascii="Times New Roman" w:hAnsi="Times New Roman" w:cs="Times New Roman"/>
          <w:i/>
          <w:sz w:val="24"/>
          <w:szCs w:val="20"/>
        </w:rPr>
        <w:t>к</w:t>
      </w:r>
      <w:r w:rsidRPr="00F21E99">
        <w:rPr>
          <w:rFonts w:ascii="Times New Roman" w:hAnsi="Times New Roman" w:cs="Times New Roman"/>
          <w:i/>
          <w:spacing w:val="33"/>
          <w:sz w:val="24"/>
          <w:szCs w:val="20"/>
        </w:rPr>
        <w:t xml:space="preserve"> </w:t>
      </w:r>
      <w:r w:rsidRPr="00F21E99">
        <w:rPr>
          <w:rFonts w:ascii="Times New Roman" w:hAnsi="Times New Roman" w:cs="Times New Roman"/>
          <w:i/>
          <w:sz w:val="24"/>
          <w:szCs w:val="20"/>
        </w:rPr>
        <w:t>работе»,</w:t>
      </w:r>
      <w:r w:rsidRPr="00F21E99">
        <w:rPr>
          <w:rFonts w:ascii="Times New Roman" w:hAnsi="Times New Roman" w:cs="Times New Roman"/>
          <w:i/>
          <w:spacing w:val="34"/>
          <w:sz w:val="24"/>
          <w:szCs w:val="20"/>
        </w:rPr>
        <w:t xml:space="preserve"> </w:t>
      </w:r>
      <w:r w:rsidRPr="00F21E99">
        <w:rPr>
          <w:rFonts w:ascii="Times New Roman" w:hAnsi="Times New Roman" w:cs="Times New Roman"/>
          <w:i/>
          <w:sz w:val="24"/>
          <w:szCs w:val="20"/>
        </w:rPr>
        <w:t>и</w:t>
      </w:r>
      <w:r w:rsidRPr="00F21E99">
        <w:rPr>
          <w:rFonts w:ascii="Times New Roman" w:hAnsi="Times New Roman" w:cs="Times New Roman"/>
          <w:i/>
          <w:spacing w:val="33"/>
          <w:sz w:val="24"/>
          <w:szCs w:val="20"/>
        </w:rPr>
        <w:t xml:space="preserve"> </w:t>
      </w:r>
      <w:r w:rsidRPr="00F21E99">
        <w:rPr>
          <w:rFonts w:ascii="Times New Roman" w:hAnsi="Times New Roman" w:cs="Times New Roman"/>
          <w:i/>
          <w:sz w:val="24"/>
          <w:szCs w:val="20"/>
        </w:rPr>
        <w:t>сесть</w:t>
      </w:r>
      <w:r w:rsidRPr="00F21E99">
        <w:rPr>
          <w:rFonts w:ascii="Times New Roman" w:hAnsi="Times New Roman" w:cs="Times New Roman"/>
          <w:i/>
          <w:spacing w:val="31"/>
          <w:sz w:val="24"/>
          <w:szCs w:val="20"/>
        </w:rPr>
        <w:t xml:space="preserve"> </w:t>
      </w:r>
      <w:r w:rsidRPr="00F21E99">
        <w:rPr>
          <w:rFonts w:ascii="Times New Roman" w:hAnsi="Times New Roman" w:cs="Times New Roman"/>
          <w:i/>
          <w:sz w:val="24"/>
          <w:szCs w:val="20"/>
        </w:rPr>
        <w:t>на</w:t>
      </w:r>
      <w:r w:rsidRPr="00F21E99">
        <w:rPr>
          <w:rFonts w:ascii="Times New Roman" w:hAnsi="Times New Roman" w:cs="Times New Roman"/>
          <w:i/>
          <w:spacing w:val="32"/>
          <w:sz w:val="24"/>
          <w:szCs w:val="20"/>
        </w:rPr>
        <w:t xml:space="preserve"> </w:t>
      </w:r>
      <w:r w:rsidRPr="00F21E99">
        <w:rPr>
          <w:rFonts w:ascii="Times New Roman" w:hAnsi="Times New Roman" w:cs="Times New Roman"/>
          <w:i/>
          <w:sz w:val="24"/>
          <w:szCs w:val="20"/>
        </w:rPr>
        <w:t>свое</w:t>
      </w:r>
      <w:r w:rsidRPr="00F21E99">
        <w:rPr>
          <w:rFonts w:ascii="Times New Roman" w:hAnsi="Times New Roman" w:cs="Times New Roman"/>
          <w:i/>
          <w:spacing w:val="34"/>
          <w:sz w:val="24"/>
          <w:szCs w:val="20"/>
        </w:rPr>
        <w:t xml:space="preserve"> </w:t>
      </w:r>
      <w:r w:rsidRPr="00F21E99">
        <w:rPr>
          <w:rFonts w:ascii="Times New Roman" w:hAnsi="Times New Roman" w:cs="Times New Roman"/>
          <w:i/>
          <w:sz w:val="24"/>
          <w:szCs w:val="20"/>
        </w:rPr>
        <w:t>место.</w:t>
      </w:r>
      <w:r w:rsidRPr="00F21E99">
        <w:rPr>
          <w:rFonts w:ascii="Times New Roman" w:hAnsi="Times New Roman" w:cs="Times New Roman"/>
          <w:i/>
          <w:spacing w:val="35"/>
          <w:sz w:val="24"/>
          <w:szCs w:val="20"/>
        </w:rPr>
        <w:t xml:space="preserve"> </w:t>
      </w:r>
      <w:r w:rsidRPr="00F21E99">
        <w:rPr>
          <w:rFonts w:ascii="Times New Roman" w:hAnsi="Times New Roman" w:cs="Times New Roman"/>
          <w:i/>
          <w:sz w:val="24"/>
          <w:szCs w:val="20"/>
        </w:rPr>
        <w:t>Таким</w:t>
      </w:r>
      <w:r w:rsidRPr="00F21E99">
        <w:rPr>
          <w:rFonts w:ascii="Times New Roman" w:hAnsi="Times New Roman" w:cs="Times New Roman"/>
          <w:i/>
          <w:spacing w:val="32"/>
          <w:sz w:val="24"/>
          <w:szCs w:val="20"/>
        </w:rPr>
        <w:t xml:space="preserve"> </w:t>
      </w:r>
      <w:r w:rsidRPr="00F21E99">
        <w:rPr>
          <w:rFonts w:ascii="Times New Roman" w:hAnsi="Times New Roman" w:cs="Times New Roman"/>
          <w:i/>
          <w:sz w:val="24"/>
          <w:szCs w:val="20"/>
        </w:rPr>
        <w:t>образом,</w:t>
      </w:r>
      <w:r w:rsidRPr="00F21E99">
        <w:rPr>
          <w:rFonts w:ascii="Times New Roman" w:hAnsi="Times New Roman" w:cs="Times New Roman"/>
          <w:i/>
          <w:spacing w:val="35"/>
          <w:sz w:val="24"/>
          <w:szCs w:val="20"/>
        </w:rPr>
        <w:t xml:space="preserve"> </w:t>
      </w:r>
      <w:r w:rsidRPr="00F21E99">
        <w:rPr>
          <w:rFonts w:ascii="Times New Roman" w:hAnsi="Times New Roman" w:cs="Times New Roman"/>
          <w:i/>
          <w:sz w:val="24"/>
          <w:szCs w:val="20"/>
        </w:rPr>
        <w:t>постепенно</w:t>
      </w:r>
    </w:p>
    <w:p w14:paraId="40BF4984" w14:textId="77777777" w:rsidR="00B70CD3" w:rsidRPr="00F21E99" w:rsidRDefault="00B70CD3" w:rsidP="00D4624F">
      <w:pPr>
        <w:spacing w:after="0" w:line="240" w:lineRule="auto"/>
        <w:ind w:left="993" w:firstLine="567"/>
        <w:jc w:val="both"/>
        <w:rPr>
          <w:rFonts w:ascii="Times New Roman" w:hAnsi="Times New Roman" w:cs="Times New Roman"/>
          <w:i/>
          <w:sz w:val="24"/>
          <w:szCs w:val="20"/>
        </w:rPr>
      </w:pPr>
      <w:r w:rsidRPr="00F21E99">
        <w:rPr>
          <w:rFonts w:ascii="Times New Roman" w:hAnsi="Times New Roman" w:cs="Times New Roman"/>
          <w:i/>
          <w:sz w:val="24"/>
          <w:szCs w:val="20"/>
        </w:rPr>
        <w:t>«сцена»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опустеет.</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Внимательно</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следите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за</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своими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чувствами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и</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мыслями,</w:t>
      </w:r>
      <w:r w:rsidRPr="00F21E99">
        <w:rPr>
          <w:rFonts w:ascii="Times New Roman" w:hAnsi="Times New Roman" w:cs="Times New Roman"/>
          <w:i/>
          <w:spacing w:val="-67"/>
          <w:sz w:val="24"/>
          <w:szCs w:val="20"/>
        </w:rPr>
        <w:t xml:space="preserve"> </w:t>
      </w:r>
      <w:r w:rsidRPr="00F21E99">
        <w:rPr>
          <w:rFonts w:ascii="Times New Roman" w:hAnsi="Times New Roman" w:cs="Times New Roman"/>
          <w:i/>
          <w:sz w:val="24"/>
          <w:szCs w:val="20"/>
        </w:rPr>
        <w:t>чтобы</w:t>
      </w:r>
      <w:r w:rsidRPr="00F21E99">
        <w:rPr>
          <w:rFonts w:ascii="Times New Roman" w:hAnsi="Times New Roman" w:cs="Times New Roman"/>
          <w:i/>
          <w:spacing w:val="-2"/>
          <w:sz w:val="24"/>
          <w:szCs w:val="20"/>
        </w:rPr>
        <w:t xml:space="preserve"> </w:t>
      </w:r>
      <w:r w:rsidRPr="00F21E99">
        <w:rPr>
          <w:rFonts w:ascii="Times New Roman" w:hAnsi="Times New Roman" w:cs="Times New Roman"/>
          <w:i/>
          <w:sz w:val="24"/>
          <w:szCs w:val="20"/>
        </w:rPr>
        <w:t>закончить</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это упражнение</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в подходящий для вас</w:t>
      </w:r>
      <w:r w:rsidRPr="00F21E99">
        <w:rPr>
          <w:rFonts w:ascii="Times New Roman" w:hAnsi="Times New Roman" w:cs="Times New Roman"/>
          <w:i/>
          <w:spacing w:val="1"/>
          <w:sz w:val="24"/>
          <w:szCs w:val="20"/>
        </w:rPr>
        <w:t xml:space="preserve"> </w:t>
      </w:r>
      <w:r w:rsidRPr="00F21E99">
        <w:rPr>
          <w:rFonts w:ascii="Times New Roman" w:hAnsi="Times New Roman" w:cs="Times New Roman"/>
          <w:i/>
          <w:sz w:val="24"/>
          <w:szCs w:val="20"/>
        </w:rPr>
        <w:t>момент.</w:t>
      </w:r>
    </w:p>
    <w:p w14:paraId="05743003" w14:textId="77777777" w:rsidR="00B70CD3" w:rsidRPr="00F21E99" w:rsidRDefault="00B70CD3" w:rsidP="00F14C78">
      <w:pPr>
        <w:pStyle w:val="2"/>
        <w:ind w:left="0" w:firstLine="709"/>
        <w:rPr>
          <w:b w:val="0"/>
          <w:bCs/>
          <w:sz w:val="24"/>
          <w:szCs w:val="18"/>
        </w:rPr>
      </w:pPr>
      <w:r w:rsidRPr="00F21E99">
        <w:rPr>
          <w:b w:val="0"/>
          <w:bCs/>
          <w:sz w:val="24"/>
          <w:szCs w:val="18"/>
        </w:rPr>
        <w:t>Обсуждение</w:t>
      </w:r>
    </w:p>
    <w:p w14:paraId="55629B83" w14:textId="77777777" w:rsidR="00B70CD3" w:rsidRPr="00F21E99" w:rsidRDefault="00B70CD3" w:rsidP="003A32C9">
      <w:pPr>
        <w:pStyle w:val="a9"/>
        <w:widowControl w:val="0"/>
        <w:numPr>
          <w:ilvl w:val="0"/>
          <w:numId w:val="92"/>
        </w:numPr>
        <w:tabs>
          <w:tab w:val="left" w:pos="2228"/>
          <w:tab w:val="left" w:pos="2229"/>
        </w:tabs>
        <w:autoSpaceDE w:val="0"/>
        <w:autoSpaceDN w:val="0"/>
        <w:spacing w:after="0" w:line="240" w:lineRule="auto"/>
        <w:ind w:left="1134" w:firstLine="709"/>
        <w:contextualSpacing w:val="0"/>
        <w:rPr>
          <w:rFonts w:ascii="Times New Roman" w:hAnsi="Times New Roman" w:cs="Times New Roman"/>
          <w:sz w:val="24"/>
          <w:szCs w:val="20"/>
        </w:rPr>
      </w:pPr>
      <w:r w:rsidRPr="00F21E99">
        <w:rPr>
          <w:rFonts w:ascii="Times New Roman" w:hAnsi="Times New Roman" w:cs="Times New Roman"/>
          <w:sz w:val="24"/>
          <w:szCs w:val="20"/>
        </w:rPr>
        <w:t>Как</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себя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сейчас</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чувствую?</w:t>
      </w:r>
    </w:p>
    <w:p w14:paraId="42F4C1D0" w14:textId="1136B521" w:rsidR="00B70CD3" w:rsidRPr="00F21E99" w:rsidRDefault="00B70CD3" w:rsidP="003A32C9">
      <w:pPr>
        <w:pStyle w:val="a9"/>
        <w:widowControl w:val="0"/>
        <w:numPr>
          <w:ilvl w:val="0"/>
          <w:numId w:val="92"/>
        </w:numPr>
        <w:tabs>
          <w:tab w:val="left" w:pos="2228"/>
          <w:tab w:val="left" w:pos="2229"/>
        </w:tabs>
        <w:autoSpaceDE w:val="0"/>
        <w:autoSpaceDN w:val="0"/>
        <w:spacing w:after="0" w:line="240" w:lineRule="auto"/>
        <w:ind w:left="1134" w:firstLine="709"/>
        <w:contextualSpacing w:val="0"/>
        <w:rPr>
          <w:rFonts w:ascii="Times New Roman" w:hAnsi="Times New Roman" w:cs="Times New Roman"/>
          <w:sz w:val="24"/>
          <w:szCs w:val="20"/>
        </w:rPr>
      </w:pPr>
      <w:r w:rsidRPr="00F21E99">
        <w:rPr>
          <w:rFonts w:ascii="Times New Roman" w:hAnsi="Times New Roman" w:cs="Times New Roman"/>
          <w:sz w:val="24"/>
          <w:szCs w:val="20"/>
        </w:rPr>
        <w:t>Какие</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замечания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«критиков»</w:t>
      </w:r>
      <w:r w:rsidRPr="00F21E99">
        <w:rPr>
          <w:rFonts w:ascii="Times New Roman" w:hAnsi="Times New Roman" w:cs="Times New Roman"/>
          <w:spacing w:val="-7"/>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считаю</w:t>
      </w:r>
      <w:r w:rsidRPr="00F21E99">
        <w:rPr>
          <w:rFonts w:ascii="Times New Roman" w:hAnsi="Times New Roman" w:cs="Times New Roman"/>
          <w:spacing w:val="-5"/>
          <w:sz w:val="24"/>
          <w:szCs w:val="20"/>
        </w:rPr>
        <w:t xml:space="preserve"> </w:t>
      </w:r>
      <w:r w:rsidRPr="00F21E99">
        <w:rPr>
          <w:rFonts w:ascii="Times New Roman" w:hAnsi="Times New Roman" w:cs="Times New Roman"/>
          <w:sz w:val="24"/>
          <w:szCs w:val="20"/>
        </w:rPr>
        <w:t>особенно</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важными?</w:t>
      </w:r>
    </w:p>
    <w:p w14:paraId="42BC1E81" w14:textId="77777777" w:rsidR="00B70CD3" w:rsidRPr="00F21E99" w:rsidRDefault="00B70CD3" w:rsidP="003A32C9">
      <w:pPr>
        <w:pStyle w:val="a9"/>
        <w:widowControl w:val="0"/>
        <w:numPr>
          <w:ilvl w:val="0"/>
          <w:numId w:val="92"/>
        </w:numPr>
        <w:tabs>
          <w:tab w:val="left" w:pos="2228"/>
          <w:tab w:val="left" w:pos="2229"/>
        </w:tabs>
        <w:autoSpaceDE w:val="0"/>
        <w:autoSpaceDN w:val="0"/>
        <w:spacing w:after="0" w:line="240" w:lineRule="auto"/>
        <w:ind w:left="1134" w:firstLine="709"/>
        <w:contextualSpacing w:val="0"/>
        <w:rPr>
          <w:rFonts w:ascii="Times New Roman" w:hAnsi="Times New Roman" w:cs="Times New Roman"/>
          <w:sz w:val="24"/>
          <w:szCs w:val="20"/>
        </w:rPr>
      </w:pPr>
      <w:r w:rsidRPr="00F21E99">
        <w:rPr>
          <w:rFonts w:ascii="Times New Roman" w:hAnsi="Times New Roman" w:cs="Times New Roman"/>
          <w:sz w:val="24"/>
          <w:szCs w:val="20"/>
        </w:rPr>
        <w:t>Какие</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замечания</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«защитников»</w:t>
      </w:r>
      <w:r w:rsidRPr="00F21E99">
        <w:rPr>
          <w:rFonts w:ascii="Times New Roman" w:hAnsi="Times New Roman" w:cs="Times New Roman"/>
          <w:spacing w:val="-8"/>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считаю</w:t>
      </w:r>
      <w:r w:rsidRPr="00F21E99">
        <w:rPr>
          <w:rFonts w:ascii="Times New Roman" w:hAnsi="Times New Roman" w:cs="Times New Roman"/>
          <w:spacing w:val="-6"/>
          <w:sz w:val="24"/>
          <w:szCs w:val="20"/>
        </w:rPr>
        <w:t xml:space="preserve"> </w:t>
      </w:r>
      <w:r w:rsidRPr="00F21E99">
        <w:rPr>
          <w:rFonts w:ascii="Times New Roman" w:hAnsi="Times New Roman" w:cs="Times New Roman"/>
          <w:sz w:val="24"/>
          <w:szCs w:val="20"/>
        </w:rPr>
        <w:t>особенно</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важными?</w:t>
      </w:r>
    </w:p>
    <w:p w14:paraId="45EB21D1" w14:textId="77777777" w:rsidR="00B70CD3" w:rsidRPr="00F21E99" w:rsidRDefault="00B70CD3" w:rsidP="003A32C9">
      <w:pPr>
        <w:pStyle w:val="a9"/>
        <w:widowControl w:val="0"/>
        <w:numPr>
          <w:ilvl w:val="0"/>
          <w:numId w:val="92"/>
        </w:numPr>
        <w:tabs>
          <w:tab w:val="left" w:pos="2228"/>
          <w:tab w:val="left" w:pos="2229"/>
        </w:tabs>
        <w:autoSpaceDE w:val="0"/>
        <w:autoSpaceDN w:val="0"/>
        <w:spacing w:after="0" w:line="240" w:lineRule="auto"/>
        <w:ind w:left="1134" w:firstLine="709"/>
        <w:contextualSpacing w:val="0"/>
        <w:rPr>
          <w:rFonts w:ascii="Times New Roman" w:hAnsi="Times New Roman" w:cs="Times New Roman"/>
          <w:sz w:val="24"/>
          <w:szCs w:val="20"/>
        </w:rPr>
      </w:pPr>
      <w:r w:rsidRPr="00F21E99">
        <w:rPr>
          <w:rFonts w:ascii="Times New Roman" w:hAnsi="Times New Roman" w:cs="Times New Roman"/>
          <w:sz w:val="24"/>
          <w:szCs w:val="20"/>
        </w:rPr>
        <w:t>Какие</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конкретные</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изменения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или</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новые</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шаги</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6"/>
          <w:sz w:val="24"/>
          <w:szCs w:val="20"/>
        </w:rPr>
        <w:t xml:space="preserve"> </w:t>
      </w:r>
      <w:r w:rsidRPr="00F21E99">
        <w:rPr>
          <w:rFonts w:ascii="Times New Roman" w:hAnsi="Times New Roman" w:cs="Times New Roman"/>
          <w:sz w:val="24"/>
          <w:szCs w:val="20"/>
        </w:rPr>
        <w:t>могу</w:t>
      </w:r>
      <w:r w:rsidRPr="00F21E99">
        <w:rPr>
          <w:rFonts w:ascii="Times New Roman" w:hAnsi="Times New Roman" w:cs="Times New Roman"/>
          <w:spacing w:val="-7"/>
          <w:sz w:val="24"/>
          <w:szCs w:val="20"/>
        </w:rPr>
        <w:t xml:space="preserve"> </w:t>
      </w:r>
      <w:r w:rsidRPr="00F21E99">
        <w:rPr>
          <w:rFonts w:ascii="Times New Roman" w:hAnsi="Times New Roman" w:cs="Times New Roman"/>
          <w:sz w:val="24"/>
          <w:szCs w:val="20"/>
        </w:rPr>
        <w:t>предложить?</w:t>
      </w:r>
    </w:p>
    <w:p w14:paraId="687D186E" w14:textId="77777777" w:rsidR="00B70CD3" w:rsidRPr="00F21E99" w:rsidRDefault="00B70CD3" w:rsidP="003A32C9">
      <w:pPr>
        <w:pStyle w:val="a9"/>
        <w:widowControl w:val="0"/>
        <w:numPr>
          <w:ilvl w:val="0"/>
          <w:numId w:val="92"/>
        </w:numPr>
        <w:tabs>
          <w:tab w:val="left" w:pos="2228"/>
          <w:tab w:val="left" w:pos="2229"/>
        </w:tabs>
        <w:autoSpaceDE w:val="0"/>
        <w:autoSpaceDN w:val="0"/>
        <w:spacing w:after="0" w:line="240" w:lineRule="auto"/>
        <w:ind w:left="1134" w:firstLine="709"/>
        <w:contextualSpacing w:val="0"/>
        <w:rPr>
          <w:rFonts w:ascii="Times New Roman" w:hAnsi="Times New Roman" w:cs="Times New Roman"/>
          <w:sz w:val="24"/>
          <w:szCs w:val="20"/>
        </w:rPr>
      </w:pPr>
      <w:r w:rsidRPr="00F21E99">
        <w:rPr>
          <w:rFonts w:ascii="Times New Roman" w:hAnsi="Times New Roman" w:cs="Times New Roman"/>
          <w:sz w:val="24"/>
          <w:szCs w:val="20"/>
        </w:rPr>
        <w:t>Что</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еще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хотел</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бы</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сказать?</w:t>
      </w:r>
    </w:p>
    <w:p w14:paraId="221F1512" w14:textId="77777777" w:rsidR="00B70CD3" w:rsidRPr="00F21E99" w:rsidRDefault="00B70CD3" w:rsidP="00F14C78">
      <w:pPr>
        <w:pStyle w:val="af0"/>
        <w:spacing w:after="0" w:line="240" w:lineRule="auto"/>
        <w:ind w:firstLine="709"/>
        <w:rPr>
          <w:szCs w:val="22"/>
        </w:rPr>
      </w:pPr>
    </w:p>
    <w:p w14:paraId="2307DB3A" w14:textId="77777777" w:rsidR="00B70CD3" w:rsidRPr="00F21E99" w:rsidRDefault="00B70CD3" w:rsidP="00F14C78">
      <w:pPr>
        <w:pStyle w:val="af0"/>
        <w:spacing w:after="0" w:line="240" w:lineRule="auto"/>
        <w:ind w:firstLine="709"/>
      </w:pPr>
    </w:p>
    <w:p w14:paraId="7F720C45" w14:textId="5F4369C6" w:rsidR="00B70CD3" w:rsidRPr="00F21E99" w:rsidRDefault="00B70CD3" w:rsidP="00FE38E9">
      <w:pPr>
        <w:pStyle w:val="2"/>
        <w:ind w:left="0" w:firstLine="709"/>
        <w:jc w:val="left"/>
        <w:rPr>
          <w:b w:val="0"/>
          <w:sz w:val="24"/>
          <w:szCs w:val="18"/>
        </w:rPr>
      </w:pPr>
      <w:r w:rsidRPr="00F21E99">
        <w:rPr>
          <w:sz w:val="24"/>
          <w:szCs w:val="18"/>
        </w:rPr>
        <w:t>Упражнение</w:t>
      </w:r>
      <w:r w:rsidRPr="00F21E99">
        <w:rPr>
          <w:spacing w:val="-4"/>
          <w:sz w:val="24"/>
          <w:szCs w:val="18"/>
        </w:rPr>
        <w:t xml:space="preserve"> </w:t>
      </w:r>
      <w:r w:rsidR="00F14C78" w:rsidRPr="00F21E99">
        <w:rPr>
          <w:sz w:val="24"/>
          <w:szCs w:val="18"/>
        </w:rPr>
        <w:t>«учеба</w:t>
      </w:r>
      <w:r w:rsidRPr="00F21E99">
        <w:rPr>
          <w:spacing w:val="-3"/>
          <w:sz w:val="24"/>
          <w:szCs w:val="18"/>
        </w:rPr>
        <w:t xml:space="preserve"> </w:t>
      </w:r>
      <w:r w:rsidR="00F14C78" w:rsidRPr="00F21E99">
        <w:rPr>
          <w:sz w:val="24"/>
          <w:szCs w:val="18"/>
        </w:rPr>
        <w:t>на</w:t>
      </w:r>
      <w:r w:rsidRPr="00F21E99">
        <w:rPr>
          <w:spacing w:val="-4"/>
          <w:sz w:val="24"/>
          <w:szCs w:val="18"/>
        </w:rPr>
        <w:t xml:space="preserve"> </w:t>
      </w:r>
      <w:r w:rsidR="00F14C78" w:rsidRPr="00F21E99">
        <w:rPr>
          <w:sz w:val="24"/>
          <w:szCs w:val="18"/>
        </w:rPr>
        <w:t>протяжении</w:t>
      </w:r>
      <w:r w:rsidRPr="00F21E99">
        <w:rPr>
          <w:spacing w:val="-4"/>
          <w:sz w:val="24"/>
          <w:szCs w:val="18"/>
        </w:rPr>
        <w:t xml:space="preserve"> </w:t>
      </w:r>
      <w:r w:rsidR="00F14C78" w:rsidRPr="00F21E99">
        <w:rPr>
          <w:sz w:val="24"/>
          <w:szCs w:val="18"/>
        </w:rPr>
        <w:t>всей</w:t>
      </w:r>
      <w:r w:rsidRPr="00F21E99">
        <w:rPr>
          <w:spacing w:val="-4"/>
          <w:sz w:val="24"/>
          <w:szCs w:val="18"/>
        </w:rPr>
        <w:t xml:space="preserve"> </w:t>
      </w:r>
      <w:r w:rsidR="00F14C78" w:rsidRPr="00F21E99">
        <w:rPr>
          <w:sz w:val="24"/>
          <w:szCs w:val="18"/>
        </w:rPr>
        <w:t>жизни»</w:t>
      </w:r>
    </w:p>
    <w:p w14:paraId="554DA8DA" w14:textId="77777777" w:rsidR="00B70CD3" w:rsidRPr="00F21E99" w:rsidRDefault="00B70CD3" w:rsidP="00FE38E9">
      <w:pPr>
        <w:spacing w:after="0" w:line="240" w:lineRule="auto"/>
        <w:ind w:firstLine="709"/>
        <w:jc w:val="center"/>
        <w:rPr>
          <w:rFonts w:ascii="Times New Roman" w:hAnsi="Times New Roman" w:cs="Times New Roman"/>
          <w:bCs/>
          <w:sz w:val="24"/>
          <w:szCs w:val="20"/>
        </w:rPr>
      </w:pPr>
      <w:r w:rsidRPr="00F21E99">
        <w:rPr>
          <w:rFonts w:ascii="Times New Roman" w:hAnsi="Times New Roman" w:cs="Times New Roman"/>
          <w:bCs/>
          <w:sz w:val="24"/>
          <w:szCs w:val="20"/>
        </w:rPr>
        <w:t>Цели</w:t>
      </w:r>
    </w:p>
    <w:p w14:paraId="1F53A1B8" w14:textId="77777777" w:rsidR="00B70CD3" w:rsidRPr="00F21E99" w:rsidRDefault="00B70CD3" w:rsidP="00FE38E9">
      <w:pPr>
        <w:pStyle w:val="af0"/>
        <w:spacing w:after="0" w:line="240" w:lineRule="auto"/>
        <w:ind w:left="709" w:firstLine="567"/>
        <w:jc w:val="both"/>
        <w:rPr>
          <w:smallCaps w:val="0"/>
          <w:sz w:val="22"/>
          <w:szCs w:val="22"/>
        </w:rPr>
      </w:pPr>
      <w:r w:rsidRPr="00F21E99">
        <w:rPr>
          <w:smallCaps w:val="0"/>
          <w:sz w:val="22"/>
          <w:szCs w:val="22"/>
        </w:rPr>
        <w:t>Это</w:t>
      </w:r>
      <w:r w:rsidRPr="00F21E99">
        <w:rPr>
          <w:smallCaps w:val="0"/>
          <w:spacing w:val="1"/>
          <w:sz w:val="22"/>
          <w:szCs w:val="22"/>
        </w:rPr>
        <w:t xml:space="preserve"> </w:t>
      </w:r>
      <w:r w:rsidRPr="00F21E99">
        <w:rPr>
          <w:smallCaps w:val="0"/>
          <w:sz w:val="22"/>
          <w:szCs w:val="22"/>
        </w:rPr>
        <w:t>упражнение поможет сконцентрироваться участникам</w:t>
      </w:r>
      <w:r w:rsidRPr="00F21E99">
        <w:rPr>
          <w:smallCaps w:val="0"/>
          <w:spacing w:val="70"/>
          <w:sz w:val="22"/>
          <w:szCs w:val="22"/>
        </w:rPr>
        <w:t xml:space="preserve"> </w:t>
      </w:r>
      <w:r w:rsidRPr="00F21E99">
        <w:rPr>
          <w:smallCaps w:val="0"/>
          <w:sz w:val="22"/>
          <w:szCs w:val="22"/>
        </w:rPr>
        <w:t>на поведении</w:t>
      </w:r>
      <w:r w:rsidRPr="00F21E99">
        <w:rPr>
          <w:smallCaps w:val="0"/>
          <w:spacing w:val="1"/>
          <w:sz w:val="22"/>
          <w:szCs w:val="22"/>
        </w:rPr>
        <w:t xml:space="preserve"> </w:t>
      </w:r>
      <w:r w:rsidRPr="00F21E99">
        <w:rPr>
          <w:smallCaps w:val="0"/>
          <w:sz w:val="22"/>
          <w:szCs w:val="22"/>
        </w:rPr>
        <w:t>и</w:t>
      </w:r>
      <w:r w:rsidRPr="00F21E99">
        <w:rPr>
          <w:smallCaps w:val="0"/>
          <w:spacing w:val="1"/>
          <w:sz w:val="22"/>
          <w:szCs w:val="22"/>
        </w:rPr>
        <w:t xml:space="preserve"> </w:t>
      </w:r>
      <w:r w:rsidRPr="00F21E99">
        <w:rPr>
          <w:smallCaps w:val="0"/>
          <w:sz w:val="22"/>
          <w:szCs w:val="22"/>
        </w:rPr>
        <w:t>установках,</w:t>
      </w:r>
      <w:r w:rsidRPr="00F21E99">
        <w:rPr>
          <w:smallCaps w:val="0"/>
          <w:spacing w:val="1"/>
          <w:sz w:val="22"/>
          <w:szCs w:val="22"/>
        </w:rPr>
        <w:t xml:space="preserve"> </w:t>
      </w:r>
      <w:r w:rsidRPr="00F21E99">
        <w:rPr>
          <w:smallCaps w:val="0"/>
          <w:sz w:val="22"/>
          <w:szCs w:val="22"/>
        </w:rPr>
        <w:t>которые</w:t>
      </w:r>
      <w:r w:rsidRPr="00F21E99">
        <w:rPr>
          <w:smallCaps w:val="0"/>
          <w:spacing w:val="1"/>
          <w:sz w:val="22"/>
          <w:szCs w:val="22"/>
        </w:rPr>
        <w:t xml:space="preserve"> </w:t>
      </w:r>
      <w:r w:rsidRPr="00F21E99">
        <w:rPr>
          <w:smallCaps w:val="0"/>
          <w:sz w:val="22"/>
          <w:szCs w:val="22"/>
        </w:rPr>
        <w:t>являются</w:t>
      </w:r>
      <w:r w:rsidRPr="00F21E99">
        <w:rPr>
          <w:smallCaps w:val="0"/>
          <w:spacing w:val="1"/>
          <w:sz w:val="22"/>
          <w:szCs w:val="22"/>
        </w:rPr>
        <w:t xml:space="preserve"> </w:t>
      </w:r>
      <w:r w:rsidRPr="00F21E99">
        <w:rPr>
          <w:smallCaps w:val="0"/>
          <w:sz w:val="22"/>
          <w:szCs w:val="22"/>
        </w:rPr>
        <w:t>условиями</w:t>
      </w:r>
      <w:r w:rsidRPr="00F21E99">
        <w:rPr>
          <w:smallCaps w:val="0"/>
          <w:spacing w:val="1"/>
          <w:sz w:val="22"/>
          <w:szCs w:val="22"/>
        </w:rPr>
        <w:t xml:space="preserve"> </w:t>
      </w:r>
      <w:r w:rsidRPr="00F21E99">
        <w:rPr>
          <w:smallCaps w:val="0"/>
          <w:sz w:val="22"/>
          <w:szCs w:val="22"/>
        </w:rPr>
        <w:t>их личной</w:t>
      </w:r>
      <w:r w:rsidRPr="00F21E99">
        <w:rPr>
          <w:smallCaps w:val="0"/>
          <w:spacing w:val="1"/>
          <w:sz w:val="22"/>
          <w:szCs w:val="22"/>
        </w:rPr>
        <w:t xml:space="preserve"> </w:t>
      </w:r>
      <w:r w:rsidRPr="00F21E99">
        <w:rPr>
          <w:smallCaps w:val="0"/>
          <w:sz w:val="22"/>
          <w:szCs w:val="22"/>
        </w:rPr>
        <w:t>и</w:t>
      </w:r>
      <w:r w:rsidRPr="00F21E99">
        <w:rPr>
          <w:smallCaps w:val="0"/>
          <w:spacing w:val="1"/>
          <w:sz w:val="22"/>
          <w:szCs w:val="22"/>
        </w:rPr>
        <w:t xml:space="preserve"> </w:t>
      </w:r>
      <w:r w:rsidRPr="00F21E99">
        <w:rPr>
          <w:smallCaps w:val="0"/>
          <w:sz w:val="22"/>
          <w:szCs w:val="22"/>
        </w:rPr>
        <w:t>профессиональной</w:t>
      </w:r>
      <w:r w:rsidRPr="00F21E99">
        <w:rPr>
          <w:smallCaps w:val="0"/>
          <w:spacing w:val="1"/>
          <w:sz w:val="22"/>
          <w:szCs w:val="22"/>
        </w:rPr>
        <w:t xml:space="preserve"> </w:t>
      </w:r>
      <w:r w:rsidRPr="00F21E99">
        <w:rPr>
          <w:smallCaps w:val="0"/>
          <w:sz w:val="22"/>
          <w:szCs w:val="22"/>
        </w:rPr>
        <w:t>эффективности.</w:t>
      </w:r>
    </w:p>
    <w:p w14:paraId="666FC03F" w14:textId="77777777" w:rsidR="00B70CD3" w:rsidRPr="00F21E99" w:rsidRDefault="00B70CD3" w:rsidP="00F14C78">
      <w:pPr>
        <w:spacing w:after="0" w:line="240" w:lineRule="auto"/>
        <w:ind w:firstLine="709"/>
        <w:jc w:val="both"/>
        <w:rPr>
          <w:rFonts w:ascii="Times New Roman" w:hAnsi="Times New Roman" w:cs="Times New Roman"/>
          <w:bCs/>
          <w:sz w:val="24"/>
          <w:szCs w:val="20"/>
        </w:rPr>
      </w:pPr>
      <w:r w:rsidRPr="00F21E99">
        <w:rPr>
          <w:rFonts w:ascii="Times New Roman" w:hAnsi="Times New Roman" w:cs="Times New Roman"/>
          <w:bCs/>
          <w:sz w:val="24"/>
          <w:szCs w:val="20"/>
        </w:rPr>
        <w:t>Продолжительность:</w:t>
      </w:r>
      <w:r w:rsidRPr="00F21E99">
        <w:rPr>
          <w:rFonts w:ascii="Times New Roman" w:hAnsi="Times New Roman" w:cs="Times New Roman"/>
          <w:bCs/>
          <w:spacing w:val="-4"/>
          <w:sz w:val="24"/>
          <w:szCs w:val="20"/>
        </w:rPr>
        <w:t xml:space="preserve"> </w:t>
      </w:r>
      <w:r w:rsidRPr="00F21E99">
        <w:rPr>
          <w:rFonts w:ascii="Times New Roman" w:hAnsi="Times New Roman" w:cs="Times New Roman"/>
          <w:bCs/>
          <w:sz w:val="24"/>
          <w:szCs w:val="20"/>
        </w:rPr>
        <w:t>2</w:t>
      </w:r>
      <w:r w:rsidRPr="00F21E99">
        <w:rPr>
          <w:rFonts w:ascii="Times New Roman" w:hAnsi="Times New Roman" w:cs="Times New Roman"/>
          <w:bCs/>
          <w:spacing w:val="-4"/>
          <w:sz w:val="24"/>
          <w:szCs w:val="20"/>
        </w:rPr>
        <w:t xml:space="preserve"> </w:t>
      </w:r>
      <w:r w:rsidRPr="00F21E99">
        <w:rPr>
          <w:rFonts w:ascii="Times New Roman" w:hAnsi="Times New Roman" w:cs="Times New Roman"/>
          <w:bCs/>
          <w:sz w:val="24"/>
          <w:szCs w:val="20"/>
        </w:rPr>
        <w:t>часа.</w:t>
      </w:r>
    </w:p>
    <w:p w14:paraId="682F17C3" w14:textId="48D7E7D6" w:rsidR="00B70CD3" w:rsidRPr="00F21E99" w:rsidRDefault="00B70CD3" w:rsidP="00FE38E9">
      <w:pPr>
        <w:pStyle w:val="af0"/>
        <w:spacing w:after="0" w:line="240" w:lineRule="auto"/>
        <w:ind w:left="709" w:firstLine="709"/>
        <w:jc w:val="both"/>
        <w:rPr>
          <w:bCs/>
          <w:smallCaps w:val="0"/>
          <w:sz w:val="22"/>
          <w:szCs w:val="22"/>
        </w:rPr>
      </w:pPr>
      <w:r w:rsidRPr="00F21E99">
        <w:rPr>
          <w:bCs/>
          <w:smallCaps w:val="0"/>
          <w:sz w:val="22"/>
          <w:szCs w:val="22"/>
        </w:rPr>
        <w:t xml:space="preserve">Материалы: </w:t>
      </w:r>
      <w:r w:rsidR="00F14C78" w:rsidRPr="00F21E99">
        <w:rPr>
          <w:bCs/>
          <w:smallCaps w:val="0"/>
          <w:sz w:val="22"/>
          <w:szCs w:val="22"/>
        </w:rPr>
        <w:t>рабочий листок</w:t>
      </w:r>
      <w:r w:rsidRPr="00F21E99">
        <w:rPr>
          <w:bCs/>
          <w:smallCaps w:val="0"/>
          <w:spacing w:val="1"/>
          <w:sz w:val="22"/>
          <w:szCs w:val="22"/>
        </w:rPr>
        <w:t xml:space="preserve"> </w:t>
      </w:r>
      <w:r w:rsidR="00F14C78" w:rsidRPr="00F21E99">
        <w:rPr>
          <w:bCs/>
          <w:smallCaps w:val="0"/>
          <w:sz w:val="22"/>
          <w:szCs w:val="22"/>
        </w:rPr>
        <w:t>«учеба</w:t>
      </w:r>
      <w:r w:rsidRPr="00F21E99">
        <w:rPr>
          <w:bCs/>
          <w:smallCaps w:val="0"/>
          <w:spacing w:val="1"/>
          <w:sz w:val="22"/>
          <w:szCs w:val="22"/>
        </w:rPr>
        <w:t xml:space="preserve"> </w:t>
      </w:r>
      <w:r w:rsidRPr="00F21E99">
        <w:rPr>
          <w:bCs/>
          <w:smallCaps w:val="0"/>
          <w:sz w:val="22"/>
          <w:szCs w:val="22"/>
        </w:rPr>
        <w:t>на</w:t>
      </w:r>
      <w:r w:rsidRPr="00F21E99">
        <w:rPr>
          <w:bCs/>
          <w:smallCaps w:val="0"/>
          <w:spacing w:val="1"/>
          <w:sz w:val="22"/>
          <w:szCs w:val="22"/>
        </w:rPr>
        <w:t xml:space="preserve"> </w:t>
      </w:r>
      <w:r w:rsidRPr="00F21E99">
        <w:rPr>
          <w:bCs/>
          <w:smallCaps w:val="0"/>
          <w:sz w:val="22"/>
          <w:szCs w:val="22"/>
        </w:rPr>
        <w:t>протяжении</w:t>
      </w:r>
      <w:r w:rsidRPr="00F21E99">
        <w:rPr>
          <w:bCs/>
          <w:smallCaps w:val="0"/>
          <w:spacing w:val="1"/>
          <w:sz w:val="22"/>
          <w:szCs w:val="22"/>
        </w:rPr>
        <w:t xml:space="preserve"> </w:t>
      </w:r>
      <w:r w:rsidRPr="00F21E99">
        <w:rPr>
          <w:bCs/>
          <w:smallCaps w:val="0"/>
          <w:sz w:val="22"/>
          <w:szCs w:val="22"/>
        </w:rPr>
        <w:t>всей жизни» (по</w:t>
      </w:r>
      <w:r w:rsidRPr="00F21E99">
        <w:rPr>
          <w:bCs/>
          <w:smallCaps w:val="0"/>
          <w:spacing w:val="1"/>
          <w:sz w:val="22"/>
          <w:szCs w:val="22"/>
        </w:rPr>
        <w:t xml:space="preserve"> </w:t>
      </w:r>
      <w:r w:rsidR="00F14C78" w:rsidRPr="00F21E99">
        <w:rPr>
          <w:bCs/>
          <w:smallCaps w:val="0"/>
          <w:sz w:val="22"/>
          <w:szCs w:val="22"/>
        </w:rPr>
        <w:t>bolles),</w:t>
      </w:r>
      <w:r w:rsidRPr="00F21E99">
        <w:rPr>
          <w:bCs/>
          <w:smallCaps w:val="0"/>
          <w:spacing w:val="2"/>
          <w:sz w:val="22"/>
          <w:szCs w:val="22"/>
        </w:rPr>
        <w:t xml:space="preserve"> </w:t>
      </w:r>
      <w:r w:rsidRPr="00F21E99">
        <w:rPr>
          <w:bCs/>
          <w:smallCaps w:val="0"/>
          <w:sz w:val="22"/>
          <w:szCs w:val="22"/>
        </w:rPr>
        <w:t>большие</w:t>
      </w:r>
      <w:r w:rsidRPr="00F21E99">
        <w:rPr>
          <w:bCs/>
          <w:smallCaps w:val="0"/>
          <w:spacing w:val="1"/>
          <w:sz w:val="22"/>
          <w:szCs w:val="22"/>
        </w:rPr>
        <w:t xml:space="preserve"> </w:t>
      </w:r>
      <w:r w:rsidRPr="00F21E99">
        <w:rPr>
          <w:bCs/>
          <w:smallCaps w:val="0"/>
          <w:sz w:val="22"/>
          <w:szCs w:val="22"/>
        </w:rPr>
        <w:t>листы для</w:t>
      </w:r>
      <w:r w:rsidRPr="00F21E99">
        <w:rPr>
          <w:bCs/>
          <w:smallCaps w:val="0"/>
          <w:spacing w:val="2"/>
          <w:sz w:val="22"/>
          <w:szCs w:val="22"/>
        </w:rPr>
        <w:t xml:space="preserve"> </w:t>
      </w:r>
      <w:r w:rsidRPr="00F21E99">
        <w:rPr>
          <w:bCs/>
          <w:smallCaps w:val="0"/>
          <w:sz w:val="22"/>
          <w:szCs w:val="22"/>
        </w:rPr>
        <w:t>рисования,</w:t>
      </w:r>
      <w:r w:rsidRPr="00F21E99">
        <w:rPr>
          <w:bCs/>
          <w:smallCaps w:val="0"/>
          <w:spacing w:val="3"/>
          <w:sz w:val="22"/>
          <w:szCs w:val="22"/>
        </w:rPr>
        <w:t xml:space="preserve"> </w:t>
      </w:r>
      <w:r w:rsidRPr="00F21E99">
        <w:rPr>
          <w:bCs/>
          <w:smallCaps w:val="0"/>
          <w:sz w:val="22"/>
          <w:szCs w:val="22"/>
        </w:rPr>
        <w:t>фломастеры,</w:t>
      </w:r>
      <w:r w:rsidRPr="00F21E99">
        <w:rPr>
          <w:bCs/>
          <w:smallCaps w:val="0"/>
          <w:spacing w:val="3"/>
          <w:sz w:val="22"/>
          <w:szCs w:val="22"/>
        </w:rPr>
        <w:t xml:space="preserve"> </w:t>
      </w:r>
      <w:r w:rsidRPr="00F21E99">
        <w:rPr>
          <w:bCs/>
          <w:smallCaps w:val="0"/>
          <w:sz w:val="22"/>
          <w:szCs w:val="22"/>
        </w:rPr>
        <w:t>мелки.</w:t>
      </w:r>
    </w:p>
    <w:p w14:paraId="71AF7CBD" w14:textId="77777777" w:rsidR="00B70CD3" w:rsidRPr="00F21E99" w:rsidRDefault="00B70CD3" w:rsidP="00F14C78">
      <w:pPr>
        <w:pStyle w:val="2"/>
        <w:ind w:left="0" w:firstLine="709"/>
        <w:rPr>
          <w:b w:val="0"/>
          <w:bCs/>
          <w:sz w:val="24"/>
          <w:szCs w:val="18"/>
        </w:rPr>
      </w:pPr>
      <w:r w:rsidRPr="00F21E99">
        <w:rPr>
          <w:b w:val="0"/>
          <w:bCs/>
          <w:sz w:val="24"/>
          <w:szCs w:val="18"/>
        </w:rPr>
        <w:t>Инструкция</w:t>
      </w:r>
    </w:p>
    <w:p w14:paraId="745143E3" w14:textId="77777777" w:rsidR="00B70CD3" w:rsidRPr="00F21E99" w:rsidRDefault="00B70CD3" w:rsidP="00353BF1">
      <w:pPr>
        <w:pStyle w:val="af0"/>
        <w:spacing w:after="0" w:line="240" w:lineRule="auto"/>
        <w:ind w:left="709" w:firstLine="709"/>
        <w:jc w:val="both"/>
        <w:rPr>
          <w:smallCaps w:val="0"/>
          <w:sz w:val="22"/>
          <w:szCs w:val="22"/>
        </w:rPr>
      </w:pPr>
      <w:r w:rsidRPr="00F21E99">
        <w:rPr>
          <w:smallCaps w:val="0"/>
          <w:sz w:val="22"/>
          <w:szCs w:val="22"/>
        </w:rPr>
        <w:t>Это упражнение, которое даст нам возможность поговорить о том, чему</w:t>
      </w:r>
      <w:r w:rsidRPr="00F21E99">
        <w:rPr>
          <w:smallCaps w:val="0"/>
          <w:spacing w:val="1"/>
          <w:sz w:val="22"/>
          <w:szCs w:val="22"/>
        </w:rPr>
        <w:t xml:space="preserve"> </w:t>
      </w:r>
      <w:r w:rsidRPr="00F21E99">
        <w:rPr>
          <w:smallCaps w:val="0"/>
          <w:sz w:val="22"/>
          <w:szCs w:val="22"/>
        </w:rPr>
        <w:t>мы учимся</w:t>
      </w:r>
      <w:r w:rsidRPr="00F21E99">
        <w:rPr>
          <w:smallCaps w:val="0"/>
          <w:spacing w:val="3"/>
          <w:sz w:val="22"/>
          <w:szCs w:val="22"/>
        </w:rPr>
        <w:t xml:space="preserve"> </w:t>
      </w:r>
      <w:r w:rsidRPr="00F21E99">
        <w:rPr>
          <w:smallCaps w:val="0"/>
          <w:sz w:val="22"/>
          <w:szCs w:val="22"/>
        </w:rPr>
        <w:t>на</w:t>
      </w:r>
      <w:r w:rsidRPr="00F21E99">
        <w:rPr>
          <w:smallCaps w:val="0"/>
          <w:spacing w:val="1"/>
          <w:sz w:val="22"/>
          <w:szCs w:val="22"/>
        </w:rPr>
        <w:t xml:space="preserve"> </w:t>
      </w:r>
      <w:r w:rsidRPr="00F21E99">
        <w:rPr>
          <w:smallCaps w:val="0"/>
          <w:sz w:val="22"/>
          <w:szCs w:val="22"/>
        </w:rPr>
        <w:t>протяжении</w:t>
      </w:r>
      <w:r w:rsidRPr="00F21E99">
        <w:rPr>
          <w:smallCaps w:val="0"/>
          <w:spacing w:val="1"/>
          <w:sz w:val="22"/>
          <w:szCs w:val="22"/>
        </w:rPr>
        <w:t xml:space="preserve"> </w:t>
      </w:r>
      <w:r w:rsidRPr="00F21E99">
        <w:rPr>
          <w:smallCaps w:val="0"/>
          <w:sz w:val="22"/>
          <w:szCs w:val="22"/>
        </w:rPr>
        <w:t>всей жизни.</w:t>
      </w:r>
    </w:p>
    <w:p w14:paraId="05003EC3" w14:textId="2BD8F103" w:rsidR="00B70CD3" w:rsidRPr="00F21E99" w:rsidRDefault="00B70CD3" w:rsidP="00353BF1">
      <w:pPr>
        <w:pStyle w:val="af0"/>
        <w:spacing w:after="0" w:line="240" w:lineRule="auto"/>
        <w:ind w:left="709" w:firstLine="709"/>
        <w:jc w:val="both"/>
        <w:rPr>
          <w:smallCaps w:val="0"/>
          <w:sz w:val="22"/>
          <w:szCs w:val="22"/>
        </w:rPr>
      </w:pPr>
      <w:r w:rsidRPr="00F21E99">
        <w:rPr>
          <w:smallCaps w:val="0"/>
          <w:sz w:val="22"/>
          <w:szCs w:val="22"/>
        </w:rPr>
        <w:t>Готовность</w:t>
      </w:r>
      <w:r w:rsidRPr="00F21E99">
        <w:rPr>
          <w:smallCaps w:val="0"/>
          <w:spacing w:val="1"/>
          <w:sz w:val="22"/>
          <w:szCs w:val="22"/>
        </w:rPr>
        <w:t xml:space="preserve"> </w:t>
      </w:r>
      <w:r w:rsidRPr="00F21E99">
        <w:rPr>
          <w:smallCaps w:val="0"/>
          <w:sz w:val="22"/>
          <w:szCs w:val="22"/>
        </w:rPr>
        <w:t>осваивать</w:t>
      </w:r>
      <w:r w:rsidRPr="00F21E99">
        <w:rPr>
          <w:smallCaps w:val="0"/>
          <w:spacing w:val="1"/>
          <w:sz w:val="22"/>
          <w:szCs w:val="22"/>
        </w:rPr>
        <w:t xml:space="preserve"> </w:t>
      </w:r>
      <w:r w:rsidRPr="00F21E99">
        <w:rPr>
          <w:smallCaps w:val="0"/>
          <w:sz w:val="22"/>
          <w:szCs w:val="22"/>
        </w:rPr>
        <w:t>значимые</w:t>
      </w:r>
      <w:r w:rsidRPr="00F21E99">
        <w:rPr>
          <w:smallCaps w:val="0"/>
          <w:spacing w:val="1"/>
          <w:sz w:val="22"/>
          <w:szCs w:val="22"/>
        </w:rPr>
        <w:t xml:space="preserve"> </w:t>
      </w:r>
      <w:r w:rsidRPr="00F21E99">
        <w:rPr>
          <w:smallCaps w:val="0"/>
          <w:sz w:val="22"/>
          <w:szCs w:val="22"/>
        </w:rPr>
        <w:t>для</w:t>
      </w:r>
      <w:r w:rsidRPr="00F21E99">
        <w:rPr>
          <w:smallCaps w:val="0"/>
          <w:spacing w:val="1"/>
          <w:sz w:val="22"/>
          <w:szCs w:val="22"/>
        </w:rPr>
        <w:t xml:space="preserve"> </w:t>
      </w:r>
      <w:r w:rsidRPr="00F21E99">
        <w:rPr>
          <w:smallCaps w:val="0"/>
          <w:sz w:val="22"/>
          <w:szCs w:val="22"/>
        </w:rPr>
        <w:t>себя</w:t>
      </w:r>
      <w:r w:rsidRPr="00F21E99">
        <w:rPr>
          <w:smallCaps w:val="0"/>
          <w:spacing w:val="1"/>
          <w:sz w:val="22"/>
          <w:szCs w:val="22"/>
        </w:rPr>
        <w:t xml:space="preserve"> </w:t>
      </w:r>
      <w:r w:rsidRPr="00F21E99">
        <w:rPr>
          <w:smallCaps w:val="0"/>
          <w:sz w:val="22"/>
          <w:szCs w:val="22"/>
        </w:rPr>
        <w:t>виды</w:t>
      </w:r>
      <w:r w:rsidRPr="00F21E99">
        <w:rPr>
          <w:smallCaps w:val="0"/>
          <w:spacing w:val="1"/>
          <w:sz w:val="22"/>
          <w:szCs w:val="22"/>
        </w:rPr>
        <w:t xml:space="preserve"> </w:t>
      </w:r>
      <w:r w:rsidRPr="00F21E99">
        <w:rPr>
          <w:smallCaps w:val="0"/>
          <w:sz w:val="22"/>
          <w:szCs w:val="22"/>
        </w:rPr>
        <w:t>деятельности</w:t>
      </w:r>
      <w:r w:rsidRPr="00F21E99">
        <w:rPr>
          <w:smallCaps w:val="0"/>
          <w:spacing w:val="1"/>
          <w:sz w:val="22"/>
          <w:szCs w:val="22"/>
        </w:rPr>
        <w:t xml:space="preserve"> </w:t>
      </w:r>
      <w:r w:rsidRPr="00F21E99">
        <w:rPr>
          <w:smallCaps w:val="0"/>
          <w:sz w:val="22"/>
          <w:szCs w:val="22"/>
        </w:rPr>
        <w:t>является</w:t>
      </w:r>
      <w:r w:rsidRPr="00F21E99">
        <w:rPr>
          <w:smallCaps w:val="0"/>
          <w:spacing w:val="1"/>
          <w:sz w:val="22"/>
          <w:szCs w:val="22"/>
        </w:rPr>
        <w:t xml:space="preserve"> </w:t>
      </w:r>
      <w:r w:rsidRPr="00F21E99">
        <w:rPr>
          <w:smallCaps w:val="0"/>
          <w:sz w:val="22"/>
          <w:szCs w:val="22"/>
        </w:rPr>
        <w:t>важной предпосылкой к тому, чтобы наслаждаться жизнью, как в рабочее, так и</w:t>
      </w:r>
      <w:r w:rsidRPr="00F21E99">
        <w:rPr>
          <w:smallCaps w:val="0"/>
          <w:spacing w:val="-67"/>
          <w:sz w:val="22"/>
          <w:szCs w:val="22"/>
        </w:rPr>
        <w:t xml:space="preserve"> </w:t>
      </w:r>
      <w:r w:rsidRPr="00F21E99">
        <w:rPr>
          <w:smallCaps w:val="0"/>
          <w:sz w:val="22"/>
          <w:szCs w:val="22"/>
        </w:rPr>
        <w:t>в</w:t>
      </w:r>
      <w:r w:rsidRPr="00F21E99">
        <w:rPr>
          <w:smallCaps w:val="0"/>
          <w:spacing w:val="64"/>
          <w:sz w:val="22"/>
          <w:szCs w:val="22"/>
        </w:rPr>
        <w:t xml:space="preserve"> </w:t>
      </w:r>
      <w:r w:rsidRPr="00F21E99">
        <w:rPr>
          <w:smallCaps w:val="0"/>
          <w:sz w:val="22"/>
          <w:szCs w:val="22"/>
        </w:rPr>
        <w:t>свободное</w:t>
      </w:r>
      <w:r w:rsidRPr="00F21E99">
        <w:rPr>
          <w:smallCaps w:val="0"/>
          <w:spacing w:val="67"/>
          <w:sz w:val="22"/>
          <w:szCs w:val="22"/>
        </w:rPr>
        <w:t xml:space="preserve"> </w:t>
      </w:r>
      <w:r w:rsidRPr="00F21E99">
        <w:rPr>
          <w:smallCaps w:val="0"/>
          <w:sz w:val="22"/>
          <w:szCs w:val="22"/>
        </w:rPr>
        <w:t>время.</w:t>
      </w:r>
      <w:r w:rsidRPr="00F21E99">
        <w:rPr>
          <w:smallCaps w:val="0"/>
          <w:spacing w:val="67"/>
          <w:sz w:val="22"/>
          <w:szCs w:val="22"/>
        </w:rPr>
        <w:t xml:space="preserve"> </w:t>
      </w:r>
      <w:r w:rsidRPr="00F21E99">
        <w:rPr>
          <w:smallCaps w:val="0"/>
          <w:sz w:val="22"/>
          <w:szCs w:val="22"/>
        </w:rPr>
        <w:t>Множество</w:t>
      </w:r>
      <w:r w:rsidRPr="00F21E99">
        <w:rPr>
          <w:smallCaps w:val="0"/>
          <w:spacing w:val="66"/>
          <w:sz w:val="22"/>
          <w:szCs w:val="22"/>
        </w:rPr>
        <w:t xml:space="preserve"> </w:t>
      </w:r>
      <w:r w:rsidRPr="00F21E99">
        <w:rPr>
          <w:smallCaps w:val="0"/>
          <w:sz w:val="22"/>
          <w:szCs w:val="22"/>
        </w:rPr>
        <w:t>людей</w:t>
      </w:r>
      <w:r w:rsidRPr="00F21E99">
        <w:rPr>
          <w:smallCaps w:val="0"/>
          <w:spacing w:val="66"/>
          <w:sz w:val="22"/>
          <w:szCs w:val="22"/>
        </w:rPr>
        <w:t xml:space="preserve"> </w:t>
      </w:r>
      <w:r w:rsidRPr="00F21E99">
        <w:rPr>
          <w:smallCaps w:val="0"/>
          <w:sz w:val="22"/>
          <w:szCs w:val="22"/>
        </w:rPr>
        <w:t>трудятся</w:t>
      </w:r>
      <w:r w:rsidRPr="00F21E99">
        <w:rPr>
          <w:smallCaps w:val="0"/>
          <w:spacing w:val="67"/>
          <w:sz w:val="22"/>
          <w:szCs w:val="22"/>
        </w:rPr>
        <w:t xml:space="preserve"> </w:t>
      </w:r>
      <w:r w:rsidRPr="00F21E99">
        <w:rPr>
          <w:smallCaps w:val="0"/>
          <w:sz w:val="22"/>
          <w:szCs w:val="22"/>
        </w:rPr>
        <w:t>на</w:t>
      </w:r>
      <w:r w:rsidRPr="00F21E99">
        <w:rPr>
          <w:smallCaps w:val="0"/>
          <w:spacing w:val="67"/>
          <w:sz w:val="22"/>
          <w:szCs w:val="22"/>
        </w:rPr>
        <w:t xml:space="preserve"> </w:t>
      </w:r>
      <w:r w:rsidRPr="00F21E99">
        <w:rPr>
          <w:smallCaps w:val="0"/>
          <w:sz w:val="22"/>
          <w:szCs w:val="22"/>
        </w:rPr>
        <w:t>работе,</w:t>
      </w:r>
      <w:r w:rsidRPr="00F21E99">
        <w:rPr>
          <w:smallCaps w:val="0"/>
          <w:spacing w:val="68"/>
          <w:sz w:val="22"/>
          <w:szCs w:val="22"/>
        </w:rPr>
        <w:t xml:space="preserve"> </w:t>
      </w:r>
      <w:r w:rsidRPr="00F21E99">
        <w:rPr>
          <w:smallCaps w:val="0"/>
          <w:sz w:val="22"/>
          <w:szCs w:val="22"/>
        </w:rPr>
        <w:t>которая</w:t>
      </w:r>
      <w:r w:rsidRPr="00F21E99">
        <w:rPr>
          <w:smallCaps w:val="0"/>
          <w:spacing w:val="67"/>
          <w:sz w:val="22"/>
          <w:szCs w:val="22"/>
        </w:rPr>
        <w:t xml:space="preserve"> </w:t>
      </w:r>
      <w:r w:rsidRPr="00F21E99">
        <w:rPr>
          <w:smallCaps w:val="0"/>
          <w:sz w:val="22"/>
          <w:szCs w:val="22"/>
        </w:rPr>
        <w:t>для</w:t>
      </w:r>
      <w:r w:rsidRPr="00F21E99">
        <w:rPr>
          <w:smallCaps w:val="0"/>
          <w:spacing w:val="67"/>
          <w:sz w:val="22"/>
          <w:szCs w:val="22"/>
        </w:rPr>
        <w:t xml:space="preserve"> </w:t>
      </w:r>
      <w:r w:rsidRPr="00F21E99">
        <w:rPr>
          <w:smallCaps w:val="0"/>
          <w:sz w:val="22"/>
          <w:szCs w:val="22"/>
        </w:rPr>
        <w:t>них</w:t>
      </w:r>
      <w:r w:rsidR="00FE38E9" w:rsidRPr="00F21E99">
        <w:rPr>
          <w:smallCaps w:val="0"/>
          <w:sz w:val="22"/>
          <w:szCs w:val="22"/>
        </w:rPr>
        <w:t xml:space="preserve"> н</w:t>
      </w:r>
      <w:r w:rsidR="00F14C78" w:rsidRPr="00F21E99">
        <w:rPr>
          <w:smallCaps w:val="0"/>
          <w:sz w:val="22"/>
          <w:szCs w:val="22"/>
        </w:rPr>
        <w:t>ичего не значит, занимаются делами, которые им надоели. В пять часов вечера</w:t>
      </w:r>
      <w:r w:rsidRPr="00F21E99">
        <w:rPr>
          <w:smallCaps w:val="0"/>
          <w:spacing w:val="-67"/>
          <w:sz w:val="22"/>
          <w:szCs w:val="22"/>
        </w:rPr>
        <w:t xml:space="preserve"> </w:t>
      </w:r>
      <w:r w:rsidRPr="00F21E99">
        <w:rPr>
          <w:smallCaps w:val="0"/>
          <w:sz w:val="22"/>
          <w:szCs w:val="22"/>
        </w:rPr>
        <w:t>они облегченно вздыхают, покидая свое рабочее место. Многие из них еще в</w:t>
      </w:r>
      <w:r w:rsidRPr="00F21E99">
        <w:rPr>
          <w:smallCaps w:val="0"/>
          <w:spacing w:val="1"/>
          <w:sz w:val="22"/>
          <w:szCs w:val="22"/>
        </w:rPr>
        <w:t xml:space="preserve"> </w:t>
      </w:r>
      <w:r w:rsidRPr="00F21E99">
        <w:rPr>
          <w:smallCaps w:val="0"/>
          <w:sz w:val="22"/>
          <w:szCs w:val="22"/>
        </w:rPr>
        <w:t>молодости</w:t>
      </w:r>
      <w:r w:rsidRPr="00F21E99">
        <w:rPr>
          <w:smallCaps w:val="0"/>
          <w:spacing w:val="1"/>
          <w:sz w:val="22"/>
          <w:szCs w:val="22"/>
        </w:rPr>
        <w:t xml:space="preserve"> </w:t>
      </w:r>
      <w:r w:rsidRPr="00F21E99">
        <w:rPr>
          <w:smallCaps w:val="0"/>
          <w:sz w:val="22"/>
          <w:szCs w:val="22"/>
        </w:rPr>
        <w:t>смирились</w:t>
      </w:r>
      <w:r w:rsidRPr="00F21E99">
        <w:rPr>
          <w:smallCaps w:val="0"/>
          <w:spacing w:val="1"/>
          <w:sz w:val="22"/>
          <w:szCs w:val="22"/>
        </w:rPr>
        <w:t xml:space="preserve"> </w:t>
      </w:r>
      <w:r w:rsidRPr="00F21E99">
        <w:rPr>
          <w:smallCaps w:val="0"/>
          <w:sz w:val="22"/>
          <w:szCs w:val="22"/>
        </w:rPr>
        <w:t>с</w:t>
      </w:r>
      <w:r w:rsidRPr="00F21E99">
        <w:rPr>
          <w:smallCaps w:val="0"/>
          <w:spacing w:val="1"/>
          <w:sz w:val="22"/>
          <w:szCs w:val="22"/>
        </w:rPr>
        <w:t xml:space="preserve"> </w:t>
      </w:r>
      <w:r w:rsidRPr="00F21E99">
        <w:rPr>
          <w:smallCaps w:val="0"/>
          <w:sz w:val="22"/>
          <w:szCs w:val="22"/>
        </w:rPr>
        <w:t>тем,</w:t>
      </w:r>
      <w:r w:rsidRPr="00F21E99">
        <w:rPr>
          <w:smallCaps w:val="0"/>
          <w:spacing w:val="1"/>
          <w:sz w:val="22"/>
          <w:szCs w:val="22"/>
        </w:rPr>
        <w:t xml:space="preserve"> </w:t>
      </w:r>
      <w:r w:rsidRPr="00F21E99">
        <w:rPr>
          <w:smallCaps w:val="0"/>
          <w:sz w:val="22"/>
          <w:szCs w:val="22"/>
        </w:rPr>
        <w:t>что</w:t>
      </w:r>
      <w:r w:rsidRPr="00F21E99">
        <w:rPr>
          <w:smallCaps w:val="0"/>
          <w:spacing w:val="1"/>
          <w:sz w:val="22"/>
          <w:szCs w:val="22"/>
        </w:rPr>
        <w:t xml:space="preserve"> </w:t>
      </w:r>
      <w:r w:rsidRPr="00F21E99">
        <w:rPr>
          <w:smallCaps w:val="0"/>
          <w:sz w:val="22"/>
          <w:szCs w:val="22"/>
        </w:rPr>
        <w:t>не</w:t>
      </w:r>
      <w:r w:rsidRPr="00F21E99">
        <w:rPr>
          <w:smallCaps w:val="0"/>
          <w:spacing w:val="1"/>
          <w:sz w:val="22"/>
          <w:szCs w:val="22"/>
        </w:rPr>
        <w:t xml:space="preserve"> </w:t>
      </w:r>
      <w:r w:rsidRPr="00F21E99">
        <w:rPr>
          <w:smallCaps w:val="0"/>
          <w:sz w:val="22"/>
          <w:szCs w:val="22"/>
        </w:rPr>
        <w:t>стоит</w:t>
      </w:r>
      <w:r w:rsidRPr="00F21E99">
        <w:rPr>
          <w:smallCaps w:val="0"/>
          <w:spacing w:val="1"/>
          <w:sz w:val="22"/>
          <w:szCs w:val="22"/>
        </w:rPr>
        <w:t xml:space="preserve"> </w:t>
      </w:r>
      <w:r w:rsidRPr="00F21E99">
        <w:rPr>
          <w:smallCaps w:val="0"/>
          <w:sz w:val="22"/>
          <w:szCs w:val="22"/>
        </w:rPr>
        <w:t>стремиться</w:t>
      </w:r>
      <w:r w:rsidRPr="00F21E99">
        <w:rPr>
          <w:smallCaps w:val="0"/>
          <w:spacing w:val="1"/>
          <w:sz w:val="22"/>
          <w:szCs w:val="22"/>
        </w:rPr>
        <w:t xml:space="preserve"> </w:t>
      </w:r>
      <w:r w:rsidRPr="00F21E99">
        <w:rPr>
          <w:smallCaps w:val="0"/>
          <w:sz w:val="22"/>
          <w:szCs w:val="22"/>
        </w:rPr>
        <w:t>к</w:t>
      </w:r>
      <w:r w:rsidRPr="00F21E99">
        <w:rPr>
          <w:smallCaps w:val="0"/>
          <w:spacing w:val="1"/>
          <w:sz w:val="22"/>
          <w:szCs w:val="22"/>
        </w:rPr>
        <w:t xml:space="preserve"> </w:t>
      </w:r>
      <w:r w:rsidRPr="00F21E99">
        <w:rPr>
          <w:smallCaps w:val="0"/>
          <w:sz w:val="22"/>
          <w:szCs w:val="22"/>
        </w:rPr>
        <w:t>переменам.</w:t>
      </w:r>
      <w:r w:rsidRPr="00F21E99">
        <w:rPr>
          <w:smallCaps w:val="0"/>
          <w:spacing w:val="1"/>
          <w:sz w:val="22"/>
          <w:szCs w:val="22"/>
        </w:rPr>
        <w:t xml:space="preserve"> </w:t>
      </w:r>
      <w:r w:rsidRPr="00F21E99">
        <w:rPr>
          <w:smallCaps w:val="0"/>
          <w:sz w:val="22"/>
          <w:szCs w:val="22"/>
        </w:rPr>
        <w:t>На</w:t>
      </w:r>
      <w:r w:rsidRPr="00F21E99">
        <w:rPr>
          <w:smallCaps w:val="0"/>
          <w:spacing w:val="1"/>
          <w:sz w:val="22"/>
          <w:szCs w:val="22"/>
        </w:rPr>
        <w:t xml:space="preserve"> </w:t>
      </w:r>
      <w:r w:rsidRPr="00F21E99">
        <w:rPr>
          <w:smallCaps w:val="0"/>
          <w:sz w:val="22"/>
          <w:szCs w:val="22"/>
        </w:rPr>
        <w:t>протяжении всей своей жизни они занимаются самоистязанием. Они попали в</w:t>
      </w:r>
      <w:r w:rsidRPr="00F21E99">
        <w:rPr>
          <w:smallCaps w:val="0"/>
          <w:spacing w:val="1"/>
          <w:sz w:val="22"/>
          <w:szCs w:val="22"/>
        </w:rPr>
        <w:t xml:space="preserve"> </w:t>
      </w:r>
      <w:r w:rsidRPr="00F21E99">
        <w:rPr>
          <w:smallCaps w:val="0"/>
          <w:sz w:val="22"/>
          <w:szCs w:val="22"/>
        </w:rPr>
        <w:t>тупик, из которого их никто просто так не выведет. Они не научились нести</w:t>
      </w:r>
      <w:r w:rsidRPr="00F21E99">
        <w:rPr>
          <w:smallCaps w:val="0"/>
          <w:spacing w:val="1"/>
          <w:sz w:val="22"/>
          <w:szCs w:val="22"/>
        </w:rPr>
        <w:t xml:space="preserve"> </w:t>
      </w:r>
      <w:r w:rsidRPr="00F21E99">
        <w:rPr>
          <w:smallCaps w:val="0"/>
          <w:sz w:val="22"/>
          <w:szCs w:val="22"/>
        </w:rPr>
        <w:t>ответственность</w:t>
      </w:r>
      <w:r w:rsidRPr="00F21E99">
        <w:rPr>
          <w:smallCaps w:val="0"/>
          <w:spacing w:val="1"/>
          <w:sz w:val="22"/>
          <w:szCs w:val="22"/>
        </w:rPr>
        <w:t xml:space="preserve"> </w:t>
      </w:r>
      <w:r w:rsidRPr="00F21E99">
        <w:rPr>
          <w:smallCaps w:val="0"/>
          <w:sz w:val="22"/>
          <w:szCs w:val="22"/>
        </w:rPr>
        <w:t>за</w:t>
      </w:r>
      <w:r w:rsidRPr="00F21E99">
        <w:rPr>
          <w:smallCaps w:val="0"/>
          <w:spacing w:val="1"/>
          <w:sz w:val="22"/>
          <w:szCs w:val="22"/>
        </w:rPr>
        <w:t xml:space="preserve"> </w:t>
      </w:r>
      <w:r w:rsidRPr="00F21E99">
        <w:rPr>
          <w:smallCaps w:val="0"/>
          <w:sz w:val="22"/>
          <w:szCs w:val="22"/>
        </w:rPr>
        <w:t>самих</w:t>
      </w:r>
      <w:r w:rsidRPr="00F21E99">
        <w:rPr>
          <w:smallCaps w:val="0"/>
          <w:spacing w:val="1"/>
          <w:sz w:val="22"/>
          <w:szCs w:val="22"/>
        </w:rPr>
        <w:t xml:space="preserve"> </w:t>
      </w:r>
      <w:r w:rsidRPr="00F21E99">
        <w:rPr>
          <w:smallCaps w:val="0"/>
          <w:sz w:val="22"/>
          <w:szCs w:val="22"/>
        </w:rPr>
        <w:t>себя,</w:t>
      </w:r>
      <w:r w:rsidRPr="00F21E99">
        <w:rPr>
          <w:smallCaps w:val="0"/>
          <w:spacing w:val="1"/>
          <w:sz w:val="22"/>
          <w:szCs w:val="22"/>
        </w:rPr>
        <w:t xml:space="preserve"> </w:t>
      </w:r>
      <w:r w:rsidRPr="00F21E99">
        <w:rPr>
          <w:smallCaps w:val="0"/>
          <w:sz w:val="22"/>
          <w:szCs w:val="22"/>
        </w:rPr>
        <w:t>использовать</w:t>
      </w:r>
      <w:r w:rsidRPr="00F21E99">
        <w:rPr>
          <w:smallCaps w:val="0"/>
          <w:spacing w:val="1"/>
          <w:sz w:val="22"/>
          <w:szCs w:val="22"/>
        </w:rPr>
        <w:t xml:space="preserve"> </w:t>
      </w:r>
      <w:r w:rsidRPr="00F21E99">
        <w:rPr>
          <w:smallCaps w:val="0"/>
          <w:sz w:val="22"/>
          <w:szCs w:val="22"/>
        </w:rPr>
        <w:t>свою</w:t>
      </w:r>
      <w:r w:rsidRPr="00F21E99">
        <w:rPr>
          <w:smallCaps w:val="0"/>
          <w:spacing w:val="1"/>
          <w:sz w:val="22"/>
          <w:szCs w:val="22"/>
        </w:rPr>
        <w:t xml:space="preserve"> </w:t>
      </w:r>
      <w:r w:rsidRPr="00F21E99">
        <w:rPr>
          <w:smallCaps w:val="0"/>
          <w:sz w:val="22"/>
          <w:szCs w:val="22"/>
        </w:rPr>
        <w:t>энергию,</w:t>
      </w:r>
      <w:r w:rsidRPr="00F21E99">
        <w:rPr>
          <w:smallCaps w:val="0"/>
          <w:spacing w:val="1"/>
          <w:sz w:val="22"/>
          <w:szCs w:val="22"/>
        </w:rPr>
        <w:t xml:space="preserve"> </w:t>
      </w:r>
      <w:r w:rsidRPr="00F21E99">
        <w:rPr>
          <w:smallCaps w:val="0"/>
          <w:sz w:val="22"/>
          <w:szCs w:val="22"/>
        </w:rPr>
        <w:t>рисковать,</w:t>
      </w:r>
      <w:r w:rsidRPr="00F21E99">
        <w:rPr>
          <w:smallCaps w:val="0"/>
          <w:spacing w:val="1"/>
          <w:sz w:val="22"/>
          <w:szCs w:val="22"/>
        </w:rPr>
        <w:t xml:space="preserve"> </w:t>
      </w:r>
      <w:r w:rsidRPr="00F21E99">
        <w:rPr>
          <w:smallCaps w:val="0"/>
          <w:sz w:val="22"/>
          <w:szCs w:val="22"/>
        </w:rPr>
        <w:t>согласовывать</w:t>
      </w:r>
      <w:r w:rsidRPr="00F21E99">
        <w:rPr>
          <w:smallCaps w:val="0"/>
          <w:spacing w:val="1"/>
          <w:sz w:val="22"/>
          <w:szCs w:val="22"/>
        </w:rPr>
        <w:t xml:space="preserve"> </w:t>
      </w:r>
      <w:r w:rsidRPr="00F21E99">
        <w:rPr>
          <w:smallCaps w:val="0"/>
          <w:sz w:val="22"/>
          <w:szCs w:val="22"/>
        </w:rPr>
        <w:t>свою</w:t>
      </w:r>
      <w:r w:rsidRPr="00F21E99">
        <w:rPr>
          <w:smallCaps w:val="0"/>
          <w:spacing w:val="1"/>
          <w:sz w:val="22"/>
          <w:szCs w:val="22"/>
        </w:rPr>
        <w:t xml:space="preserve"> </w:t>
      </w:r>
      <w:r w:rsidRPr="00F21E99">
        <w:rPr>
          <w:smallCaps w:val="0"/>
          <w:sz w:val="22"/>
          <w:szCs w:val="22"/>
        </w:rPr>
        <w:t>работу</w:t>
      </w:r>
      <w:r w:rsidRPr="00F21E99">
        <w:rPr>
          <w:smallCaps w:val="0"/>
          <w:spacing w:val="1"/>
          <w:sz w:val="22"/>
          <w:szCs w:val="22"/>
        </w:rPr>
        <w:t xml:space="preserve"> </w:t>
      </w:r>
      <w:r w:rsidRPr="00F21E99">
        <w:rPr>
          <w:smallCaps w:val="0"/>
          <w:sz w:val="22"/>
          <w:szCs w:val="22"/>
        </w:rPr>
        <w:t>с</w:t>
      </w:r>
      <w:r w:rsidRPr="00F21E99">
        <w:rPr>
          <w:smallCaps w:val="0"/>
          <w:spacing w:val="1"/>
          <w:sz w:val="22"/>
          <w:szCs w:val="22"/>
        </w:rPr>
        <w:t xml:space="preserve"> </w:t>
      </w:r>
      <w:r w:rsidRPr="00F21E99">
        <w:rPr>
          <w:smallCaps w:val="0"/>
          <w:sz w:val="22"/>
          <w:szCs w:val="22"/>
        </w:rPr>
        <w:t>собственными</w:t>
      </w:r>
      <w:r w:rsidRPr="00F21E99">
        <w:rPr>
          <w:smallCaps w:val="0"/>
          <w:spacing w:val="1"/>
          <w:sz w:val="22"/>
          <w:szCs w:val="22"/>
        </w:rPr>
        <w:t xml:space="preserve"> </w:t>
      </w:r>
      <w:r w:rsidRPr="00F21E99">
        <w:rPr>
          <w:smallCaps w:val="0"/>
          <w:sz w:val="22"/>
          <w:szCs w:val="22"/>
        </w:rPr>
        <w:t>чувствами.</w:t>
      </w:r>
      <w:r w:rsidRPr="00F21E99">
        <w:rPr>
          <w:smallCaps w:val="0"/>
          <w:spacing w:val="1"/>
          <w:sz w:val="22"/>
          <w:szCs w:val="22"/>
        </w:rPr>
        <w:t xml:space="preserve"> </w:t>
      </w:r>
      <w:r w:rsidRPr="00F21E99">
        <w:rPr>
          <w:smallCaps w:val="0"/>
          <w:sz w:val="22"/>
          <w:szCs w:val="22"/>
        </w:rPr>
        <w:t>Они</w:t>
      </w:r>
      <w:r w:rsidRPr="00F21E99">
        <w:rPr>
          <w:smallCaps w:val="0"/>
          <w:spacing w:val="1"/>
          <w:sz w:val="22"/>
          <w:szCs w:val="22"/>
        </w:rPr>
        <w:t xml:space="preserve"> </w:t>
      </w:r>
      <w:r w:rsidRPr="00F21E99">
        <w:rPr>
          <w:smallCaps w:val="0"/>
          <w:sz w:val="22"/>
          <w:szCs w:val="22"/>
        </w:rPr>
        <w:t>сожалеют</w:t>
      </w:r>
      <w:r w:rsidRPr="00F21E99">
        <w:rPr>
          <w:smallCaps w:val="0"/>
          <w:spacing w:val="1"/>
          <w:sz w:val="22"/>
          <w:szCs w:val="22"/>
        </w:rPr>
        <w:t xml:space="preserve"> </w:t>
      </w:r>
      <w:r w:rsidRPr="00F21E99">
        <w:rPr>
          <w:smallCaps w:val="0"/>
          <w:sz w:val="22"/>
          <w:szCs w:val="22"/>
        </w:rPr>
        <w:t>об</w:t>
      </w:r>
      <w:r w:rsidRPr="00F21E99">
        <w:rPr>
          <w:smallCaps w:val="0"/>
          <w:spacing w:val="1"/>
          <w:sz w:val="22"/>
          <w:szCs w:val="22"/>
        </w:rPr>
        <w:t xml:space="preserve"> </w:t>
      </w:r>
      <w:r w:rsidRPr="00F21E99">
        <w:rPr>
          <w:smallCaps w:val="0"/>
          <w:sz w:val="22"/>
          <w:szCs w:val="22"/>
        </w:rPr>
        <w:t>упущенных возможностях и ищут виноватых среди других, не спрашивая себя,</w:t>
      </w:r>
      <w:r w:rsidRPr="00F21E99">
        <w:rPr>
          <w:smallCaps w:val="0"/>
          <w:spacing w:val="1"/>
          <w:sz w:val="22"/>
          <w:szCs w:val="22"/>
        </w:rPr>
        <w:t xml:space="preserve"> </w:t>
      </w:r>
      <w:r w:rsidRPr="00F21E99">
        <w:rPr>
          <w:smallCaps w:val="0"/>
          <w:sz w:val="22"/>
          <w:szCs w:val="22"/>
        </w:rPr>
        <w:t>как можно самостоятельно изменить эту ситуацию. Чем позже человек поймет,</w:t>
      </w:r>
      <w:r w:rsidRPr="00F21E99">
        <w:rPr>
          <w:smallCaps w:val="0"/>
          <w:spacing w:val="1"/>
          <w:sz w:val="22"/>
          <w:szCs w:val="22"/>
        </w:rPr>
        <w:t xml:space="preserve"> </w:t>
      </w:r>
      <w:r w:rsidRPr="00F21E99">
        <w:rPr>
          <w:smallCaps w:val="0"/>
          <w:sz w:val="22"/>
          <w:szCs w:val="22"/>
        </w:rPr>
        <w:t>насколько</w:t>
      </w:r>
      <w:r w:rsidRPr="00F21E99">
        <w:rPr>
          <w:smallCaps w:val="0"/>
          <w:spacing w:val="-2"/>
          <w:sz w:val="22"/>
          <w:szCs w:val="22"/>
        </w:rPr>
        <w:t xml:space="preserve"> </w:t>
      </w:r>
      <w:r w:rsidRPr="00F21E99">
        <w:rPr>
          <w:smallCaps w:val="0"/>
          <w:sz w:val="22"/>
          <w:szCs w:val="22"/>
        </w:rPr>
        <w:t>важно</w:t>
      </w:r>
      <w:r w:rsidRPr="00F21E99">
        <w:rPr>
          <w:smallCaps w:val="0"/>
          <w:spacing w:val="2"/>
          <w:sz w:val="22"/>
          <w:szCs w:val="22"/>
        </w:rPr>
        <w:t xml:space="preserve"> </w:t>
      </w:r>
      <w:r w:rsidRPr="00F21E99">
        <w:rPr>
          <w:smallCaps w:val="0"/>
          <w:sz w:val="22"/>
          <w:szCs w:val="22"/>
        </w:rPr>
        <w:t>учиться все</w:t>
      </w:r>
      <w:r w:rsidRPr="00F21E99">
        <w:rPr>
          <w:smallCaps w:val="0"/>
          <w:spacing w:val="-1"/>
          <w:sz w:val="22"/>
          <w:szCs w:val="22"/>
        </w:rPr>
        <w:t xml:space="preserve"> </w:t>
      </w:r>
      <w:r w:rsidRPr="00F21E99">
        <w:rPr>
          <w:smallCaps w:val="0"/>
          <w:sz w:val="22"/>
          <w:szCs w:val="22"/>
        </w:rPr>
        <w:t>время,</w:t>
      </w:r>
      <w:r w:rsidRPr="00F21E99">
        <w:rPr>
          <w:smallCaps w:val="0"/>
          <w:spacing w:val="1"/>
          <w:sz w:val="22"/>
          <w:szCs w:val="22"/>
        </w:rPr>
        <w:t xml:space="preserve"> </w:t>
      </w:r>
      <w:r w:rsidRPr="00F21E99">
        <w:rPr>
          <w:smallCaps w:val="0"/>
          <w:sz w:val="22"/>
          <w:szCs w:val="22"/>
        </w:rPr>
        <w:t>тем</w:t>
      </w:r>
      <w:r w:rsidRPr="00F21E99">
        <w:rPr>
          <w:smallCaps w:val="0"/>
          <w:spacing w:val="-5"/>
          <w:sz w:val="22"/>
          <w:szCs w:val="22"/>
        </w:rPr>
        <w:t xml:space="preserve"> </w:t>
      </w:r>
      <w:r w:rsidRPr="00F21E99">
        <w:rPr>
          <w:smallCaps w:val="0"/>
          <w:sz w:val="22"/>
          <w:szCs w:val="22"/>
        </w:rPr>
        <w:t>сложнее</w:t>
      </w:r>
      <w:r w:rsidRPr="00F21E99">
        <w:rPr>
          <w:smallCaps w:val="0"/>
          <w:spacing w:val="-1"/>
          <w:sz w:val="22"/>
          <w:szCs w:val="22"/>
        </w:rPr>
        <w:t xml:space="preserve"> </w:t>
      </w:r>
      <w:r w:rsidRPr="00F21E99">
        <w:rPr>
          <w:smallCaps w:val="0"/>
          <w:sz w:val="22"/>
          <w:szCs w:val="22"/>
        </w:rPr>
        <w:t>ему</w:t>
      </w:r>
      <w:r w:rsidRPr="00F21E99">
        <w:rPr>
          <w:smallCaps w:val="0"/>
          <w:spacing w:val="-6"/>
          <w:sz w:val="22"/>
          <w:szCs w:val="22"/>
        </w:rPr>
        <w:t xml:space="preserve"> </w:t>
      </w:r>
      <w:r w:rsidRPr="00F21E99">
        <w:rPr>
          <w:smallCaps w:val="0"/>
          <w:sz w:val="22"/>
          <w:szCs w:val="22"/>
        </w:rPr>
        <w:t>будет</w:t>
      </w:r>
      <w:r w:rsidRPr="00F21E99">
        <w:rPr>
          <w:smallCaps w:val="0"/>
          <w:spacing w:val="-3"/>
          <w:sz w:val="22"/>
          <w:szCs w:val="22"/>
        </w:rPr>
        <w:t xml:space="preserve"> </w:t>
      </w:r>
      <w:r w:rsidRPr="00F21E99">
        <w:rPr>
          <w:smallCaps w:val="0"/>
          <w:sz w:val="22"/>
          <w:szCs w:val="22"/>
        </w:rPr>
        <w:t>начать</w:t>
      </w:r>
      <w:r w:rsidRPr="00F21E99">
        <w:rPr>
          <w:smallCaps w:val="0"/>
          <w:spacing w:val="-4"/>
          <w:sz w:val="22"/>
          <w:szCs w:val="22"/>
        </w:rPr>
        <w:t xml:space="preserve"> </w:t>
      </w:r>
      <w:r w:rsidRPr="00F21E99">
        <w:rPr>
          <w:smallCaps w:val="0"/>
          <w:sz w:val="22"/>
          <w:szCs w:val="22"/>
        </w:rPr>
        <w:t>это</w:t>
      </w:r>
      <w:r w:rsidRPr="00F21E99">
        <w:rPr>
          <w:smallCaps w:val="0"/>
          <w:spacing w:val="-2"/>
          <w:sz w:val="22"/>
          <w:szCs w:val="22"/>
        </w:rPr>
        <w:t xml:space="preserve"> </w:t>
      </w:r>
      <w:r w:rsidRPr="00F21E99">
        <w:rPr>
          <w:smallCaps w:val="0"/>
          <w:sz w:val="22"/>
          <w:szCs w:val="22"/>
        </w:rPr>
        <w:t>делать.</w:t>
      </w:r>
    </w:p>
    <w:p w14:paraId="7574693F" w14:textId="730D1626" w:rsidR="00B70CD3" w:rsidRPr="00F21E99" w:rsidRDefault="00B70CD3" w:rsidP="00353BF1">
      <w:pPr>
        <w:pStyle w:val="af0"/>
        <w:spacing w:after="0" w:line="240" w:lineRule="auto"/>
        <w:ind w:left="709" w:firstLine="709"/>
        <w:jc w:val="both"/>
        <w:rPr>
          <w:smallCaps w:val="0"/>
          <w:sz w:val="22"/>
          <w:szCs w:val="22"/>
        </w:rPr>
      </w:pPr>
      <w:r w:rsidRPr="00F21E99">
        <w:rPr>
          <w:smallCaps w:val="0"/>
          <w:sz w:val="22"/>
          <w:szCs w:val="22"/>
        </w:rPr>
        <w:t>Одни</w:t>
      </w:r>
      <w:r w:rsidRPr="00F21E99">
        <w:rPr>
          <w:smallCaps w:val="0"/>
          <w:spacing w:val="1"/>
          <w:sz w:val="22"/>
          <w:szCs w:val="22"/>
        </w:rPr>
        <w:t xml:space="preserve"> </w:t>
      </w:r>
      <w:r w:rsidRPr="00F21E99">
        <w:rPr>
          <w:smallCaps w:val="0"/>
          <w:sz w:val="22"/>
          <w:szCs w:val="22"/>
        </w:rPr>
        <w:t>люди</w:t>
      </w:r>
      <w:r w:rsidRPr="00F21E99">
        <w:rPr>
          <w:smallCaps w:val="0"/>
          <w:spacing w:val="1"/>
          <w:sz w:val="22"/>
          <w:szCs w:val="22"/>
        </w:rPr>
        <w:t xml:space="preserve"> </w:t>
      </w:r>
      <w:r w:rsidRPr="00F21E99">
        <w:rPr>
          <w:smallCaps w:val="0"/>
          <w:sz w:val="22"/>
          <w:szCs w:val="22"/>
        </w:rPr>
        <w:t>готовы</w:t>
      </w:r>
      <w:r w:rsidRPr="00F21E99">
        <w:rPr>
          <w:smallCaps w:val="0"/>
          <w:spacing w:val="1"/>
          <w:sz w:val="22"/>
          <w:szCs w:val="22"/>
        </w:rPr>
        <w:t xml:space="preserve"> </w:t>
      </w:r>
      <w:r w:rsidRPr="00F21E99">
        <w:rPr>
          <w:smallCaps w:val="0"/>
          <w:sz w:val="22"/>
          <w:szCs w:val="22"/>
        </w:rPr>
        <w:t>на</w:t>
      </w:r>
      <w:r w:rsidRPr="00F21E99">
        <w:rPr>
          <w:smallCaps w:val="0"/>
          <w:spacing w:val="1"/>
          <w:sz w:val="22"/>
          <w:szCs w:val="22"/>
        </w:rPr>
        <w:t xml:space="preserve"> </w:t>
      </w:r>
      <w:r w:rsidRPr="00F21E99">
        <w:rPr>
          <w:smallCaps w:val="0"/>
          <w:sz w:val="22"/>
          <w:szCs w:val="22"/>
        </w:rPr>
        <w:t>пожизненное</w:t>
      </w:r>
      <w:r w:rsidRPr="00F21E99">
        <w:rPr>
          <w:smallCaps w:val="0"/>
          <w:spacing w:val="1"/>
          <w:sz w:val="22"/>
          <w:szCs w:val="22"/>
        </w:rPr>
        <w:t xml:space="preserve"> </w:t>
      </w:r>
      <w:r w:rsidRPr="00F21E99">
        <w:rPr>
          <w:smallCaps w:val="0"/>
          <w:sz w:val="22"/>
          <w:szCs w:val="22"/>
        </w:rPr>
        <w:t>обучение,</w:t>
      </w:r>
      <w:r w:rsidRPr="00F21E99">
        <w:rPr>
          <w:smallCaps w:val="0"/>
          <w:spacing w:val="1"/>
          <w:sz w:val="22"/>
          <w:szCs w:val="22"/>
        </w:rPr>
        <w:t xml:space="preserve"> </w:t>
      </w:r>
      <w:r w:rsidRPr="00F21E99">
        <w:rPr>
          <w:smallCaps w:val="0"/>
          <w:sz w:val="22"/>
          <w:szCs w:val="22"/>
        </w:rPr>
        <w:t>а</w:t>
      </w:r>
      <w:r w:rsidRPr="00F21E99">
        <w:rPr>
          <w:smallCaps w:val="0"/>
          <w:spacing w:val="1"/>
          <w:sz w:val="22"/>
          <w:szCs w:val="22"/>
        </w:rPr>
        <w:t xml:space="preserve"> </w:t>
      </w:r>
      <w:r w:rsidRPr="00F21E99">
        <w:rPr>
          <w:smallCaps w:val="0"/>
          <w:sz w:val="22"/>
          <w:szCs w:val="22"/>
        </w:rPr>
        <w:t>другие</w:t>
      </w:r>
      <w:r w:rsidRPr="00F21E99">
        <w:rPr>
          <w:smallCaps w:val="0"/>
          <w:spacing w:val="1"/>
          <w:sz w:val="22"/>
          <w:szCs w:val="22"/>
        </w:rPr>
        <w:t xml:space="preserve"> </w:t>
      </w:r>
      <w:r w:rsidRPr="00F21E99">
        <w:rPr>
          <w:smallCaps w:val="0"/>
          <w:sz w:val="22"/>
          <w:szCs w:val="22"/>
        </w:rPr>
        <w:t>—</w:t>
      </w:r>
      <w:r w:rsidRPr="00F21E99">
        <w:rPr>
          <w:smallCaps w:val="0"/>
          <w:spacing w:val="1"/>
          <w:sz w:val="22"/>
          <w:szCs w:val="22"/>
        </w:rPr>
        <w:t xml:space="preserve"> </w:t>
      </w:r>
      <w:r w:rsidRPr="00F21E99">
        <w:rPr>
          <w:smallCaps w:val="0"/>
          <w:sz w:val="22"/>
          <w:szCs w:val="22"/>
        </w:rPr>
        <w:t>на</w:t>
      </w:r>
      <w:r w:rsidRPr="00F21E99">
        <w:rPr>
          <w:smallCaps w:val="0"/>
          <w:spacing w:val="1"/>
          <w:sz w:val="22"/>
          <w:szCs w:val="22"/>
        </w:rPr>
        <w:t xml:space="preserve"> </w:t>
      </w:r>
      <w:r w:rsidRPr="00F21E99">
        <w:rPr>
          <w:smallCaps w:val="0"/>
          <w:sz w:val="22"/>
          <w:szCs w:val="22"/>
        </w:rPr>
        <w:t>пожизненную</w:t>
      </w:r>
      <w:r w:rsidRPr="00F21E99">
        <w:rPr>
          <w:smallCaps w:val="0"/>
          <w:spacing w:val="1"/>
          <w:sz w:val="22"/>
          <w:szCs w:val="22"/>
        </w:rPr>
        <w:t xml:space="preserve"> </w:t>
      </w:r>
      <w:r w:rsidRPr="00F21E99">
        <w:rPr>
          <w:smallCaps w:val="0"/>
          <w:sz w:val="22"/>
          <w:szCs w:val="22"/>
        </w:rPr>
        <w:t>некомпетентность.</w:t>
      </w:r>
      <w:r w:rsidRPr="00F21E99">
        <w:rPr>
          <w:smallCaps w:val="0"/>
          <w:spacing w:val="1"/>
          <w:sz w:val="22"/>
          <w:szCs w:val="22"/>
        </w:rPr>
        <w:t xml:space="preserve"> </w:t>
      </w:r>
      <w:r w:rsidRPr="00F21E99">
        <w:rPr>
          <w:smallCaps w:val="0"/>
          <w:sz w:val="22"/>
          <w:szCs w:val="22"/>
        </w:rPr>
        <w:t>На</w:t>
      </w:r>
      <w:r w:rsidRPr="00F21E99">
        <w:rPr>
          <w:smallCaps w:val="0"/>
          <w:spacing w:val="1"/>
          <w:sz w:val="22"/>
          <w:szCs w:val="22"/>
        </w:rPr>
        <w:t xml:space="preserve"> </w:t>
      </w:r>
      <w:r w:rsidRPr="00F21E99">
        <w:rPr>
          <w:smallCaps w:val="0"/>
          <w:sz w:val="22"/>
          <w:szCs w:val="22"/>
        </w:rPr>
        <w:t>что</w:t>
      </w:r>
      <w:r w:rsidRPr="00F21E99">
        <w:rPr>
          <w:smallCaps w:val="0"/>
          <w:spacing w:val="1"/>
          <w:sz w:val="22"/>
          <w:szCs w:val="22"/>
        </w:rPr>
        <w:t xml:space="preserve"> </w:t>
      </w:r>
      <w:r w:rsidRPr="00F21E99">
        <w:rPr>
          <w:smallCaps w:val="0"/>
          <w:sz w:val="22"/>
          <w:szCs w:val="22"/>
        </w:rPr>
        <w:t>вы</w:t>
      </w:r>
      <w:r w:rsidRPr="00F21E99">
        <w:rPr>
          <w:smallCaps w:val="0"/>
          <w:spacing w:val="1"/>
          <w:sz w:val="22"/>
          <w:szCs w:val="22"/>
        </w:rPr>
        <w:t xml:space="preserve"> </w:t>
      </w:r>
      <w:r w:rsidRPr="00F21E99">
        <w:rPr>
          <w:smallCaps w:val="0"/>
          <w:sz w:val="22"/>
          <w:szCs w:val="22"/>
        </w:rPr>
        <w:t>сами</w:t>
      </w:r>
      <w:r w:rsidRPr="00F21E99">
        <w:rPr>
          <w:smallCaps w:val="0"/>
          <w:spacing w:val="1"/>
          <w:sz w:val="22"/>
          <w:szCs w:val="22"/>
        </w:rPr>
        <w:t xml:space="preserve"> </w:t>
      </w:r>
      <w:r w:rsidRPr="00F21E99">
        <w:rPr>
          <w:smallCaps w:val="0"/>
          <w:sz w:val="22"/>
          <w:szCs w:val="22"/>
        </w:rPr>
        <w:t>готовы</w:t>
      </w:r>
      <w:r w:rsidRPr="00F21E99">
        <w:rPr>
          <w:smallCaps w:val="0"/>
          <w:spacing w:val="1"/>
          <w:sz w:val="22"/>
          <w:szCs w:val="22"/>
        </w:rPr>
        <w:t xml:space="preserve"> </w:t>
      </w:r>
      <w:r w:rsidRPr="00F21E99">
        <w:rPr>
          <w:smallCaps w:val="0"/>
          <w:sz w:val="22"/>
          <w:szCs w:val="22"/>
        </w:rPr>
        <w:t>решиться?</w:t>
      </w:r>
      <w:r w:rsidRPr="00F21E99">
        <w:rPr>
          <w:smallCaps w:val="0"/>
          <w:spacing w:val="1"/>
          <w:sz w:val="22"/>
          <w:szCs w:val="22"/>
        </w:rPr>
        <w:t xml:space="preserve"> </w:t>
      </w:r>
      <w:r w:rsidRPr="00F21E99">
        <w:rPr>
          <w:smallCaps w:val="0"/>
          <w:sz w:val="22"/>
          <w:szCs w:val="22"/>
        </w:rPr>
        <w:t>Я</w:t>
      </w:r>
      <w:r w:rsidRPr="00F21E99">
        <w:rPr>
          <w:smallCaps w:val="0"/>
          <w:spacing w:val="1"/>
          <w:sz w:val="22"/>
          <w:szCs w:val="22"/>
        </w:rPr>
        <w:t xml:space="preserve"> </w:t>
      </w:r>
      <w:r w:rsidR="00F14C78" w:rsidRPr="00F21E99">
        <w:rPr>
          <w:smallCaps w:val="0"/>
          <w:sz w:val="22"/>
          <w:szCs w:val="22"/>
        </w:rPr>
        <w:t>подготовил для вас рабочий листок «учеба на протяжении всей жизни», у вас</w:t>
      </w:r>
      <w:r w:rsidRPr="00F21E99">
        <w:rPr>
          <w:smallCaps w:val="0"/>
          <w:spacing w:val="1"/>
          <w:sz w:val="22"/>
          <w:szCs w:val="22"/>
        </w:rPr>
        <w:t xml:space="preserve"> </w:t>
      </w:r>
      <w:r w:rsidRPr="00F21E99">
        <w:rPr>
          <w:smallCaps w:val="0"/>
          <w:sz w:val="22"/>
          <w:szCs w:val="22"/>
        </w:rPr>
        <w:t>есть</w:t>
      </w:r>
      <w:r w:rsidRPr="00F21E99">
        <w:rPr>
          <w:smallCaps w:val="0"/>
          <w:spacing w:val="-2"/>
          <w:sz w:val="22"/>
          <w:szCs w:val="22"/>
        </w:rPr>
        <w:t xml:space="preserve"> </w:t>
      </w:r>
      <w:r w:rsidRPr="00F21E99">
        <w:rPr>
          <w:smallCaps w:val="0"/>
          <w:sz w:val="22"/>
          <w:szCs w:val="22"/>
        </w:rPr>
        <w:t>20</w:t>
      </w:r>
      <w:r w:rsidRPr="00F21E99">
        <w:rPr>
          <w:smallCaps w:val="0"/>
          <w:spacing w:val="1"/>
          <w:sz w:val="22"/>
          <w:szCs w:val="22"/>
        </w:rPr>
        <w:t xml:space="preserve"> </w:t>
      </w:r>
      <w:r w:rsidRPr="00F21E99">
        <w:rPr>
          <w:smallCaps w:val="0"/>
          <w:sz w:val="22"/>
          <w:szCs w:val="22"/>
        </w:rPr>
        <w:t>минут</w:t>
      </w:r>
      <w:r w:rsidRPr="00F21E99">
        <w:rPr>
          <w:smallCaps w:val="0"/>
          <w:spacing w:val="-1"/>
          <w:sz w:val="22"/>
          <w:szCs w:val="22"/>
        </w:rPr>
        <w:t xml:space="preserve"> </w:t>
      </w:r>
      <w:r w:rsidRPr="00F21E99">
        <w:rPr>
          <w:smallCaps w:val="0"/>
          <w:sz w:val="22"/>
          <w:szCs w:val="22"/>
        </w:rPr>
        <w:t>на</w:t>
      </w:r>
      <w:r w:rsidRPr="00F21E99">
        <w:rPr>
          <w:smallCaps w:val="0"/>
          <w:spacing w:val="2"/>
          <w:sz w:val="22"/>
          <w:szCs w:val="22"/>
        </w:rPr>
        <w:t xml:space="preserve"> </w:t>
      </w:r>
      <w:r w:rsidRPr="00F21E99">
        <w:rPr>
          <w:smallCaps w:val="0"/>
          <w:sz w:val="22"/>
          <w:szCs w:val="22"/>
        </w:rPr>
        <w:t>то,</w:t>
      </w:r>
      <w:r w:rsidRPr="00F21E99">
        <w:rPr>
          <w:smallCaps w:val="0"/>
          <w:spacing w:val="4"/>
          <w:sz w:val="22"/>
          <w:szCs w:val="22"/>
        </w:rPr>
        <w:t xml:space="preserve"> </w:t>
      </w:r>
      <w:r w:rsidRPr="00F21E99">
        <w:rPr>
          <w:smallCaps w:val="0"/>
          <w:sz w:val="22"/>
          <w:szCs w:val="22"/>
        </w:rPr>
        <w:t>чтобы его</w:t>
      </w:r>
      <w:r w:rsidRPr="00F21E99">
        <w:rPr>
          <w:smallCaps w:val="0"/>
          <w:spacing w:val="1"/>
          <w:sz w:val="22"/>
          <w:szCs w:val="22"/>
        </w:rPr>
        <w:t xml:space="preserve"> </w:t>
      </w:r>
      <w:r w:rsidRPr="00F21E99">
        <w:rPr>
          <w:smallCaps w:val="0"/>
          <w:sz w:val="22"/>
          <w:szCs w:val="22"/>
        </w:rPr>
        <w:t>заполнить.</w:t>
      </w:r>
    </w:p>
    <w:p w14:paraId="0DF68EC0" w14:textId="3EEEAB29" w:rsidR="00B70CD3" w:rsidRPr="00F21E99" w:rsidRDefault="00B70CD3" w:rsidP="00353BF1">
      <w:pPr>
        <w:pStyle w:val="af0"/>
        <w:spacing w:after="0" w:line="240" w:lineRule="auto"/>
        <w:ind w:left="709" w:firstLine="709"/>
        <w:jc w:val="both"/>
        <w:rPr>
          <w:smallCaps w:val="0"/>
          <w:sz w:val="22"/>
          <w:szCs w:val="22"/>
        </w:rPr>
      </w:pPr>
      <w:r w:rsidRPr="00F21E99">
        <w:rPr>
          <w:smallCaps w:val="0"/>
          <w:sz w:val="22"/>
          <w:szCs w:val="22"/>
        </w:rPr>
        <w:t>А теперь соберитесь в группы по четыре человека. Поделитесь своими</w:t>
      </w:r>
      <w:r w:rsidRPr="00F21E99">
        <w:rPr>
          <w:smallCaps w:val="0"/>
          <w:spacing w:val="1"/>
          <w:sz w:val="22"/>
          <w:szCs w:val="22"/>
        </w:rPr>
        <w:t xml:space="preserve"> </w:t>
      </w:r>
      <w:r w:rsidRPr="00F21E99">
        <w:rPr>
          <w:smallCaps w:val="0"/>
          <w:sz w:val="22"/>
          <w:szCs w:val="22"/>
        </w:rPr>
        <w:t>мыслями. Расскажите друг другу о том, что вы сейчас чувствуете — апатию,</w:t>
      </w:r>
      <w:r w:rsidRPr="00F21E99">
        <w:rPr>
          <w:smallCaps w:val="0"/>
          <w:spacing w:val="1"/>
          <w:sz w:val="22"/>
          <w:szCs w:val="22"/>
        </w:rPr>
        <w:t xml:space="preserve"> </w:t>
      </w:r>
      <w:r w:rsidRPr="00F21E99">
        <w:rPr>
          <w:smallCaps w:val="0"/>
          <w:sz w:val="22"/>
          <w:szCs w:val="22"/>
        </w:rPr>
        <w:t>покорность, или вы полны энергии? Согласны ли вы с тем, что подобные темы</w:t>
      </w:r>
      <w:r w:rsidRPr="00F21E99">
        <w:rPr>
          <w:smallCaps w:val="0"/>
          <w:spacing w:val="1"/>
          <w:sz w:val="22"/>
          <w:szCs w:val="22"/>
        </w:rPr>
        <w:t xml:space="preserve"> </w:t>
      </w:r>
      <w:r w:rsidRPr="00F21E99">
        <w:rPr>
          <w:smallCaps w:val="0"/>
          <w:sz w:val="22"/>
          <w:szCs w:val="22"/>
        </w:rPr>
        <w:t>важны</w:t>
      </w:r>
      <w:r w:rsidRPr="00F21E99">
        <w:rPr>
          <w:smallCaps w:val="0"/>
          <w:spacing w:val="1"/>
          <w:sz w:val="22"/>
          <w:szCs w:val="22"/>
        </w:rPr>
        <w:t xml:space="preserve"> </w:t>
      </w:r>
      <w:r w:rsidRPr="00F21E99">
        <w:rPr>
          <w:smallCaps w:val="0"/>
          <w:sz w:val="22"/>
          <w:szCs w:val="22"/>
        </w:rPr>
        <w:t>только</w:t>
      </w:r>
      <w:r w:rsidRPr="00F21E99">
        <w:rPr>
          <w:smallCaps w:val="0"/>
          <w:spacing w:val="1"/>
          <w:sz w:val="22"/>
          <w:szCs w:val="22"/>
        </w:rPr>
        <w:t xml:space="preserve"> </w:t>
      </w:r>
      <w:r w:rsidRPr="00F21E99">
        <w:rPr>
          <w:smallCaps w:val="0"/>
          <w:sz w:val="22"/>
          <w:szCs w:val="22"/>
        </w:rPr>
        <w:t>для</w:t>
      </w:r>
      <w:r w:rsidRPr="00F21E99">
        <w:rPr>
          <w:smallCaps w:val="0"/>
          <w:spacing w:val="1"/>
          <w:sz w:val="22"/>
          <w:szCs w:val="22"/>
        </w:rPr>
        <w:t xml:space="preserve"> </w:t>
      </w:r>
      <w:r w:rsidRPr="00F21E99">
        <w:rPr>
          <w:smallCaps w:val="0"/>
          <w:sz w:val="22"/>
          <w:szCs w:val="22"/>
        </w:rPr>
        <w:t>взрослых?</w:t>
      </w:r>
      <w:r w:rsidRPr="00F21E99">
        <w:rPr>
          <w:smallCaps w:val="0"/>
          <w:spacing w:val="1"/>
          <w:sz w:val="22"/>
          <w:szCs w:val="22"/>
        </w:rPr>
        <w:t xml:space="preserve"> </w:t>
      </w:r>
      <w:r w:rsidRPr="00F21E99">
        <w:rPr>
          <w:smallCaps w:val="0"/>
          <w:sz w:val="22"/>
          <w:szCs w:val="22"/>
        </w:rPr>
        <w:t>Чего</w:t>
      </w:r>
      <w:r w:rsidRPr="00F21E99">
        <w:rPr>
          <w:smallCaps w:val="0"/>
          <w:spacing w:val="1"/>
          <w:sz w:val="22"/>
          <w:szCs w:val="22"/>
        </w:rPr>
        <w:t xml:space="preserve"> </w:t>
      </w:r>
      <w:r w:rsidRPr="00F21E99">
        <w:rPr>
          <w:smallCaps w:val="0"/>
          <w:sz w:val="22"/>
          <w:szCs w:val="22"/>
        </w:rPr>
        <w:t>вы</w:t>
      </w:r>
      <w:r w:rsidRPr="00F21E99">
        <w:rPr>
          <w:smallCaps w:val="0"/>
          <w:spacing w:val="1"/>
          <w:sz w:val="22"/>
          <w:szCs w:val="22"/>
        </w:rPr>
        <w:t xml:space="preserve"> </w:t>
      </w:r>
      <w:r w:rsidRPr="00F21E99">
        <w:rPr>
          <w:smallCaps w:val="0"/>
          <w:sz w:val="22"/>
          <w:szCs w:val="22"/>
        </w:rPr>
        <w:t>хотите</w:t>
      </w:r>
      <w:r w:rsidRPr="00F21E99">
        <w:rPr>
          <w:smallCaps w:val="0"/>
          <w:spacing w:val="1"/>
          <w:sz w:val="22"/>
          <w:szCs w:val="22"/>
        </w:rPr>
        <w:t xml:space="preserve"> </w:t>
      </w:r>
      <w:r w:rsidRPr="00F21E99">
        <w:rPr>
          <w:smallCaps w:val="0"/>
          <w:sz w:val="22"/>
          <w:szCs w:val="22"/>
        </w:rPr>
        <w:t>добиться</w:t>
      </w:r>
      <w:r w:rsidRPr="00F21E99">
        <w:rPr>
          <w:smallCaps w:val="0"/>
          <w:spacing w:val="1"/>
          <w:sz w:val="22"/>
          <w:szCs w:val="22"/>
        </w:rPr>
        <w:t xml:space="preserve"> </w:t>
      </w:r>
      <w:r w:rsidRPr="00F21E99">
        <w:rPr>
          <w:smallCaps w:val="0"/>
          <w:sz w:val="22"/>
          <w:szCs w:val="22"/>
        </w:rPr>
        <w:t>в</w:t>
      </w:r>
      <w:r w:rsidRPr="00F21E99">
        <w:rPr>
          <w:smallCaps w:val="0"/>
          <w:spacing w:val="1"/>
          <w:sz w:val="22"/>
          <w:szCs w:val="22"/>
        </w:rPr>
        <w:t xml:space="preserve"> </w:t>
      </w:r>
      <w:r w:rsidRPr="00F21E99">
        <w:rPr>
          <w:smallCaps w:val="0"/>
          <w:sz w:val="22"/>
          <w:szCs w:val="22"/>
        </w:rPr>
        <w:t>будущем?</w:t>
      </w:r>
      <w:r w:rsidRPr="00F21E99">
        <w:rPr>
          <w:smallCaps w:val="0"/>
          <w:spacing w:val="1"/>
          <w:sz w:val="22"/>
          <w:szCs w:val="22"/>
        </w:rPr>
        <w:t xml:space="preserve"> </w:t>
      </w:r>
      <w:r w:rsidRPr="00F21E99">
        <w:rPr>
          <w:smallCaps w:val="0"/>
          <w:sz w:val="22"/>
          <w:szCs w:val="22"/>
        </w:rPr>
        <w:t>На</w:t>
      </w:r>
      <w:r w:rsidRPr="00F21E99">
        <w:rPr>
          <w:smallCaps w:val="0"/>
          <w:spacing w:val="1"/>
          <w:sz w:val="22"/>
          <w:szCs w:val="22"/>
        </w:rPr>
        <w:t xml:space="preserve"> </w:t>
      </w:r>
      <w:r w:rsidRPr="00F21E99">
        <w:rPr>
          <w:smallCaps w:val="0"/>
          <w:sz w:val="22"/>
          <w:szCs w:val="22"/>
        </w:rPr>
        <w:t>об</w:t>
      </w:r>
      <w:r w:rsidRPr="00F21E99">
        <w:rPr>
          <w:smallCaps w:val="0"/>
          <w:spacing w:val="-67"/>
          <w:sz w:val="22"/>
          <w:szCs w:val="22"/>
        </w:rPr>
        <w:t xml:space="preserve"> </w:t>
      </w:r>
      <w:r w:rsidRPr="00F21E99">
        <w:rPr>
          <w:smallCaps w:val="0"/>
          <w:sz w:val="22"/>
          <w:szCs w:val="22"/>
        </w:rPr>
        <w:t>суждение</w:t>
      </w:r>
      <w:r w:rsidRPr="00F21E99">
        <w:rPr>
          <w:smallCaps w:val="0"/>
          <w:spacing w:val="1"/>
          <w:sz w:val="22"/>
          <w:szCs w:val="22"/>
        </w:rPr>
        <w:t xml:space="preserve"> </w:t>
      </w:r>
      <w:r w:rsidRPr="00F21E99">
        <w:rPr>
          <w:smallCaps w:val="0"/>
          <w:sz w:val="22"/>
          <w:szCs w:val="22"/>
        </w:rPr>
        <w:t>вам</w:t>
      </w:r>
      <w:r w:rsidRPr="00F21E99">
        <w:rPr>
          <w:smallCaps w:val="0"/>
          <w:spacing w:val="3"/>
          <w:sz w:val="22"/>
          <w:szCs w:val="22"/>
        </w:rPr>
        <w:t xml:space="preserve"> </w:t>
      </w:r>
      <w:r w:rsidRPr="00F21E99">
        <w:rPr>
          <w:smallCaps w:val="0"/>
          <w:sz w:val="22"/>
          <w:szCs w:val="22"/>
        </w:rPr>
        <w:t>дается</w:t>
      </w:r>
      <w:r w:rsidRPr="00F21E99">
        <w:rPr>
          <w:smallCaps w:val="0"/>
          <w:spacing w:val="3"/>
          <w:sz w:val="22"/>
          <w:szCs w:val="22"/>
        </w:rPr>
        <w:t xml:space="preserve"> </w:t>
      </w:r>
      <w:r w:rsidRPr="00F21E99">
        <w:rPr>
          <w:smallCaps w:val="0"/>
          <w:sz w:val="22"/>
          <w:szCs w:val="22"/>
        </w:rPr>
        <w:t>10 минут.</w:t>
      </w:r>
    </w:p>
    <w:p w14:paraId="46CF0EC7" w14:textId="77777777" w:rsidR="00B70CD3" w:rsidRPr="00F21E99" w:rsidRDefault="00B70CD3" w:rsidP="00353BF1">
      <w:pPr>
        <w:pStyle w:val="af0"/>
        <w:spacing w:after="0" w:line="240" w:lineRule="auto"/>
        <w:ind w:left="709" w:firstLine="709"/>
        <w:jc w:val="both"/>
        <w:rPr>
          <w:i/>
          <w:smallCaps w:val="0"/>
          <w:sz w:val="22"/>
          <w:szCs w:val="22"/>
        </w:rPr>
      </w:pPr>
      <w:r w:rsidRPr="00F21E99">
        <w:rPr>
          <w:smallCaps w:val="0"/>
          <w:sz w:val="22"/>
          <w:szCs w:val="22"/>
        </w:rPr>
        <w:t>А сейчас выберите три пункта, которые, по вашему мнению, важны для</w:t>
      </w:r>
      <w:r w:rsidRPr="00F21E99">
        <w:rPr>
          <w:smallCaps w:val="0"/>
          <w:spacing w:val="1"/>
          <w:sz w:val="22"/>
          <w:szCs w:val="22"/>
        </w:rPr>
        <w:t xml:space="preserve"> </w:t>
      </w:r>
      <w:r w:rsidRPr="00F21E99">
        <w:rPr>
          <w:smallCaps w:val="0"/>
          <w:sz w:val="22"/>
          <w:szCs w:val="22"/>
        </w:rPr>
        <w:t>всех</w:t>
      </w:r>
      <w:r w:rsidRPr="00F21E99">
        <w:rPr>
          <w:smallCaps w:val="0"/>
          <w:spacing w:val="1"/>
          <w:sz w:val="22"/>
          <w:szCs w:val="22"/>
        </w:rPr>
        <w:t xml:space="preserve"> </w:t>
      </w:r>
      <w:r w:rsidRPr="00F21E99">
        <w:rPr>
          <w:smallCaps w:val="0"/>
          <w:sz w:val="22"/>
          <w:szCs w:val="22"/>
        </w:rPr>
        <w:t>членов</w:t>
      </w:r>
      <w:r w:rsidRPr="00F21E99">
        <w:rPr>
          <w:smallCaps w:val="0"/>
          <w:spacing w:val="1"/>
          <w:sz w:val="22"/>
          <w:szCs w:val="22"/>
        </w:rPr>
        <w:t xml:space="preserve"> </w:t>
      </w:r>
      <w:r w:rsidRPr="00F21E99">
        <w:rPr>
          <w:smallCaps w:val="0"/>
          <w:sz w:val="22"/>
          <w:szCs w:val="22"/>
        </w:rPr>
        <w:t>группы.</w:t>
      </w:r>
      <w:r w:rsidRPr="00F21E99">
        <w:rPr>
          <w:smallCaps w:val="0"/>
          <w:spacing w:val="1"/>
          <w:sz w:val="22"/>
          <w:szCs w:val="22"/>
        </w:rPr>
        <w:t xml:space="preserve"> </w:t>
      </w:r>
      <w:r w:rsidRPr="00F21E99">
        <w:rPr>
          <w:smallCaps w:val="0"/>
          <w:sz w:val="22"/>
          <w:szCs w:val="22"/>
        </w:rPr>
        <w:t>Поставьте</w:t>
      </w:r>
      <w:r w:rsidRPr="00F21E99">
        <w:rPr>
          <w:smallCaps w:val="0"/>
          <w:spacing w:val="1"/>
          <w:sz w:val="22"/>
          <w:szCs w:val="22"/>
        </w:rPr>
        <w:t xml:space="preserve"> </w:t>
      </w:r>
      <w:r w:rsidRPr="00F21E99">
        <w:rPr>
          <w:smallCaps w:val="0"/>
          <w:sz w:val="22"/>
          <w:szCs w:val="22"/>
        </w:rPr>
        <w:t>своей</w:t>
      </w:r>
      <w:r w:rsidRPr="00F21E99">
        <w:rPr>
          <w:smallCaps w:val="0"/>
          <w:spacing w:val="1"/>
          <w:sz w:val="22"/>
          <w:szCs w:val="22"/>
        </w:rPr>
        <w:t xml:space="preserve"> </w:t>
      </w:r>
      <w:r w:rsidRPr="00F21E99">
        <w:rPr>
          <w:smallCaps w:val="0"/>
          <w:sz w:val="22"/>
          <w:szCs w:val="22"/>
        </w:rPr>
        <w:t>группе</w:t>
      </w:r>
      <w:r w:rsidRPr="00F21E99">
        <w:rPr>
          <w:smallCaps w:val="0"/>
          <w:spacing w:val="1"/>
          <w:sz w:val="22"/>
          <w:szCs w:val="22"/>
        </w:rPr>
        <w:t xml:space="preserve"> </w:t>
      </w:r>
      <w:r w:rsidRPr="00F21E99">
        <w:rPr>
          <w:smallCaps w:val="0"/>
          <w:sz w:val="22"/>
          <w:szCs w:val="22"/>
        </w:rPr>
        <w:t>«диагноз»</w:t>
      </w:r>
      <w:r w:rsidRPr="00F21E99">
        <w:rPr>
          <w:smallCaps w:val="0"/>
          <w:spacing w:val="1"/>
          <w:sz w:val="22"/>
          <w:szCs w:val="22"/>
        </w:rPr>
        <w:t xml:space="preserve"> </w:t>
      </w:r>
      <w:r w:rsidRPr="00F21E99">
        <w:rPr>
          <w:smallCaps w:val="0"/>
          <w:sz w:val="22"/>
          <w:szCs w:val="22"/>
        </w:rPr>
        <w:t>и</w:t>
      </w:r>
      <w:r w:rsidRPr="00F21E99">
        <w:rPr>
          <w:smallCaps w:val="0"/>
          <w:spacing w:val="1"/>
          <w:sz w:val="22"/>
          <w:szCs w:val="22"/>
        </w:rPr>
        <w:t xml:space="preserve"> </w:t>
      </w:r>
      <w:r w:rsidRPr="00F21E99">
        <w:rPr>
          <w:smallCaps w:val="0"/>
          <w:sz w:val="22"/>
          <w:szCs w:val="22"/>
        </w:rPr>
        <w:t>назначьте</w:t>
      </w:r>
      <w:r w:rsidRPr="00F21E99">
        <w:rPr>
          <w:smallCaps w:val="0"/>
          <w:spacing w:val="1"/>
          <w:sz w:val="22"/>
          <w:szCs w:val="22"/>
        </w:rPr>
        <w:t xml:space="preserve"> </w:t>
      </w:r>
      <w:r w:rsidRPr="00F21E99">
        <w:rPr>
          <w:smallCaps w:val="0"/>
          <w:sz w:val="22"/>
          <w:szCs w:val="22"/>
        </w:rPr>
        <w:t>ей</w:t>
      </w:r>
      <w:r w:rsidRPr="00F21E99">
        <w:rPr>
          <w:smallCaps w:val="0"/>
          <w:spacing w:val="1"/>
          <w:sz w:val="22"/>
          <w:szCs w:val="22"/>
        </w:rPr>
        <w:t xml:space="preserve"> </w:t>
      </w:r>
      <w:r w:rsidRPr="00F21E99">
        <w:rPr>
          <w:smallCaps w:val="0"/>
          <w:sz w:val="22"/>
          <w:szCs w:val="22"/>
        </w:rPr>
        <w:t>правильное</w:t>
      </w:r>
      <w:r w:rsidRPr="00F21E99">
        <w:rPr>
          <w:smallCaps w:val="0"/>
          <w:spacing w:val="1"/>
          <w:sz w:val="22"/>
          <w:szCs w:val="22"/>
        </w:rPr>
        <w:t xml:space="preserve"> </w:t>
      </w:r>
      <w:r w:rsidRPr="00F21E99">
        <w:rPr>
          <w:smallCaps w:val="0"/>
          <w:sz w:val="22"/>
          <w:szCs w:val="22"/>
        </w:rPr>
        <w:t>«лечение».</w:t>
      </w:r>
      <w:r w:rsidRPr="00F21E99">
        <w:rPr>
          <w:smallCaps w:val="0"/>
          <w:spacing w:val="1"/>
          <w:sz w:val="22"/>
          <w:szCs w:val="22"/>
        </w:rPr>
        <w:t xml:space="preserve"> </w:t>
      </w:r>
      <w:r w:rsidRPr="00F21E99">
        <w:rPr>
          <w:smallCaps w:val="0"/>
          <w:sz w:val="22"/>
          <w:szCs w:val="22"/>
        </w:rPr>
        <w:t>Выпишите</w:t>
      </w:r>
      <w:r w:rsidRPr="00F21E99">
        <w:rPr>
          <w:smallCaps w:val="0"/>
          <w:spacing w:val="1"/>
          <w:sz w:val="22"/>
          <w:szCs w:val="22"/>
        </w:rPr>
        <w:t xml:space="preserve"> </w:t>
      </w:r>
      <w:r w:rsidRPr="00F21E99">
        <w:rPr>
          <w:smallCaps w:val="0"/>
          <w:sz w:val="22"/>
          <w:szCs w:val="22"/>
        </w:rPr>
        <w:t>избранные</w:t>
      </w:r>
      <w:r w:rsidRPr="00F21E99">
        <w:rPr>
          <w:smallCaps w:val="0"/>
          <w:spacing w:val="1"/>
          <w:sz w:val="22"/>
          <w:szCs w:val="22"/>
        </w:rPr>
        <w:t xml:space="preserve"> </w:t>
      </w:r>
      <w:r w:rsidRPr="00F21E99">
        <w:rPr>
          <w:smallCaps w:val="0"/>
          <w:sz w:val="22"/>
          <w:szCs w:val="22"/>
        </w:rPr>
        <w:t>утверждения</w:t>
      </w:r>
      <w:r w:rsidRPr="00F21E99">
        <w:rPr>
          <w:smallCaps w:val="0"/>
          <w:spacing w:val="1"/>
          <w:sz w:val="22"/>
          <w:szCs w:val="22"/>
        </w:rPr>
        <w:t xml:space="preserve"> </w:t>
      </w:r>
      <w:r w:rsidRPr="00F21E99">
        <w:rPr>
          <w:smallCaps w:val="0"/>
          <w:sz w:val="22"/>
          <w:szCs w:val="22"/>
        </w:rPr>
        <w:t>на</w:t>
      </w:r>
      <w:r w:rsidRPr="00F21E99">
        <w:rPr>
          <w:smallCaps w:val="0"/>
          <w:spacing w:val="1"/>
          <w:sz w:val="22"/>
          <w:szCs w:val="22"/>
        </w:rPr>
        <w:t xml:space="preserve"> </w:t>
      </w:r>
      <w:r w:rsidRPr="00F21E99">
        <w:rPr>
          <w:smallCaps w:val="0"/>
          <w:sz w:val="22"/>
          <w:szCs w:val="22"/>
        </w:rPr>
        <w:t>плакат</w:t>
      </w:r>
      <w:r w:rsidRPr="00F21E99">
        <w:rPr>
          <w:smallCaps w:val="0"/>
          <w:spacing w:val="1"/>
          <w:sz w:val="22"/>
          <w:szCs w:val="22"/>
        </w:rPr>
        <w:t xml:space="preserve"> </w:t>
      </w:r>
      <w:r w:rsidRPr="00F21E99">
        <w:rPr>
          <w:smallCaps w:val="0"/>
          <w:sz w:val="22"/>
          <w:szCs w:val="22"/>
        </w:rPr>
        <w:t>и</w:t>
      </w:r>
      <w:r w:rsidRPr="00F21E99">
        <w:rPr>
          <w:smallCaps w:val="0"/>
          <w:spacing w:val="1"/>
          <w:sz w:val="22"/>
          <w:szCs w:val="22"/>
        </w:rPr>
        <w:t xml:space="preserve"> </w:t>
      </w:r>
      <w:r w:rsidRPr="00F21E99">
        <w:rPr>
          <w:smallCaps w:val="0"/>
          <w:sz w:val="22"/>
          <w:szCs w:val="22"/>
        </w:rPr>
        <w:t>проиллюстрируйте</w:t>
      </w:r>
      <w:r w:rsidRPr="00F21E99">
        <w:rPr>
          <w:smallCaps w:val="0"/>
          <w:spacing w:val="1"/>
          <w:sz w:val="22"/>
          <w:szCs w:val="22"/>
        </w:rPr>
        <w:t xml:space="preserve"> </w:t>
      </w:r>
      <w:r w:rsidRPr="00F21E99">
        <w:rPr>
          <w:smallCaps w:val="0"/>
          <w:sz w:val="22"/>
          <w:szCs w:val="22"/>
        </w:rPr>
        <w:t>их,</w:t>
      </w:r>
      <w:r w:rsidRPr="00F21E99">
        <w:rPr>
          <w:smallCaps w:val="0"/>
          <w:spacing w:val="1"/>
          <w:sz w:val="22"/>
          <w:szCs w:val="22"/>
        </w:rPr>
        <w:t xml:space="preserve"> </w:t>
      </w:r>
      <w:r w:rsidRPr="00F21E99">
        <w:rPr>
          <w:smallCaps w:val="0"/>
          <w:sz w:val="22"/>
          <w:szCs w:val="22"/>
        </w:rPr>
        <w:t>чтобы</w:t>
      </w:r>
      <w:r w:rsidRPr="00F21E99">
        <w:rPr>
          <w:smallCaps w:val="0"/>
          <w:spacing w:val="1"/>
          <w:sz w:val="22"/>
          <w:szCs w:val="22"/>
        </w:rPr>
        <w:t xml:space="preserve"> </w:t>
      </w:r>
      <w:r w:rsidRPr="00F21E99">
        <w:rPr>
          <w:smallCaps w:val="0"/>
          <w:sz w:val="22"/>
          <w:szCs w:val="22"/>
        </w:rPr>
        <w:t>мы</w:t>
      </w:r>
      <w:r w:rsidRPr="00F21E99">
        <w:rPr>
          <w:smallCaps w:val="0"/>
          <w:spacing w:val="1"/>
          <w:sz w:val="22"/>
          <w:szCs w:val="22"/>
        </w:rPr>
        <w:t xml:space="preserve"> </w:t>
      </w:r>
      <w:r w:rsidRPr="00F21E99">
        <w:rPr>
          <w:smallCaps w:val="0"/>
          <w:sz w:val="22"/>
          <w:szCs w:val="22"/>
        </w:rPr>
        <w:t>потом</w:t>
      </w:r>
      <w:r w:rsidRPr="00F21E99">
        <w:rPr>
          <w:smallCaps w:val="0"/>
          <w:spacing w:val="1"/>
          <w:sz w:val="22"/>
          <w:szCs w:val="22"/>
        </w:rPr>
        <w:t xml:space="preserve"> </w:t>
      </w:r>
      <w:r w:rsidRPr="00F21E99">
        <w:rPr>
          <w:smallCaps w:val="0"/>
          <w:sz w:val="22"/>
          <w:szCs w:val="22"/>
        </w:rPr>
        <w:t>все</w:t>
      </w:r>
      <w:r w:rsidRPr="00F21E99">
        <w:rPr>
          <w:smallCaps w:val="0"/>
          <w:spacing w:val="1"/>
          <w:sz w:val="22"/>
          <w:szCs w:val="22"/>
        </w:rPr>
        <w:t xml:space="preserve"> </w:t>
      </w:r>
      <w:r w:rsidRPr="00F21E99">
        <w:rPr>
          <w:smallCaps w:val="0"/>
          <w:sz w:val="22"/>
          <w:szCs w:val="22"/>
        </w:rPr>
        <w:t>вместе</w:t>
      </w:r>
      <w:r w:rsidRPr="00F21E99">
        <w:rPr>
          <w:smallCaps w:val="0"/>
          <w:spacing w:val="1"/>
          <w:sz w:val="22"/>
          <w:szCs w:val="22"/>
        </w:rPr>
        <w:t xml:space="preserve"> </w:t>
      </w:r>
      <w:r w:rsidRPr="00F21E99">
        <w:rPr>
          <w:smallCaps w:val="0"/>
          <w:sz w:val="22"/>
          <w:szCs w:val="22"/>
        </w:rPr>
        <w:t>смогли</w:t>
      </w:r>
      <w:r w:rsidRPr="00F21E99">
        <w:rPr>
          <w:smallCaps w:val="0"/>
          <w:spacing w:val="1"/>
          <w:sz w:val="22"/>
          <w:szCs w:val="22"/>
        </w:rPr>
        <w:t xml:space="preserve"> </w:t>
      </w:r>
      <w:r w:rsidRPr="00F21E99">
        <w:rPr>
          <w:smallCaps w:val="0"/>
          <w:sz w:val="22"/>
          <w:szCs w:val="22"/>
        </w:rPr>
        <w:t>рассмотреть</w:t>
      </w:r>
      <w:r w:rsidRPr="00F21E99">
        <w:rPr>
          <w:smallCaps w:val="0"/>
          <w:spacing w:val="1"/>
          <w:sz w:val="22"/>
          <w:szCs w:val="22"/>
        </w:rPr>
        <w:t xml:space="preserve"> </w:t>
      </w:r>
      <w:r w:rsidRPr="00F21E99">
        <w:rPr>
          <w:smallCaps w:val="0"/>
          <w:sz w:val="22"/>
          <w:szCs w:val="22"/>
        </w:rPr>
        <w:t>результаты пашей</w:t>
      </w:r>
      <w:r w:rsidRPr="00F21E99">
        <w:rPr>
          <w:smallCaps w:val="0"/>
          <w:spacing w:val="1"/>
          <w:sz w:val="22"/>
          <w:szCs w:val="22"/>
        </w:rPr>
        <w:t xml:space="preserve"> </w:t>
      </w:r>
      <w:r w:rsidRPr="00F21E99">
        <w:rPr>
          <w:smallCaps w:val="0"/>
          <w:sz w:val="22"/>
          <w:szCs w:val="22"/>
        </w:rPr>
        <w:t>работы.</w:t>
      </w:r>
      <w:r w:rsidRPr="00F21E99">
        <w:rPr>
          <w:smallCaps w:val="0"/>
          <w:spacing w:val="5"/>
          <w:sz w:val="22"/>
          <w:szCs w:val="22"/>
        </w:rPr>
        <w:t xml:space="preserve"> </w:t>
      </w:r>
      <w:r w:rsidRPr="00F21E99">
        <w:rPr>
          <w:i/>
          <w:smallCaps w:val="0"/>
          <w:sz w:val="22"/>
          <w:szCs w:val="22"/>
        </w:rPr>
        <w:t>(1,5</w:t>
      </w:r>
      <w:r w:rsidRPr="00F21E99">
        <w:rPr>
          <w:i/>
          <w:smallCaps w:val="0"/>
          <w:spacing w:val="1"/>
          <w:sz w:val="22"/>
          <w:szCs w:val="22"/>
        </w:rPr>
        <w:t xml:space="preserve"> </w:t>
      </w:r>
      <w:r w:rsidRPr="00F21E99">
        <w:rPr>
          <w:i/>
          <w:smallCaps w:val="0"/>
          <w:sz w:val="22"/>
          <w:szCs w:val="22"/>
        </w:rPr>
        <w:t>часа)</w:t>
      </w:r>
    </w:p>
    <w:p w14:paraId="1076B685" w14:textId="77777777" w:rsidR="00B70CD3" w:rsidRPr="00F21E99" w:rsidRDefault="00B70CD3" w:rsidP="00353BF1">
      <w:pPr>
        <w:pStyle w:val="af0"/>
        <w:spacing w:after="0" w:line="240" w:lineRule="auto"/>
        <w:ind w:left="709" w:firstLine="709"/>
        <w:jc w:val="both"/>
        <w:rPr>
          <w:smallCaps w:val="0"/>
          <w:sz w:val="22"/>
          <w:szCs w:val="22"/>
        </w:rPr>
      </w:pPr>
      <w:r w:rsidRPr="00F21E99">
        <w:rPr>
          <w:smallCaps w:val="0"/>
          <w:sz w:val="22"/>
          <w:szCs w:val="22"/>
        </w:rPr>
        <w:t>Теперь</w:t>
      </w:r>
      <w:r w:rsidRPr="00F21E99">
        <w:rPr>
          <w:smallCaps w:val="0"/>
          <w:spacing w:val="1"/>
          <w:sz w:val="22"/>
          <w:szCs w:val="22"/>
        </w:rPr>
        <w:t xml:space="preserve"> </w:t>
      </w:r>
      <w:r w:rsidRPr="00F21E99">
        <w:rPr>
          <w:smallCaps w:val="0"/>
          <w:sz w:val="22"/>
          <w:szCs w:val="22"/>
        </w:rPr>
        <w:t>возвращайтесь</w:t>
      </w:r>
      <w:r w:rsidRPr="00F21E99">
        <w:rPr>
          <w:smallCaps w:val="0"/>
          <w:spacing w:val="1"/>
          <w:sz w:val="22"/>
          <w:szCs w:val="22"/>
        </w:rPr>
        <w:t xml:space="preserve"> </w:t>
      </w:r>
      <w:r w:rsidRPr="00F21E99">
        <w:rPr>
          <w:smallCaps w:val="0"/>
          <w:sz w:val="22"/>
          <w:szCs w:val="22"/>
        </w:rPr>
        <w:t>в</w:t>
      </w:r>
      <w:r w:rsidRPr="00F21E99">
        <w:rPr>
          <w:smallCaps w:val="0"/>
          <w:spacing w:val="1"/>
          <w:sz w:val="22"/>
          <w:szCs w:val="22"/>
        </w:rPr>
        <w:t xml:space="preserve"> </w:t>
      </w:r>
      <w:r w:rsidRPr="00F21E99">
        <w:rPr>
          <w:smallCaps w:val="0"/>
          <w:sz w:val="22"/>
          <w:szCs w:val="22"/>
        </w:rPr>
        <w:t>круг,</w:t>
      </w:r>
      <w:r w:rsidRPr="00F21E99">
        <w:rPr>
          <w:smallCaps w:val="0"/>
          <w:spacing w:val="1"/>
          <w:sz w:val="22"/>
          <w:szCs w:val="22"/>
        </w:rPr>
        <w:t xml:space="preserve"> </w:t>
      </w:r>
      <w:r w:rsidRPr="00F21E99">
        <w:rPr>
          <w:smallCaps w:val="0"/>
          <w:sz w:val="22"/>
          <w:szCs w:val="22"/>
        </w:rPr>
        <w:t>чтобы</w:t>
      </w:r>
      <w:r w:rsidRPr="00F21E99">
        <w:rPr>
          <w:smallCaps w:val="0"/>
          <w:spacing w:val="1"/>
          <w:sz w:val="22"/>
          <w:szCs w:val="22"/>
        </w:rPr>
        <w:t xml:space="preserve"> </w:t>
      </w:r>
      <w:r w:rsidRPr="00F21E99">
        <w:rPr>
          <w:smallCaps w:val="0"/>
          <w:sz w:val="22"/>
          <w:szCs w:val="22"/>
        </w:rPr>
        <w:t>мы</w:t>
      </w:r>
      <w:r w:rsidRPr="00F21E99">
        <w:rPr>
          <w:smallCaps w:val="0"/>
          <w:spacing w:val="1"/>
          <w:sz w:val="22"/>
          <w:szCs w:val="22"/>
        </w:rPr>
        <w:t xml:space="preserve"> </w:t>
      </w:r>
      <w:r w:rsidRPr="00F21E99">
        <w:rPr>
          <w:smallCaps w:val="0"/>
          <w:sz w:val="22"/>
          <w:szCs w:val="22"/>
        </w:rPr>
        <w:t>вместе</w:t>
      </w:r>
      <w:r w:rsidRPr="00F21E99">
        <w:rPr>
          <w:smallCaps w:val="0"/>
          <w:spacing w:val="1"/>
          <w:sz w:val="22"/>
          <w:szCs w:val="22"/>
        </w:rPr>
        <w:t xml:space="preserve"> </w:t>
      </w:r>
      <w:r w:rsidRPr="00F21E99">
        <w:rPr>
          <w:smallCaps w:val="0"/>
          <w:sz w:val="22"/>
          <w:szCs w:val="22"/>
        </w:rPr>
        <w:t>смогли</w:t>
      </w:r>
      <w:r w:rsidRPr="00F21E99">
        <w:rPr>
          <w:smallCaps w:val="0"/>
          <w:spacing w:val="1"/>
          <w:sz w:val="22"/>
          <w:szCs w:val="22"/>
        </w:rPr>
        <w:t xml:space="preserve"> </w:t>
      </w:r>
      <w:r w:rsidRPr="00F21E99">
        <w:rPr>
          <w:smallCaps w:val="0"/>
          <w:sz w:val="22"/>
          <w:szCs w:val="22"/>
        </w:rPr>
        <w:t>обсудить</w:t>
      </w:r>
      <w:r w:rsidRPr="00F21E99">
        <w:rPr>
          <w:smallCaps w:val="0"/>
          <w:spacing w:val="1"/>
          <w:sz w:val="22"/>
          <w:szCs w:val="22"/>
        </w:rPr>
        <w:t xml:space="preserve"> </w:t>
      </w:r>
      <w:r w:rsidRPr="00F21E99">
        <w:rPr>
          <w:smallCaps w:val="0"/>
          <w:sz w:val="22"/>
          <w:szCs w:val="22"/>
        </w:rPr>
        <w:t>это</w:t>
      </w:r>
      <w:r w:rsidRPr="00F21E99">
        <w:rPr>
          <w:smallCaps w:val="0"/>
          <w:spacing w:val="1"/>
          <w:sz w:val="22"/>
          <w:szCs w:val="22"/>
        </w:rPr>
        <w:t xml:space="preserve"> </w:t>
      </w:r>
      <w:r w:rsidRPr="00F21E99">
        <w:rPr>
          <w:smallCaps w:val="0"/>
          <w:sz w:val="22"/>
          <w:szCs w:val="22"/>
        </w:rPr>
        <w:t>упражнение.</w:t>
      </w:r>
    </w:p>
    <w:p w14:paraId="3544D812" w14:textId="77777777" w:rsidR="00B70CD3" w:rsidRPr="00F21E99" w:rsidRDefault="00B70CD3" w:rsidP="00353BF1">
      <w:pPr>
        <w:pStyle w:val="af0"/>
        <w:spacing w:after="0" w:line="240" w:lineRule="auto"/>
        <w:ind w:left="709" w:firstLine="709"/>
        <w:jc w:val="both"/>
        <w:rPr>
          <w:smallCaps w:val="0"/>
          <w:sz w:val="22"/>
          <w:szCs w:val="22"/>
        </w:rPr>
      </w:pPr>
      <w:r w:rsidRPr="00F21E99">
        <w:rPr>
          <w:smallCaps w:val="0"/>
          <w:sz w:val="22"/>
          <w:szCs w:val="22"/>
        </w:rPr>
        <w:t>Покажите свои плакаты и расскажите, чем вы руководствовались в своем</w:t>
      </w:r>
      <w:r w:rsidRPr="00F21E99">
        <w:rPr>
          <w:smallCaps w:val="0"/>
          <w:spacing w:val="1"/>
          <w:sz w:val="22"/>
          <w:szCs w:val="22"/>
        </w:rPr>
        <w:t xml:space="preserve"> </w:t>
      </w:r>
      <w:r w:rsidRPr="00F21E99">
        <w:rPr>
          <w:smallCaps w:val="0"/>
          <w:sz w:val="22"/>
          <w:szCs w:val="22"/>
        </w:rPr>
        <w:t>выборе.</w:t>
      </w:r>
    </w:p>
    <w:p w14:paraId="2D21F685" w14:textId="77777777" w:rsidR="00B70CD3" w:rsidRPr="00F21E99" w:rsidRDefault="00B70CD3" w:rsidP="003C758D">
      <w:pPr>
        <w:pStyle w:val="2"/>
        <w:ind w:left="709" w:firstLine="709"/>
        <w:rPr>
          <w:b w:val="0"/>
          <w:bCs/>
          <w:sz w:val="24"/>
          <w:szCs w:val="18"/>
        </w:rPr>
      </w:pPr>
      <w:r w:rsidRPr="00F21E99">
        <w:rPr>
          <w:b w:val="0"/>
          <w:bCs/>
          <w:sz w:val="24"/>
          <w:szCs w:val="18"/>
        </w:rPr>
        <w:t>Подведение</w:t>
      </w:r>
      <w:r w:rsidRPr="00F21E99">
        <w:rPr>
          <w:b w:val="0"/>
          <w:bCs/>
          <w:spacing w:val="-4"/>
          <w:sz w:val="24"/>
          <w:szCs w:val="18"/>
        </w:rPr>
        <w:t xml:space="preserve"> </w:t>
      </w:r>
      <w:r w:rsidRPr="00F21E99">
        <w:rPr>
          <w:b w:val="0"/>
          <w:bCs/>
          <w:sz w:val="24"/>
          <w:szCs w:val="18"/>
        </w:rPr>
        <w:t>итогов</w:t>
      </w:r>
    </w:p>
    <w:p w14:paraId="0AFB06D7" w14:textId="77777777" w:rsidR="00B70CD3" w:rsidRPr="00F21E99" w:rsidRDefault="00B70CD3" w:rsidP="003A32C9">
      <w:pPr>
        <w:pStyle w:val="a9"/>
        <w:widowControl w:val="0"/>
        <w:numPr>
          <w:ilvl w:val="1"/>
          <w:numId w:val="82"/>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F21E99">
        <w:rPr>
          <w:rFonts w:ascii="Times New Roman" w:hAnsi="Times New Roman" w:cs="Times New Roman"/>
          <w:bCs/>
          <w:sz w:val="24"/>
          <w:szCs w:val="20"/>
        </w:rPr>
        <w:t>Понравилось</w:t>
      </w:r>
      <w:r w:rsidRPr="00F21E99">
        <w:rPr>
          <w:rFonts w:ascii="Times New Roman" w:hAnsi="Times New Roman" w:cs="Times New Roman"/>
          <w:bCs/>
          <w:spacing w:val="-6"/>
          <w:sz w:val="24"/>
          <w:szCs w:val="20"/>
        </w:rPr>
        <w:t xml:space="preserve"> </w:t>
      </w:r>
      <w:r w:rsidRPr="00F21E99">
        <w:rPr>
          <w:rFonts w:ascii="Times New Roman" w:hAnsi="Times New Roman" w:cs="Times New Roman"/>
          <w:bCs/>
          <w:sz w:val="24"/>
          <w:szCs w:val="20"/>
        </w:rPr>
        <w:t>ли</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мне</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упражнение?</w:t>
      </w:r>
    </w:p>
    <w:p w14:paraId="5B421443" w14:textId="77777777" w:rsidR="00B70CD3" w:rsidRPr="00F21E99" w:rsidRDefault="00B70CD3" w:rsidP="003A32C9">
      <w:pPr>
        <w:pStyle w:val="a9"/>
        <w:widowControl w:val="0"/>
        <w:numPr>
          <w:ilvl w:val="1"/>
          <w:numId w:val="82"/>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F21E99">
        <w:rPr>
          <w:rFonts w:ascii="Times New Roman" w:hAnsi="Times New Roman" w:cs="Times New Roman"/>
          <w:bCs/>
          <w:sz w:val="24"/>
          <w:szCs w:val="20"/>
        </w:rPr>
        <w:t>Когда</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мне</w:t>
      </w:r>
      <w:r w:rsidRPr="00F21E99">
        <w:rPr>
          <w:rFonts w:ascii="Times New Roman" w:hAnsi="Times New Roman" w:cs="Times New Roman"/>
          <w:bCs/>
          <w:spacing w:val="-5"/>
          <w:sz w:val="24"/>
          <w:szCs w:val="20"/>
        </w:rPr>
        <w:t xml:space="preserve"> </w:t>
      </w:r>
      <w:r w:rsidRPr="00F21E99">
        <w:rPr>
          <w:rFonts w:ascii="Times New Roman" w:hAnsi="Times New Roman" w:cs="Times New Roman"/>
          <w:bCs/>
          <w:sz w:val="24"/>
          <w:szCs w:val="20"/>
        </w:rPr>
        <w:t>было</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наиболее</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интересно?</w:t>
      </w:r>
      <w:r w:rsidRPr="00F21E99">
        <w:rPr>
          <w:rFonts w:ascii="Times New Roman" w:hAnsi="Times New Roman" w:cs="Times New Roman"/>
          <w:bCs/>
          <w:spacing w:val="-6"/>
          <w:sz w:val="24"/>
          <w:szCs w:val="20"/>
        </w:rPr>
        <w:t xml:space="preserve"> </w:t>
      </w:r>
      <w:r w:rsidRPr="00F21E99">
        <w:rPr>
          <w:rFonts w:ascii="Times New Roman" w:hAnsi="Times New Roman" w:cs="Times New Roman"/>
          <w:bCs/>
          <w:sz w:val="24"/>
          <w:szCs w:val="20"/>
        </w:rPr>
        <w:t>Когда</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наименее?</w:t>
      </w:r>
    </w:p>
    <w:p w14:paraId="111023FC" w14:textId="77777777" w:rsidR="00B70CD3" w:rsidRPr="00F21E99" w:rsidRDefault="00B70CD3" w:rsidP="003A32C9">
      <w:pPr>
        <w:pStyle w:val="a9"/>
        <w:widowControl w:val="0"/>
        <w:numPr>
          <w:ilvl w:val="1"/>
          <w:numId w:val="82"/>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F21E99">
        <w:rPr>
          <w:rFonts w:ascii="Times New Roman" w:hAnsi="Times New Roman" w:cs="Times New Roman"/>
          <w:bCs/>
          <w:sz w:val="24"/>
          <w:szCs w:val="20"/>
        </w:rPr>
        <w:t>Какие</w:t>
      </w:r>
      <w:r w:rsidRPr="00F21E99">
        <w:rPr>
          <w:rFonts w:ascii="Times New Roman" w:hAnsi="Times New Roman" w:cs="Times New Roman"/>
          <w:bCs/>
          <w:spacing w:val="5"/>
          <w:sz w:val="24"/>
          <w:szCs w:val="20"/>
        </w:rPr>
        <w:t xml:space="preserve"> </w:t>
      </w:r>
      <w:r w:rsidRPr="00F21E99">
        <w:rPr>
          <w:rFonts w:ascii="Times New Roman" w:hAnsi="Times New Roman" w:cs="Times New Roman"/>
          <w:bCs/>
          <w:sz w:val="24"/>
          <w:szCs w:val="20"/>
        </w:rPr>
        <w:t>принципы</w:t>
      </w:r>
      <w:r w:rsidRPr="00F21E99">
        <w:rPr>
          <w:rFonts w:ascii="Times New Roman" w:hAnsi="Times New Roman" w:cs="Times New Roman"/>
          <w:bCs/>
          <w:spacing w:val="4"/>
          <w:sz w:val="24"/>
          <w:szCs w:val="20"/>
        </w:rPr>
        <w:t xml:space="preserve"> </w:t>
      </w:r>
      <w:r w:rsidRPr="00F21E99">
        <w:rPr>
          <w:rFonts w:ascii="Times New Roman" w:hAnsi="Times New Roman" w:cs="Times New Roman"/>
          <w:bCs/>
          <w:sz w:val="24"/>
          <w:szCs w:val="20"/>
        </w:rPr>
        <w:t>обучения</w:t>
      </w:r>
      <w:r w:rsidRPr="00F21E99">
        <w:rPr>
          <w:rFonts w:ascii="Times New Roman" w:hAnsi="Times New Roman" w:cs="Times New Roman"/>
          <w:bCs/>
          <w:spacing w:val="9"/>
          <w:sz w:val="24"/>
          <w:szCs w:val="20"/>
        </w:rPr>
        <w:t xml:space="preserve"> </w:t>
      </w:r>
      <w:r w:rsidRPr="00F21E99">
        <w:rPr>
          <w:rFonts w:ascii="Times New Roman" w:hAnsi="Times New Roman" w:cs="Times New Roman"/>
          <w:bCs/>
          <w:sz w:val="24"/>
          <w:szCs w:val="20"/>
        </w:rPr>
        <w:t>в</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течение</w:t>
      </w:r>
      <w:r w:rsidRPr="00F21E99">
        <w:rPr>
          <w:rFonts w:ascii="Times New Roman" w:hAnsi="Times New Roman" w:cs="Times New Roman"/>
          <w:bCs/>
          <w:spacing w:val="9"/>
          <w:sz w:val="24"/>
          <w:szCs w:val="20"/>
        </w:rPr>
        <w:t xml:space="preserve"> </w:t>
      </w:r>
      <w:r w:rsidRPr="00F21E99">
        <w:rPr>
          <w:rFonts w:ascii="Times New Roman" w:hAnsi="Times New Roman" w:cs="Times New Roman"/>
          <w:bCs/>
          <w:sz w:val="24"/>
          <w:szCs w:val="20"/>
        </w:rPr>
        <w:t>всей</w:t>
      </w:r>
      <w:r w:rsidRPr="00F21E99">
        <w:rPr>
          <w:rFonts w:ascii="Times New Roman" w:hAnsi="Times New Roman" w:cs="Times New Roman"/>
          <w:bCs/>
          <w:spacing w:val="4"/>
          <w:sz w:val="24"/>
          <w:szCs w:val="20"/>
        </w:rPr>
        <w:t xml:space="preserve"> </w:t>
      </w:r>
      <w:r w:rsidRPr="00F21E99">
        <w:rPr>
          <w:rFonts w:ascii="Times New Roman" w:hAnsi="Times New Roman" w:cs="Times New Roman"/>
          <w:bCs/>
          <w:sz w:val="24"/>
          <w:szCs w:val="20"/>
        </w:rPr>
        <w:t>жизни</w:t>
      </w:r>
      <w:r w:rsidRPr="00F21E99">
        <w:rPr>
          <w:rFonts w:ascii="Times New Roman" w:hAnsi="Times New Roman" w:cs="Times New Roman"/>
          <w:bCs/>
          <w:spacing w:val="8"/>
          <w:sz w:val="24"/>
          <w:szCs w:val="20"/>
        </w:rPr>
        <w:t xml:space="preserve"> </w:t>
      </w:r>
      <w:r w:rsidRPr="00F21E99">
        <w:rPr>
          <w:rFonts w:ascii="Times New Roman" w:hAnsi="Times New Roman" w:cs="Times New Roman"/>
          <w:bCs/>
          <w:sz w:val="24"/>
          <w:szCs w:val="20"/>
        </w:rPr>
        <w:t>практикуют</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мои</w:t>
      </w:r>
      <w:r w:rsidRPr="00F21E99">
        <w:rPr>
          <w:rFonts w:ascii="Times New Roman" w:hAnsi="Times New Roman" w:cs="Times New Roman"/>
          <w:bCs/>
          <w:spacing w:val="-67"/>
          <w:sz w:val="24"/>
          <w:szCs w:val="20"/>
        </w:rPr>
        <w:t xml:space="preserve"> </w:t>
      </w:r>
      <w:r w:rsidRPr="00F21E99">
        <w:rPr>
          <w:rFonts w:ascii="Times New Roman" w:hAnsi="Times New Roman" w:cs="Times New Roman"/>
          <w:bCs/>
          <w:sz w:val="24"/>
          <w:szCs w:val="20"/>
        </w:rPr>
        <w:t>родители?</w:t>
      </w:r>
    </w:p>
    <w:p w14:paraId="334145A0" w14:textId="77777777" w:rsidR="00B70CD3" w:rsidRPr="00F21E99" w:rsidRDefault="00B70CD3" w:rsidP="003A32C9">
      <w:pPr>
        <w:pStyle w:val="a9"/>
        <w:widowControl w:val="0"/>
        <w:numPr>
          <w:ilvl w:val="1"/>
          <w:numId w:val="82"/>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F21E99">
        <w:rPr>
          <w:rFonts w:ascii="Times New Roman" w:hAnsi="Times New Roman" w:cs="Times New Roman"/>
          <w:bCs/>
          <w:sz w:val="24"/>
          <w:szCs w:val="20"/>
        </w:rPr>
        <w:t>Есть</w:t>
      </w:r>
      <w:r w:rsidRPr="00F21E99">
        <w:rPr>
          <w:rFonts w:ascii="Times New Roman" w:hAnsi="Times New Roman" w:cs="Times New Roman"/>
          <w:bCs/>
          <w:spacing w:val="-6"/>
          <w:sz w:val="24"/>
          <w:szCs w:val="20"/>
        </w:rPr>
        <w:t xml:space="preserve"> </w:t>
      </w:r>
      <w:r w:rsidRPr="00F21E99">
        <w:rPr>
          <w:rFonts w:ascii="Times New Roman" w:hAnsi="Times New Roman" w:cs="Times New Roman"/>
          <w:bCs/>
          <w:sz w:val="24"/>
          <w:szCs w:val="20"/>
        </w:rPr>
        <w:t>ли</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у</w:t>
      </w:r>
      <w:r w:rsidRPr="00F21E99">
        <w:rPr>
          <w:rFonts w:ascii="Times New Roman" w:hAnsi="Times New Roman" w:cs="Times New Roman"/>
          <w:bCs/>
          <w:spacing w:val="-7"/>
          <w:sz w:val="24"/>
          <w:szCs w:val="20"/>
        </w:rPr>
        <w:t xml:space="preserve"> </w:t>
      </w:r>
      <w:r w:rsidRPr="00F21E99">
        <w:rPr>
          <w:rFonts w:ascii="Times New Roman" w:hAnsi="Times New Roman" w:cs="Times New Roman"/>
          <w:bCs/>
          <w:sz w:val="24"/>
          <w:szCs w:val="20"/>
        </w:rPr>
        <w:t>меня</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примеры</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людей, придерживающихся</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этих</w:t>
      </w:r>
      <w:r w:rsidRPr="00F21E99">
        <w:rPr>
          <w:rFonts w:ascii="Times New Roman" w:hAnsi="Times New Roman" w:cs="Times New Roman"/>
          <w:bCs/>
          <w:spacing w:val="-7"/>
          <w:sz w:val="24"/>
          <w:szCs w:val="20"/>
        </w:rPr>
        <w:t xml:space="preserve"> </w:t>
      </w:r>
      <w:r w:rsidRPr="00F21E99">
        <w:rPr>
          <w:rFonts w:ascii="Times New Roman" w:hAnsi="Times New Roman" w:cs="Times New Roman"/>
          <w:bCs/>
          <w:sz w:val="24"/>
          <w:szCs w:val="20"/>
        </w:rPr>
        <w:t>принципов?</w:t>
      </w:r>
    </w:p>
    <w:p w14:paraId="6A18E51D" w14:textId="77777777" w:rsidR="00B70CD3" w:rsidRPr="00F21E99" w:rsidRDefault="00B70CD3" w:rsidP="003A32C9">
      <w:pPr>
        <w:pStyle w:val="a9"/>
        <w:widowControl w:val="0"/>
        <w:numPr>
          <w:ilvl w:val="1"/>
          <w:numId w:val="82"/>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F21E99">
        <w:rPr>
          <w:rFonts w:ascii="Times New Roman" w:hAnsi="Times New Roman" w:cs="Times New Roman"/>
          <w:bCs/>
          <w:sz w:val="24"/>
          <w:szCs w:val="20"/>
        </w:rPr>
        <w:t>Что</w:t>
      </w:r>
      <w:r w:rsidRPr="00F21E99">
        <w:rPr>
          <w:rFonts w:ascii="Times New Roman" w:hAnsi="Times New Roman" w:cs="Times New Roman"/>
          <w:bCs/>
          <w:spacing w:val="34"/>
          <w:sz w:val="24"/>
          <w:szCs w:val="20"/>
        </w:rPr>
        <w:t xml:space="preserve"> </w:t>
      </w:r>
      <w:r w:rsidRPr="00F21E99">
        <w:rPr>
          <w:rFonts w:ascii="Times New Roman" w:hAnsi="Times New Roman" w:cs="Times New Roman"/>
          <w:bCs/>
          <w:sz w:val="24"/>
          <w:szCs w:val="20"/>
        </w:rPr>
        <w:t>больше</w:t>
      </w:r>
      <w:r w:rsidRPr="00F21E99">
        <w:rPr>
          <w:rFonts w:ascii="Times New Roman" w:hAnsi="Times New Roman" w:cs="Times New Roman"/>
          <w:bCs/>
          <w:spacing w:val="35"/>
          <w:sz w:val="24"/>
          <w:szCs w:val="20"/>
        </w:rPr>
        <w:t xml:space="preserve"> </w:t>
      </w:r>
      <w:r w:rsidRPr="00F21E99">
        <w:rPr>
          <w:rFonts w:ascii="Times New Roman" w:hAnsi="Times New Roman" w:cs="Times New Roman"/>
          <w:bCs/>
          <w:sz w:val="24"/>
          <w:szCs w:val="20"/>
        </w:rPr>
        <w:t>всего</w:t>
      </w:r>
      <w:r w:rsidRPr="00F21E99">
        <w:rPr>
          <w:rFonts w:ascii="Times New Roman" w:hAnsi="Times New Roman" w:cs="Times New Roman"/>
          <w:bCs/>
          <w:spacing w:val="38"/>
          <w:sz w:val="24"/>
          <w:szCs w:val="20"/>
        </w:rPr>
        <w:t xml:space="preserve"> </w:t>
      </w:r>
      <w:r w:rsidRPr="00F21E99">
        <w:rPr>
          <w:rFonts w:ascii="Times New Roman" w:hAnsi="Times New Roman" w:cs="Times New Roman"/>
          <w:bCs/>
          <w:sz w:val="24"/>
          <w:szCs w:val="20"/>
        </w:rPr>
        <w:t>препятствует</w:t>
      </w:r>
      <w:r w:rsidRPr="00F21E99">
        <w:rPr>
          <w:rFonts w:ascii="Times New Roman" w:hAnsi="Times New Roman" w:cs="Times New Roman"/>
          <w:bCs/>
          <w:spacing w:val="33"/>
          <w:sz w:val="24"/>
          <w:szCs w:val="20"/>
        </w:rPr>
        <w:t xml:space="preserve"> </w:t>
      </w:r>
      <w:r w:rsidRPr="00F21E99">
        <w:rPr>
          <w:rFonts w:ascii="Times New Roman" w:hAnsi="Times New Roman" w:cs="Times New Roman"/>
          <w:bCs/>
          <w:sz w:val="24"/>
          <w:szCs w:val="20"/>
        </w:rPr>
        <w:t>моей</w:t>
      </w:r>
      <w:r w:rsidRPr="00F21E99">
        <w:rPr>
          <w:rFonts w:ascii="Times New Roman" w:hAnsi="Times New Roman" w:cs="Times New Roman"/>
          <w:bCs/>
          <w:spacing w:val="42"/>
          <w:sz w:val="24"/>
          <w:szCs w:val="20"/>
        </w:rPr>
        <w:t xml:space="preserve"> </w:t>
      </w:r>
      <w:r w:rsidRPr="00F21E99">
        <w:rPr>
          <w:rFonts w:ascii="Times New Roman" w:hAnsi="Times New Roman" w:cs="Times New Roman"/>
          <w:bCs/>
          <w:sz w:val="24"/>
          <w:szCs w:val="20"/>
        </w:rPr>
        <w:t>учебе</w:t>
      </w:r>
      <w:r w:rsidRPr="00F21E99">
        <w:rPr>
          <w:rFonts w:ascii="Times New Roman" w:hAnsi="Times New Roman" w:cs="Times New Roman"/>
          <w:bCs/>
          <w:spacing w:val="35"/>
          <w:sz w:val="24"/>
          <w:szCs w:val="20"/>
        </w:rPr>
        <w:t xml:space="preserve"> </w:t>
      </w:r>
      <w:r w:rsidRPr="00F21E99">
        <w:rPr>
          <w:rFonts w:ascii="Times New Roman" w:hAnsi="Times New Roman" w:cs="Times New Roman"/>
          <w:bCs/>
          <w:sz w:val="24"/>
          <w:szCs w:val="20"/>
        </w:rPr>
        <w:t>на</w:t>
      </w:r>
      <w:r w:rsidRPr="00F21E99">
        <w:rPr>
          <w:rFonts w:ascii="Times New Roman" w:hAnsi="Times New Roman" w:cs="Times New Roman"/>
          <w:bCs/>
          <w:spacing w:val="39"/>
          <w:sz w:val="24"/>
          <w:szCs w:val="20"/>
        </w:rPr>
        <w:t xml:space="preserve"> </w:t>
      </w:r>
      <w:r w:rsidRPr="00F21E99">
        <w:rPr>
          <w:rFonts w:ascii="Times New Roman" w:hAnsi="Times New Roman" w:cs="Times New Roman"/>
          <w:bCs/>
          <w:sz w:val="24"/>
          <w:szCs w:val="20"/>
        </w:rPr>
        <w:t>протяжении</w:t>
      </w:r>
      <w:r w:rsidRPr="00F21E99">
        <w:rPr>
          <w:rFonts w:ascii="Times New Roman" w:hAnsi="Times New Roman" w:cs="Times New Roman"/>
          <w:bCs/>
          <w:spacing w:val="38"/>
          <w:sz w:val="24"/>
          <w:szCs w:val="20"/>
        </w:rPr>
        <w:t xml:space="preserve"> </w:t>
      </w:r>
      <w:r w:rsidRPr="00F21E99">
        <w:rPr>
          <w:rFonts w:ascii="Times New Roman" w:hAnsi="Times New Roman" w:cs="Times New Roman"/>
          <w:bCs/>
          <w:sz w:val="24"/>
          <w:szCs w:val="20"/>
        </w:rPr>
        <w:t>всей</w:t>
      </w:r>
      <w:r w:rsidRPr="00F21E99">
        <w:rPr>
          <w:rFonts w:ascii="Times New Roman" w:hAnsi="Times New Roman" w:cs="Times New Roman"/>
          <w:bCs/>
          <w:spacing w:val="-67"/>
          <w:sz w:val="24"/>
          <w:szCs w:val="20"/>
        </w:rPr>
        <w:t xml:space="preserve"> </w:t>
      </w:r>
      <w:r w:rsidRPr="00F21E99">
        <w:rPr>
          <w:rFonts w:ascii="Times New Roman" w:hAnsi="Times New Roman" w:cs="Times New Roman"/>
          <w:bCs/>
          <w:sz w:val="24"/>
          <w:szCs w:val="20"/>
        </w:rPr>
        <w:t>жизни?</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Что</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побуждает меня</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к</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этому?</w:t>
      </w:r>
    </w:p>
    <w:p w14:paraId="581A6924" w14:textId="77777777" w:rsidR="00B70CD3" w:rsidRPr="00F21E99" w:rsidRDefault="00B70CD3" w:rsidP="003A32C9">
      <w:pPr>
        <w:pStyle w:val="a9"/>
        <w:widowControl w:val="0"/>
        <w:numPr>
          <w:ilvl w:val="1"/>
          <w:numId w:val="82"/>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F21E99">
        <w:rPr>
          <w:rFonts w:ascii="Times New Roman" w:hAnsi="Times New Roman" w:cs="Times New Roman"/>
          <w:bCs/>
          <w:sz w:val="24"/>
          <w:szCs w:val="20"/>
        </w:rPr>
        <w:t>Как</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сочетаются</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друг</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с</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другом</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различные</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«диагнозы»</w:t>
      </w:r>
      <w:r w:rsidRPr="00F21E99">
        <w:rPr>
          <w:rFonts w:ascii="Times New Roman" w:hAnsi="Times New Roman" w:cs="Times New Roman"/>
          <w:bCs/>
          <w:spacing w:val="-6"/>
          <w:sz w:val="24"/>
          <w:szCs w:val="20"/>
        </w:rPr>
        <w:t xml:space="preserve"> </w:t>
      </w:r>
      <w:r w:rsidRPr="00F21E99">
        <w:rPr>
          <w:rFonts w:ascii="Times New Roman" w:hAnsi="Times New Roman" w:cs="Times New Roman"/>
          <w:bCs/>
          <w:sz w:val="24"/>
          <w:szCs w:val="20"/>
        </w:rPr>
        <w:t>в</w:t>
      </w:r>
      <w:r w:rsidRPr="00F21E99">
        <w:rPr>
          <w:rFonts w:ascii="Times New Roman" w:hAnsi="Times New Roman" w:cs="Times New Roman"/>
          <w:bCs/>
          <w:spacing w:val="-4"/>
          <w:sz w:val="24"/>
          <w:szCs w:val="20"/>
        </w:rPr>
        <w:t xml:space="preserve"> </w:t>
      </w:r>
      <w:r w:rsidRPr="00F21E99">
        <w:rPr>
          <w:rFonts w:ascii="Times New Roman" w:hAnsi="Times New Roman" w:cs="Times New Roman"/>
          <w:bCs/>
          <w:sz w:val="24"/>
          <w:szCs w:val="20"/>
        </w:rPr>
        <w:t>общей</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группе?</w:t>
      </w:r>
    </w:p>
    <w:p w14:paraId="08408198" w14:textId="77777777" w:rsidR="00B70CD3" w:rsidRPr="00F21E99" w:rsidRDefault="00B70CD3" w:rsidP="003A32C9">
      <w:pPr>
        <w:pStyle w:val="a9"/>
        <w:widowControl w:val="0"/>
        <w:numPr>
          <w:ilvl w:val="1"/>
          <w:numId w:val="82"/>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F21E99">
        <w:rPr>
          <w:rFonts w:ascii="Times New Roman" w:hAnsi="Times New Roman" w:cs="Times New Roman"/>
          <w:bCs/>
          <w:sz w:val="24"/>
          <w:szCs w:val="20"/>
        </w:rPr>
        <w:t>Как</w:t>
      </w:r>
      <w:r w:rsidRPr="00F21E99">
        <w:rPr>
          <w:rFonts w:ascii="Times New Roman" w:hAnsi="Times New Roman" w:cs="Times New Roman"/>
          <w:bCs/>
          <w:spacing w:val="-3"/>
          <w:sz w:val="24"/>
          <w:szCs w:val="20"/>
        </w:rPr>
        <w:t xml:space="preserve"> </w:t>
      </w:r>
      <w:r w:rsidRPr="00F21E99">
        <w:rPr>
          <w:rFonts w:ascii="Times New Roman" w:hAnsi="Times New Roman" w:cs="Times New Roman"/>
          <w:bCs/>
          <w:sz w:val="24"/>
          <w:szCs w:val="20"/>
        </w:rPr>
        <w:t>я</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сейчас</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себя</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чувствую?</w:t>
      </w:r>
    </w:p>
    <w:p w14:paraId="2DB84CD5" w14:textId="77777777" w:rsidR="00B70CD3" w:rsidRPr="00F21E99" w:rsidRDefault="00B70CD3" w:rsidP="003A32C9">
      <w:pPr>
        <w:pStyle w:val="a9"/>
        <w:widowControl w:val="0"/>
        <w:numPr>
          <w:ilvl w:val="1"/>
          <w:numId w:val="82"/>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F21E99">
        <w:rPr>
          <w:rFonts w:ascii="Times New Roman" w:hAnsi="Times New Roman" w:cs="Times New Roman"/>
          <w:bCs/>
          <w:sz w:val="24"/>
          <w:szCs w:val="20"/>
        </w:rPr>
        <w:t>Что</w:t>
      </w:r>
      <w:r w:rsidRPr="00F21E99">
        <w:rPr>
          <w:rFonts w:ascii="Times New Roman" w:hAnsi="Times New Roman" w:cs="Times New Roman"/>
          <w:bCs/>
          <w:spacing w:val="-2"/>
          <w:sz w:val="24"/>
          <w:szCs w:val="20"/>
        </w:rPr>
        <w:t xml:space="preserve"> </w:t>
      </w:r>
      <w:r w:rsidRPr="00F21E99">
        <w:rPr>
          <w:rFonts w:ascii="Times New Roman" w:hAnsi="Times New Roman" w:cs="Times New Roman"/>
          <w:bCs/>
          <w:sz w:val="24"/>
          <w:szCs w:val="20"/>
        </w:rPr>
        <w:t>я еще</w:t>
      </w:r>
      <w:r w:rsidRPr="00F21E99">
        <w:rPr>
          <w:rFonts w:ascii="Times New Roman" w:hAnsi="Times New Roman" w:cs="Times New Roman"/>
          <w:bCs/>
          <w:spacing w:val="-1"/>
          <w:sz w:val="24"/>
          <w:szCs w:val="20"/>
        </w:rPr>
        <w:t xml:space="preserve"> </w:t>
      </w:r>
      <w:r w:rsidRPr="00F21E99">
        <w:rPr>
          <w:rFonts w:ascii="Times New Roman" w:hAnsi="Times New Roman" w:cs="Times New Roman"/>
          <w:bCs/>
          <w:sz w:val="24"/>
          <w:szCs w:val="20"/>
        </w:rPr>
        <w:t>хочу</w:t>
      </w:r>
      <w:r w:rsidRPr="00F21E99">
        <w:rPr>
          <w:rFonts w:ascii="Times New Roman" w:hAnsi="Times New Roman" w:cs="Times New Roman"/>
          <w:bCs/>
          <w:spacing w:val="-5"/>
          <w:sz w:val="24"/>
          <w:szCs w:val="20"/>
        </w:rPr>
        <w:t xml:space="preserve"> </w:t>
      </w:r>
      <w:r w:rsidRPr="00F21E99">
        <w:rPr>
          <w:rFonts w:ascii="Times New Roman" w:hAnsi="Times New Roman" w:cs="Times New Roman"/>
          <w:bCs/>
          <w:sz w:val="24"/>
          <w:szCs w:val="20"/>
        </w:rPr>
        <w:t>сказать?</w:t>
      </w:r>
    </w:p>
    <w:p w14:paraId="12684C17" w14:textId="77777777" w:rsidR="00B70CD3" w:rsidRPr="00B23B16" w:rsidRDefault="00B70CD3" w:rsidP="003C758D">
      <w:pPr>
        <w:pStyle w:val="af0"/>
        <w:spacing w:after="0" w:line="240" w:lineRule="auto"/>
        <w:ind w:left="709" w:firstLine="709"/>
        <w:jc w:val="both"/>
        <w:rPr>
          <w:bCs/>
          <w:smallCaps w:val="0"/>
          <w:sz w:val="22"/>
          <w:szCs w:val="22"/>
        </w:rPr>
      </w:pPr>
      <w:r w:rsidRPr="00B23B16">
        <w:rPr>
          <w:bCs/>
          <w:smallCaps w:val="0"/>
          <w:sz w:val="22"/>
          <w:szCs w:val="22"/>
        </w:rPr>
        <w:t>Комментарий.</w:t>
      </w:r>
      <w:r w:rsidRPr="00B23B16">
        <w:rPr>
          <w:bCs/>
          <w:smallCaps w:val="0"/>
          <w:spacing w:val="1"/>
          <w:sz w:val="22"/>
          <w:szCs w:val="22"/>
        </w:rPr>
        <w:t xml:space="preserve"> </w:t>
      </w:r>
      <w:r w:rsidRPr="00B23B16">
        <w:rPr>
          <w:bCs/>
          <w:smallCaps w:val="0"/>
          <w:sz w:val="22"/>
          <w:szCs w:val="22"/>
        </w:rPr>
        <w:t>После</w:t>
      </w:r>
      <w:r w:rsidRPr="00B23B16">
        <w:rPr>
          <w:bCs/>
          <w:smallCaps w:val="0"/>
          <w:spacing w:val="1"/>
          <w:sz w:val="22"/>
          <w:szCs w:val="22"/>
        </w:rPr>
        <w:t xml:space="preserve"> </w:t>
      </w:r>
      <w:r w:rsidRPr="00B23B16">
        <w:rPr>
          <w:bCs/>
          <w:smallCaps w:val="0"/>
          <w:sz w:val="22"/>
          <w:szCs w:val="22"/>
        </w:rPr>
        <w:t>завершения</w:t>
      </w:r>
      <w:r w:rsidRPr="00B23B16">
        <w:rPr>
          <w:bCs/>
          <w:smallCaps w:val="0"/>
          <w:spacing w:val="1"/>
          <w:sz w:val="22"/>
          <w:szCs w:val="22"/>
        </w:rPr>
        <w:t xml:space="preserve"> </w:t>
      </w:r>
      <w:r w:rsidRPr="00B23B16">
        <w:rPr>
          <w:bCs/>
          <w:smallCaps w:val="0"/>
          <w:sz w:val="22"/>
          <w:szCs w:val="22"/>
        </w:rPr>
        <w:t>работы</w:t>
      </w:r>
      <w:r w:rsidRPr="00B23B16">
        <w:rPr>
          <w:bCs/>
          <w:smallCaps w:val="0"/>
          <w:spacing w:val="1"/>
          <w:sz w:val="22"/>
          <w:szCs w:val="22"/>
        </w:rPr>
        <w:t xml:space="preserve"> </w:t>
      </w:r>
      <w:r w:rsidRPr="00B23B16">
        <w:rPr>
          <w:bCs/>
          <w:smallCaps w:val="0"/>
          <w:sz w:val="22"/>
          <w:szCs w:val="22"/>
        </w:rPr>
        <w:t>в</w:t>
      </w:r>
      <w:r w:rsidRPr="00B23B16">
        <w:rPr>
          <w:bCs/>
          <w:smallCaps w:val="0"/>
          <w:spacing w:val="1"/>
          <w:sz w:val="22"/>
          <w:szCs w:val="22"/>
        </w:rPr>
        <w:t xml:space="preserve"> </w:t>
      </w:r>
      <w:r w:rsidRPr="00B23B16">
        <w:rPr>
          <w:bCs/>
          <w:smallCaps w:val="0"/>
          <w:sz w:val="22"/>
          <w:szCs w:val="22"/>
        </w:rPr>
        <w:t>малых</w:t>
      </w:r>
      <w:r w:rsidRPr="00B23B16">
        <w:rPr>
          <w:bCs/>
          <w:smallCaps w:val="0"/>
          <w:spacing w:val="1"/>
          <w:sz w:val="22"/>
          <w:szCs w:val="22"/>
        </w:rPr>
        <w:t xml:space="preserve"> </w:t>
      </w:r>
      <w:r w:rsidRPr="00B23B16">
        <w:rPr>
          <w:bCs/>
          <w:smallCaps w:val="0"/>
          <w:sz w:val="22"/>
          <w:szCs w:val="22"/>
        </w:rPr>
        <w:t>группах</w:t>
      </w:r>
      <w:r w:rsidRPr="00B23B16">
        <w:rPr>
          <w:bCs/>
          <w:smallCaps w:val="0"/>
          <w:spacing w:val="1"/>
          <w:sz w:val="22"/>
          <w:szCs w:val="22"/>
        </w:rPr>
        <w:t xml:space="preserve"> </w:t>
      </w:r>
      <w:r w:rsidRPr="00B23B16">
        <w:rPr>
          <w:bCs/>
          <w:smallCaps w:val="0"/>
          <w:sz w:val="22"/>
          <w:szCs w:val="22"/>
        </w:rPr>
        <w:t>сделайте</w:t>
      </w:r>
      <w:r w:rsidRPr="00B23B16">
        <w:rPr>
          <w:bCs/>
          <w:smallCaps w:val="0"/>
          <w:spacing w:val="1"/>
          <w:sz w:val="22"/>
          <w:szCs w:val="22"/>
        </w:rPr>
        <w:t xml:space="preserve"> </w:t>
      </w:r>
      <w:r w:rsidRPr="00B23B16">
        <w:rPr>
          <w:bCs/>
          <w:smallCaps w:val="0"/>
          <w:sz w:val="22"/>
          <w:szCs w:val="22"/>
        </w:rPr>
        <w:t>небольшую паузу. Чуть позже дайте участникам возможность рассказать, какой</w:t>
      </w:r>
      <w:r w:rsidRPr="00B23B16">
        <w:rPr>
          <w:bCs/>
          <w:smallCaps w:val="0"/>
          <w:spacing w:val="-67"/>
          <w:sz w:val="22"/>
          <w:szCs w:val="22"/>
        </w:rPr>
        <w:t xml:space="preserve"> </w:t>
      </w:r>
      <w:r w:rsidRPr="00B23B16">
        <w:rPr>
          <w:bCs/>
          <w:smallCaps w:val="0"/>
          <w:sz w:val="22"/>
          <w:szCs w:val="22"/>
        </w:rPr>
        <w:t>опыт они приобрели в связи с тем пунктом из списка, который они определили</w:t>
      </w:r>
      <w:r w:rsidRPr="00B23B16">
        <w:rPr>
          <w:bCs/>
          <w:smallCaps w:val="0"/>
          <w:spacing w:val="1"/>
          <w:sz w:val="22"/>
          <w:szCs w:val="22"/>
        </w:rPr>
        <w:t xml:space="preserve"> </w:t>
      </w:r>
      <w:r w:rsidRPr="00B23B16">
        <w:rPr>
          <w:bCs/>
          <w:smallCaps w:val="0"/>
          <w:sz w:val="22"/>
          <w:szCs w:val="22"/>
        </w:rPr>
        <w:t>как наиболее</w:t>
      </w:r>
      <w:r w:rsidRPr="00B23B16">
        <w:rPr>
          <w:bCs/>
          <w:smallCaps w:val="0"/>
          <w:spacing w:val="2"/>
          <w:sz w:val="22"/>
          <w:szCs w:val="22"/>
        </w:rPr>
        <w:t xml:space="preserve"> </w:t>
      </w:r>
      <w:r w:rsidRPr="00B23B16">
        <w:rPr>
          <w:bCs/>
          <w:smallCaps w:val="0"/>
          <w:sz w:val="22"/>
          <w:szCs w:val="22"/>
        </w:rPr>
        <w:t>ценный</w:t>
      </w:r>
      <w:r w:rsidRPr="00B23B16">
        <w:rPr>
          <w:bCs/>
          <w:smallCaps w:val="0"/>
          <w:spacing w:val="1"/>
          <w:sz w:val="22"/>
          <w:szCs w:val="22"/>
        </w:rPr>
        <w:t xml:space="preserve"> </w:t>
      </w:r>
      <w:r w:rsidRPr="00B23B16">
        <w:rPr>
          <w:bCs/>
          <w:smallCaps w:val="0"/>
          <w:sz w:val="22"/>
          <w:szCs w:val="22"/>
        </w:rPr>
        <w:t>для</w:t>
      </w:r>
      <w:r w:rsidRPr="00B23B16">
        <w:rPr>
          <w:bCs/>
          <w:smallCaps w:val="0"/>
          <w:spacing w:val="3"/>
          <w:sz w:val="22"/>
          <w:szCs w:val="22"/>
        </w:rPr>
        <w:t xml:space="preserve"> </w:t>
      </w:r>
      <w:r w:rsidRPr="00B23B16">
        <w:rPr>
          <w:bCs/>
          <w:smallCaps w:val="0"/>
          <w:sz w:val="22"/>
          <w:szCs w:val="22"/>
        </w:rPr>
        <w:t>себя.</w:t>
      </w:r>
    </w:p>
    <w:p w14:paraId="6CCF0D77" w14:textId="77777777" w:rsidR="00B70CD3" w:rsidRPr="00F21E99" w:rsidRDefault="00B70CD3" w:rsidP="00F14C78">
      <w:pPr>
        <w:spacing w:after="0" w:line="240" w:lineRule="auto"/>
        <w:ind w:firstLine="709"/>
        <w:rPr>
          <w:rFonts w:ascii="Times New Roman" w:hAnsi="Times New Roman" w:cs="Times New Roman"/>
        </w:rPr>
      </w:pPr>
    </w:p>
    <w:p w14:paraId="00C694AE" w14:textId="279795E1" w:rsidR="00B70CD3" w:rsidRPr="00F21E99" w:rsidRDefault="00B70CD3" w:rsidP="00F14C78">
      <w:pPr>
        <w:pStyle w:val="2"/>
        <w:ind w:left="0" w:firstLine="709"/>
        <w:rPr>
          <w:b w:val="0"/>
          <w:bCs/>
          <w:sz w:val="24"/>
          <w:szCs w:val="18"/>
        </w:rPr>
      </w:pPr>
      <w:r w:rsidRPr="00F21E99">
        <w:rPr>
          <w:b w:val="0"/>
          <w:bCs/>
          <w:sz w:val="24"/>
          <w:szCs w:val="18"/>
        </w:rPr>
        <w:t>Рабочий</w:t>
      </w:r>
      <w:r w:rsidRPr="00F21E99">
        <w:rPr>
          <w:b w:val="0"/>
          <w:bCs/>
          <w:spacing w:val="-4"/>
          <w:sz w:val="24"/>
          <w:szCs w:val="18"/>
        </w:rPr>
        <w:t xml:space="preserve"> </w:t>
      </w:r>
      <w:r w:rsidRPr="00F21E99">
        <w:rPr>
          <w:b w:val="0"/>
          <w:bCs/>
          <w:sz w:val="24"/>
          <w:szCs w:val="18"/>
        </w:rPr>
        <w:t>листок</w:t>
      </w:r>
      <w:r w:rsidRPr="00F21E99">
        <w:rPr>
          <w:b w:val="0"/>
          <w:bCs/>
          <w:spacing w:val="-4"/>
          <w:sz w:val="24"/>
          <w:szCs w:val="18"/>
        </w:rPr>
        <w:t xml:space="preserve"> </w:t>
      </w:r>
      <w:r w:rsidR="00F14C78" w:rsidRPr="00F21E99">
        <w:rPr>
          <w:b w:val="0"/>
          <w:bCs/>
          <w:sz w:val="24"/>
          <w:szCs w:val="18"/>
        </w:rPr>
        <w:t>учеба</w:t>
      </w:r>
      <w:r w:rsidRPr="00F21E99">
        <w:rPr>
          <w:b w:val="0"/>
          <w:bCs/>
          <w:spacing w:val="-2"/>
          <w:sz w:val="24"/>
          <w:szCs w:val="18"/>
        </w:rPr>
        <w:t xml:space="preserve"> </w:t>
      </w:r>
      <w:r w:rsidR="00F14C78" w:rsidRPr="00F21E99">
        <w:rPr>
          <w:b w:val="0"/>
          <w:bCs/>
          <w:sz w:val="24"/>
          <w:szCs w:val="18"/>
        </w:rPr>
        <w:t>на</w:t>
      </w:r>
      <w:r w:rsidRPr="00F21E99">
        <w:rPr>
          <w:b w:val="0"/>
          <w:bCs/>
          <w:spacing w:val="-2"/>
          <w:sz w:val="24"/>
          <w:szCs w:val="18"/>
        </w:rPr>
        <w:t xml:space="preserve"> </w:t>
      </w:r>
      <w:r w:rsidR="00F14C78" w:rsidRPr="00F21E99">
        <w:rPr>
          <w:b w:val="0"/>
          <w:bCs/>
          <w:sz w:val="24"/>
          <w:szCs w:val="18"/>
        </w:rPr>
        <w:t>протяжении</w:t>
      </w:r>
      <w:r w:rsidRPr="00F21E99">
        <w:rPr>
          <w:b w:val="0"/>
          <w:bCs/>
          <w:spacing w:val="-3"/>
          <w:sz w:val="24"/>
          <w:szCs w:val="18"/>
        </w:rPr>
        <w:t xml:space="preserve"> </w:t>
      </w:r>
      <w:r w:rsidR="00F14C78" w:rsidRPr="00F21E99">
        <w:rPr>
          <w:b w:val="0"/>
          <w:bCs/>
          <w:sz w:val="24"/>
          <w:szCs w:val="18"/>
        </w:rPr>
        <w:t>всей</w:t>
      </w:r>
      <w:r w:rsidRPr="00F21E99">
        <w:rPr>
          <w:b w:val="0"/>
          <w:bCs/>
          <w:spacing w:val="-3"/>
          <w:sz w:val="24"/>
          <w:szCs w:val="18"/>
        </w:rPr>
        <w:t xml:space="preserve"> </w:t>
      </w:r>
      <w:r w:rsidR="00F14C78" w:rsidRPr="00F21E99">
        <w:rPr>
          <w:b w:val="0"/>
          <w:bCs/>
          <w:sz w:val="24"/>
          <w:szCs w:val="18"/>
        </w:rPr>
        <w:t>жизни</w:t>
      </w:r>
    </w:p>
    <w:p w14:paraId="5D428883" w14:textId="77777777" w:rsidR="00B70CD3" w:rsidRPr="00B23B16" w:rsidRDefault="00B70CD3" w:rsidP="003C758D">
      <w:pPr>
        <w:pStyle w:val="af0"/>
        <w:spacing w:after="0" w:line="240" w:lineRule="auto"/>
        <w:ind w:left="709" w:firstLine="709"/>
        <w:jc w:val="both"/>
        <w:rPr>
          <w:smallCaps w:val="0"/>
          <w:sz w:val="22"/>
          <w:szCs w:val="22"/>
        </w:rPr>
      </w:pPr>
      <w:r w:rsidRPr="00B23B16">
        <w:rPr>
          <w:smallCaps w:val="0"/>
          <w:sz w:val="22"/>
          <w:szCs w:val="22"/>
        </w:rPr>
        <w:t>Ниже</w:t>
      </w:r>
      <w:r w:rsidRPr="00B23B16">
        <w:rPr>
          <w:smallCaps w:val="0"/>
          <w:spacing w:val="41"/>
          <w:sz w:val="22"/>
          <w:szCs w:val="22"/>
        </w:rPr>
        <w:t xml:space="preserve"> </w:t>
      </w:r>
      <w:r w:rsidRPr="00B23B16">
        <w:rPr>
          <w:smallCaps w:val="0"/>
          <w:sz w:val="22"/>
          <w:szCs w:val="22"/>
        </w:rPr>
        <w:t>приведен</w:t>
      </w:r>
      <w:r w:rsidRPr="00B23B16">
        <w:rPr>
          <w:smallCaps w:val="0"/>
          <w:spacing w:val="39"/>
          <w:sz w:val="22"/>
          <w:szCs w:val="22"/>
        </w:rPr>
        <w:t xml:space="preserve"> </w:t>
      </w:r>
      <w:r w:rsidRPr="00B23B16">
        <w:rPr>
          <w:smallCaps w:val="0"/>
          <w:sz w:val="22"/>
          <w:szCs w:val="22"/>
        </w:rPr>
        <w:t>перечень</w:t>
      </w:r>
      <w:r w:rsidRPr="00B23B16">
        <w:rPr>
          <w:smallCaps w:val="0"/>
          <w:spacing w:val="43"/>
          <w:sz w:val="22"/>
          <w:szCs w:val="22"/>
        </w:rPr>
        <w:t xml:space="preserve"> </w:t>
      </w:r>
      <w:r w:rsidRPr="00B23B16">
        <w:rPr>
          <w:smallCaps w:val="0"/>
          <w:sz w:val="22"/>
          <w:szCs w:val="22"/>
        </w:rPr>
        <w:t>утверждений,</w:t>
      </w:r>
      <w:r w:rsidRPr="00B23B16">
        <w:rPr>
          <w:smallCaps w:val="0"/>
          <w:spacing w:val="46"/>
          <w:sz w:val="22"/>
          <w:szCs w:val="22"/>
        </w:rPr>
        <w:t xml:space="preserve"> </w:t>
      </w:r>
      <w:r w:rsidRPr="00B23B16">
        <w:rPr>
          <w:smallCaps w:val="0"/>
          <w:sz w:val="22"/>
          <w:szCs w:val="22"/>
        </w:rPr>
        <w:t>следование</w:t>
      </w:r>
      <w:r w:rsidRPr="00B23B16">
        <w:rPr>
          <w:smallCaps w:val="0"/>
          <w:spacing w:val="41"/>
          <w:sz w:val="22"/>
          <w:szCs w:val="22"/>
        </w:rPr>
        <w:t xml:space="preserve"> </w:t>
      </w:r>
      <w:r w:rsidRPr="00B23B16">
        <w:rPr>
          <w:smallCaps w:val="0"/>
          <w:sz w:val="22"/>
          <w:szCs w:val="22"/>
        </w:rPr>
        <w:t>которым</w:t>
      </w:r>
      <w:r w:rsidRPr="00B23B16">
        <w:rPr>
          <w:smallCaps w:val="0"/>
          <w:spacing w:val="41"/>
          <w:sz w:val="22"/>
          <w:szCs w:val="22"/>
        </w:rPr>
        <w:t xml:space="preserve"> </w:t>
      </w:r>
      <w:r w:rsidRPr="00B23B16">
        <w:rPr>
          <w:smallCaps w:val="0"/>
          <w:sz w:val="22"/>
          <w:szCs w:val="22"/>
        </w:rPr>
        <w:t>помогает</w:t>
      </w:r>
      <w:r w:rsidRPr="00B23B16">
        <w:rPr>
          <w:smallCaps w:val="0"/>
          <w:spacing w:val="39"/>
          <w:sz w:val="22"/>
          <w:szCs w:val="22"/>
        </w:rPr>
        <w:t xml:space="preserve"> </w:t>
      </w:r>
      <w:r w:rsidRPr="00B23B16">
        <w:rPr>
          <w:smallCaps w:val="0"/>
          <w:sz w:val="22"/>
          <w:szCs w:val="22"/>
        </w:rPr>
        <w:t>в</w:t>
      </w:r>
      <w:r w:rsidRPr="00B23B16">
        <w:rPr>
          <w:smallCaps w:val="0"/>
          <w:spacing w:val="-67"/>
          <w:sz w:val="22"/>
          <w:szCs w:val="22"/>
        </w:rPr>
        <w:t xml:space="preserve"> </w:t>
      </w:r>
      <w:r w:rsidRPr="00B23B16">
        <w:rPr>
          <w:smallCaps w:val="0"/>
          <w:sz w:val="22"/>
          <w:szCs w:val="22"/>
        </w:rPr>
        <w:t>жизни.</w:t>
      </w:r>
    </w:p>
    <w:p w14:paraId="5C7BF75C" w14:textId="77777777" w:rsidR="00B70CD3" w:rsidRPr="00B23B16" w:rsidRDefault="00B70CD3" w:rsidP="003C758D">
      <w:pPr>
        <w:pStyle w:val="af0"/>
        <w:spacing w:after="0" w:line="240" w:lineRule="auto"/>
        <w:ind w:left="709" w:firstLine="709"/>
        <w:jc w:val="both"/>
        <w:rPr>
          <w:smallCaps w:val="0"/>
          <w:sz w:val="22"/>
          <w:szCs w:val="22"/>
        </w:rPr>
      </w:pPr>
      <w:r w:rsidRPr="00B23B16">
        <w:rPr>
          <w:smallCaps w:val="0"/>
          <w:sz w:val="22"/>
          <w:szCs w:val="22"/>
        </w:rPr>
        <w:t>Прочитайте</w:t>
      </w:r>
      <w:r w:rsidRPr="00B23B16">
        <w:rPr>
          <w:smallCaps w:val="0"/>
          <w:spacing w:val="65"/>
          <w:sz w:val="22"/>
          <w:szCs w:val="22"/>
        </w:rPr>
        <w:t xml:space="preserve"> </w:t>
      </w:r>
      <w:r w:rsidRPr="00B23B16">
        <w:rPr>
          <w:smallCaps w:val="0"/>
          <w:sz w:val="22"/>
          <w:szCs w:val="22"/>
        </w:rPr>
        <w:t>их</w:t>
      </w:r>
      <w:r w:rsidRPr="00B23B16">
        <w:rPr>
          <w:smallCaps w:val="0"/>
          <w:spacing w:val="60"/>
          <w:sz w:val="22"/>
          <w:szCs w:val="22"/>
        </w:rPr>
        <w:t xml:space="preserve"> </w:t>
      </w:r>
      <w:r w:rsidRPr="00B23B16">
        <w:rPr>
          <w:smallCaps w:val="0"/>
          <w:sz w:val="22"/>
          <w:szCs w:val="22"/>
        </w:rPr>
        <w:t>и</w:t>
      </w:r>
      <w:r w:rsidRPr="00B23B16">
        <w:rPr>
          <w:smallCaps w:val="0"/>
          <w:spacing w:val="64"/>
          <w:sz w:val="22"/>
          <w:szCs w:val="22"/>
        </w:rPr>
        <w:t xml:space="preserve"> </w:t>
      </w:r>
      <w:r w:rsidRPr="00B23B16">
        <w:rPr>
          <w:smallCaps w:val="0"/>
          <w:sz w:val="22"/>
          <w:szCs w:val="22"/>
        </w:rPr>
        <w:t>отметьте</w:t>
      </w:r>
      <w:r w:rsidRPr="00B23B16">
        <w:rPr>
          <w:smallCaps w:val="0"/>
          <w:spacing w:val="66"/>
          <w:sz w:val="22"/>
          <w:szCs w:val="22"/>
        </w:rPr>
        <w:t xml:space="preserve"> </w:t>
      </w:r>
      <w:r w:rsidRPr="00B23B16">
        <w:rPr>
          <w:smallCaps w:val="0"/>
          <w:sz w:val="22"/>
          <w:szCs w:val="22"/>
        </w:rPr>
        <w:t>крестиком</w:t>
      </w:r>
      <w:r w:rsidRPr="00B23B16">
        <w:rPr>
          <w:smallCaps w:val="0"/>
          <w:spacing w:val="2"/>
          <w:sz w:val="22"/>
          <w:szCs w:val="22"/>
        </w:rPr>
        <w:t xml:space="preserve"> </w:t>
      </w:r>
      <w:r w:rsidRPr="00B23B16">
        <w:rPr>
          <w:smallCaps w:val="0"/>
          <w:sz w:val="22"/>
          <w:szCs w:val="22"/>
        </w:rPr>
        <w:t>те,</w:t>
      </w:r>
      <w:r w:rsidRPr="00B23B16">
        <w:rPr>
          <w:smallCaps w:val="0"/>
          <w:spacing w:val="67"/>
          <w:sz w:val="22"/>
          <w:szCs w:val="22"/>
        </w:rPr>
        <w:t xml:space="preserve"> </w:t>
      </w:r>
      <w:r w:rsidRPr="00B23B16">
        <w:rPr>
          <w:smallCaps w:val="0"/>
          <w:sz w:val="22"/>
          <w:szCs w:val="22"/>
        </w:rPr>
        <w:t>которые</w:t>
      </w:r>
      <w:r w:rsidRPr="00B23B16">
        <w:rPr>
          <w:smallCaps w:val="0"/>
          <w:spacing w:val="65"/>
          <w:sz w:val="22"/>
          <w:szCs w:val="22"/>
        </w:rPr>
        <w:t xml:space="preserve"> </w:t>
      </w:r>
      <w:r w:rsidRPr="00B23B16">
        <w:rPr>
          <w:smallCaps w:val="0"/>
          <w:sz w:val="22"/>
          <w:szCs w:val="22"/>
        </w:rPr>
        <w:t>совпадают</w:t>
      </w:r>
      <w:r w:rsidRPr="00B23B16">
        <w:rPr>
          <w:smallCaps w:val="0"/>
          <w:spacing w:val="63"/>
          <w:sz w:val="22"/>
          <w:szCs w:val="22"/>
        </w:rPr>
        <w:t xml:space="preserve"> </w:t>
      </w:r>
      <w:r w:rsidRPr="00B23B16">
        <w:rPr>
          <w:smallCaps w:val="0"/>
          <w:sz w:val="22"/>
          <w:szCs w:val="22"/>
        </w:rPr>
        <w:t>с</w:t>
      </w:r>
      <w:r w:rsidRPr="00B23B16">
        <w:rPr>
          <w:smallCaps w:val="0"/>
          <w:spacing w:val="65"/>
          <w:sz w:val="22"/>
          <w:szCs w:val="22"/>
        </w:rPr>
        <w:t xml:space="preserve"> </w:t>
      </w:r>
      <w:r w:rsidRPr="00B23B16">
        <w:rPr>
          <w:smallCaps w:val="0"/>
          <w:sz w:val="22"/>
          <w:szCs w:val="22"/>
        </w:rPr>
        <w:t>нашим</w:t>
      </w:r>
      <w:r w:rsidRPr="00B23B16">
        <w:rPr>
          <w:smallCaps w:val="0"/>
          <w:spacing w:val="-67"/>
          <w:sz w:val="22"/>
          <w:szCs w:val="22"/>
        </w:rPr>
        <w:t xml:space="preserve"> </w:t>
      </w:r>
      <w:r w:rsidRPr="00B23B16">
        <w:rPr>
          <w:smallCaps w:val="0"/>
          <w:sz w:val="22"/>
          <w:szCs w:val="22"/>
        </w:rPr>
        <w:t>поведением,</w:t>
      </w:r>
      <w:r w:rsidRPr="00B23B16">
        <w:rPr>
          <w:smallCaps w:val="0"/>
          <w:spacing w:val="3"/>
          <w:sz w:val="22"/>
          <w:szCs w:val="22"/>
        </w:rPr>
        <w:t xml:space="preserve"> </w:t>
      </w:r>
      <w:r w:rsidRPr="00B23B16">
        <w:rPr>
          <w:smallCaps w:val="0"/>
          <w:sz w:val="22"/>
          <w:szCs w:val="22"/>
        </w:rPr>
        <w:t>вашими</w:t>
      </w:r>
      <w:r w:rsidRPr="00B23B16">
        <w:rPr>
          <w:smallCaps w:val="0"/>
          <w:spacing w:val="1"/>
          <w:sz w:val="22"/>
          <w:szCs w:val="22"/>
        </w:rPr>
        <w:t xml:space="preserve"> </w:t>
      </w:r>
      <w:r w:rsidRPr="00B23B16">
        <w:rPr>
          <w:smallCaps w:val="0"/>
          <w:sz w:val="22"/>
          <w:szCs w:val="22"/>
        </w:rPr>
        <w:t>убеждениями.</w:t>
      </w:r>
    </w:p>
    <w:p w14:paraId="1ACD6DB3"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29"/>
          <w:sz w:val="24"/>
          <w:szCs w:val="20"/>
        </w:rPr>
        <w:t xml:space="preserve"> </w:t>
      </w:r>
      <w:r w:rsidRPr="00F21E99">
        <w:rPr>
          <w:rFonts w:ascii="Times New Roman" w:hAnsi="Times New Roman" w:cs="Times New Roman"/>
          <w:sz w:val="24"/>
          <w:szCs w:val="20"/>
        </w:rPr>
        <w:t>убежден</w:t>
      </w:r>
      <w:r w:rsidRPr="00F21E99">
        <w:rPr>
          <w:rFonts w:ascii="Times New Roman" w:hAnsi="Times New Roman" w:cs="Times New Roman"/>
          <w:spacing w:val="27"/>
          <w:sz w:val="24"/>
          <w:szCs w:val="20"/>
        </w:rPr>
        <w:t xml:space="preserve"> </w:t>
      </w:r>
      <w:r w:rsidRPr="00F21E99">
        <w:rPr>
          <w:rFonts w:ascii="Times New Roman" w:hAnsi="Times New Roman" w:cs="Times New Roman"/>
          <w:sz w:val="24"/>
          <w:szCs w:val="20"/>
        </w:rPr>
        <w:t>в</w:t>
      </w:r>
      <w:r w:rsidRPr="00F21E99">
        <w:rPr>
          <w:rFonts w:ascii="Times New Roman" w:hAnsi="Times New Roman" w:cs="Times New Roman"/>
          <w:spacing w:val="30"/>
          <w:sz w:val="24"/>
          <w:szCs w:val="20"/>
        </w:rPr>
        <w:t xml:space="preserve"> </w:t>
      </w:r>
      <w:r w:rsidRPr="00F21E99">
        <w:rPr>
          <w:rFonts w:ascii="Times New Roman" w:hAnsi="Times New Roman" w:cs="Times New Roman"/>
          <w:sz w:val="24"/>
          <w:szCs w:val="20"/>
        </w:rPr>
        <w:t>том,</w:t>
      </w:r>
      <w:r w:rsidRPr="00F21E99">
        <w:rPr>
          <w:rFonts w:ascii="Times New Roman" w:hAnsi="Times New Roman" w:cs="Times New Roman"/>
          <w:spacing w:val="29"/>
          <w:sz w:val="24"/>
          <w:szCs w:val="20"/>
        </w:rPr>
        <w:t xml:space="preserve"> </w:t>
      </w:r>
      <w:r w:rsidRPr="00F21E99">
        <w:rPr>
          <w:rFonts w:ascii="Times New Roman" w:hAnsi="Times New Roman" w:cs="Times New Roman"/>
          <w:sz w:val="24"/>
          <w:szCs w:val="20"/>
        </w:rPr>
        <w:t>что</w:t>
      </w:r>
      <w:r w:rsidRPr="00F21E99">
        <w:rPr>
          <w:rFonts w:ascii="Times New Roman" w:hAnsi="Times New Roman" w:cs="Times New Roman"/>
          <w:spacing w:val="27"/>
          <w:sz w:val="24"/>
          <w:szCs w:val="20"/>
        </w:rPr>
        <w:t xml:space="preserve"> </w:t>
      </w:r>
      <w:r w:rsidRPr="00F21E99">
        <w:rPr>
          <w:rFonts w:ascii="Times New Roman" w:hAnsi="Times New Roman" w:cs="Times New Roman"/>
          <w:sz w:val="24"/>
          <w:szCs w:val="20"/>
        </w:rPr>
        <w:t>многое</w:t>
      </w:r>
      <w:r w:rsidRPr="00F21E99">
        <w:rPr>
          <w:rFonts w:ascii="Times New Roman" w:hAnsi="Times New Roman" w:cs="Times New Roman"/>
          <w:spacing w:val="28"/>
          <w:sz w:val="24"/>
          <w:szCs w:val="20"/>
        </w:rPr>
        <w:t xml:space="preserve"> </w:t>
      </w:r>
      <w:r w:rsidRPr="00F21E99">
        <w:rPr>
          <w:rFonts w:ascii="Times New Roman" w:hAnsi="Times New Roman" w:cs="Times New Roman"/>
          <w:sz w:val="24"/>
          <w:szCs w:val="20"/>
        </w:rPr>
        <w:t>может</w:t>
      </w:r>
      <w:r w:rsidRPr="00F21E99">
        <w:rPr>
          <w:rFonts w:ascii="Times New Roman" w:hAnsi="Times New Roman" w:cs="Times New Roman"/>
          <w:spacing w:val="26"/>
          <w:sz w:val="24"/>
          <w:szCs w:val="20"/>
        </w:rPr>
        <w:t xml:space="preserve"> </w:t>
      </w:r>
      <w:r w:rsidRPr="00F21E99">
        <w:rPr>
          <w:rFonts w:ascii="Times New Roman" w:hAnsi="Times New Roman" w:cs="Times New Roman"/>
          <w:sz w:val="24"/>
          <w:szCs w:val="20"/>
        </w:rPr>
        <w:t>и</w:t>
      </w:r>
      <w:r w:rsidRPr="00F21E99">
        <w:rPr>
          <w:rFonts w:ascii="Times New Roman" w:hAnsi="Times New Roman" w:cs="Times New Roman"/>
          <w:spacing w:val="32"/>
          <w:sz w:val="24"/>
          <w:szCs w:val="20"/>
        </w:rPr>
        <w:t xml:space="preserve"> </w:t>
      </w:r>
      <w:r w:rsidRPr="00F21E99">
        <w:rPr>
          <w:rFonts w:ascii="Times New Roman" w:hAnsi="Times New Roman" w:cs="Times New Roman"/>
          <w:sz w:val="24"/>
          <w:szCs w:val="20"/>
        </w:rPr>
        <w:t>должно</w:t>
      </w:r>
      <w:r w:rsidRPr="00F21E99">
        <w:rPr>
          <w:rFonts w:ascii="Times New Roman" w:hAnsi="Times New Roman" w:cs="Times New Roman"/>
          <w:spacing w:val="27"/>
          <w:sz w:val="24"/>
          <w:szCs w:val="20"/>
        </w:rPr>
        <w:t xml:space="preserve"> </w:t>
      </w:r>
      <w:r w:rsidRPr="00F21E99">
        <w:rPr>
          <w:rFonts w:ascii="Times New Roman" w:hAnsi="Times New Roman" w:cs="Times New Roman"/>
          <w:sz w:val="24"/>
          <w:szCs w:val="20"/>
        </w:rPr>
        <w:t>изменяться.</w:t>
      </w:r>
      <w:r w:rsidRPr="00F21E99">
        <w:rPr>
          <w:rFonts w:ascii="Times New Roman" w:hAnsi="Times New Roman" w:cs="Times New Roman"/>
          <w:spacing w:val="29"/>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29"/>
          <w:sz w:val="24"/>
          <w:szCs w:val="20"/>
        </w:rPr>
        <w:t xml:space="preserve"> </w:t>
      </w:r>
      <w:r w:rsidRPr="00F21E99">
        <w:rPr>
          <w:rFonts w:ascii="Times New Roman" w:hAnsi="Times New Roman" w:cs="Times New Roman"/>
          <w:sz w:val="24"/>
          <w:szCs w:val="20"/>
        </w:rPr>
        <w:t>знаю,</w:t>
      </w:r>
      <w:r w:rsidRPr="00F21E99">
        <w:rPr>
          <w:rFonts w:ascii="Times New Roman" w:hAnsi="Times New Roman" w:cs="Times New Roman"/>
          <w:spacing w:val="30"/>
          <w:sz w:val="24"/>
          <w:szCs w:val="20"/>
        </w:rPr>
        <w:t xml:space="preserve"> </w:t>
      </w:r>
      <w:r w:rsidRPr="00F21E99">
        <w:rPr>
          <w:rFonts w:ascii="Times New Roman" w:hAnsi="Times New Roman" w:cs="Times New Roman"/>
          <w:sz w:val="24"/>
          <w:szCs w:val="20"/>
        </w:rPr>
        <w:t>что</w:t>
      </w:r>
      <w:r w:rsidRPr="00F21E99">
        <w:rPr>
          <w:rFonts w:ascii="Times New Roman" w:hAnsi="Times New Roman" w:cs="Times New Roman"/>
          <w:spacing w:val="-67"/>
          <w:sz w:val="24"/>
          <w:szCs w:val="20"/>
        </w:rPr>
        <w:t xml:space="preserve"> </w:t>
      </w:r>
      <w:r w:rsidRPr="00F21E99">
        <w:rPr>
          <w:rFonts w:ascii="Times New Roman" w:hAnsi="Times New Roman" w:cs="Times New Roman"/>
          <w:sz w:val="24"/>
          <w:szCs w:val="20"/>
        </w:rPr>
        <w:t>сам</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также</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должен</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меняться.</w:t>
      </w:r>
    </w:p>
    <w:p w14:paraId="55F6275F"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часто</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обдумываю</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связь</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между</w:t>
      </w:r>
      <w:r w:rsidRPr="00F21E99">
        <w:rPr>
          <w:rFonts w:ascii="Times New Roman" w:hAnsi="Times New Roman" w:cs="Times New Roman"/>
          <w:spacing w:val="-5"/>
          <w:sz w:val="24"/>
          <w:szCs w:val="20"/>
        </w:rPr>
        <w:t xml:space="preserve"> </w:t>
      </w:r>
      <w:r w:rsidRPr="00F21E99">
        <w:rPr>
          <w:rFonts w:ascii="Times New Roman" w:hAnsi="Times New Roman" w:cs="Times New Roman"/>
          <w:sz w:val="24"/>
          <w:szCs w:val="20"/>
        </w:rPr>
        <w:t>моими</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действиями</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и</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их</w:t>
      </w:r>
      <w:r w:rsidRPr="00F21E99">
        <w:rPr>
          <w:rFonts w:ascii="Times New Roman" w:hAnsi="Times New Roman" w:cs="Times New Roman"/>
          <w:spacing w:val="-6"/>
          <w:sz w:val="24"/>
          <w:szCs w:val="20"/>
        </w:rPr>
        <w:t xml:space="preserve"> </w:t>
      </w:r>
      <w:r w:rsidRPr="00F21E99">
        <w:rPr>
          <w:rFonts w:ascii="Times New Roman" w:hAnsi="Times New Roman" w:cs="Times New Roman"/>
          <w:sz w:val="24"/>
          <w:szCs w:val="20"/>
        </w:rPr>
        <w:t>последствиями.</w:t>
      </w:r>
    </w:p>
    <w:p w14:paraId="5F513BF4"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рассматриваю</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вещи</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и</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действия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точки</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зрения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их</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улучшения.</w:t>
      </w:r>
    </w:p>
    <w:p w14:paraId="4A75F4AE"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выношу</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свои</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суждения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и</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прислушиваюсь</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к</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чужим</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мнениям.</w:t>
      </w:r>
      <w:r w:rsidRPr="00F21E99">
        <w:rPr>
          <w:rFonts w:ascii="Times New Roman" w:hAnsi="Times New Roman" w:cs="Times New Roman"/>
          <w:spacing w:val="70"/>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никогда</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не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полагаюсь</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на</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мнения</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других людей.</w:t>
      </w:r>
    </w:p>
    <w:p w14:paraId="2A388669"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всегда</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пытаюсь</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выяснить,</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какое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влияние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могу</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оказывать</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на</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ситуацию.</w:t>
      </w:r>
    </w:p>
    <w:p w14:paraId="558943C2"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Я постепенно ставлю перед собой все более серьезные цели. При этом 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стараюсь, чтобы цели были достижимы и мои шансы составляли не менее чем</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один к</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трем.</w:t>
      </w:r>
    </w:p>
    <w:p w14:paraId="0DF94C9C"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рассчитываю</w:t>
      </w:r>
      <w:r w:rsidRPr="00F21E99">
        <w:rPr>
          <w:rFonts w:ascii="Times New Roman" w:hAnsi="Times New Roman" w:cs="Times New Roman"/>
          <w:spacing w:val="-5"/>
          <w:sz w:val="24"/>
          <w:szCs w:val="20"/>
        </w:rPr>
        <w:t xml:space="preserve"> </w:t>
      </w:r>
      <w:r w:rsidRPr="00F21E99">
        <w:rPr>
          <w:rFonts w:ascii="Times New Roman" w:hAnsi="Times New Roman" w:cs="Times New Roman"/>
          <w:sz w:val="24"/>
          <w:szCs w:val="20"/>
        </w:rPr>
        <w:t>свое</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время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и</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планирую</w:t>
      </w:r>
      <w:r w:rsidRPr="00F21E99">
        <w:rPr>
          <w:rFonts w:ascii="Times New Roman" w:hAnsi="Times New Roman" w:cs="Times New Roman"/>
          <w:spacing w:val="-5"/>
          <w:sz w:val="24"/>
          <w:szCs w:val="20"/>
        </w:rPr>
        <w:t xml:space="preserve"> </w:t>
      </w:r>
      <w:r w:rsidRPr="00F21E99">
        <w:rPr>
          <w:rFonts w:ascii="Times New Roman" w:hAnsi="Times New Roman" w:cs="Times New Roman"/>
          <w:sz w:val="24"/>
          <w:szCs w:val="20"/>
        </w:rPr>
        <w:t>срок</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достижения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цели.</w:t>
      </w:r>
    </w:p>
    <w:p w14:paraId="2FFCBC10"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Если</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хочу</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сделать</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что-то</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лучше,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подхожу</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к</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этому</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энергично</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и</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решительно.</w:t>
      </w:r>
    </w:p>
    <w:p w14:paraId="0DC77EEB"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не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склонен</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питать</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иллюзию,</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что</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все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могу</w:t>
      </w:r>
      <w:r w:rsidRPr="00F21E99">
        <w:rPr>
          <w:rFonts w:ascii="Times New Roman" w:hAnsi="Times New Roman" w:cs="Times New Roman"/>
          <w:spacing w:val="-6"/>
          <w:sz w:val="24"/>
          <w:szCs w:val="20"/>
        </w:rPr>
        <w:t xml:space="preserve"> </w:t>
      </w:r>
      <w:r w:rsidRPr="00F21E99">
        <w:rPr>
          <w:rFonts w:ascii="Times New Roman" w:hAnsi="Times New Roman" w:cs="Times New Roman"/>
          <w:sz w:val="24"/>
          <w:szCs w:val="20"/>
        </w:rPr>
        <w:t>сделать</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сам.</w:t>
      </w:r>
    </w:p>
    <w:p w14:paraId="395CAD53"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15"/>
          <w:sz w:val="24"/>
          <w:szCs w:val="20"/>
        </w:rPr>
        <w:t xml:space="preserve"> </w:t>
      </w:r>
      <w:r w:rsidRPr="00F21E99">
        <w:rPr>
          <w:rFonts w:ascii="Times New Roman" w:hAnsi="Times New Roman" w:cs="Times New Roman"/>
          <w:sz w:val="24"/>
          <w:szCs w:val="20"/>
        </w:rPr>
        <w:t>задумываюсь,</w:t>
      </w:r>
      <w:r w:rsidRPr="00F21E99">
        <w:rPr>
          <w:rFonts w:ascii="Times New Roman" w:hAnsi="Times New Roman" w:cs="Times New Roman"/>
          <w:spacing w:val="16"/>
          <w:sz w:val="24"/>
          <w:szCs w:val="20"/>
        </w:rPr>
        <w:t xml:space="preserve"> </w:t>
      </w:r>
      <w:r w:rsidRPr="00F21E99">
        <w:rPr>
          <w:rFonts w:ascii="Times New Roman" w:hAnsi="Times New Roman" w:cs="Times New Roman"/>
          <w:sz w:val="24"/>
          <w:szCs w:val="20"/>
        </w:rPr>
        <w:t>с</w:t>
      </w:r>
      <w:r w:rsidRPr="00F21E99">
        <w:rPr>
          <w:rFonts w:ascii="Times New Roman" w:hAnsi="Times New Roman" w:cs="Times New Roman"/>
          <w:spacing w:val="16"/>
          <w:sz w:val="24"/>
          <w:szCs w:val="20"/>
        </w:rPr>
        <w:t xml:space="preserve"> </w:t>
      </w:r>
      <w:r w:rsidRPr="00F21E99">
        <w:rPr>
          <w:rFonts w:ascii="Times New Roman" w:hAnsi="Times New Roman" w:cs="Times New Roman"/>
          <w:sz w:val="24"/>
          <w:szCs w:val="20"/>
        </w:rPr>
        <w:t>кем</w:t>
      </w:r>
      <w:r w:rsidRPr="00F21E99">
        <w:rPr>
          <w:rFonts w:ascii="Times New Roman" w:hAnsi="Times New Roman" w:cs="Times New Roman"/>
          <w:spacing w:val="15"/>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5"/>
          <w:sz w:val="24"/>
          <w:szCs w:val="20"/>
        </w:rPr>
        <w:t xml:space="preserve"> </w:t>
      </w:r>
      <w:r w:rsidRPr="00F21E99">
        <w:rPr>
          <w:rFonts w:ascii="Times New Roman" w:hAnsi="Times New Roman" w:cs="Times New Roman"/>
          <w:sz w:val="24"/>
          <w:szCs w:val="20"/>
        </w:rPr>
        <w:t>могу</w:t>
      </w:r>
      <w:r w:rsidRPr="00F21E99">
        <w:rPr>
          <w:rFonts w:ascii="Times New Roman" w:hAnsi="Times New Roman" w:cs="Times New Roman"/>
          <w:spacing w:val="15"/>
          <w:sz w:val="24"/>
          <w:szCs w:val="20"/>
        </w:rPr>
        <w:t xml:space="preserve"> </w:t>
      </w:r>
      <w:r w:rsidRPr="00F21E99">
        <w:rPr>
          <w:rFonts w:ascii="Times New Roman" w:hAnsi="Times New Roman" w:cs="Times New Roman"/>
          <w:sz w:val="24"/>
          <w:szCs w:val="20"/>
        </w:rPr>
        <w:t>или</w:t>
      </w:r>
      <w:r w:rsidRPr="00F21E99">
        <w:rPr>
          <w:rFonts w:ascii="Times New Roman" w:hAnsi="Times New Roman" w:cs="Times New Roman"/>
          <w:spacing w:val="14"/>
          <w:sz w:val="24"/>
          <w:szCs w:val="20"/>
        </w:rPr>
        <w:t xml:space="preserve"> </w:t>
      </w:r>
      <w:r w:rsidRPr="00F21E99">
        <w:rPr>
          <w:rFonts w:ascii="Times New Roman" w:hAnsi="Times New Roman" w:cs="Times New Roman"/>
          <w:sz w:val="24"/>
          <w:szCs w:val="20"/>
        </w:rPr>
        <w:t>должен</w:t>
      </w:r>
      <w:r w:rsidRPr="00F21E99">
        <w:rPr>
          <w:rFonts w:ascii="Times New Roman" w:hAnsi="Times New Roman" w:cs="Times New Roman"/>
          <w:spacing w:val="14"/>
          <w:sz w:val="24"/>
          <w:szCs w:val="20"/>
        </w:rPr>
        <w:t xml:space="preserve"> </w:t>
      </w:r>
      <w:r w:rsidRPr="00F21E99">
        <w:rPr>
          <w:rFonts w:ascii="Times New Roman" w:hAnsi="Times New Roman" w:cs="Times New Roman"/>
          <w:sz w:val="24"/>
          <w:szCs w:val="20"/>
        </w:rPr>
        <w:t>сотрудничать</w:t>
      </w:r>
      <w:r w:rsidRPr="00F21E99">
        <w:rPr>
          <w:rFonts w:ascii="Times New Roman" w:hAnsi="Times New Roman" w:cs="Times New Roman"/>
          <w:spacing w:val="13"/>
          <w:sz w:val="24"/>
          <w:szCs w:val="20"/>
        </w:rPr>
        <w:t xml:space="preserve"> </w:t>
      </w:r>
      <w:r w:rsidRPr="00F21E99">
        <w:rPr>
          <w:rFonts w:ascii="Times New Roman" w:hAnsi="Times New Roman" w:cs="Times New Roman"/>
          <w:sz w:val="24"/>
          <w:szCs w:val="20"/>
        </w:rPr>
        <w:t>для</w:t>
      </w:r>
      <w:r w:rsidRPr="00F21E99">
        <w:rPr>
          <w:rFonts w:ascii="Times New Roman" w:hAnsi="Times New Roman" w:cs="Times New Roman"/>
          <w:spacing w:val="15"/>
          <w:sz w:val="24"/>
          <w:szCs w:val="20"/>
        </w:rPr>
        <w:t xml:space="preserve"> </w:t>
      </w:r>
      <w:r w:rsidRPr="00F21E99">
        <w:rPr>
          <w:rFonts w:ascii="Times New Roman" w:hAnsi="Times New Roman" w:cs="Times New Roman"/>
          <w:sz w:val="24"/>
          <w:szCs w:val="20"/>
        </w:rPr>
        <w:t>достижения</w:t>
      </w:r>
      <w:r w:rsidRPr="00F21E99">
        <w:rPr>
          <w:rFonts w:ascii="Times New Roman" w:hAnsi="Times New Roman" w:cs="Times New Roman"/>
          <w:spacing w:val="-67"/>
          <w:sz w:val="24"/>
          <w:szCs w:val="20"/>
        </w:rPr>
        <w:t xml:space="preserve"> </w:t>
      </w:r>
      <w:r w:rsidRPr="00F21E99">
        <w:rPr>
          <w:rFonts w:ascii="Times New Roman" w:hAnsi="Times New Roman" w:cs="Times New Roman"/>
          <w:sz w:val="24"/>
          <w:szCs w:val="20"/>
        </w:rPr>
        <w:t>цели.</w:t>
      </w:r>
    </w:p>
    <w:p w14:paraId="33722C95" w14:textId="77777777" w:rsidR="00B70CD3" w:rsidRPr="00F21E99" w:rsidRDefault="00B70CD3" w:rsidP="003A32C9">
      <w:pPr>
        <w:pStyle w:val="a9"/>
        <w:widowControl w:val="0"/>
        <w:numPr>
          <w:ilvl w:val="0"/>
          <w:numId w:val="91"/>
        </w:numPr>
        <w:tabs>
          <w:tab w:val="left" w:pos="1663"/>
          <w:tab w:val="left" w:pos="2377"/>
          <w:tab w:val="left" w:pos="4484"/>
          <w:tab w:val="left" w:pos="4839"/>
          <w:tab w:val="left" w:pos="6077"/>
          <w:tab w:val="left" w:pos="6437"/>
          <w:tab w:val="left" w:pos="7709"/>
          <w:tab w:val="left" w:pos="9321"/>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При</w:t>
      </w:r>
      <w:r w:rsidRPr="00F21E99">
        <w:rPr>
          <w:rFonts w:ascii="Times New Roman" w:hAnsi="Times New Roman" w:cs="Times New Roman"/>
          <w:sz w:val="24"/>
          <w:szCs w:val="20"/>
        </w:rPr>
        <w:tab/>
        <w:t>сотрудничестве</w:t>
      </w:r>
      <w:r w:rsidRPr="00F21E99">
        <w:rPr>
          <w:rFonts w:ascii="Times New Roman" w:hAnsi="Times New Roman" w:cs="Times New Roman"/>
          <w:sz w:val="24"/>
          <w:szCs w:val="20"/>
        </w:rPr>
        <w:tab/>
        <w:t>с</w:t>
      </w:r>
      <w:r w:rsidRPr="00F21E99">
        <w:rPr>
          <w:rFonts w:ascii="Times New Roman" w:hAnsi="Times New Roman" w:cs="Times New Roman"/>
          <w:sz w:val="24"/>
          <w:szCs w:val="20"/>
        </w:rPr>
        <w:tab/>
        <w:t>другими</w:t>
      </w:r>
      <w:r w:rsidRPr="00F21E99">
        <w:rPr>
          <w:rFonts w:ascii="Times New Roman" w:hAnsi="Times New Roman" w:cs="Times New Roman"/>
          <w:sz w:val="24"/>
          <w:szCs w:val="20"/>
        </w:rPr>
        <w:tab/>
        <w:t>я</w:t>
      </w:r>
      <w:r w:rsidRPr="00F21E99">
        <w:rPr>
          <w:rFonts w:ascii="Times New Roman" w:hAnsi="Times New Roman" w:cs="Times New Roman"/>
          <w:sz w:val="24"/>
          <w:szCs w:val="20"/>
        </w:rPr>
        <w:tab/>
        <w:t>пытаюсь</w:t>
      </w:r>
      <w:r w:rsidRPr="00F21E99">
        <w:rPr>
          <w:rFonts w:ascii="Times New Roman" w:hAnsi="Times New Roman" w:cs="Times New Roman"/>
          <w:sz w:val="24"/>
          <w:szCs w:val="20"/>
        </w:rPr>
        <w:tab/>
        <w:t>приобрести</w:t>
      </w:r>
      <w:r w:rsidRPr="00F21E99">
        <w:rPr>
          <w:rFonts w:ascii="Times New Roman" w:hAnsi="Times New Roman" w:cs="Times New Roman"/>
          <w:sz w:val="24"/>
          <w:szCs w:val="20"/>
        </w:rPr>
        <w:tab/>
      </w:r>
      <w:r w:rsidRPr="00F21E99">
        <w:rPr>
          <w:rFonts w:ascii="Times New Roman" w:hAnsi="Times New Roman" w:cs="Times New Roman"/>
          <w:spacing w:val="-1"/>
          <w:sz w:val="24"/>
          <w:szCs w:val="20"/>
        </w:rPr>
        <w:t>хорошую</w:t>
      </w:r>
      <w:r w:rsidRPr="00F21E99">
        <w:rPr>
          <w:rFonts w:ascii="Times New Roman" w:hAnsi="Times New Roman" w:cs="Times New Roman"/>
          <w:spacing w:val="-67"/>
          <w:sz w:val="24"/>
          <w:szCs w:val="20"/>
        </w:rPr>
        <w:t xml:space="preserve"> </w:t>
      </w:r>
      <w:r w:rsidRPr="00F21E99">
        <w:rPr>
          <w:rFonts w:ascii="Times New Roman" w:hAnsi="Times New Roman" w:cs="Times New Roman"/>
          <w:sz w:val="24"/>
          <w:szCs w:val="20"/>
        </w:rPr>
        <w:t>репутацию.</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Прежде</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всего,</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держу</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свое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слово.</w:t>
      </w:r>
    </w:p>
    <w:p w14:paraId="3E252B64"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56"/>
          <w:sz w:val="24"/>
          <w:szCs w:val="20"/>
        </w:rPr>
        <w:t xml:space="preserve"> </w:t>
      </w:r>
      <w:r w:rsidRPr="00F21E99">
        <w:rPr>
          <w:rFonts w:ascii="Times New Roman" w:hAnsi="Times New Roman" w:cs="Times New Roman"/>
          <w:sz w:val="24"/>
          <w:szCs w:val="20"/>
        </w:rPr>
        <w:t>иду</w:t>
      </w:r>
      <w:r w:rsidRPr="00F21E99">
        <w:rPr>
          <w:rFonts w:ascii="Times New Roman" w:hAnsi="Times New Roman" w:cs="Times New Roman"/>
          <w:spacing w:val="50"/>
          <w:sz w:val="24"/>
          <w:szCs w:val="20"/>
        </w:rPr>
        <w:t xml:space="preserve"> </w:t>
      </w:r>
      <w:r w:rsidRPr="00F21E99">
        <w:rPr>
          <w:rFonts w:ascii="Times New Roman" w:hAnsi="Times New Roman" w:cs="Times New Roman"/>
          <w:sz w:val="24"/>
          <w:szCs w:val="20"/>
        </w:rPr>
        <w:t>на</w:t>
      </w:r>
      <w:r w:rsidRPr="00F21E99">
        <w:rPr>
          <w:rFonts w:ascii="Times New Roman" w:hAnsi="Times New Roman" w:cs="Times New Roman"/>
          <w:spacing w:val="57"/>
          <w:sz w:val="24"/>
          <w:szCs w:val="20"/>
        </w:rPr>
        <w:t xml:space="preserve"> </w:t>
      </w:r>
      <w:r w:rsidRPr="00F21E99">
        <w:rPr>
          <w:rFonts w:ascii="Times New Roman" w:hAnsi="Times New Roman" w:cs="Times New Roman"/>
          <w:sz w:val="24"/>
          <w:szCs w:val="20"/>
        </w:rPr>
        <w:t>риск,</w:t>
      </w:r>
      <w:r w:rsidRPr="00F21E99">
        <w:rPr>
          <w:rFonts w:ascii="Times New Roman" w:hAnsi="Times New Roman" w:cs="Times New Roman"/>
          <w:spacing w:val="57"/>
          <w:sz w:val="24"/>
          <w:szCs w:val="20"/>
        </w:rPr>
        <w:t xml:space="preserve"> </w:t>
      </w:r>
      <w:r w:rsidRPr="00F21E99">
        <w:rPr>
          <w:rFonts w:ascii="Times New Roman" w:hAnsi="Times New Roman" w:cs="Times New Roman"/>
          <w:sz w:val="24"/>
          <w:szCs w:val="20"/>
        </w:rPr>
        <w:t>испытывая</w:t>
      </w:r>
      <w:r w:rsidRPr="00F21E99">
        <w:rPr>
          <w:rFonts w:ascii="Times New Roman" w:hAnsi="Times New Roman" w:cs="Times New Roman"/>
          <w:spacing w:val="56"/>
          <w:sz w:val="24"/>
          <w:szCs w:val="20"/>
        </w:rPr>
        <w:t xml:space="preserve"> </w:t>
      </w:r>
      <w:r w:rsidRPr="00F21E99">
        <w:rPr>
          <w:rFonts w:ascii="Times New Roman" w:hAnsi="Times New Roman" w:cs="Times New Roman"/>
          <w:sz w:val="24"/>
          <w:szCs w:val="20"/>
        </w:rPr>
        <w:t>что-то</w:t>
      </w:r>
      <w:r w:rsidRPr="00F21E99">
        <w:rPr>
          <w:rFonts w:ascii="Times New Roman" w:hAnsi="Times New Roman" w:cs="Times New Roman"/>
          <w:spacing w:val="55"/>
          <w:sz w:val="24"/>
          <w:szCs w:val="20"/>
        </w:rPr>
        <w:t xml:space="preserve"> </w:t>
      </w:r>
      <w:r w:rsidRPr="00F21E99">
        <w:rPr>
          <w:rFonts w:ascii="Times New Roman" w:hAnsi="Times New Roman" w:cs="Times New Roman"/>
          <w:sz w:val="24"/>
          <w:szCs w:val="20"/>
        </w:rPr>
        <w:t>новое.</w:t>
      </w:r>
      <w:r w:rsidRPr="00F21E99">
        <w:rPr>
          <w:rFonts w:ascii="Times New Roman" w:hAnsi="Times New Roman" w:cs="Times New Roman"/>
          <w:spacing w:val="58"/>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56"/>
          <w:sz w:val="24"/>
          <w:szCs w:val="20"/>
        </w:rPr>
        <w:t xml:space="preserve"> </w:t>
      </w:r>
      <w:r w:rsidRPr="00F21E99">
        <w:rPr>
          <w:rFonts w:ascii="Times New Roman" w:hAnsi="Times New Roman" w:cs="Times New Roman"/>
          <w:sz w:val="24"/>
          <w:szCs w:val="20"/>
        </w:rPr>
        <w:t>использую</w:t>
      </w:r>
      <w:r w:rsidRPr="00F21E99">
        <w:rPr>
          <w:rFonts w:ascii="Times New Roman" w:hAnsi="Times New Roman" w:cs="Times New Roman"/>
          <w:spacing w:val="54"/>
          <w:sz w:val="24"/>
          <w:szCs w:val="20"/>
        </w:rPr>
        <w:t xml:space="preserve"> </w:t>
      </w:r>
      <w:r w:rsidRPr="00F21E99">
        <w:rPr>
          <w:rFonts w:ascii="Times New Roman" w:hAnsi="Times New Roman" w:cs="Times New Roman"/>
          <w:sz w:val="24"/>
          <w:szCs w:val="20"/>
        </w:rPr>
        <w:t>благоприятные</w:t>
      </w:r>
      <w:r w:rsidRPr="00F21E99">
        <w:rPr>
          <w:rFonts w:ascii="Times New Roman" w:hAnsi="Times New Roman" w:cs="Times New Roman"/>
          <w:spacing w:val="-67"/>
          <w:sz w:val="24"/>
          <w:szCs w:val="20"/>
        </w:rPr>
        <w:t xml:space="preserve"> </w:t>
      </w:r>
      <w:r w:rsidRPr="00F21E99">
        <w:rPr>
          <w:rFonts w:ascii="Times New Roman" w:hAnsi="Times New Roman" w:cs="Times New Roman"/>
          <w:sz w:val="24"/>
          <w:szCs w:val="20"/>
        </w:rPr>
        <w:t>возможности и готов справиться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с</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препятствиями.</w:t>
      </w:r>
    </w:p>
    <w:p w14:paraId="32FE7E4F"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По</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возможности</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пытаюсь</w:t>
      </w:r>
      <w:r w:rsidRPr="00F21E99">
        <w:rPr>
          <w:rFonts w:ascii="Times New Roman" w:hAnsi="Times New Roman" w:cs="Times New Roman"/>
          <w:spacing w:val="5"/>
          <w:sz w:val="24"/>
          <w:szCs w:val="20"/>
        </w:rPr>
        <w:t xml:space="preserve"> </w:t>
      </w:r>
      <w:r w:rsidRPr="00F21E99">
        <w:rPr>
          <w:rFonts w:ascii="Times New Roman" w:hAnsi="Times New Roman" w:cs="Times New Roman"/>
          <w:sz w:val="24"/>
          <w:szCs w:val="20"/>
        </w:rPr>
        <w:t>узнать,</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как</w:t>
      </w:r>
      <w:r w:rsidRPr="00F21E99">
        <w:rPr>
          <w:rFonts w:ascii="Times New Roman" w:hAnsi="Times New Roman" w:cs="Times New Roman"/>
          <w:spacing w:val="6"/>
          <w:sz w:val="24"/>
          <w:szCs w:val="20"/>
        </w:rPr>
        <w:t xml:space="preserve"> </w:t>
      </w:r>
      <w:r w:rsidRPr="00F21E99">
        <w:rPr>
          <w:rFonts w:ascii="Times New Roman" w:hAnsi="Times New Roman" w:cs="Times New Roman"/>
          <w:sz w:val="24"/>
          <w:szCs w:val="20"/>
        </w:rPr>
        <w:t>другие</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оценивают</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мою</w:t>
      </w:r>
      <w:r w:rsidRPr="00F21E99">
        <w:rPr>
          <w:rFonts w:ascii="Times New Roman" w:hAnsi="Times New Roman" w:cs="Times New Roman"/>
          <w:spacing w:val="-4"/>
          <w:sz w:val="24"/>
          <w:szCs w:val="20"/>
        </w:rPr>
        <w:t xml:space="preserve"> </w:t>
      </w:r>
      <w:r w:rsidRPr="00F21E99">
        <w:rPr>
          <w:rFonts w:ascii="Times New Roman" w:hAnsi="Times New Roman" w:cs="Times New Roman"/>
          <w:sz w:val="24"/>
          <w:szCs w:val="20"/>
        </w:rPr>
        <w:t>работу. Я</w:t>
      </w:r>
      <w:r w:rsidRPr="00F21E99">
        <w:rPr>
          <w:rFonts w:ascii="Times New Roman" w:hAnsi="Times New Roman" w:cs="Times New Roman"/>
          <w:spacing w:val="-67"/>
          <w:sz w:val="24"/>
          <w:szCs w:val="20"/>
        </w:rPr>
        <w:t xml:space="preserve"> </w:t>
      </w:r>
      <w:r w:rsidRPr="00F21E99">
        <w:rPr>
          <w:rFonts w:ascii="Times New Roman" w:hAnsi="Times New Roman" w:cs="Times New Roman"/>
          <w:sz w:val="24"/>
          <w:szCs w:val="20"/>
        </w:rPr>
        <w:t>знаю,</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что без</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этого мне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будет</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труднее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улучшить</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свои навыки.</w:t>
      </w:r>
    </w:p>
    <w:p w14:paraId="68407483"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Я</w:t>
      </w:r>
      <w:r w:rsidRPr="00F21E99">
        <w:rPr>
          <w:rFonts w:ascii="Times New Roman" w:hAnsi="Times New Roman" w:cs="Times New Roman"/>
          <w:spacing w:val="10"/>
          <w:sz w:val="24"/>
          <w:szCs w:val="20"/>
        </w:rPr>
        <w:t xml:space="preserve"> </w:t>
      </w:r>
      <w:r w:rsidRPr="00F21E99">
        <w:rPr>
          <w:rFonts w:ascii="Times New Roman" w:hAnsi="Times New Roman" w:cs="Times New Roman"/>
          <w:sz w:val="24"/>
          <w:szCs w:val="20"/>
        </w:rPr>
        <w:t>спрашиваю</w:t>
      </w:r>
      <w:r w:rsidRPr="00F21E99">
        <w:rPr>
          <w:rFonts w:ascii="Times New Roman" w:hAnsi="Times New Roman" w:cs="Times New Roman"/>
          <w:spacing w:val="13"/>
          <w:sz w:val="24"/>
          <w:szCs w:val="20"/>
        </w:rPr>
        <w:t xml:space="preserve"> </w:t>
      </w:r>
      <w:r w:rsidRPr="00F21E99">
        <w:rPr>
          <w:rFonts w:ascii="Times New Roman" w:hAnsi="Times New Roman" w:cs="Times New Roman"/>
          <w:sz w:val="24"/>
          <w:szCs w:val="20"/>
        </w:rPr>
        <w:t>других</w:t>
      </w:r>
      <w:r w:rsidRPr="00F21E99">
        <w:rPr>
          <w:rFonts w:ascii="Times New Roman" w:hAnsi="Times New Roman" w:cs="Times New Roman"/>
          <w:spacing w:val="5"/>
          <w:sz w:val="24"/>
          <w:szCs w:val="20"/>
        </w:rPr>
        <w:t xml:space="preserve"> </w:t>
      </w:r>
      <w:r w:rsidRPr="00F21E99">
        <w:rPr>
          <w:rFonts w:ascii="Times New Roman" w:hAnsi="Times New Roman" w:cs="Times New Roman"/>
          <w:sz w:val="24"/>
          <w:szCs w:val="20"/>
        </w:rPr>
        <w:t>о</w:t>
      </w:r>
      <w:r w:rsidRPr="00F21E99">
        <w:rPr>
          <w:rFonts w:ascii="Times New Roman" w:hAnsi="Times New Roman" w:cs="Times New Roman"/>
          <w:spacing w:val="15"/>
          <w:sz w:val="24"/>
          <w:szCs w:val="20"/>
        </w:rPr>
        <w:t xml:space="preserve"> </w:t>
      </w:r>
      <w:r w:rsidRPr="00F21E99">
        <w:rPr>
          <w:rFonts w:ascii="Times New Roman" w:hAnsi="Times New Roman" w:cs="Times New Roman"/>
          <w:sz w:val="24"/>
          <w:szCs w:val="20"/>
        </w:rPr>
        <w:t>том,</w:t>
      </w:r>
      <w:r w:rsidRPr="00F21E99">
        <w:rPr>
          <w:rFonts w:ascii="Times New Roman" w:hAnsi="Times New Roman" w:cs="Times New Roman"/>
          <w:spacing w:val="12"/>
          <w:sz w:val="24"/>
          <w:szCs w:val="20"/>
        </w:rPr>
        <w:t xml:space="preserve"> </w:t>
      </w:r>
      <w:r w:rsidRPr="00F21E99">
        <w:rPr>
          <w:rFonts w:ascii="Times New Roman" w:hAnsi="Times New Roman" w:cs="Times New Roman"/>
          <w:sz w:val="24"/>
          <w:szCs w:val="20"/>
        </w:rPr>
        <w:t>что</w:t>
      </w:r>
      <w:r w:rsidRPr="00F21E99">
        <w:rPr>
          <w:rFonts w:ascii="Times New Roman" w:hAnsi="Times New Roman" w:cs="Times New Roman"/>
          <w:spacing w:val="10"/>
          <w:sz w:val="24"/>
          <w:szCs w:val="20"/>
        </w:rPr>
        <w:t xml:space="preserve"> </w:t>
      </w:r>
      <w:r w:rsidRPr="00F21E99">
        <w:rPr>
          <w:rFonts w:ascii="Times New Roman" w:hAnsi="Times New Roman" w:cs="Times New Roman"/>
          <w:sz w:val="24"/>
          <w:szCs w:val="20"/>
        </w:rPr>
        <w:t>бы</w:t>
      </w:r>
      <w:r w:rsidRPr="00F21E99">
        <w:rPr>
          <w:rFonts w:ascii="Times New Roman" w:hAnsi="Times New Roman" w:cs="Times New Roman"/>
          <w:spacing w:val="10"/>
          <w:sz w:val="24"/>
          <w:szCs w:val="20"/>
        </w:rPr>
        <w:t xml:space="preserve"> </w:t>
      </w:r>
      <w:r w:rsidRPr="00F21E99">
        <w:rPr>
          <w:rFonts w:ascii="Times New Roman" w:hAnsi="Times New Roman" w:cs="Times New Roman"/>
          <w:sz w:val="24"/>
          <w:szCs w:val="20"/>
        </w:rPr>
        <w:t>они</w:t>
      </w:r>
      <w:r w:rsidRPr="00F21E99">
        <w:rPr>
          <w:rFonts w:ascii="Times New Roman" w:hAnsi="Times New Roman" w:cs="Times New Roman"/>
          <w:spacing w:val="18"/>
          <w:sz w:val="24"/>
          <w:szCs w:val="20"/>
        </w:rPr>
        <w:t xml:space="preserve"> </w:t>
      </w:r>
      <w:r w:rsidRPr="00F21E99">
        <w:rPr>
          <w:rFonts w:ascii="Times New Roman" w:hAnsi="Times New Roman" w:cs="Times New Roman"/>
          <w:sz w:val="24"/>
          <w:szCs w:val="20"/>
        </w:rPr>
        <w:t>делали,</w:t>
      </w:r>
      <w:r w:rsidRPr="00F21E99">
        <w:rPr>
          <w:rFonts w:ascii="Times New Roman" w:hAnsi="Times New Roman" w:cs="Times New Roman"/>
          <w:spacing w:val="12"/>
          <w:sz w:val="24"/>
          <w:szCs w:val="20"/>
        </w:rPr>
        <w:t xml:space="preserve"> </w:t>
      </w:r>
      <w:r w:rsidRPr="00F21E99">
        <w:rPr>
          <w:rFonts w:ascii="Times New Roman" w:hAnsi="Times New Roman" w:cs="Times New Roman"/>
          <w:sz w:val="24"/>
          <w:szCs w:val="20"/>
        </w:rPr>
        <w:t>если</w:t>
      </w:r>
      <w:r w:rsidRPr="00F21E99">
        <w:rPr>
          <w:rFonts w:ascii="Times New Roman" w:hAnsi="Times New Roman" w:cs="Times New Roman"/>
          <w:spacing w:val="10"/>
          <w:sz w:val="24"/>
          <w:szCs w:val="20"/>
        </w:rPr>
        <w:t xml:space="preserve"> </w:t>
      </w:r>
      <w:r w:rsidRPr="00F21E99">
        <w:rPr>
          <w:rFonts w:ascii="Times New Roman" w:hAnsi="Times New Roman" w:cs="Times New Roman"/>
          <w:sz w:val="24"/>
          <w:szCs w:val="20"/>
        </w:rPr>
        <w:t>бы</w:t>
      </w:r>
      <w:r w:rsidRPr="00F21E99">
        <w:rPr>
          <w:rFonts w:ascii="Times New Roman" w:hAnsi="Times New Roman" w:cs="Times New Roman"/>
          <w:spacing w:val="10"/>
          <w:sz w:val="24"/>
          <w:szCs w:val="20"/>
        </w:rPr>
        <w:t xml:space="preserve"> </w:t>
      </w:r>
      <w:r w:rsidRPr="00F21E99">
        <w:rPr>
          <w:rFonts w:ascii="Times New Roman" w:hAnsi="Times New Roman" w:cs="Times New Roman"/>
          <w:sz w:val="24"/>
          <w:szCs w:val="20"/>
        </w:rPr>
        <w:t>у</w:t>
      </w:r>
      <w:r w:rsidRPr="00F21E99">
        <w:rPr>
          <w:rFonts w:ascii="Times New Roman" w:hAnsi="Times New Roman" w:cs="Times New Roman"/>
          <w:spacing w:val="5"/>
          <w:sz w:val="24"/>
          <w:szCs w:val="20"/>
        </w:rPr>
        <w:t xml:space="preserve"> </w:t>
      </w:r>
      <w:r w:rsidRPr="00F21E99">
        <w:rPr>
          <w:rFonts w:ascii="Times New Roman" w:hAnsi="Times New Roman" w:cs="Times New Roman"/>
          <w:sz w:val="24"/>
          <w:szCs w:val="20"/>
        </w:rPr>
        <w:t>них</w:t>
      </w:r>
      <w:r w:rsidRPr="00F21E99">
        <w:rPr>
          <w:rFonts w:ascii="Times New Roman" w:hAnsi="Times New Roman" w:cs="Times New Roman"/>
          <w:spacing w:val="5"/>
          <w:sz w:val="24"/>
          <w:szCs w:val="20"/>
        </w:rPr>
        <w:t xml:space="preserve"> </w:t>
      </w:r>
      <w:r w:rsidRPr="00F21E99">
        <w:rPr>
          <w:rFonts w:ascii="Times New Roman" w:hAnsi="Times New Roman" w:cs="Times New Roman"/>
          <w:sz w:val="24"/>
          <w:szCs w:val="20"/>
        </w:rPr>
        <w:t>были</w:t>
      </w:r>
      <w:r w:rsidRPr="00F21E99">
        <w:rPr>
          <w:rFonts w:ascii="Times New Roman" w:hAnsi="Times New Roman" w:cs="Times New Roman"/>
          <w:spacing w:val="10"/>
          <w:sz w:val="24"/>
          <w:szCs w:val="20"/>
        </w:rPr>
        <w:t xml:space="preserve"> </w:t>
      </w:r>
      <w:r w:rsidRPr="00F21E99">
        <w:rPr>
          <w:rFonts w:ascii="Times New Roman" w:hAnsi="Times New Roman" w:cs="Times New Roman"/>
          <w:sz w:val="24"/>
          <w:szCs w:val="20"/>
        </w:rPr>
        <w:t>мои</w:t>
      </w:r>
      <w:r w:rsidRPr="00F21E99">
        <w:rPr>
          <w:rFonts w:ascii="Times New Roman" w:hAnsi="Times New Roman" w:cs="Times New Roman"/>
          <w:spacing w:val="-67"/>
          <w:sz w:val="24"/>
          <w:szCs w:val="20"/>
        </w:rPr>
        <w:t xml:space="preserve"> </w:t>
      </w:r>
      <w:r w:rsidRPr="00F21E99">
        <w:rPr>
          <w:rFonts w:ascii="Times New Roman" w:hAnsi="Times New Roman" w:cs="Times New Roman"/>
          <w:sz w:val="24"/>
          <w:szCs w:val="20"/>
        </w:rPr>
        <w:t>знания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и</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способности.</w:t>
      </w:r>
    </w:p>
    <w:p w14:paraId="0BC2C14D"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rPr>
          <w:rFonts w:ascii="Times New Roman" w:hAnsi="Times New Roman" w:cs="Times New Roman"/>
          <w:sz w:val="24"/>
          <w:szCs w:val="20"/>
        </w:rPr>
      </w:pPr>
      <w:r w:rsidRPr="00F21E99">
        <w:rPr>
          <w:rFonts w:ascii="Times New Roman" w:hAnsi="Times New Roman" w:cs="Times New Roman"/>
          <w:sz w:val="24"/>
          <w:szCs w:val="20"/>
        </w:rPr>
        <w:t>В</w:t>
      </w:r>
      <w:r w:rsidRPr="00F21E99">
        <w:rPr>
          <w:rFonts w:ascii="Times New Roman" w:hAnsi="Times New Roman" w:cs="Times New Roman"/>
          <w:spacing w:val="51"/>
          <w:sz w:val="24"/>
          <w:szCs w:val="20"/>
        </w:rPr>
        <w:t xml:space="preserve"> </w:t>
      </w:r>
      <w:r w:rsidRPr="00F21E99">
        <w:rPr>
          <w:rFonts w:ascii="Times New Roman" w:hAnsi="Times New Roman" w:cs="Times New Roman"/>
          <w:sz w:val="24"/>
          <w:szCs w:val="20"/>
        </w:rPr>
        <w:t>проблемной</w:t>
      </w:r>
      <w:r w:rsidRPr="00F21E99">
        <w:rPr>
          <w:rFonts w:ascii="Times New Roman" w:hAnsi="Times New Roman" w:cs="Times New Roman"/>
          <w:spacing w:val="54"/>
          <w:sz w:val="24"/>
          <w:szCs w:val="20"/>
        </w:rPr>
        <w:t xml:space="preserve"> </w:t>
      </w:r>
      <w:r w:rsidRPr="00F21E99">
        <w:rPr>
          <w:rFonts w:ascii="Times New Roman" w:hAnsi="Times New Roman" w:cs="Times New Roman"/>
          <w:sz w:val="24"/>
          <w:szCs w:val="20"/>
        </w:rPr>
        <w:t>ситуации</w:t>
      </w:r>
      <w:r w:rsidRPr="00F21E99">
        <w:rPr>
          <w:rFonts w:ascii="Times New Roman" w:hAnsi="Times New Roman" w:cs="Times New Roman"/>
          <w:spacing w:val="54"/>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55"/>
          <w:sz w:val="24"/>
          <w:szCs w:val="20"/>
        </w:rPr>
        <w:t xml:space="preserve"> </w:t>
      </w:r>
      <w:r w:rsidRPr="00F21E99">
        <w:rPr>
          <w:rFonts w:ascii="Times New Roman" w:hAnsi="Times New Roman" w:cs="Times New Roman"/>
          <w:sz w:val="24"/>
          <w:szCs w:val="20"/>
        </w:rPr>
        <w:t>помогаю</w:t>
      </w:r>
      <w:r w:rsidRPr="00F21E99">
        <w:rPr>
          <w:rFonts w:ascii="Times New Roman" w:hAnsi="Times New Roman" w:cs="Times New Roman"/>
          <w:spacing w:val="53"/>
          <w:sz w:val="24"/>
          <w:szCs w:val="20"/>
        </w:rPr>
        <w:t xml:space="preserve"> </w:t>
      </w:r>
      <w:r w:rsidRPr="00F21E99">
        <w:rPr>
          <w:rFonts w:ascii="Times New Roman" w:hAnsi="Times New Roman" w:cs="Times New Roman"/>
          <w:sz w:val="24"/>
          <w:szCs w:val="20"/>
        </w:rPr>
        <w:t>тем</w:t>
      </w:r>
      <w:r w:rsidRPr="00F21E99">
        <w:rPr>
          <w:rFonts w:ascii="Times New Roman" w:hAnsi="Times New Roman" w:cs="Times New Roman"/>
          <w:spacing w:val="55"/>
          <w:sz w:val="24"/>
          <w:szCs w:val="20"/>
        </w:rPr>
        <w:t xml:space="preserve"> </w:t>
      </w:r>
      <w:r w:rsidRPr="00F21E99">
        <w:rPr>
          <w:rFonts w:ascii="Times New Roman" w:hAnsi="Times New Roman" w:cs="Times New Roman"/>
          <w:sz w:val="24"/>
          <w:szCs w:val="20"/>
        </w:rPr>
        <w:t>людям,</w:t>
      </w:r>
      <w:r w:rsidRPr="00F21E99">
        <w:rPr>
          <w:rFonts w:ascii="Times New Roman" w:hAnsi="Times New Roman" w:cs="Times New Roman"/>
          <w:spacing w:val="56"/>
          <w:sz w:val="24"/>
          <w:szCs w:val="20"/>
        </w:rPr>
        <w:t xml:space="preserve"> </w:t>
      </w:r>
      <w:r w:rsidRPr="00F21E99">
        <w:rPr>
          <w:rFonts w:ascii="Times New Roman" w:hAnsi="Times New Roman" w:cs="Times New Roman"/>
          <w:sz w:val="24"/>
          <w:szCs w:val="20"/>
        </w:rPr>
        <w:t>которые</w:t>
      </w:r>
      <w:r w:rsidRPr="00F21E99">
        <w:rPr>
          <w:rFonts w:ascii="Times New Roman" w:hAnsi="Times New Roman" w:cs="Times New Roman"/>
          <w:spacing w:val="55"/>
          <w:sz w:val="24"/>
          <w:szCs w:val="20"/>
        </w:rPr>
        <w:t xml:space="preserve"> </w:t>
      </w:r>
      <w:r w:rsidRPr="00F21E99">
        <w:rPr>
          <w:rFonts w:ascii="Times New Roman" w:hAnsi="Times New Roman" w:cs="Times New Roman"/>
          <w:sz w:val="24"/>
          <w:szCs w:val="20"/>
        </w:rPr>
        <w:t>кажутся</w:t>
      </w:r>
      <w:r w:rsidRPr="00F21E99">
        <w:rPr>
          <w:rFonts w:ascii="Times New Roman" w:hAnsi="Times New Roman" w:cs="Times New Roman"/>
          <w:spacing w:val="55"/>
          <w:sz w:val="24"/>
          <w:szCs w:val="20"/>
        </w:rPr>
        <w:t xml:space="preserve"> </w:t>
      </w:r>
      <w:r w:rsidRPr="00F21E99">
        <w:rPr>
          <w:rFonts w:ascii="Times New Roman" w:hAnsi="Times New Roman" w:cs="Times New Roman"/>
          <w:sz w:val="24"/>
          <w:szCs w:val="20"/>
        </w:rPr>
        <w:t>мне</w:t>
      </w:r>
      <w:r w:rsidRPr="00F21E99">
        <w:rPr>
          <w:rFonts w:ascii="Times New Roman" w:hAnsi="Times New Roman" w:cs="Times New Roman"/>
          <w:spacing w:val="-67"/>
          <w:sz w:val="24"/>
          <w:szCs w:val="20"/>
        </w:rPr>
        <w:t xml:space="preserve"> </w:t>
      </w:r>
      <w:r w:rsidRPr="00F21E99">
        <w:rPr>
          <w:rFonts w:ascii="Times New Roman" w:hAnsi="Times New Roman" w:cs="Times New Roman"/>
          <w:sz w:val="24"/>
          <w:szCs w:val="20"/>
        </w:rPr>
        <w:t>особенно способными,</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даже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если</w:t>
      </w:r>
      <w:r w:rsidRPr="00F21E99">
        <w:rPr>
          <w:rFonts w:ascii="Times New Roman" w:hAnsi="Times New Roman" w:cs="Times New Roman"/>
          <w:spacing w:val="-3"/>
          <w:sz w:val="24"/>
          <w:szCs w:val="20"/>
        </w:rPr>
        <w:t xml:space="preserve"> </w:t>
      </w:r>
      <w:r w:rsidRPr="00F21E99">
        <w:rPr>
          <w:rFonts w:ascii="Times New Roman" w:hAnsi="Times New Roman" w:cs="Times New Roman"/>
          <w:sz w:val="24"/>
          <w:szCs w:val="20"/>
        </w:rPr>
        <w:t>с</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ними трудно «сблизиться».</w:t>
      </w:r>
    </w:p>
    <w:p w14:paraId="497E562D"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Я стараюсь заниматься теми видами деятельности, которые доставляют</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мне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удовольствие.</w:t>
      </w:r>
    </w:p>
    <w:p w14:paraId="0EBCE6D3"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Быть лучшим в своей сфере деятельности — моя высшая цель. Хорошая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должность</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и высокие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заработки для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меня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второстепенны.</w:t>
      </w:r>
    </w:p>
    <w:p w14:paraId="7FEFE465"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Для меня важно сотрудничать с людьми, которых 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ценю за личные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качества.</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придаю</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значение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окружению,</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которое</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связано</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моим</w:t>
      </w:r>
      <w:r w:rsidRPr="00F21E99">
        <w:rPr>
          <w:rFonts w:ascii="Times New Roman" w:hAnsi="Times New Roman" w:cs="Times New Roman"/>
          <w:spacing w:val="-67"/>
          <w:sz w:val="24"/>
          <w:szCs w:val="20"/>
        </w:rPr>
        <w:t xml:space="preserve"> </w:t>
      </w:r>
      <w:r w:rsidRPr="00F21E99">
        <w:rPr>
          <w:rFonts w:ascii="Times New Roman" w:hAnsi="Times New Roman" w:cs="Times New Roman"/>
          <w:sz w:val="24"/>
          <w:szCs w:val="20"/>
        </w:rPr>
        <w:t>благополучием.</w:t>
      </w:r>
    </w:p>
    <w:p w14:paraId="3119FC4A" w14:textId="77777777" w:rsidR="00B70CD3" w:rsidRPr="00F21E99" w:rsidRDefault="00B70CD3" w:rsidP="003A32C9">
      <w:pPr>
        <w:pStyle w:val="a9"/>
        <w:widowControl w:val="0"/>
        <w:numPr>
          <w:ilvl w:val="0"/>
          <w:numId w:val="91"/>
        </w:numPr>
        <w:tabs>
          <w:tab w:val="left" w:pos="1663"/>
        </w:tabs>
        <w:autoSpaceDE w:val="0"/>
        <w:autoSpaceDN w:val="0"/>
        <w:spacing w:after="0" w:line="240" w:lineRule="auto"/>
        <w:ind w:left="709" w:firstLine="709"/>
        <w:contextualSpacing w:val="0"/>
        <w:jc w:val="both"/>
        <w:rPr>
          <w:rFonts w:ascii="Times New Roman" w:hAnsi="Times New Roman" w:cs="Times New Roman"/>
          <w:sz w:val="24"/>
          <w:szCs w:val="20"/>
        </w:rPr>
      </w:pPr>
      <w:r w:rsidRPr="00F21E99">
        <w:rPr>
          <w:rFonts w:ascii="Times New Roman" w:hAnsi="Times New Roman" w:cs="Times New Roman"/>
          <w:sz w:val="24"/>
          <w:szCs w:val="20"/>
        </w:rPr>
        <w:t>Я забочусь о том, чтобы наряду с интенсивной работой и обучением у</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меня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было</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достаточно</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свободного</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времени,</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поэтому</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готов</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отказаться</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от</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контроля</w:t>
      </w:r>
      <w:r w:rsidRPr="00F21E99">
        <w:rPr>
          <w:rFonts w:ascii="Times New Roman" w:hAnsi="Times New Roman" w:cs="Times New Roman"/>
          <w:spacing w:val="2"/>
          <w:sz w:val="24"/>
          <w:szCs w:val="20"/>
        </w:rPr>
        <w:t xml:space="preserve"> </w:t>
      </w:r>
      <w:r w:rsidRPr="00F21E99">
        <w:rPr>
          <w:rFonts w:ascii="Times New Roman" w:hAnsi="Times New Roman" w:cs="Times New Roman"/>
          <w:sz w:val="24"/>
          <w:szCs w:val="20"/>
        </w:rPr>
        <w:t>и</w:t>
      </w:r>
      <w:r w:rsidRPr="00F21E99">
        <w:rPr>
          <w:rFonts w:ascii="Times New Roman" w:hAnsi="Times New Roman" w:cs="Times New Roman"/>
          <w:spacing w:val="1"/>
          <w:sz w:val="24"/>
          <w:szCs w:val="20"/>
        </w:rPr>
        <w:t xml:space="preserve"> </w:t>
      </w:r>
      <w:r w:rsidRPr="00F21E99">
        <w:rPr>
          <w:rFonts w:ascii="Times New Roman" w:hAnsi="Times New Roman" w:cs="Times New Roman"/>
          <w:sz w:val="24"/>
          <w:szCs w:val="20"/>
        </w:rPr>
        <w:t>соревнования.</w:t>
      </w:r>
    </w:p>
    <w:p w14:paraId="4CF077A0" w14:textId="77777777" w:rsidR="00B70CD3" w:rsidRPr="00B23B16" w:rsidRDefault="00B70CD3" w:rsidP="003C758D">
      <w:pPr>
        <w:pStyle w:val="af0"/>
        <w:spacing w:after="0" w:line="240" w:lineRule="auto"/>
        <w:ind w:left="709" w:firstLine="709"/>
        <w:jc w:val="both"/>
        <w:rPr>
          <w:smallCaps w:val="0"/>
          <w:sz w:val="22"/>
          <w:szCs w:val="22"/>
        </w:rPr>
      </w:pPr>
      <w:r w:rsidRPr="00B23B16">
        <w:rPr>
          <w:smallCaps w:val="0"/>
          <w:sz w:val="22"/>
          <w:szCs w:val="22"/>
        </w:rPr>
        <w:t>Выпишите</w:t>
      </w:r>
      <w:r w:rsidRPr="00B23B16">
        <w:rPr>
          <w:smallCaps w:val="0"/>
          <w:spacing w:val="1"/>
          <w:sz w:val="22"/>
          <w:szCs w:val="22"/>
        </w:rPr>
        <w:t xml:space="preserve"> </w:t>
      </w:r>
      <w:r w:rsidRPr="00B23B16">
        <w:rPr>
          <w:smallCaps w:val="0"/>
          <w:sz w:val="22"/>
          <w:szCs w:val="22"/>
        </w:rPr>
        <w:t>одно</w:t>
      </w:r>
      <w:r w:rsidRPr="00B23B16">
        <w:rPr>
          <w:smallCaps w:val="0"/>
          <w:spacing w:val="1"/>
          <w:sz w:val="22"/>
          <w:szCs w:val="22"/>
        </w:rPr>
        <w:t xml:space="preserve"> </w:t>
      </w:r>
      <w:r w:rsidRPr="00B23B16">
        <w:rPr>
          <w:smallCaps w:val="0"/>
          <w:sz w:val="22"/>
          <w:szCs w:val="22"/>
        </w:rPr>
        <w:t>или</w:t>
      </w:r>
      <w:r w:rsidRPr="00B23B16">
        <w:rPr>
          <w:smallCaps w:val="0"/>
          <w:spacing w:val="1"/>
          <w:sz w:val="22"/>
          <w:szCs w:val="22"/>
        </w:rPr>
        <w:t xml:space="preserve"> </w:t>
      </w:r>
      <w:r w:rsidRPr="00B23B16">
        <w:rPr>
          <w:smallCaps w:val="0"/>
          <w:sz w:val="22"/>
          <w:szCs w:val="22"/>
        </w:rPr>
        <w:t>несколько</w:t>
      </w:r>
      <w:r w:rsidRPr="00B23B16">
        <w:rPr>
          <w:smallCaps w:val="0"/>
          <w:spacing w:val="1"/>
          <w:sz w:val="22"/>
          <w:szCs w:val="22"/>
        </w:rPr>
        <w:t xml:space="preserve"> </w:t>
      </w:r>
      <w:r w:rsidRPr="00B23B16">
        <w:rPr>
          <w:smallCaps w:val="0"/>
          <w:sz w:val="22"/>
          <w:szCs w:val="22"/>
        </w:rPr>
        <w:t>утверждений,</w:t>
      </w:r>
      <w:r w:rsidRPr="00B23B16">
        <w:rPr>
          <w:smallCaps w:val="0"/>
          <w:spacing w:val="1"/>
          <w:sz w:val="22"/>
          <w:szCs w:val="22"/>
        </w:rPr>
        <w:t xml:space="preserve"> </w:t>
      </w:r>
      <w:r w:rsidRPr="00B23B16">
        <w:rPr>
          <w:smallCaps w:val="0"/>
          <w:sz w:val="22"/>
          <w:szCs w:val="22"/>
        </w:rPr>
        <w:t>которые</w:t>
      </w:r>
      <w:r w:rsidRPr="00B23B16">
        <w:rPr>
          <w:smallCaps w:val="0"/>
          <w:spacing w:val="70"/>
          <w:sz w:val="22"/>
          <w:szCs w:val="22"/>
        </w:rPr>
        <w:t xml:space="preserve"> </w:t>
      </w:r>
      <w:r w:rsidRPr="00B23B16">
        <w:rPr>
          <w:smallCaps w:val="0"/>
          <w:sz w:val="22"/>
          <w:szCs w:val="22"/>
        </w:rPr>
        <w:t>представляются</w:t>
      </w:r>
      <w:r w:rsidRPr="00B23B16">
        <w:rPr>
          <w:smallCaps w:val="0"/>
          <w:spacing w:val="-67"/>
          <w:sz w:val="22"/>
          <w:szCs w:val="22"/>
        </w:rPr>
        <w:t xml:space="preserve"> </w:t>
      </w:r>
      <w:r w:rsidRPr="00B23B16">
        <w:rPr>
          <w:smallCaps w:val="0"/>
          <w:sz w:val="22"/>
          <w:szCs w:val="22"/>
        </w:rPr>
        <w:t>вам</w:t>
      </w:r>
      <w:r w:rsidRPr="00B23B16">
        <w:rPr>
          <w:smallCaps w:val="0"/>
          <w:spacing w:val="-1"/>
          <w:sz w:val="22"/>
          <w:szCs w:val="22"/>
        </w:rPr>
        <w:t xml:space="preserve"> </w:t>
      </w:r>
      <w:r w:rsidRPr="00B23B16">
        <w:rPr>
          <w:smallCaps w:val="0"/>
          <w:sz w:val="22"/>
          <w:szCs w:val="22"/>
        </w:rPr>
        <w:t>настолько</w:t>
      </w:r>
      <w:r w:rsidRPr="00B23B16">
        <w:rPr>
          <w:smallCaps w:val="0"/>
          <w:spacing w:val="-3"/>
          <w:sz w:val="22"/>
          <w:szCs w:val="22"/>
        </w:rPr>
        <w:t xml:space="preserve"> </w:t>
      </w:r>
      <w:r w:rsidRPr="00B23B16">
        <w:rPr>
          <w:smallCaps w:val="0"/>
          <w:sz w:val="22"/>
          <w:szCs w:val="22"/>
        </w:rPr>
        <w:t>важными, что</w:t>
      </w:r>
      <w:r w:rsidRPr="00B23B16">
        <w:rPr>
          <w:smallCaps w:val="0"/>
          <w:spacing w:val="-3"/>
          <w:sz w:val="22"/>
          <w:szCs w:val="22"/>
        </w:rPr>
        <w:t xml:space="preserve"> </w:t>
      </w:r>
      <w:r w:rsidRPr="00B23B16">
        <w:rPr>
          <w:smallCaps w:val="0"/>
          <w:sz w:val="22"/>
          <w:szCs w:val="22"/>
        </w:rPr>
        <w:t>вы</w:t>
      </w:r>
      <w:r w:rsidRPr="00B23B16">
        <w:rPr>
          <w:smallCaps w:val="0"/>
          <w:spacing w:val="-2"/>
          <w:sz w:val="22"/>
          <w:szCs w:val="22"/>
        </w:rPr>
        <w:t xml:space="preserve"> </w:t>
      </w:r>
      <w:r w:rsidRPr="00B23B16">
        <w:rPr>
          <w:smallCaps w:val="0"/>
          <w:sz w:val="22"/>
          <w:szCs w:val="22"/>
        </w:rPr>
        <w:t>готовы</w:t>
      </w:r>
      <w:r w:rsidRPr="00B23B16">
        <w:rPr>
          <w:smallCaps w:val="0"/>
          <w:spacing w:val="2"/>
          <w:sz w:val="22"/>
          <w:szCs w:val="22"/>
        </w:rPr>
        <w:t xml:space="preserve"> </w:t>
      </w:r>
      <w:r w:rsidRPr="00B23B16">
        <w:rPr>
          <w:smallCaps w:val="0"/>
          <w:sz w:val="22"/>
          <w:szCs w:val="22"/>
        </w:rPr>
        <w:t>включить</w:t>
      </w:r>
      <w:r w:rsidRPr="00B23B16">
        <w:rPr>
          <w:smallCaps w:val="0"/>
          <w:spacing w:val="-5"/>
          <w:sz w:val="22"/>
          <w:szCs w:val="22"/>
        </w:rPr>
        <w:t xml:space="preserve"> </w:t>
      </w:r>
      <w:r w:rsidRPr="00B23B16">
        <w:rPr>
          <w:smallCaps w:val="0"/>
          <w:sz w:val="22"/>
          <w:szCs w:val="22"/>
        </w:rPr>
        <w:t>их</w:t>
      </w:r>
      <w:r w:rsidRPr="00B23B16">
        <w:rPr>
          <w:smallCaps w:val="0"/>
          <w:spacing w:val="-6"/>
          <w:sz w:val="22"/>
          <w:szCs w:val="22"/>
        </w:rPr>
        <w:t xml:space="preserve"> </w:t>
      </w:r>
      <w:r w:rsidRPr="00B23B16">
        <w:rPr>
          <w:smallCaps w:val="0"/>
          <w:sz w:val="22"/>
          <w:szCs w:val="22"/>
        </w:rPr>
        <w:t>в</w:t>
      </w:r>
      <w:r w:rsidRPr="00B23B16">
        <w:rPr>
          <w:smallCaps w:val="0"/>
          <w:spacing w:val="-4"/>
          <w:sz w:val="22"/>
          <w:szCs w:val="22"/>
        </w:rPr>
        <w:t xml:space="preserve"> </w:t>
      </w:r>
      <w:r w:rsidRPr="00B23B16">
        <w:rPr>
          <w:smallCaps w:val="0"/>
          <w:sz w:val="22"/>
          <w:szCs w:val="22"/>
        </w:rPr>
        <w:t>свою</w:t>
      </w:r>
      <w:r w:rsidRPr="00B23B16">
        <w:rPr>
          <w:smallCaps w:val="0"/>
          <w:spacing w:val="-4"/>
          <w:sz w:val="22"/>
          <w:szCs w:val="22"/>
        </w:rPr>
        <w:t xml:space="preserve"> </w:t>
      </w:r>
      <w:r w:rsidRPr="00B23B16">
        <w:rPr>
          <w:smallCaps w:val="0"/>
          <w:sz w:val="22"/>
          <w:szCs w:val="22"/>
        </w:rPr>
        <w:t>систему</w:t>
      </w:r>
      <w:r w:rsidRPr="00B23B16">
        <w:rPr>
          <w:smallCaps w:val="0"/>
          <w:spacing w:val="-6"/>
          <w:sz w:val="22"/>
          <w:szCs w:val="22"/>
        </w:rPr>
        <w:t xml:space="preserve"> </w:t>
      </w:r>
      <w:r w:rsidRPr="00B23B16">
        <w:rPr>
          <w:smallCaps w:val="0"/>
          <w:sz w:val="22"/>
          <w:szCs w:val="22"/>
        </w:rPr>
        <w:t>ценностей.</w:t>
      </w:r>
    </w:p>
    <w:p w14:paraId="2B0DEE90" w14:textId="77777777" w:rsidR="00B70CD3" w:rsidRPr="00B23B16" w:rsidRDefault="00B70CD3" w:rsidP="00F14C78">
      <w:pPr>
        <w:pStyle w:val="af0"/>
        <w:spacing w:after="0" w:line="240" w:lineRule="auto"/>
        <w:ind w:firstLine="709"/>
        <w:rPr>
          <w:smallCaps w:val="0"/>
          <w:sz w:val="22"/>
          <w:szCs w:val="22"/>
        </w:rPr>
      </w:pPr>
      <w:r w:rsidRPr="00B23B16">
        <w:rPr>
          <w:smallCaps w:val="0"/>
          <w:sz w:val="22"/>
          <w:szCs w:val="22"/>
        </w:rPr>
        <w:t>Подумайте, как вы можете освоить новые модели поведения. Запишите</w:t>
      </w:r>
      <w:r w:rsidRPr="00B23B16">
        <w:rPr>
          <w:smallCaps w:val="0"/>
          <w:spacing w:val="1"/>
          <w:sz w:val="22"/>
          <w:szCs w:val="22"/>
        </w:rPr>
        <w:t xml:space="preserve"> </w:t>
      </w:r>
      <w:r w:rsidRPr="00B23B16">
        <w:rPr>
          <w:smallCaps w:val="0"/>
          <w:sz w:val="22"/>
          <w:szCs w:val="22"/>
        </w:rPr>
        <w:t>свои мысли.</w:t>
      </w:r>
    </w:p>
    <w:p w14:paraId="5085E56D" w14:textId="77777777" w:rsidR="00B70CD3" w:rsidRPr="0018184A" w:rsidRDefault="00B70CD3" w:rsidP="00F14C78">
      <w:pPr>
        <w:pStyle w:val="af0"/>
        <w:spacing w:after="0" w:line="240" w:lineRule="auto"/>
        <w:ind w:firstLine="709"/>
        <w:rPr>
          <w:sz w:val="27"/>
          <w:highlight w:val="cyan"/>
        </w:rPr>
      </w:pPr>
    </w:p>
    <w:p w14:paraId="3BBF5BA4" w14:textId="1CF7D009" w:rsidR="00B70CD3" w:rsidRPr="00B23B16" w:rsidRDefault="00B70CD3" w:rsidP="00C018F5">
      <w:pPr>
        <w:pStyle w:val="2"/>
        <w:ind w:left="0" w:firstLine="709"/>
        <w:jc w:val="left"/>
        <w:rPr>
          <w:b w:val="0"/>
        </w:rPr>
      </w:pPr>
      <w:r w:rsidRPr="00B23B16">
        <w:rPr>
          <w:sz w:val="24"/>
          <w:szCs w:val="18"/>
        </w:rPr>
        <w:t>Упражнение</w:t>
      </w:r>
      <w:r w:rsidRPr="00B23B16">
        <w:rPr>
          <w:spacing w:val="-6"/>
          <w:sz w:val="24"/>
          <w:szCs w:val="18"/>
        </w:rPr>
        <w:t xml:space="preserve"> </w:t>
      </w:r>
      <w:r w:rsidR="00F14C78" w:rsidRPr="00B23B16">
        <w:rPr>
          <w:sz w:val="24"/>
          <w:szCs w:val="18"/>
        </w:rPr>
        <w:t>«профессиональные</w:t>
      </w:r>
      <w:r w:rsidRPr="00B23B16">
        <w:rPr>
          <w:spacing w:val="-4"/>
          <w:sz w:val="24"/>
          <w:szCs w:val="18"/>
        </w:rPr>
        <w:t xml:space="preserve"> </w:t>
      </w:r>
      <w:r w:rsidR="00F14C78" w:rsidRPr="00B23B16">
        <w:rPr>
          <w:sz w:val="24"/>
          <w:szCs w:val="18"/>
        </w:rPr>
        <w:t>перспективы»</w:t>
      </w:r>
    </w:p>
    <w:p w14:paraId="372B82A3" w14:textId="77777777" w:rsidR="00B70CD3" w:rsidRPr="00B23B16" w:rsidRDefault="00B70CD3" w:rsidP="00051F72">
      <w:pPr>
        <w:spacing w:after="0" w:line="240" w:lineRule="auto"/>
        <w:ind w:firstLine="709"/>
        <w:jc w:val="center"/>
        <w:rPr>
          <w:rFonts w:ascii="Times New Roman" w:hAnsi="Times New Roman" w:cs="Times New Roman"/>
          <w:bCs/>
          <w:sz w:val="24"/>
          <w:szCs w:val="20"/>
        </w:rPr>
      </w:pPr>
      <w:r w:rsidRPr="00B23B16">
        <w:rPr>
          <w:rFonts w:ascii="Times New Roman" w:hAnsi="Times New Roman" w:cs="Times New Roman"/>
          <w:bCs/>
          <w:sz w:val="24"/>
          <w:szCs w:val="20"/>
        </w:rPr>
        <w:t>Цели</w:t>
      </w:r>
    </w:p>
    <w:p w14:paraId="1B3F7BD0" w14:textId="77777777" w:rsidR="00B70CD3" w:rsidRPr="00B23B16" w:rsidRDefault="00B70CD3" w:rsidP="00635C4A">
      <w:pPr>
        <w:pStyle w:val="af0"/>
        <w:spacing w:after="0" w:line="240" w:lineRule="auto"/>
        <w:ind w:left="709" w:firstLine="709"/>
        <w:jc w:val="both"/>
        <w:rPr>
          <w:smallCaps w:val="0"/>
          <w:sz w:val="22"/>
          <w:szCs w:val="22"/>
        </w:rPr>
      </w:pPr>
      <w:r w:rsidRPr="00B23B16">
        <w:rPr>
          <w:smallCaps w:val="0"/>
          <w:sz w:val="22"/>
          <w:szCs w:val="22"/>
        </w:rPr>
        <w:t>Это упражнение поможет участникам создать необходимые условия для</w:t>
      </w:r>
      <w:r w:rsidRPr="00B23B16">
        <w:rPr>
          <w:smallCaps w:val="0"/>
          <w:spacing w:val="1"/>
          <w:sz w:val="22"/>
          <w:szCs w:val="22"/>
        </w:rPr>
        <w:t xml:space="preserve"> </w:t>
      </w:r>
      <w:r w:rsidRPr="00B23B16">
        <w:rPr>
          <w:smallCaps w:val="0"/>
          <w:sz w:val="22"/>
          <w:szCs w:val="22"/>
        </w:rPr>
        <w:t>последующих профессиональных шагов. Его идея заключается в том, что мы</w:t>
      </w:r>
      <w:r w:rsidRPr="00B23B16">
        <w:rPr>
          <w:smallCaps w:val="0"/>
          <w:spacing w:val="1"/>
          <w:sz w:val="22"/>
          <w:szCs w:val="22"/>
        </w:rPr>
        <w:t xml:space="preserve"> </w:t>
      </w:r>
      <w:r w:rsidRPr="00B23B16">
        <w:rPr>
          <w:smallCaps w:val="0"/>
          <w:sz w:val="22"/>
          <w:szCs w:val="22"/>
        </w:rPr>
        <w:t>можем добиться успеха только в тех областях, работа в которых доставляет нам</w:t>
      </w:r>
      <w:r w:rsidRPr="00B23B16">
        <w:rPr>
          <w:smallCaps w:val="0"/>
          <w:spacing w:val="-67"/>
          <w:sz w:val="22"/>
          <w:szCs w:val="22"/>
        </w:rPr>
        <w:t xml:space="preserve"> </w:t>
      </w:r>
      <w:r w:rsidRPr="00B23B16">
        <w:rPr>
          <w:smallCaps w:val="0"/>
          <w:sz w:val="22"/>
          <w:szCs w:val="22"/>
        </w:rPr>
        <w:t>удовольствие.</w:t>
      </w:r>
      <w:r w:rsidRPr="00B23B16">
        <w:rPr>
          <w:smallCaps w:val="0"/>
          <w:spacing w:val="1"/>
          <w:sz w:val="22"/>
          <w:szCs w:val="22"/>
        </w:rPr>
        <w:t xml:space="preserve"> </w:t>
      </w:r>
      <w:r w:rsidRPr="00B23B16">
        <w:rPr>
          <w:smallCaps w:val="0"/>
          <w:sz w:val="22"/>
          <w:szCs w:val="22"/>
        </w:rPr>
        <w:t>Участники</w:t>
      </w:r>
      <w:r w:rsidRPr="00B23B16">
        <w:rPr>
          <w:smallCaps w:val="0"/>
          <w:spacing w:val="1"/>
          <w:sz w:val="22"/>
          <w:szCs w:val="22"/>
        </w:rPr>
        <w:t xml:space="preserve"> </w:t>
      </w:r>
      <w:r w:rsidRPr="00B23B16">
        <w:rPr>
          <w:smallCaps w:val="0"/>
          <w:sz w:val="22"/>
          <w:szCs w:val="22"/>
        </w:rPr>
        <w:t>смогут</w:t>
      </w:r>
      <w:r w:rsidRPr="00B23B16">
        <w:rPr>
          <w:smallCaps w:val="0"/>
          <w:spacing w:val="1"/>
          <w:sz w:val="22"/>
          <w:szCs w:val="22"/>
        </w:rPr>
        <w:t xml:space="preserve"> </w:t>
      </w:r>
      <w:r w:rsidRPr="00B23B16">
        <w:rPr>
          <w:smallCaps w:val="0"/>
          <w:sz w:val="22"/>
          <w:szCs w:val="22"/>
        </w:rPr>
        <w:t>сопоставить</w:t>
      </w:r>
      <w:r w:rsidRPr="00B23B16">
        <w:rPr>
          <w:smallCaps w:val="0"/>
          <w:spacing w:val="1"/>
          <w:sz w:val="22"/>
          <w:szCs w:val="22"/>
        </w:rPr>
        <w:t xml:space="preserve"> </w:t>
      </w:r>
      <w:r w:rsidRPr="00B23B16">
        <w:rPr>
          <w:smallCaps w:val="0"/>
          <w:sz w:val="22"/>
          <w:szCs w:val="22"/>
        </w:rPr>
        <w:t>широкий</w:t>
      </w:r>
      <w:r w:rsidRPr="00B23B16">
        <w:rPr>
          <w:smallCaps w:val="0"/>
          <w:spacing w:val="1"/>
          <w:sz w:val="22"/>
          <w:szCs w:val="22"/>
        </w:rPr>
        <w:t xml:space="preserve"> </w:t>
      </w:r>
      <w:r w:rsidRPr="00B23B16">
        <w:rPr>
          <w:smallCaps w:val="0"/>
          <w:sz w:val="22"/>
          <w:szCs w:val="22"/>
        </w:rPr>
        <w:t>спектр</w:t>
      </w:r>
      <w:r w:rsidRPr="00B23B16">
        <w:rPr>
          <w:smallCaps w:val="0"/>
          <w:spacing w:val="1"/>
          <w:sz w:val="22"/>
          <w:szCs w:val="22"/>
        </w:rPr>
        <w:t xml:space="preserve"> </w:t>
      </w:r>
      <w:r w:rsidRPr="00B23B16">
        <w:rPr>
          <w:smallCaps w:val="0"/>
          <w:sz w:val="22"/>
          <w:szCs w:val="22"/>
        </w:rPr>
        <w:t>своих</w:t>
      </w:r>
      <w:r w:rsidRPr="00B23B16">
        <w:rPr>
          <w:smallCaps w:val="0"/>
          <w:spacing w:val="1"/>
          <w:sz w:val="22"/>
          <w:szCs w:val="22"/>
        </w:rPr>
        <w:t xml:space="preserve"> </w:t>
      </w:r>
      <w:r w:rsidRPr="00B23B16">
        <w:rPr>
          <w:smallCaps w:val="0"/>
          <w:sz w:val="22"/>
          <w:szCs w:val="22"/>
        </w:rPr>
        <w:t>способностей, а затем выделить те из них, которые они будут с удовольствием</w:t>
      </w:r>
      <w:r w:rsidRPr="00B23B16">
        <w:rPr>
          <w:smallCaps w:val="0"/>
          <w:spacing w:val="1"/>
          <w:sz w:val="22"/>
          <w:szCs w:val="22"/>
        </w:rPr>
        <w:t xml:space="preserve"> </w:t>
      </w:r>
      <w:r w:rsidRPr="00B23B16">
        <w:rPr>
          <w:smallCaps w:val="0"/>
          <w:sz w:val="22"/>
          <w:szCs w:val="22"/>
        </w:rPr>
        <w:t>развивать</w:t>
      </w:r>
      <w:r w:rsidRPr="00B23B16">
        <w:rPr>
          <w:smallCaps w:val="0"/>
          <w:spacing w:val="-4"/>
          <w:sz w:val="22"/>
          <w:szCs w:val="22"/>
        </w:rPr>
        <w:t xml:space="preserve"> </w:t>
      </w:r>
      <w:r w:rsidRPr="00B23B16">
        <w:rPr>
          <w:smallCaps w:val="0"/>
          <w:sz w:val="22"/>
          <w:szCs w:val="22"/>
        </w:rPr>
        <w:t>в</w:t>
      </w:r>
      <w:r w:rsidRPr="00B23B16">
        <w:rPr>
          <w:smallCaps w:val="0"/>
          <w:spacing w:val="-2"/>
          <w:sz w:val="22"/>
          <w:szCs w:val="22"/>
        </w:rPr>
        <w:t xml:space="preserve"> </w:t>
      </w:r>
      <w:r w:rsidRPr="00B23B16">
        <w:rPr>
          <w:smallCaps w:val="0"/>
          <w:sz w:val="22"/>
          <w:szCs w:val="22"/>
        </w:rPr>
        <w:t>будущем,</w:t>
      </w:r>
      <w:r w:rsidRPr="00B23B16">
        <w:rPr>
          <w:smallCaps w:val="0"/>
          <w:spacing w:val="1"/>
          <w:sz w:val="22"/>
          <w:szCs w:val="22"/>
        </w:rPr>
        <w:t xml:space="preserve"> </w:t>
      </w:r>
      <w:r w:rsidRPr="00B23B16">
        <w:rPr>
          <w:smallCaps w:val="0"/>
          <w:sz w:val="22"/>
          <w:szCs w:val="22"/>
        </w:rPr>
        <w:t>и</w:t>
      </w:r>
      <w:r w:rsidRPr="00B23B16">
        <w:rPr>
          <w:smallCaps w:val="0"/>
          <w:spacing w:val="-5"/>
          <w:sz w:val="22"/>
          <w:szCs w:val="22"/>
        </w:rPr>
        <w:t xml:space="preserve"> </w:t>
      </w:r>
      <w:r w:rsidRPr="00B23B16">
        <w:rPr>
          <w:smallCaps w:val="0"/>
          <w:sz w:val="22"/>
          <w:szCs w:val="22"/>
        </w:rPr>
        <w:t>те,</w:t>
      </w:r>
      <w:r w:rsidRPr="00B23B16">
        <w:rPr>
          <w:smallCaps w:val="0"/>
          <w:spacing w:val="1"/>
          <w:sz w:val="22"/>
          <w:szCs w:val="22"/>
        </w:rPr>
        <w:t xml:space="preserve"> </w:t>
      </w:r>
      <w:r w:rsidRPr="00B23B16">
        <w:rPr>
          <w:smallCaps w:val="0"/>
          <w:sz w:val="22"/>
          <w:szCs w:val="22"/>
        </w:rPr>
        <w:t>которые они</w:t>
      </w:r>
      <w:r w:rsidRPr="00B23B16">
        <w:rPr>
          <w:smallCaps w:val="0"/>
          <w:spacing w:val="-2"/>
          <w:sz w:val="22"/>
          <w:szCs w:val="22"/>
        </w:rPr>
        <w:t xml:space="preserve"> </w:t>
      </w:r>
      <w:r w:rsidRPr="00B23B16">
        <w:rPr>
          <w:smallCaps w:val="0"/>
          <w:sz w:val="22"/>
          <w:szCs w:val="22"/>
        </w:rPr>
        <w:t>не хотят</w:t>
      </w:r>
      <w:r w:rsidRPr="00B23B16">
        <w:rPr>
          <w:smallCaps w:val="0"/>
          <w:spacing w:val="-2"/>
          <w:sz w:val="22"/>
          <w:szCs w:val="22"/>
        </w:rPr>
        <w:t xml:space="preserve"> </w:t>
      </w:r>
      <w:r w:rsidRPr="00B23B16">
        <w:rPr>
          <w:smallCaps w:val="0"/>
          <w:sz w:val="22"/>
          <w:szCs w:val="22"/>
        </w:rPr>
        <w:t>развивать</w:t>
      </w:r>
      <w:r w:rsidRPr="00B23B16">
        <w:rPr>
          <w:smallCaps w:val="0"/>
          <w:spacing w:val="-4"/>
          <w:sz w:val="22"/>
          <w:szCs w:val="22"/>
        </w:rPr>
        <w:t xml:space="preserve"> </w:t>
      </w:r>
      <w:r w:rsidRPr="00B23B16">
        <w:rPr>
          <w:smallCaps w:val="0"/>
          <w:sz w:val="22"/>
          <w:szCs w:val="22"/>
        </w:rPr>
        <w:t>или</w:t>
      </w:r>
      <w:r w:rsidRPr="00B23B16">
        <w:rPr>
          <w:smallCaps w:val="0"/>
          <w:spacing w:val="-1"/>
          <w:sz w:val="22"/>
          <w:szCs w:val="22"/>
        </w:rPr>
        <w:t xml:space="preserve"> </w:t>
      </w:r>
      <w:r w:rsidRPr="00B23B16">
        <w:rPr>
          <w:smallCaps w:val="0"/>
          <w:sz w:val="22"/>
          <w:szCs w:val="22"/>
        </w:rPr>
        <w:t>использовать.</w:t>
      </w:r>
    </w:p>
    <w:p w14:paraId="6D7D90CF" w14:textId="77777777" w:rsidR="00B70CD3" w:rsidRPr="00B23B16" w:rsidRDefault="00B70CD3" w:rsidP="00F14C78">
      <w:pPr>
        <w:spacing w:after="0" w:line="240" w:lineRule="auto"/>
        <w:ind w:firstLine="709"/>
        <w:jc w:val="both"/>
        <w:rPr>
          <w:rFonts w:ascii="Times New Roman" w:hAnsi="Times New Roman" w:cs="Times New Roman"/>
          <w:bCs/>
          <w:sz w:val="24"/>
          <w:szCs w:val="20"/>
        </w:rPr>
      </w:pPr>
      <w:r w:rsidRPr="00B23B16">
        <w:rPr>
          <w:rFonts w:ascii="Times New Roman" w:hAnsi="Times New Roman" w:cs="Times New Roman"/>
          <w:bCs/>
          <w:sz w:val="24"/>
          <w:szCs w:val="20"/>
        </w:rPr>
        <w:t>Продолжительность: 2 часа на подготовку к упражнению и 2 часа 30</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минут</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на</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проведение.</w:t>
      </w:r>
    </w:p>
    <w:p w14:paraId="05294286" w14:textId="77777777" w:rsidR="00B70CD3" w:rsidRPr="00B23B16" w:rsidRDefault="00B70CD3" w:rsidP="00F14C78">
      <w:pPr>
        <w:spacing w:after="0" w:line="240" w:lineRule="auto"/>
        <w:ind w:firstLine="709"/>
        <w:rPr>
          <w:rFonts w:ascii="Times New Roman" w:hAnsi="Times New Roman" w:cs="Times New Roman"/>
          <w:bCs/>
          <w:sz w:val="24"/>
          <w:szCs w:val="20"/>
        </w:rPr>
      </w:pPr>
      <w:r w:rsidRPr="00B23B16">
        <w:rPr>
          <w:rFonts w:ascii="Times New Roman" w:hAnsi="Times New Roman" w:cs="Times New Roman"/>
          <w:bCs/>
          <w:sz w:val="24"/>
          <w:szCs w:val="20"/>
        </w:rPr>
        <w:t>Материалы:</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бумага</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и</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карандаш.</w:t>
      </w:r>
    </w:p>
    <w:p w14:paraId="1AE9C2C2" w14:textId="77777777" w:rsidR="00B70CD3" w:rsidRPr="00B23B16" w:rsidRDefault="00B70CD3" w:rsidP="00F14C78">
      <w:pPr>
        <w:pStyle w:val="2"/>
        <w:ind w:left="0" w:firstLine="709"/>
        <w:rPr>
          <w:b w:val="0"/>
          <w:bCs/>
          <w:sz w:val="24"/>
          <w:szCs w:val="18"/>
        </w:rPr>
      </w:pPr>
      <w:r w:rsidRPr="00B23B16">
        <w:rPr>
          <w:b w:val="0"/>
          <w:bCs/>
          <w:sz w:val="24"/>
          <w:szCs w:val="18"/>
        </w:rPr>
        <w:t>Инструкция</w:t>
      </w:r>
    </w:p>
    <w:p w14:paraId="14E1492C" w14:textId="6D980CAD" w:rsidR="00B70CD3" w:rsidRPr="00B23B16" w:rsidRDefault="00B70CD3" w:rsidP="00635C4A">
      <w:pPr>
        <w:pStyle w:val="af0"/>
        <w:spacing w:after="0" w:line="240" w:lineRule="auto"/>
        <w:ind w:left="851" w:firstLine="709"/>
        <w:jc w:val="both"/>
        <w:rPr>
          <w:smallCaps w:val="0"/>
          <w:sz w:val="22"/>
          <w:szCs w:val="22"/>
        </w:rPr>
      </w:pPr>
      <w:r w:rsidRPr="00B23B16">
        <w:rPr>
          <w:smallCaps w:val="0"/>
          <w:sz w:val="22"/>
          <w:szCs w:val="22"/>
        </w:rPr>
        <w:t>Первое,</w:t>
      </w:r>
      <w:r w:rsidRPr="00B23B16">
        <w:rPr>
          <w:smallCaps w:val="0"/>
          <w:spacing w:val="1"/>
          <w:sz w:val="22"/>
          <w:szCs w:val="22"/>
        </w:rPr>
        <w:t xml:space="preserve"> </w:t>
      </w:r>
      <w:r w:rsidRPr="00B23B16">
        <w:rPr>
          <w:smallCaps w:val="0"/>
          <w:sz w:val="22"/>
          <w:szCs w:val="22"/>
        </w:rPr>
        <w:t>что</w:t>
      </w:r>
      <w:r w:rsidRPr="00B23B16">
        <w:rPr>
          <w:smallCaps w:val="0"/>
          <w:spacing w:val="1"/>
          <w:sz w:val="22"/>
          <w:szCs w:val="22"/>
        </w:rPr>
        <w:t xml:space="preserve"> </w:t>
      </w:r>
      <w:r w:rsidRPr="00B23B16">
        <w:rPr>
          <w:smallCaps w:val="0"/>
          <w:sz w:val="22"/>
          <w:szCs w:val="22"/>
        </w:rPr>
        <w:t>нужно</w:t>
      </w:r>
      <w:r w:rsidRPr="00B23B16">
        <w:rPr>
          <w:smallCaps w:val="0"/>
          <w:spacing w:val="1"/>
          <w:sz w:val="22"/>
          <w:szCs w:val="22"/>
        </w:rPr>
        <w:t xml:space="preserve"> </w:t>
      </w:r>
      <w:r w:rsidRPr="00B23B16">
        <w:rPr>
          <w:smallCaps w:val="0"/>
          <w:sz w:val="22"/>
          <w:szCs w:val="22"/>
        </w:rPr>
        <w:t>сделать</w:t>
      </w:r>
      <w:r w:rsidRPr="00B23B16">
        <w:rPr>
          <w:smallCaps w:val="0"/>
          <w:spacing w:val="1"/>
          <w:sz w:val="22"/>
          <w:szCs w:val="22"/>
        </w:rPr>
        <w:t xml:space="preserve"> </w:t>
      </w:r>
      <w:r w:rsidRPr="00B23B16">
        <w:rPr>
          <w:smallCaps w:val="0"/>
          <w:sz w:val="22"/>
          <w:szCs w:val="22"/>
        </w:rPr>
        <w:t>для</w:t>
      </w:r>
      <w:r w:rsidRPr="00B23B16">
        <w:rPr>
          <w:smallCaps w:val="0"/>
          <w:spacing w:val="1"/>
          <w:sz w:val="22"/>
          <w:szCs w:val="22"/>
        </w:rPr>
        <w:t xml:space="preserve"> </w:t>
      </w:r>
      <w:r w:rsidRPr="00B23B16">
        <w:rPr>
          <w:smallCaps w:val="0"/>
          <w:sz w:val="22"/>
          <w:szCs w:val="22"/>
        </w:rPr>
        <w:t>того,</w:t>
      </w:r>
      <w:r w:rsidRPr="00B23B16">
        <w:rPr>
          <w:smallCaps w:val="0"/>
          <w:spacing w:val="1"/>
          <w:sz w:val="22"/>
          <w:szCs w:val="22"/>
        </w:rPr>
        <w:t xml:space="preserve"> </w:t>
      </w:r>
      <w:r w:rsidRPr="00B23B16">
        <w:rPr>
          <w:smallCaps w:val="0"/>
          <w:sz w:val="22"/>
          <w:szCs w:val="22"/>
        </w:rPr>
        <w:t>чтобы</w:t>
      </w:r>
      <w:r w:rsidRPr="00B23B16">
        <w:rPr>
          <w:smallCaps w:val="0"/>
          <w:spacing w:val="1"/>
          <w:sz w:val="22"/>
          <w:szCs w:val="22"/>
        </w:rPr>
        <w:t xml:space="preserve"> </w:t>
      </w:r>
      <w:r w:rsidRPr="00B23B16">
        <w:rPr>
          <w:smallCaps w:val="0"/>
          <w:sz w:val="22"/>
          <w:szCs w:val="22"/>
        </w:rPr>
        <w:t>ваши</w:t>
      </w:r>
      <w:r w:rsidRPr="00B23B16">
        <w:rPr>
          <w:smallCaps w:val="0"/>
          <w:spacing w:val="1"/>
          <w:sz w:val="22"/>
          <w:szCs w:val="22"/>
        </w:rPr>
        <w:t xml:space="preserve"> </w:t>
      </w:r>
      <w:r w:rsidRPr="00B23B16">
        <w:rPr>
          <w:smallCaps w:val="0"/>
          <w:sz w:val="22"/>
          <w:szCs w:val="22"/>
        </w:rPr>
        <w:t>шансы</w:t>
      </w:r>
      <w:r w:rsidRPr="00B23B16">
        <w:rPr>
          <w:smallCaps w:val="0"/>
          <w:spacing w:val="1"/>
          <w:sz w:val="22"/>
          <w:szCs w:val="22"/>
        </w:rPr>
        <w:t xml:space="preserve"> </w:t>
      </w:r>
      <w:r w:rsidRPr="00B23B16">
        <w:rPr>
          <w:smallCaps w:val="0"/>
          <w:sz w:val="22"/>
          <w:szCs w:val="22"/>
        </w:rPr>
        <w:t>на</w:t>
      </w:r>
      <w:r w:rsidRPr="00B23B16">
        <w:rPr>
          <w:smallCaps w:val="0"/>
          <w:spacing w:val="1"/>
          <w:sz w:val="22"/>
          <w:szCs w:val="22"/>
        </w:rPr>
        <w:t xml:space="preserve"> </w:t>
      </w:r>
      <w:r w:rsidRPr="00B23B16">
        <w:rPr>
          <w:smallCaps w:val="0"/>
          <w:sz w:val="22"/>
          <w:szCs w:val="22"/>
        </w:rPr>
        <w:t>успех</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00F14C78" w:rsidRPr="00B23B16">
        <w:rPr>
          <w:smallCaps w:val="0"/>
          <w:sz w:val="22"/>
          <w:szCs w:val="22"/>
        </w:rPr>
        <w:t>профессиональной деятельности возросли, — это спросить себя: «где меньше</w:t>
      </w:r>
      <w:r w:rsidRPr="00B23B16">
        <w:rPr>
          <w:smallCaps w:val="0"/>
          <w:spacing w:val="1"/>
          <w:sz w:val="22"/>
          <w:szCs w:val="22"/>
        </w:rPr>
        <w:t xml:space="preserve"> </w:t>
      </w:r>
      <w:r w:rsidR="00F14C78" w:rsidRPr="00B23B16">
        <w:rPr>
          <w:smallCaps w:val="0"/>
          <w:sz w:val="22"/>
          <w:szCs w:val="22"/>
        </w:rPr>
        <w:t>всего конкурентов, претендующих на одно рабочее место?» ответ прост: чем</w:t>
      </w:r>
      <w:r w:rsidRPr="00B23B16">
        <w:rPr>
          <w:smallCaps w:val="0"/>
          <w:spacing w:val="1"/>
          <w:sz w:val="22"/>
          <w:szCs w:val="22"/>
        </w:rPr>
        <w:t xml:space="preserve"> </w:t>
      </w:r>
      <w:r w:rsidRPr="00B23B16">
        <w:rPr>
          <w:smallCaps w:val="0"/>
          <w:sz w:val="22"/>
          <w:szCs w:val="22"/>
        </w:rPr>
        <w:t>ниже мой уровень профессионального мастерства, тем больше у меня будет</w:t>
      </w:r>
      <w:r w:rsidRPr="00B23B16">
        <w:rPr>
          <w:smallCaps w:val="0"/>
          <w:spacing w:val="1"/>
          <w:sz w:val="22"/>
          <w:szCs w:val="22"/>
        </w:rPr>
        <w:t xml:space="preserve"> </w:t>
      </w:r>
      <w:r w:rsidRPr="00B23B16">
        <w:rPr>
          <w:smallCaps w:val="0"/>
          <w:sz w:val="22"/>
          <w:szCs w:val="22"/>
        </w:rPr>
        <w:t>соперников. Я должен максимально эффективно использовать свои природные</w:t>
      </w:r>
      <w:r w:rsidRPr="00B23B16">
        <w:rPr>
          <w:smallCaps w:val="0"/>
          <w:spacing w:val="1"/>
          <w:sz w:val="22"/>
          <w:szCs w:val="22"/>
        </w:rPr>
        <w:t xml:space="preserve"> </w:t>
      </w:r>
      <w:r w:rsidRPr="00B23B16">
        <w:rPr>
          <w:smallCaps w:val="0"/>
          <w:sz w:val="22"/>
          <w:szCs w:val="22"/>
        </w:rPr>
        <w:t>способности</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приобретать</w:t>
      </w:r>
      <w:r w:rsidRPr="00B23B16">
        <w:rPr>
          <w:smallCaps w:val="0"/>
          <w:spacing w:val="1"/>
          <w:sz w:val="22"/>
          <w:szCs w:val="22"/>
        </w:rPr>
        <w:t xml:space="preserve"> </w:t>
      </w:r>
      <w:r w:rsidRPr="00B23B16">
        <w:rPr>
          <w:smallCaps w:val="0"/>
          <w:sz w:val="22"/>
          <w:szCs w:val="22"/>
        </w:rPr>
        <w:t>необходимые</w:t>
      </w:r>
      <w:r w:rsidRPr="00B23B16">
        <w:rPr>
          <w:smallCaps w:val="0"/>
          <w:spacing w:val="1"/>
          <w:sz w:val="22"/>
          <w:szCs w:val="22"/>
        </w:rPr>
        <w:t xml:space="preserve"> </w:t>
      </w:r>
      <w:r w:rsidRPr="00B23B16">
        <w:rPr>
          <w:smallCaps w:val="0"/>
          <w:sz w:val="22"/>
          <w:szCs w:val="22"/>
        </w:rPr>
        <w:t>навыки,</w:t>
      </w:r>
      <w:r w:rsidRPr="00B23B16">
        <w:rPr>
          <w:smallCaps w:val="0"/>
          <w:spacing w:val="1"/>
          <w:sz w:val="22"/>
          <w:szCs w:val="22"/>
        </w:rPr>
        <w:t xml:space="preserve"> </w:t>
      </w:r>
      <w:r w:rsidRPr="00B23B16">
        <w:rPr>
          <w:smallCaps w:val="0"/>
          <w:sz w:val="22"/>
          <w:szCs w:val="22"/>
        </w:rPr>
        <w:t>если</w:t>
      </w:r>
      <w:r w:rsidRPr="00B23B16">
        <w:rPr>
          <w:smallCaps w:val="0"/>
          <w:spacing w:val="1"/>
          <w:sz w:val="22"/>
          <w:szCs w:val="22"/>
        </w:rPr>
        <w:t xml:space="preserve"> </w:t>
      </w:r>
      <w:r w:rsidRPr="00B23B16">
        <w:rPr>
          <w:smallCaps w:val="0"/>
          <w:sz w:val="22"/>
          <w:szCs w:val="22"/>
        </w:rPr>
        <w:t>хочу</w:t>
      </w:r>
      <w:r w:rsidRPr="00B23B16">
        <w:rPr>
          <w:smallCaps w:val="0"/>
          <w:spacing w:val="1"/>
          <w:sz w:val="22"/>
          <w:szCs w:val="22"/>
        </w:rPr>
        <w:t xml:space="preserve"> </w:t>
      </w:r>
      <w:r w:rsidRPr="00B23B16">
        <w:rPr>
          <w:smallCaps w:val="0"/>
          <w:sz w:val="22"/>
          <w:szCs w:val="22"/>
        </w:rPr>
        <w:t>быть</w:t>
      </w:r>
      <w:r w:rsidRPr="00B23B16">
        <w:rPr>
          <w:smallCaps w:val="0"/>
          <w:spacing w:val="1"/>
          <w:sz w:val="22"/>
          <w:szCs w:val="22"/>
        </w:rPr>
        <w:t xml:space="preserve"> </w:t>
      </w:r>
      <w:r w:rsidRPr="00B23B16">
        <w:rPr>
          <w:smallCaps w:val="0"/>
          <w:sz w:val="22"/>
          <w:szCs w:val="22"/>
        </w:rPr>
        <w:t>кон</w:t>
      </w:r>
      <w:r w:rsidRPr="00B23B16">
        <w:rPr>
          <w:smallCaps w:val="0"/>
          <w:spacing w:val="-67"/>
          <w:sz w:val="22"/>
          <w:szCs w:val="22"/>
        </w:rPr>
        <w:t xml:space="preserve"> </w:t>
      </w:r>
      <w:r w:rsidRPr="00B23B16">
        <w:rPr>
          <w:smallCaps w:val="0"/>
          <w:sz w:val="22"/>
          <w:szCs w:val="22"/>
        </w:rPr>
        <w:t>курентоспособным</w:t>
      </w:r>
      <w:r w:rsidRPr="00B23B16">
        <w:rPr>
          <w:smallCaps w:val="0"/>
          <w:spacing w:val="2"/>
          <w:sz w:val="22"/>
          <w:szCs w:val="22"/>
        </w:rPr>
        <w:t xml:space="preserve"> </w:t>
      </w:r>
      <w:r w:rsidRPr="00B23B16">
        <w:rPr>
          <w:smallCaps w:val="0"/>
          <w:sz w:val="22"/>
          <w:szCs w:val="22"/>
        </w:rPr>
        <w:t>на</w:t>
      </w:r>
      <w:r w:rsidRPr="00B23B16">
        <w:rPr>
          <w:smallCaps w:val="0"/>
          <w:spacing w:val="2"/>
          <w:sz w:val="22"/>
          <w:szCs w:val="22"/>
        </w:rPr>
        <w:t xml:space="preserve"> </w:t>
      </w:r>
      <w:r w:rsidRPr="00B23B16">
        <w:rPr>
          <w:smallCaps w:val="0"/>
          <w:sz w:val="22"/>
          <w:szCs w:val="22"/>
        </w:rPr>
        <w:t>рынке</w:t>
      </w:r>
      <w:r w:rsidRPr="00B23B16">
        <w:rPr>
          <w:smallCaps w:val="0"/>
          <w:spacing w:val="2"/>
          <w:sz w:val="22"/>
          <w:szCs w:val="22"/>
        </w:rPr>
        <w:t xml:space="preserve"> </w:t>
      </w:r>
      <w:r w:rsidRPr="00B23B16">
        <w:rPr>
          <w:smallCaps w:val="0"/>
          <w:sz w:val="22"/>
          <w:szCs w:val="22"/>
        </w:rPr>
        <w:t>труда.</w:t>
      </w:r>
    </w:p>
    <w:p w14:paraId="21C0D568" w14:textId="77777777" w:rsidR="00B70CD3" w:rsidRPr="00B23B16" w:rsidRDefault="00B70CD3" w:rsidP="00635C4A">
      <w:pPr>
        <w:pStyle w:val="af0"/>
        <w:spacing w:after="0" w:line="240" w:lineRule="auto"/>
        <w:ind w:left="851" w:firstLine="709"/>
        <w:jc w:val="both"/>
        <w:rPr>
          <w:smallCaps w:val="0"/>
          <w:sz w:val="22"/>
          <w:szCs w:val="22"/>
        </w:rPr>
      </w:pPr>
      <w:r w:rsidRPr="00B23B16">
        <w:rPr>
          <w:smallCaps w:val="0"/>
          <w:sz w:val="22"/>
          <w:szCs w:val="22"/>
        </w:rPr>
        <w:t>В связи с этим возникают вопросы: достаточно ли я способен? Хватит ли</w:t>
      </w:r>
      <w:r w:rsidRPr="00B23B16">
        <w:rPr>
          <w:smallCaps w:val="0"/>
          <w:spacing w:val="1"/>
          <w:sz w:val="22"/>
          <w:szCs w:val="22"/>
        </w:rPr>
        <w:t xml:space="preserve"> </w:t>
      </w:r>
      <w:r w:rsidRPr="00B23B16">
        <w:rPr>
          <w:smallCaps w:val="0"/>
          <w:sz w:val="22"/>
          <w:szCs w:val="22"/>
        </w:rPr>
        <w:t>у</w:t>
      </w:r>
      <w:r w:rsidRPr="00B23B16">
        <w:rPr>
          <w:smallCaps w:val="0"/>
          <w:spacing w:val="-7"/>
          <w:sz w:val="22"/>
          <w:szCs w:val="22"/>
        </w:rPr>
        <w:t xml:space="preserve"> </w:t>
      </w:r>
      <w:r w:rsidRPr="00B23B16">
        <w:rPr>
          <w:smallCaps w:val="0"/>
          <w:sz w:val="22"/>
          <w:szCs w:val="22"/>
        </w:rPr>
        <w:t>меня</w:t>
      </w:r>
      <w:r w:rsidRPr="00B23B16">
        <w:rPr>
          <w:smallCaps w:val="0"/>
          <w:spacing w:val="-1"/>
          <w:sz w:val="22"/>
          <w:szCs w:val="22"/>
        </w:rPr>
        <w:t xml:space="preserve"> </w:t>
      </w:r>
      <w:r w:rsidRPr="00B23B16">
        <w:rPr>
          <w:smallCaps w:val="0"/>
          <w:sz w:val="22"/>
          <w:szCs w:val="22"/>
        </w:rPr>
        <w:t>навыков?</w:t>
      </w:r>
      <w:r w:rsidRPr="00B23B16">
        <w:rPr>
          <w:smallCaps w:val="0"/>
          <w:spacing w:val="-1"/>
          <w:sz w:val="22"/>
          <w:szCs w:val="22"/>
        </w:rPr>
        <w:t xml:space="preserve"> </w:t>
      </w:r>
      <w:r w:rsidRPr="00B23B16">
        <w:rPr>
          <w:smallCaps w:val="0"/>
          <w:sz w:val="22"/>
          <w:szCs w:val="22"/>
        </w:rPr>
        <w:t>На</w:t>
      </w:r>
      <w:r w:rsidRPr="00B23B16">
        <w:rPr>
          <w:smallCaps w:val="0"/>
          <w:spacing w:val="-2"/>
          <w:sz w:val="22"/>
          <w:szCs w:val="22"/>
        </w:rPr>
        <w:t xml:space="preserve"> </w:t>
      </w:r>
      <w:r w:rsidRPr="00B23B16">
        <w:rPr>
          <w:smallCaps w:val="0"/>
          <w:sz w:val="22"/>
          <w:szCs w:val="22"/>
        </w:rPr>
        <w:t>этот</w:t>
      </w:r>
      <w:r w:rsidRPr="00B23B16">
        <w:rPr>
          <w:smallCaps w:val="0"/>
          <w:spacing w:val="-3"/>
          <w:sz w:val="22"/>
          <w:szCs w:val="22"/>
        </w:rPr>
        <w:t xml:space="preserve"> </w:t>
      </w:r>
      <w:r w:rsidRPr="00B23B16">
        <w:rPr>
          <w:smallCaps w:val="0"/>
          <w:sz w:val="22"/>
          <w:szCs w:val="22"/>
        </w:rPr>
        <w:t>вопрос</w:t>
      </w:r>
      <w:r w:rsidRPr="00B23B16">
        <w:rPr>
          <w:smallCaps w:val="0"/>
          <w:spacing w:val="-2"/>
          <w:sz w:val="22"/>
          <w:szCs w:val="22"/>
        </w:rPr>
        <w:t xml:space="preserve"> </w:t>
      </w:r>
      <w:r w:rsidRPr="00B23B16">
        <w:rPr>
          <w:smallCaps w:val="0"/>
          <w:sz w:val="22"/>
          <w:szCs w:val="22"/>
        </w:rPr>
        <w:t>большинство</w:t>
      </w:r>
      <w:r w:rsidRPr="00B23B16">
        <w:rPr>
          <w:smallCaps w:val="0"/>
          <w:spacing w:val="-3"/>
          <w:sz w:val="22"/>
          <w:szCs w:val="22"/>
        </w:rPr>
        <w:t xml:space="preserve"> </w:t>
      </w:r>
      <w:r w:rsidRPr="00B23B16">
        <w:rPr>
          <w:smallCaps w:val="0"/>
          <w:sz w:val="22"/>
          <w:szCs w:val="22"/>
        </w:rPr>
        <w:t>людей</w:t>
      </w:r>
      <w:r w:rsidRPr="00B23B16">
        <w:rPr>
          <w:smallCaps w:val="0"/>
          <w:spacing w:val="-3"/>
          <w:sz w:val="22"/>
          <w:szCs w:val="22"/>
        </w:rPr>
        <w:t xml:space="preserve"> </w:t>
      </w:r>
      <w:r w:rsidRPr="00B23B16">
        <w:rPr>
          <w:smallCaps w:val="0"/>
          <w:sz w:val="22"/>
          <w:szCs w:val="22"/>
        </w:rPr>
        <w:t>отвечают</w:t>
      </w:r>
      <w:r w:rsidRPr="00B23B16">
        <w:rPr>
          <w:smallCaps w:val="0"/>
          <w:spacing w:val="1"/>
          <w:sz w:val="22"/>
          <w:szCs w:val="22"/>
        </w:rPr>
        <w:t xml:space="preserve"> </w:t>
      </w:r>
      <w:r w:rsidRPr="00B23B16">
        <w:rPr>
          <w:smallCaps w:val="0"/>
          <w:sz w:val="22"/>
          <w:szCs w:val="22"/>
        </w:rPr>
        <w:t>утвердительно.</w:t>
      </w:r>
    </w:p>
    <w:p w14:paraId="7DC7C800" w14:textId="4ABE9A07" w:rsidR="00B70CD3" w:rsidRPr="00B23B16" w:rsidRDefault="00B70CD3" w:rsidP="00635C4A">
      <w:pPr>
        <w:pStyle w:val="af0"/>
        <w:spacing w:after="0" w:line="240" w:lineRule="auto"/>
        <w:ind w:left="851" w:firstLine="709"/>
        <w:jc w:val="both"/>
        <w:rPr>
          <w:smallCaps w:val="0"/>
          <w:sz w:val="22"/>
          <w:szCs w:val="22"/>
        </w:rPr>
      </w:pPr>
      <w:r w:rsidRPr="00B23B16">
        <w:rPr>
          <w:smallCaps w:val="0"/>
          <w:sz w:val="22"/>
          <w:szCs w:val="22"/>
        </w:rPr>
        <w:t>Я</w:t>
      </w:r>
      <w:r w:rsidRPr="00B23B16">
        <w:rPr>
          <w:smallCaps w:val="0"/>
          <w:spacing w:val="1"/>
          <w:sz w:val="22"/>
          <w:szCs w:val="22"/>
        </w:rPr>
        <w:t xml:space="preserve"> </w:t>
      </w:r>
      <w:r w:rsidRPr="00B23B16">
        <w:rPr>
          <w:smallCaps w:val="0"/>
          <w:sz w:val="22"/>
          <w:szCs w:val="22"/>
        </w:rPr>
        <w:t>хочу</w:t>
      </w:r>
      <w:r w:rsidRPr="00B23B16">
        <w:rPr>
          <w:smallCaps w:val="0"/>
          <w:spacing w:val="1"/>
          <w:sz w:val="22"/>
          <w:szCs w:val="22"/>
        </w:rPr>
        <w:t xml:space="preserve"> </w:t>
      </w:r>
      <w:r w:rsidRPr="00B23B16">
        <w:rPr>
          <w:smallCaps w:val="0"/>
          <w:sz w:val="22"/>
          <w:szCs w:val="22"/>
        </w:rPr>
        <w:t>дать</w:t>
      </w:r>
      <w:r w:rsidRPr="00B23B16">
        <w:rPr>
          <w:smallCaps w:val="0"/>
          <w:spacing w:val="1"/>
          <w:sz w:val="22"/>
          <w:szCs w:val="22"/>
        </w:rPr>
        <w:t xml:space="preserve"> </w:t>
      </w:r>
      <w:r w:rsidRPr="00B23B16">
        <w:rPr>
          <w:smallCaps w:val="0"/>
          <w:sz w:val="22"/>
          <w:szCs w:val="22"/>
        </w:rPr>
        <w:t>вам</w:t>
      </w:r>
      <w:r w:rsidRPr="00B23B16">
        <w:rPr>
          <w:smallCaps w:val="0"/>
          <w:spacing w:val="1"/>
          <w:sz w:val="22"/>
          <w:szCs w:val="22"/>
        </w:rPr>
        <w:t xml:space="preserve"> </w:t>
      </w:r>
      <w:r w:rsidRPr="00B23B16">
        <w:rPr>
          <w:smallCaps w:val="0"/>
          <w:sz w:val="22"/>
          <w:szCs w:val="22"/>
        </w:rPr>
        <w:t>возможность</w:t>
      </w:r>
      <w:r w:rsidRPr="00B23B16">
        <w:rPr>
          <w:smallCaps w:val="0"/>
          <w:spacing w:val="1"/>
          <w:sz w:val="22"/>
          <w:szCs w:val="22"/>
        </w:rPr>
        <w:t xml:space="preserve"> </w:t>
      </w:r>
      <w:r w:rsidRPr="00B23B16">
        <w:rPr>
          <w:smallCaps w:val="0"/>
          <w:sz w:val="22"/>
          <w:szCs w:val="22"/>
        </w:rPr>
        <w:t>проследить</w:t>
      </w:r>
      <w:r w:rsidRPr="00B23B16">
        <w:rPr>
          <w:smallCaps w:val="0"/>
          <w:spacing w:val="1"/>
          <w:sz w:val="22"/>
          <w:szCs w:val="22"/>
        </w:rPr>
        <w:t xml:space="preserve"> </w:t>
      </w:r>
      <w:r w:rsidRPr="00B23B16">
        <w:rPr>
          <w:smallCaps w:val="0"/>
          <w:sz w:val="22"/>
          <w:szCs w:val="22"/>
        </w:rPr>
        <w:t>за</w:t>
      </w:r>
      <w:r w:rsidRPr="00B23B16">
        <w:rPr>
          <w:smallCaps w:val="0"/>
          <w:spacing w:val="1"/>
          <w:sz w:val="22"/>
          <w:szCs w:val="22"/>
        </w:rPr>
        <w:t xml:space="preserve"> </w:t>
      </w:r>
      <w:r w:rsidRPr="00B23B16">
        <w:rPr>
          <w:smallCaps w:val="0"/>
          <w:sz w:val="22"/>
          <w:szCs w:val="22"/>
        </w:rPr>
        <w:t>развитием</w:t>
      </w:r>
      <w:r w:rsidRPr="00B23B16">
        <w:rPr>
          <w:smallCaps w:val="0"/>
          <w:spacing w:val="1"/>
          <w:sz w:val="22"/>
          <w:szCs w:val="22"/>
        </w:rPr>
        <w:t xml:space="preserve"> </w:t>
      </w:r>
      <w:r w:rsidRPr="00B23B16">
        <w:rPr>
          <w:smallCaps w:val="0"/>
          <w:sz w:val="22"/>
          <w:szCs w:val="22"/>
        </w:rPr>
        <w:t>ваших</w:t>
      </w:r>
      <w:r w:rsidRPr="00B23B16">
        <w:rPr>
          <w:smallCaps w:val="0"/>
          <w:spacing w:val="1"/>
          <w:sz w:val="22"/>
          <w:szCs w:val="22"/>
        </w:rPr>
        <w:t xml:space="preserve"> </w:t>
      </w:r>
      <w:r w:rsidRPr="00B23B16">
        <w:rPr>
          <w:smallCaps w:val="0"/>
          <w:sz w:val="22"/>
          <w:szCs w:val="22"/>
        </w:rPr>
        <w:t>способностей.</w:t>
      </w:r>
      <w:r w:rsidRPr="00B23B16">
        <w:rPr>
          <w:smallCaps w:val="0"/>
          <w:spacing w:val="1"/>
          <w:sz w:val="22"/>
          <w:szCs w:val="22"/>
        </w:rPr>
        <w:t xml:space="preserve"> </w:t>
      </w:r>
      <w:r w:rsidRPr="00B23B16">
        <w:rPr>
          <w:smallCaps w:val="0"/>
          <w:sz w:val="22"/>
          <w:szCs w:val="22"/>
        </w:rPr>
        <w:t>Чтобы понять,</w:t>
      </w:r>
      <w:r w:rsidRPr="00B23B16">
        <w:rPr>
          <w:smallCaps w:val="0"/>
          <w:spacing w:val="1"/>
          <w:sz w:val="22"/>
          <w:szCs w:val="22"/>
        </w:rPr>
        <w:t xml:space="preserve"> </w:t>
      </w:r>
      <w:r w:rsidRPr="00B23B16">
        <w:rPr>
          <w:smallCaps w:val="0"/>
          <w:sz w:val="22"/>
          <w:szCs w:val="22"/>
        </w:rPr>
        <w:t>насколько вы предприимчивы,</w:t>
      </w:r>
      <w:r w:rsidRPr="00B23B16">
        <w:rPr>
          <w:smallCaps w:val="0"/>
          <w:spacing w:val="1"/>
          <w:sz w:val="22"/>
          <w:szCs w:val="22"/>
        </w:rPr>
        <w:t xml:space="preserve"> </w:t>
      </w:r>
      <w:r w:rsidRPr="00B23B16">
        <w:rPr>
          <w:smallCaps w:val="0"/>
          <w:sz w:val="22"/>
          <w:szCs w:val="22"/>
        </w:rPr>
        <w:t>достаточно ли</w:t>
      </w:r>
      <w:r w:rsidRPr="00B23B16">
        <w:rPr>
          <w:smallCaps w:val="0"/>
          <w:spacing w:val="70"/>
          <w:sz w:val="22"/>
          <w:szCs w:val="22"/>
        </w:rPr>
        <w:t xml:space="preserve"> </w:t>
      </w:r>
      <w:r w:rsidRPr="00B23B16">
        <w:rPr>
          <w:smallCaps w:val="0"/>
          <w:sz w:val="22"/>
          <w:szCs w:val="22"/>
        </w:rPr>
        <w:t>у</w:t>
      </w:r>
      <w:r w:rsidRPr="00B23B16">
        <w:rPr>
          <w:smallCaps w:val="0"/>
          <w:spacing w:val="1"/>
          <w:sz w:val="22"/>
          <w:szCs w:val="22"/>
        </w:rPr>
        <w:t xml:space="preserve"> </w:t>
      </w:r>
      <w:r w:rsidRPr="00B23B16">
        <w:rPr>
          <w:smallCaps w:val="0"/>
          <w:sz w:val="22"/>
          <w:szCs w:val="22"/>
        </w:rPr>
        <w:t>вас</w:t>
      </w:r>
      <w:r w:rsidRPr="00B23B16">
        <w:rPr>
          <w:smallCaps w:val="0"/>
          <w:spacing w:val="1"/>
          <w:sz w:val="22"/>
          <w:szCs w:val="22"/>
        </w:rPr>
        <w:t xml:space="preserve"> </w:t>
      </w:r>
      <w:r w:rsidRPr="00B23B16">
        <w:rPr>
          <w:smallCaps w:val="0"/>
          <w:sz w:val="22"/>
          <w:szCs w:val="22"/>
        </w:rPr>
        <w:t>энергии</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любопытства,</w:t>
      </w:r>
      <w:r w:rsidRPr="00B23B16">
        <w:rPr>
          <w:smallCaps w:val="0"/>
          <w:spacing w:val="1"/>
          <w:sz w:val="22"/>
          <w:szCs w:val="22"/>
        </w:rPr>
        <w:t xml:space="preserve"> </w:t>
      </w:r>
      <w:r w:rsidRPr="00B23B16">
        <w:rPr>
          <w:smallCaps w:val="0"/>
          <w:sz w:val="22"/>
          <w:szCs w:val="22"/>
        </w:rPr>
        <w:t>или</w:t>
      </w:r>
      <w:r w:rsidRPr="00B23B16">
        <w:rPr>
          <w:smallCaps w:val="0"/>
          <w:spacing w:val="1"/>
          <w:sz w:val="22"/>
          <w:szCs w:val="22"/>
        </w:rPr>
        <w:t xml:space="preserve"> </w:t>
      </w:r>
      <w:r w:rsidRPr="00B23B16">
        <w:rPr>
          <w:smallCaps w:val="0"/>
          <w:sz w:val="22"/>
          <w:szCs w:val="22"/>
        </w:rPr>
        <w:t>же</w:t>
      </w:r>
      <w:r w:rsidRPr="00B23B16">
        <w:rPr>
          <w:smallCaps w:val="0"/>
          <w:spacing w:val="1"/>
          <w:sz w:val="22"/>
          <w:szCs w:val="22"/>
        </w:rPr>
        <w:t xml:space="preserve"> </w:t>
      </w:r>
      <w:r w:rsidRPr="00B23B16">
        <w:rPr>
          <w:smallCaps w:val="0"/>
          <w:sz w:val="22"/>
          <w:szCs w:val="22"/>
        </w:rPr>
        <w:t>внутренне</w:t>
      </w:r>
      <w:r w:rsidRPr="00B23B16">
        <w:rPr>
          <w:smallCaps w:val="0"/>
          <w:spacing w:val="1"/>
          <w:sz w:val="22"/>
          <w:szCs w:val="22"/>
        </w:rPr>
        <w:t xml:space="preserve"> </w:t>
      </w:r>
      <w:r w:rsidRPr="00B23B16">
        <w:rPr>
          <w:smallCaps w:val="0"/>
          <w:sz w:val="22"/>
          <w:szCs w:val="22"/>
        </w:rPr>
        <w:t>вы</w:t>
      </w:r>
      <w:r w:rsidRPr="00B23B16">
        <w:rPr>
          <w:smallCaps w:val="0"/>
          <w:spacing w:val="1"/>
          <w:sz w:val="22"/>
          <w:szCs w:val="22"/>
        </w:rPr>
        <w:t xml:space="preserve"> </w:t>
      </w:r>
      <w:r w:rsidRPr="00B23B16">
        <w:rPr>
          <w:smallCaps w:val="0"/>
          <w:sz w:val="22"/>
          <w:szCs w:val="22"/>
        </w:rPr>
        <w:t>«спите»</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живете</w:t>
      </w:r>
      <w:r w:rsidRPr="00B23B16">
        <w:rPr>
          <w:smallCaps w:val="0"/>
          <w:spacing w:val="70"/>
          <w:sz w:val="22"/>
          <w:szCs w:val="22"/>
        </w:rPr>
        <w:t xml:space="preserve"> </w:t>
      </w:r>
      <w:r w:rsidRPr="00B23B16">
        <w:rPr>
          <w:smallCaps w:val="0"/>
          <w:sz w:val="22"/>
          <w:szCs w:val="22"/>
        </w:rPr>
        <w:t>по</w:t>
      </w:r>
      <w:r w:rsidRPr="00B23B16">
        <w:rPr>
          <w:smallCaps w:val="0"/>
          <w:spacing w:val="1"/>
          <w:sz w:val="22"/>
          <w:szCs w:val="22"/>
        </w:rPr>
        <w:t xml:space="preserve"> </w:t>
      </w:r>
      <w:r w:rsidRPr="00B23B16">
        <w:rPr>
          <w:smallCaps w:val="0"/>
          <w:sz w:val="22"/>
          <w:szCs w:val="22"/>
        </w:rPr>
        <w:t>принципу</w:t>
      </w:r>
      <w:r w:rsidRPr="00B23B16">
        <w:rPr>
          <w:smallCaps w:val="0"/>
          <w:spacing w:val="-1"/>
          <w:sz w:val="22"/>
          <w:szCs w:val="22"/>
        </w:rPr>
        <w:t xml:space="preserve"> </w:t>
      </w:r>
      <w:r w:rsidR="00F14C78" w:rsidRPr="00B23B16">
        <w:rPr>
          <w:smallCaps w:val="0"/>
          <w:sz w:val="22"/>
          <w:szCs w:val="22"/>
        </w:rPr>
        <w:t>«зелен виноград»,</w:t>
      </w:r>
      <w:r w:rsidRPr="00B23B16">
        <w:rPr>
          <w:smallCaps w:val="0"/>
          <w:spacing w:val="3"/>
          <w:sz w:val="22"/>
          <w:szCs w:val="22"/>
        </w:rPr>
        <w:t xml:space="preserve"> </w:t>
      </w:r>
      <w:r w:rsidRPr="00B23B16">
        <w:rPr>
          <w:smallCaps w:val="0"/>
          <w:sz w:val="22"/>
          <w:szCs w:val="22"/>
        </w:rPr>
        <w:t>необходимо время</w:t>
      </w:r>
      <w:r w:rsidRPr="00B23B16">
        <w:rPr>
          <w:smallCaps w:val="0"/>
          <w:spacing w:val="2"/>
          <w:sz w:val="22"/>
          <w:szCs w:val="22"/>
        </w:rPr>
        <w:t xml:space="preserve"> </w:t>
      </w:r>
      <w:r w:rsidRPr="00B23B16">
        <w:rPr>
          <w:smallCaps w:val="0"/>
          <w:sz w:val="22"/>
          <w:szCs w:val="22"/>
        </w:rPr>
        <w:t>и внимание.</w:t>
      </w:r>
    </w:p>
    <w:p w14:paraId="7450A44E" w14:textId="77777777" w:rsidR="00B70CD3" w:rsidRPr="00B23B16" w:rsidRDefault="00B70CD3" w:rsidP="00635C4A">
      <w:pPr>
        <w:pStyle w:val="af0"/>
        <w:spacing w:after="0" w:line="240" w:lineRule="auto"/>
        <w:ind w:left="851" w:firstLine="709"/>
        <w:jc w:val="both"/>
        <w:rPr>
          <w:smallCaps w:val="0"/>
          <w:sz w:val="22"/>
          <w:szCs w:val="22"/>
        </w:rPr>
      </w:pPr>
      <w:r w:rsidRPr="00B23B16">
        <w:rPr>
          <w:smallCaps w:val="0"/>
          <w:sz w:val="22"/>
          <w:szCs w:val="22"/>
        </w:rPr>
        <w:t>Сопоставьте те виды деятельности, которыми вы занимаетесь с большим</w:t>
      </w:r>
      <w:r w:rsidRPr="00B23B16">
        <w:rPr>
          <w:smallCaps w:val="0"/>
          <w:spacing w:val="1"/>
          <w:sz w:val="22"/>
          <w:szCs w:val="22"/>
        </w:rPr>
        <w:t xml:space="preserve"> </w:t>
      </w:r>
      <w:r w:rsidRPr="00B23B16">
        <w:rPr>
          <w:smallCaps w:val="0"/>
          <w:sz w:val="22"/>
          <w:szCs w:val="22"/>
        </w:rPr>
        <w:t>удовольствием</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свободное</w:t>
      </w:r>
      <w:r w:rsidRPr="00B23B16">
        <w:rPr>
          <w:smallCaps w:val="0"/>
          <w:spacing w:val="1"/>
          <w:sz w:val="22"/>
          <w:szCs w:val="22"/>
        </w:rPr>
        <w:t xml:space="preserve"> </w:t>
      </w:r>
      <w:r w:rsidRPr="00B23B16">
        <w:rPr>
          <w:smallCaps w:val="0"/>
          <w:sz w:val="22"/>
          <w:szCs w:val="22"/>
        </w:rPr>
        <w:t>время,</w:t>
      </w:r>
      <w:r w:rsidRPr="00B23B16">
        <w:rPr>
          <w:smallCaps w:val="0"/>
          <w:spacing w:val="1"/>
          <w:sz w:val="22"/>
          <w:szCs w:val="22"/>
        </w:rPr>
        <w:t xml:space="preserve"> </w:t>
      </w:r>
      <w:r w:rsidRPr="00B23B16">
        <w:rPr>
          <w:smallCaps w:val="0"/>
          <w:sz w:val="22"/>
          <w:szCs w:val="22"/>
        </w:rPr>
        <w:t>вместе</w:t>
      </w:r>
      <w:r w:rsidRPr="00B23B16">
        <w:rPr>
          <w:smallCaps w:val="0"/>
          <w:spacing w:val="1"/>
          <w:sz w:val="22"/>
          <w:szCs w:val="22"/>
        </w:rPr>
        <w:t xml:space="preserve"> </w:t>
      </w:r>
      <w:r w:rsidRPr="00B23B16">
        <w:rPr>
          <w:smallCaps w:val="0"/>
          <w:sz w:val="22"/>
          <w:szCs w:val="22"/>
        </w:rPr>
        <w:t>с</w:t>
      </w:r>
      <w:r w:rsidRPr="00B23B16">
        <w:rPr>
          <w:smallCaps w:val="0"/>
          <w:spacing w:val="1"/>
          <w:sz w:val="22"/>
          <w:szCs w:val="22"/>
        </w:rPr>
        <w:t xml:space="preserve"> </w:t>
      </w:r>
      <w:r w:rsidRPr="00B23B16">
        <w:rPr>
          <w:smallCaps w:val="0"/>
          <w:sz w:val="22"/>
          <w:szCs w:val="22"/>
        </w:rPr>
        <w:t>друзьями,</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отпуске</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т.п.</w:t>
      </w:r>
      <w:r w:rsidRPr="00B23B16">
        <w:rPr>
          <w:smallCaps w:val="0"/>
          <w:spacing w:val="1"/>
          <w:sz w:val="22"/>
          <w:szCs w:val="22"/>
        </w:rPr>
        <w:t xml:space="preserve"> </w:t>
      </w:r>
      <w:r w:rsidRPr="00B23B16">
        <w:rPr>
          <w:smallCaps w:val="0"/>
          <w:sz w:val="22"/>
          <w:szCs w:val="22"/>
        </w:rPr>
        <w:t>Подчеркните то, что удается вам лучше всего. Не думайте, насколько это важно</w:t>
      </w:r>
      <w:r w:rsidRPr="00B23B16">
        <w:rPr>
          <w:smallCaps w:val="0"/>
          <w:spacing w:val="-67"/>
          <w:sz w:val="22"/>
          <w:szCs w:val="22"/>
        </w:rPr>
        <w:t xml:space="preserve"> </w:t>
      </w:r>
      <w:r w:rsidRPr="00B23B16">
        <w:rPr>
          <w:smallCaps w:val="0"/>
          <w:sz w:val="22"/>
          <w:szCs w:val="22"/>
        </w:rPr>
        <w:t>для</w:t>
      </w:r>
      <w:r w:rsidRPr="00B23B16">
        <w:rPr>
          <w:smallCaps w:val="0"/>
          <w:spacing w:val="1"/>
          <w:sz w:val="22"/>
          <w:szCs w:val="22"/>
        </w:rPr>
        <w:t xml:space="preserve"> </w:t>
      </w:r>
      <w:r w:rsidRPr="00B23B16">
        <w:rPr>
          <w:smallCaps w:val="0"/>
          <w:sz w:val="22"/>
          <w:szCs w:val="22"/>
        </w:rPr>
        <w:t>конкретной</w:t>
      </w:r>
      <w:r w:rsidRPr="00B23B16">
        <w:rPr>
          <w:smallCaps w:val="0"/>
          <w:spacing w:val="1"/>
          <w:sz w:val="22"/>
          <w:szCs w:val="22"/>
        </w:rPr>
        <w:t xml:space="preserve"> </w:t>
      </w:r>
      <w:r w:rsidRPr="00B23B16">
        <w:rPr>
          <w:smallCaps w:val="0"/>
          <w:sz w:val="22"/>
          <w:szCs w:val="22"/>
        </w:rPr>
        <w:t>деятельности,</w:t>
      </w:r>
      <w:r w:rsidRPr="00B23B16">
        <w:rPr>
          <w:smallCaps w:val="0"/>
          <w:spacing w:val="1"/>
          <w:sz w:val="22"/>
          <w:szCs w:val="22"/>
        </w:rPr>
        <w:t xml:space="preserve"> </w:t>
      </w:r>
      <w:r w:rsidRPr="00B23B16">
        <w:rPr>
          <w:smallCaps w:val="0"/>
          <w:sz w:val="22"/>
          <w:szCs w:val="22"/>
        </w:rPr>
        <w:t>просто</w:t>
      </w:r>
      <w:r w:rsidRPr="00B23B16">
        <w:rPr>
          <w:smallCaps w:val="0"/>
          <w:spacing w:val="1"/>
          <w:sz w:val="22"/>
          <w:szCs w:val="22"/>
        </w:rPr>
        <w:t xml:space="preserve"> </w:t>
      </w:r>
      <w:r w:rsidRPr="00B23B16">
        <w:rPr>
          <w:smallCaps w:val="0"/>
          <w:sz w:val="22"/>
          <w:szCs w:val="22"/>
        </w:rPr>
        <w:t>записывайте,</w:t>
      </w:r>
      <w:r w:rsidRPr="00B23B16">
        <w:rPr>
          <w:smallCaps w:val="0"/>
          <w:spacing w:val="1"/>
          <w:sz w:val="22"/>
          <w:szCs w:val="22"/>
        </w:rPr>
        <w:t xml:space="preserve"> </w:t>
      </w:r>
      <w:r w:rsidRPr="00B23B16">
        <w:rPr>
          <w:smallCaps w:val="0"/>
          <w:sz w:val="22"/>
          <w:szCs w:val="22"/>
        </w:rPr>
        <w:t>чем</w:t>
      </w:r>
      <w:r w:rsidRPr="00B23B16">
        <w:rPr>
          <w:smallCaps w:val="0"/>
          <w:spacing w:val="1"/>
          <w:sz w:val="22"/>
          <w:szCs w:val="22"/>
        </w:rPr>
        <w:t xml:space="preserve"> </w:t>
      </w:r>
      <w:r w:rsidRPr="00B23B16">
        <w:rPr>
          <w:smallCaps w:val="0"/>
          <w:sz w:val="22"/>
          <w:szCs w:val="22"/>
        </w:rPr>
        <w:t>вам</w:t>
      </w:r>
      <w:r w:rsidRPr="00B23B16">
        <w:rPr>
          <w:smallCaps w:val="0"/>
          <w:spacing w:val="1"/>
          <w:sz w:val="22"/>
          <w:szCs w:val="22"/>
        </w:rPr>
        <w:t xml:space="preserve"> </w:t>
      </w:r>
      <w:r w:rsidRPr="00B23B16">
        <w:rPr>
          <w:smallCaps w:val="0"/>
          <w:sz w:val="22"/>
          <w:szCs w:val="22"/>
        </w:rPr>
        <w:t>нравилось</w:t>
      </w:r>
      <w:r w:rsidRPr="00B23B16">
        <w:rPr>
          <w:smallCaps w:val="0"/>
          <w:spacing w:val="1"/>
          <w:sz w:val="22"/>
          <w:szCs w:val="22"/>
        </w:rPr>
        <w:t xml:space="preserve"> </w:t>
      </w:r>
      <w:r w:rsidRPr="00B23B16">
        <w:rPr>
          <w:smallCaps w:val="0"/>
          <w:sz w:val="22"/>
          <w:szCs w:val="22"/>
        </w:rPr>
        <w:t>заниматься</w:t>
      </w:r>
      <w:r w:rsidRPr="00B23B16">
        <w:rPr>
          <w:smallCaps w:val="0"/>
          <w:spacing w:val="2"/>
          <w:sz w:val="22"/>
          <w:szCs w:val="22"/>
        </w:rPr>
        <w:t xml:space="preserve"> </w:t>
      </w:r>
      <w:r w:rsidRPr="00B23B16">
        <w:rPr>
          <w:smallCaps w:val="0"/>
          <w:sz w:val="22"/>
          <w:szCs w:val="22"/>
        </w:rPr>
        <w:t>в определенные</w:t>
      </w:r>
      <w:r w:rsidRPr="00B23B16">
        <w:rPr>
          <w:smallCaps w:val="0"/>
          <w:spacing w:val="1"/>
          <w:sz w:val="22"/>
          <w:szCs w:val="22"/>
        </w:rPr>
        <w:t xml:space="preserve"> </w:t>
      </w:r>
      <w:r w:rsidRPr="00B23B16">
        <w:rPr>
          <w:smallCaps w:val="0"/>
          <w:sz w:val="22"/>
          <w:szCs w:val="22"/>
        </w:rPr>
        <w:t>моменты</w:t>
      </w:r>
      <w:r w:rsidRPr="00B23B16">
        <w:rPr>
          <w:smallCaps w:val="0"/>
          <w:spacing w:val="1"/>
          <w:sz w:val="22"/>
          <w:szCs w:val="22"/>
        </w:rPr>
        <w:t xml:space="preserve"> </w:t>
      </w:r>
      <w:r w:rsidRPr="00B23B16">
        <w:rPr>
          <w:smallCaps w:val="0"/>
          <w:sz w:val="22"/>
          <w:szCs w:val="22"/>
        </w:rPr>
        <w:t>жизни.</w:t>
      </w:r>
    </w:p>
    <w:p w14:paraId="54BC2B5D" w14:textId="4DE6EACA" w:rsidR="00B70CD3" w:rsidRPr="00B23B16" w:rsidRDefault="00B70CD3" w:rsidP="00635C4A">
      <w:pPr>
        <w:pStyle w:val="af0"/>
        <w:spacing w:after="0" w:line="240" w:lineRule="auto"/>
        <w:ind w:left="851" w:firstLine="709"/>
        <w:jc w:val="both"/>
        <w:rPr>
          <w:sz w:val="22"/>
          <w:szCs w:val="22"/>
        </w:rPr>
      </w:pPr>
      <w:r w:rsidRPr="00B23B16">
        <w:rPr>
          <w:smallCaps w:val="0"/>
          <w:sz w:val="22"/>
          <w:szCs w:val="22"/>
        </w:rPr>
        <w:t>Делайте</w:t>
      </w:r>
      <w:r w:rsidRPr="00B23B16">
        <w:rPr>
          <w:smallCaps w:val="0"/>
          <w:spacing w:val="1"/>
          <w:sz w:val="22"/>
          <w:szCs w:val="22"/>
        </w:rPr>
        <w:t xml:space="preserve"> </w:t>
      </w:r>
      <w:r w:rsidRPr="00B23B16">
        <w:rPr>
          <w:smallCaps w:val="0"/>
          <w:sz w:val="22"/>
          <w:szCs w:val="22"/>
        </w:rPr>
        <w:t>заметки</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своих</w:t>
      </w:r>
      <w:r w:rsidRPr="00B23B16">
        <w:rPr>
          <w:smallCaps w:val="0"/>
          <w:spacing w:val="1"/>
          <w:sz w:val="22"/>
          <w:szCs w:val="22"/>
        </w:rPr>
        <w:t xml:space="preserve"> </w:t>
      </w:r>
      <w:r w:rsidRPr="00B23B16">
        <w:rPr>
          <w:smallCaps w:val="0"/>
          <w:sz w:val="22"/>
          <w:szCs w:val="22"/>
        </w:rPr>
        <w:t>записях,</w:t>
      </w:r>
      <w:r w:rsidRPr="00B23B16">
        <w:rPr>
          <w:smallCaps w:val="0"/>
          <w:spacing w:val="1"/>
          <w:sz w:val="22"/>
          <w:szCs w:val="22"/>
        </w:rPr>
        <w:t xml:space="preserve"> </w:t>
      </w:r>
      <w:r w:rsidRPr="00B23B16">
        <w:rPr>
          <w:smallCaps w:val="0"/>
          <w:sz w:val="22"/>
          <w:szCs w:val="22"/>
        </w:rPr>
        <w:t>например:</w:t>
      </w:r>
      <w:r w:rsidRPr="00B23B16">
        <w:rPr>
          <w:smallCaps w:val="0"/>
          <w:spacing w:val="1"/>
          <w:sz w:val="22"/>
          <w:szCs w:val="22"/>
        </w:rPr>
        <w:t xml:space="preserve"> </w:t>
      </w:r>
      <w:r w:rsidR="00F14C78" w:rsidRPr="00B23B16">
        <w:rPr>
          <w:smallCaps w:val="0"/>
          <w:sz w:val="22"/>
          <w:szCs w:val="22"/>
        </w:rPr>
        <w:t>«мне</w:t>
      </w:r>
      <w:r w:rsidRPr="00B23B16">
        <w:rPr>
          <w:smallCaps w:val="0"/>
          <w:spacing w:val="1"/>
          <w:sz w:val="22"/>
          <w:szCs w:val="22"/>
        </w:rPr>
        <w:t xml:space="preserve"> </w:t>
      </w:r>
      <w:r w:rsidRPr="00B23B16">
        <w:rPr>
          <w:smallCaps w:val="0"/>
          <w:sz w:val="22"/>
          <w:szCs w:val="22"/>
        </w:rPr>
        <w:t>доставляют</w:t>
      </w:r>
      <w:r w:rsidRPr="00B23B16">
        <w:rPr>
          <w:smallCaps w:val="0"/>
          <w:spacing w:val="1"/>
          <w:sz w:val="22"/>
          <w:szCs w:val="22"/>
        </w:rPr>
        <w:t xml:space="preserve"> </w:t>
      </w:r>
      <w:r w:rsidRPr="00B23B16">
        <w:rPr>
          <w:smallCaps w:val="0"/>
          <w:sz w:val="22"/>
          <w:szCs w:val="22"/>
        </w:rPr>
        <w:t>много</w:t>
      </w:r>
      <w:r w:rsidRPr="00B23B16">
        <w:rPr>
          <w:smallCaps w:val="0"/>
          <w:spacing w:val="-67"/>
          <w:sz w:val="22"/>
          <w:szCs w:val="22"/>
        </w:rPr>
        <w:t xml:space="preserve"> </w:t>
      </w:r>
      <w:r w:rsidRPr="00B23B16">
        <w:rPr>
          <w:smallCaps w:val="0"/>
          <w:sz w:val="22"/>
          <w:szCs w:val="22"/>
        </w:rPr>
        <w:t>радости занятия танцами. Я уже принимал участие в соревнованиях, моя группа</w:t>
      </w:r>
      <w:r w:rsidRPr="00B23B16">
        <w:rPr>
          <w:smallCaps w:val="0"/>
          <w:spacing w:val="-67"/>
          <w:sz w:val="22"/>
          <w:szCs w:val="22"/>
        </w:rPr>
        <w:t xml:space="preserve"> </w:t>
      </w:r>
      <w:r w:rsidRPr="00B23B16">
        <w:rPr>
          <w:smallCaps w:val="0"/>
          <w:sz w:val="22"/>
          <w:szCs w:val="22"/>
        </w:rPr>
        <w:t>заняла третье место. Хорошо управляю своим телом, быстро и ловко двигаюсь,</w:t>
      </w:r>
      <w:r w:rsidRPr="00B23B16">
        <w:rPr>
          <w:smallCaps w:val="0"/>
          <w:spacing w:val="1"/>
          <w:sz w:val="22"/>
          <w:szCs w:val="22"/>
        </w:rPr>
        <w:t xml:space="preserve"> </w:t>
      </w:r>
      <w:r w:rsidRPr="00B23B16">
        <w:rPr>
          <w:smallCaps w:val="0"/>
          <w:sz w:val="22"/>
          <w:szCs w:val="22"/>
        </w:rPr>
        <w:t>наслаждаюсь обществом людей со схожим образом мыслей, учусь общению с</w:t>
      </w:r>
      <w:r w:rsidRPr="00B23B16">
        <w:rPr>
          <w:smallCaps w:val="0"/>
          <w:spacing w:val="1"/>
          <w:sz w:val="22"/>
          <w:szCs w:val="22"/>
        </w:rPr>
        <w:t xml:space="preserve"> </w:t>
      </w:r>
      <w:r w:rsidRPr="00B23B16">
        <w:rPr>
          <w:smallCaps w:val="0"/>
          <w:sz w:val="22"/>
          <w:szCs w:val="22"/>
        </w:rPr>
        <w:t>людьми,</w:t>
      </w:r>
      <w:r w:rsidRPr="00B23B16">
        <w:rPr>
          <w:smallCaps w:val="0"/>
          <w:spacing w:val="1"/>
          <w:sz w:val="22"/>
          <w:szCs w:val="22"/>
        </w:rPr>
        <w:t xml:space="preserve"> </w:t>
      </w:r>
      <w:r w:rsidRPr="00B23B16">
        <w:rPr>
          <w:smallCaps w:val="0"/>
          <w:sz w:val="22"/>
          <w:szCs w:val="22"/>
        </w:rPr>
        <w:t>интересы</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взгляды</w:t>
      </w:r>
      <w:r w:rsidRPr="00B23B16">
        <w:rPr>
          <w:smallCaps w:val="0"/>
          <w:spacing w:val="1"/>
          <w:sz w:val="22"/>
          <w:szCs w:val="22"/>
        </w:rPr>
        <w:t xml:space="preserve"> </w:t>
      </w:r>
      <w:r w:rsidRPr="00B23B16">
        <w:rPr>
          <w:smallCaps w:val="0"/>
          <w:sz w:val="22"/>
          <w:szCs w:val="22"/>
        </w:rPr>
        <w:t>которых</w:t>
      </w:r>
      <w:r w:rsidRPr="00B23B16">
        <w:rPr>
          <w:smallCaps w:val="0"/>
          <w:spacing w:val="1"/>
          <w:sz w:val="22"/>
          <w:szCs w:val="22"/>
        </w:rPr>
        <w:t xml:space="preserve"> </w:t>
      </w:r>
      <w:r w:rsidRPr="00B23B16">
        <w:rPr>
          <w:smallCaps w:val="0"/>
          <w:sz w:val="22"/>
          <w:szCs w:val="22"/>
        </w:rPr>
        <w:t>отличаются</w:t>
      </w:r>
      <w:r w:rsidRPr="00B23B16">
        <w:rPr>
          <w:smallCaps w:val="0"/>
          <w:spacing w:val="1"/>
          <w:sz w:val="22"/>
          <w:szCs w:val="22"/>
        </w:rPr>
        <w:t xml:space="preserve"> </w:t>
      </w:r>
      <w:r w:rsidRPr="00B23B16">
        <w:rPr>
          <w:smallCaps w:val="0"/>
          <w:sz w:val="22"/>
          <w:szCs w:val="22"/>
        </w:rPr>
        <w:t>от</w:t>
      </w:r>
      <w:r w:rsidRPr="00B23B16">
        <w:rPr>
          <w:smallCaps w:val="0"/>
          <w:spacing w:val="1"/>
          <w:sz w:val="22"/>
          <w:szCs w:val="22"/>
        </w:rPr>
        <w:t xml:space="preserve"> </w:t>
      </w:r>
      <w:r w:rsidRPr="00B23B16">
        <w:rPr>
          <w:smallCaps w:val="0"/>
          <w:sz w:val="22"/>
          <w:szCs w:val="22"/>
        </w:rPr>
        <w:t>моих.</w:t>
      </w:r>
      <w:r w:rsidRPr="00B23B16">
        <w:rPr>
          <w:smallCaps w:val="0"/>
          <w:spacing w:val="1"/>
          <w:sz w:val="22"/>
          <w:szCs w:val="22"/>
        </w:rPr>
        <w:t xml:space="preserve"> </w:t>
      </w:r>
      <w:r w:rsidRPr="00B23B16">
        <w:rPr>
          <w:smallCaps w:val="0"/>
          <w:sz w:val="22"/>
          <w:szCs w:val="22"/>
        </w:rPr>
        <w:t>Могу</w:t>
      </w:r>
      <w:r w:rsidRPr="00B23B16">
        <w:rPr>
          <w:smallCaps w:val="0"/>
          <w:spacing w:val="1"/>
          <w:sz w:val="22"/>
          <w:szCs w:val="22"/>
        </w:rPr>
        <w:t xml:space="preserve"> </w:t>
      </w:r>
      <w:r w:rsidRPr="00B23B16">
        <w:rPr>
          <w:smallCaps w:val="0"/>
          <w:sz w:val="22"/>
          <w:szCs w:val="22"/>
        </w:rPr>
        <w:t>быть</w:t>
      </w:r>
      <w:r w:rsidRPr="00B23B16">
        <w:rPr>
          <w:smallCaps w:val="0"/>
          <w:spacing w:val="1"/>
          <w:sz w:val="22"/>
          <w:szCs w:val="22"/>
        </w:rPr>
        <w:t xml:space="preserve"> </w:t>
      </w:r>
      <w:r w:rsidRPr="00B23B16">
        <w:rPr>
          <w:smallCaps w:val="0"/>
          <w:sz w:val="22"/>
          <w:szCs w:val="22"/>
        </w:rPr>
        <w:t>спокойным,</w:t>
      </w:r>
      <w:r w:rsidRPr="00B23B16">
        <w:rPr>
          <w:smallCaps w:val="0"/>
          <w:spacing w:val="3"/>
          <w:sz w:val="22"/>
          <w:szCs w:val="22"/>
        </w:rPr>
        <w:t xml:space="preserve"> </w:t>
      </w:r>
      <w:r w:rsidRPr="00B23B16">
        <w:rPr>
          <w:smallCaps w:val="0"/>
          <w:sz w:val="22"/>
          <w:szCs w:val="22"/>
        </w:rPr>
        <w:t>могу</w:t>
      </w:r>
      <w:r w:rsidRPr="00B23B16">
        <w:rPr>
          <w:smallCaps w:val="0"/>
          <w:spacing w:val="-3"/>
          <w:sz w:val="22"/>
          <w:szCs w:val="22"/>
        </w:rPr>
        <w:t xml:space="preserve"> </w:t>
      </w:r>
      <w:r w:rsidRPr="00B23B16">
        <w:rPr>
          <w:smallCaps w:val="0"/>
          <w:sz w:val="22"/>
          <w:szCs w:val="22"/>
        </w:rPr>
        <w:t>дать</w:t>
      </w:r>
      <w:r w:rsidRPr="00B23B16">
        <w:rPr>
          <w:smallCaps w:val="0"/>
          <w:spacing w:val="-1"/>
          <w:sz w:val="22"/>
          <w:szCs w:val="22"/>
        </w:rPr>
        <w:t xml:space="preserve"> </w:t>
      </w:r>
      <w:r w:rsidRPr="00B23B16">
        <w:rPr>
          <w:smallCaps w:val="0"/>
          <w:sz w:val="22"/>
          <w:szCs w:val="22"/>
        </w:rPr>
        <w:t>волю чувствам».</w:t>
      </w:r>
    </w:p>
    <w:p w14:paraId="51D85F55" w14:textId="73D6D2E8" w:rsidR="00B70CD3" w:rsidRPr="00B23B16" w:rsidRDefault="00F14C78" w:rsidP="00834AD9">
      <w:pPr>
        <w:spacing w:after="0" w:line="240" w:lineRule="auto"/>
        <w:ind w:left="993" w:firstLine="708"/>
        <w:jc w:val="both"/>
        <w:rPr>
          <w:rFonts w:ascii="Times New Roman" w:hAnsi="Times New Roman" w:cs="Times New Roman"/>
          <w:i/>
          <w:sz w:val="24"/>
          <w:szCs w:val="20"/>
        </w:rPr>
      </w:pPr>
      <w:r w:rsidRPr="00B23B16">
        <w:rPr>
          <w:rFonts w:ascii="Times New Roman" w:hAnsi="Times New Roman" w:cs="Times New Roman"/>
          <w:sz w:val="24"/>
          <w:szCs w:val="20"/>
        </w:rPr>
        <w:t>Не пишите: «я хорошо собираю модели», вместо этого перечислите свои</w:t>
      </w:r>
      <w:r w:rsidR="00B70CD3"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сильные стороны, например: «точность, мастерство, аккуратность, терпение,</w:t>
      </w:r>
      <w:r w:rsidR="00B70CD3" w:rsidRPr="00B23B16">
        <w:rPr>
          <w:rFonts w:ascii="Times New Roman" w:hAnsi="Times New Roman" w:cs="Times New Roman"/>
          <w:spacing w:val="1"/>
          <w:sz w:val="24"/>
          <w:szCs w:val="20"/>
        </w:rPr>
        <w:t xml:space="preserve"> </w:t>
      </w:r>
      <w:r w:rsidR="00B70CD3" w:rsidRPr="00B23B16">
        <w:rPr>
          <w:rFonts w:ascii="Times New Roman" w:hAnsi="Times New Roman" w:cs="Times New Roman"/>
          <w:sz w:val="24"/>
          <w:szCs w:val="20"/>
        </w:rPr>
        <w:t>глазомер, четное следование инструкции». На это задание вам дается 2 часа.</w:t>
      </w:r>
      <w:r w:rsidR="00B70CD3" w:rsidRPr="00B23B16">
        <w:rPr>
          <w:rFonts w:ascii="Times New Roman" w:hAnsi="Times New Roman" w:cs="Times New Roman"/>
          <w:spacing w:val="1"/>
          <w:sz w:val="24"/>
          <w:szCs w:val="20"/>
        </w:rPr>
        <w:t xml:space="preserve"> </w:t>
      </w:r>
      <w:r w:rsidRPr="00B23B16">
        <w:rPr>
          <w:rFonts w:ascii="Times New Roman" w:hAnsi="Times New Roman" w:cs="Times New Roman"/>
          <w:i/>
          <w:sz w:val="24"/>
          <w:szCs w:val="20"/>
        </w:rPr>
        <w:t>(эту часть упражнения участники могут выполнить дома самостоятельно в</w:t>
      </w:r>
      <w:r w:rsidR="00B70CD3" w:rsidRPr="00B23B16">
        <w:rPr>
          <w:rFonts w:ascii="Times New Roman" w:hAnsi="Times New Roman" w:cs="Times New Roman"/>
          <w:i/>
          <w:spacing w:val="1"/>
          <w:sz w:val="24"/>
          <w:szCs w:val="20"/>
        </w:rPr>
        <w:t xml:space="preserve"> </w:t>
      </w:r>
      <w:r w:rsidR="00B70CD3" w:rsidRPr="00B23B16">
        <w:rPr>
          <w:rFonts w:ascii="Times New Roman" w:hAnsi="Times New Roman" w:cs="Times New Roman"/>
          <w:i/>
          <w:sz w:val="24"/>
          <w:szCs w:val="20"/>
        </w:rPr>
        <w:t>качестве</w:t>
      </w:r>
      <w:r w:rsidR="00B70CD3" w:rsidRPr="00B23B16">
        <w:rPr>
          <w:rFonts w:ascii="Times New Roman" w:hAnsi="Times New Roman" w:cs="Times New Roman"/>
          <w:i/>
          <w:spacing w:val="1"/>
          <w:sz w:val="24"/>
          <w:szCs w:val="20"/>
        </w:rPr>
        <w:t xml:space="preserve"> </w:t>
      </w:r>
      <w:r w:rsidR="00B70CD3" w:rsidRPr="00B23B16">
        <w:rPr>
          <w:rFonts w:ascii="Times New Roman" w:hAnsi="Times New Roman" w:cs="Times New Roman"/>
          <w:i/>
          <w:sz w:val="24"/>
          <w:szCs w:val="20"/>
        </w:rPr>
        <w:t>подготовки</w:t>
      </w:r>
      <w:r w:rsidR="00B70CD3" w:rsidRPr="00B23B16">
        <w:rPr>
          <w:rFonts w:ascii="Times New Roman" w:hAnsi="Times New Roman" w:cs="Times New Roman"/>
          <w:i/>
          <w:spacing w:val="1"/>
          <w:sz w:val="24"/>
          <w:szCs w:val="20"/>
        </w:rPr>
        <w:t xml:space="preserve"> </w:t>
      </w:r>
      <w:r w:rsidR="00B70CD3" w:rsidRPr="00B23B16">
        <w:rPr>
          <w:rFonts w:ascii="Times New Roman" w:hAnsi="Times New Roman" w:cs="Times New Roman"/>
          <w:i/>
          <w:sz w:val="24"/>
          <w:szCs w:val="20"/>
        </w:rPr>
        <w:t>к</w:t>
      </w:r>
      <w:r w:rsidR="00B70CD3" w:rsidRPr="00B23B16">
        <w:rPr>
          <w:rFonts w:ascii="Times New Roman" w:hAnsi="Times New Roman" w:cs="Times New Roman"/>
          <w:i/>
          <w:spacing w:val="1"/>
          <w:sz w:val="24"/>
          <w:szCs w:val="20"/>
        </w:rPr>
        <w:t xml:space="preserve"> </w:t>
      </w:r>
      <w:r w:rsidR="00B70CD3" w:rsidRPr="00B23B16">
        <w:rPr>
          <w:rFonts w:ascii="Times New Roman" w:hAnsi="Times New Roman" w:cs="Times New Roman"/>
          <w:i/>
          <w:sz w:val="24"/>
          <w:szCs w:val="20"/>
        </w:rPr>
        <w:t>занятию.)</w:t>
      </w:r>
    </w:p>
    <w:p w14:paraId="2341880F" w14:textId="49330BAA" w:rsidR="00B70CD3" w:rsidRPr="00B23B16" w:rsidRDefault="00B70CD3" w:rsidP="003B053D">
      <w:pPr>
        <w:pStyle w:val="af0"/>
        <w:spacing w:after="0" w:line="240" w:lineRule="auto"/>
        <w:ind w:left="851" w:firstLine="709"/>
        <w:jc w:val="both"/>
        <w:rPr>
          <w:smallCaps w:val="0"/>
          <w:sz w:val="22"/>
          <w:szCs w:val="22"/>
        </w:rPr>
      </w:pPr>
      <w:r w:rsidRPr="00B23B16">
        <w:rPr>
          <w:smallCaps w:val="0"/>
          <w:sz w:val="22"/>
          <w:szCs w:val="22"/>
        </w:rPr>
        <w:t>Теперь возьмите лист бумаги и разделите его вертикальной линией. В</w:t>
      </w:r>
      <w:r w:rsidRPr="00B23B16">
        <w:rPr>
          <w:smallCaps w:val="0"/>
          <w:spacing w:val="1"/>
          <w:sz w:val="22"/>
          <w:szCs w:val="22"/>
        </w:rPr>
        <w:t xml:space="preserve"> </w:t>
      </w:r>
      <w:r w:rsidRPr="00B23B16">
        <w:rPr>
          <w:smallCaps w:val="0"/>
          <w:sz w:val="22"/>
          <w:szCs w:val="22"/>
        </w:rPr>
        <w:t>левой</w:t>
      </w:r>
      <w:r w:rsidRPr="00B23B16">
        <w:rPr>
          <w:smallCaps w:val="0"/>
          <w:spacing w:val="1"/>
          <w:sz w:val="22"/>
          <w:szCs w:val="22"/>
        </w:rPr>
        <w:t xml:space="preserve"> </w:t>
      </w:r>
      <w:r w:rsidRPr="00B23B16">
        <w:rPr>
          <w:smallCaps w:val="0"/>
          <w:sz w:val="22"/>
          <w:szCs w:val="22"/>
        </w:rPr>
        <w:t>графе</w:t>
      </w:r>
      <w:r w:rsidRPr="00B23B16">
        <w:rPr>
          <w:smallCaps w:val="0"/>
          <w:spacing w:val="1"/>
          <w:sz w:val="22"/>
          <w:szCs w:val="22"/>
        </w:rPr>
        <w:t xml:space="preserve"> </w:t>
      </w:r>
      <w:r w:rsidRPr="00B23B16">
        <w:rPr>
          <w:smallCaps w:val="0"/>
          <w:sz w:val="22"/>
          <w:szCs w:val="22"/>
        </w:rPr>
        <w:t>напишите:</w:t>
      </w:r>
      <w:r w:rsidRPr="00B23B16">
        <w:rPr>
          <w:smallCaps w:val="0"/>
          <w:spacing w:val="1"/>
          <w:sz w:val="22"/>
          <w:szCs w:val="22"/>
        </w:rPr>
        <w:t xml:space="preserve"> </w:t>
      </w:r>
      <w:r w:rsidR="00F14C78" w:rsidRPr="00B23B16">
        <w:rPr>
          <w:smallCaps w:val="0"/>
          <w:sz w:val="22"/>
          <w:szCs w:val="22"/>
        </w:rPr>
        <w:t>«способности</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навыки,</w:t>
      </w:r>
      <w:r w:rsidRPr="00B23B16">
        <w:rPr>
          <w:smallCaps w:val="0"/>
          <w:spacing w:val="1"/>
          <w:sz w:val="22"/>
          <w:szCs w:val="22"/>
        </w:rPr>
        <w:t xml:space="preserve"> </w:t>
      </w:r>
      <w:r w:rsidRPr="00B23B16">
        <w:rPr>
          <w:smallCaps w:val="0"/>
          <w:sz w:val="22"/>
          <w:szCs w:val="22"/>
        </w:rPr>
        <w:t>которые</w:t>
      </w:r>
      <w:r w:rsidRPr="00B23B16">
        <w:rPr>
          <w:smallCaps w:val="0"/>
          <w:spacing w:val="1"/>
          <w:sz w:val="22"/>
          <w:szCs w:val="22"/>
        </w:rPr>
        <w:t xml:space="preserve"> </w:t>
      </w:r>
      <w:r w:rsidRPr="00B23B16">
        <w:rPr>
          <w:smallCaps w:val="0"/>
          <w:sz w:val="22"/>
          <w:szCs w:val="22"/>
        </w:rPr>
        <w:t>мне</w:t>
      </w:r>
      <w:r w:rsidRPr="00B23B16">
        <w:rPr>
          <w:smallCaps w:val="0"/>
          <w:spacing w:val="1"/>
          <w:sz w:val="22"/>
          <w:szCs w:val="22"/>
        </w:rPr>
        <w:t xml:space="preserve"> </w:t>
      </w:r>
      <w:r w:rsidRPr="00B23B16">
        <w:rPr>
          <w:smallCaps w:val="0"/>
          <w:sz w:val="22"/>
          <w:szCs w:val="22"/>
        </w:rPr>
        <w:t>бы</w:t>
      </w:r>
      <w:r w:rsidRPr="00B23B16">
        <w:rPr>
          <w:smallCaps w:val="0"/>
          <w:spacing w:val="1"/>
          <w:sz w:val="22"/>
          <w:szCs w:val="22"/>
        </w:rPr>
        <w:t xml:space="preserve"> </w:t>
      </w:r>
      <w:r w:rsidRPr="00B23B16">
        <w:rPr>
          <w:smallCaps w:val="0"/>
          <w:sz w:val="22"/>
          <w:szCs w:val="22"/>
        </w:rPr>
        <w:t>хотелось</w:t>
      </w:r>
      <w:r w:rsidRPr="00B23B16">
        <w:rPr>
          <w:smallCaps w:val="0"/>
          <w:spacing w:val="1"/>
          <w:sz w:val="22"/>
          <w:szCs w:val="22"/>
        </w:rPr>
        <w:t xml:space="preserve"> </w:t>
      </w:r>
      <w:r w:rsidRPr="00B23B16">
        <w:rPr>
          <w:smallCaps w:val="0"/>
          <w:sz w:val="22"/>
          <w:szCs w:val="22"/>
        </w:rPr>
        <w:t>сделать</w:t>
      </w:r>
      <w:r w:rsidRPr="00B23B16">
        <w:rPr>
          <w:smallCaps w:val="0"/>
          <w:spacing w:val="23"/>
          <w:sz w:val="22"/>
          <w:szCs w:val="22"/>
        </w:rPr>
        <w:t xml:space="preserve"> </w:t>
      </w:r>
      <w:r w:rsidRPr="00B23B16">
        <w:rPr>
          <w:smallCaps w:val="0"/>
          <w:sz w:val="22"/>
          <w:szCs w:val="22"/>
        </w:rPr>
        <w:t>основой</w:t>
      </w:r>
      <w:r w:rsidRPr="00B23B16">
        <w:rPr>
          <w:smallCaps w:val="0"/>
          <w:spacing w:val="26"/>
          <w:sz w:val="22"/>
          <w:szCs w:val="22"/>
        </w:rPr>
        <w:t xml:space="preserve"> </w:t>
      </w:r>
      <w:r w:rsidRPr="00B23B16">
        <w:rPr>
          <w:smallCaps w:val="0"/>
          <w:sz w:val="22"/>
          <w:szCs w:val="22"/>
        </w:rPr>
        <w:t>моего</w:t>
      </w:r>
      <w:r w:rsidRPr="00B23B16">
        <w:rPr>
          <w:smallCaps w:val="0"/>
          <w:spacing w:val="25"/>
          <w:sz w:val="22"/>
          <w:szCs w:val="22"/>
        </w:rPr>
        <w:t xml:space="preserve"> </w:t>
      </w:r>
      <w:r w:rsidRPr="00B23B16">
        <w:rPr>
          <w:smallCaps w:val="0"/>
          <w:sz w:val="22"/>
          <w:szCs w:val="22"/>
        </w:rPr>
        <w:t>профессионального</w:t>
      </w:r>
      <w:r w:rsidRPr="00B23B16">
        <w:rPr>
          <w:smallCaps w:val="0"/>
          <w:spacing w:val="26"/>
          <w:sz w:val="22"/>
          <w:szCs w:val="22"/>
        </w:rPr>
        <w:t xml:space="preserve"> </w:t>
      </w:r>
      <w:r w:rsidRPr="00B23B16">
        <w:rPr>
          <w:smallCaps w:val="0"/>
          <w:sz w:val="22"/>
          <w:szCs w:val="22"/>
        </w:rPr>
        <w:t>опыта».</w:t>
      </w:r>
      <w:r w:rsidRPr="00B23B16">
        <w:rPr>
          <w:smallCaps w:val="0"/>
          <w:spacing w:val="27"/>
          <w:sz w:val="22"/>
          <w:szCs w:val="22"/>
        </w:rPr>
        <w:t xml:space="preserve"> </w:t>
      </w:r>
      <w:r w:rsidRPr="00B23B16">
        <w:rPr>
          <w:smallCaps w:val="0"/>
          <w:sz w:val="22"/>
          <w:szCs w:val="22"/>
        </w:rPr>
        <w:t>В</w:t>
      </w:r>
      <w:r w:rsidRPr="00B23B16">
        <w:rPr>
          <w:smallCaps w:val="0"/>
          <w:spacing w:val="23"/>
          <w:sz w:val="22"/>
          <w:szCs w:val="22"/>
        </w:rPr>
        <w:t xml:space="preserve"> </w:t>
      </w:r>
      <w:r w:rsidRPr="00B23B16">
        <w:rPr>
          <w:smallCaps w:val="0"/>
          <w:sz w:val="22"/>
          <w:szCs w:val="22"/>
        </w:rPr>
        <w:t>правой</w:t>
      </w:r>
      <w:r w:rsidRPr="00B23B16">
        <w:rPr>
          <w:smallCaps w:val="0"/>
          <w:spacing w:val="25"/>
          <w:sz w:val="22"/>
          <w:szCs w:val="22"/>
        </w:rPr>
        <w:t xml:space="preserve"> </w:t>
      </w:r>
      <w:r w:rsidRPr="00B23B16">
        <w:rPr>
          <w:smallCaps w:val="0"/>
          <w:sz w:val="22"/>
          <w:szCs w:val="22"/>
        </w:rPr>
        <w:t>графе</w:t>
      </w:r>
      <w:r w:rsidRPr="00B23B16">
        <w:rPr>
          <w:smallCaps w:val="0"/>
          <w:spacing w:val="27"/>
          <w:sz w:val="22"/>
          <w:szCs w:val="22"/>
        </w:rPr>
        <w:t xml:space="preserve"> </w:t>
      </w:r>
      <w:r w:rsidRPr="00B23B16">
        <w:rPr>
          <w:smallCaps w:val="0"/>
          <w:sz w:val="22"/>
          <w:szCs w:val="22"/>
        </w:rPr>
        <w:t>напишите:</w:t>
      </w:r>
    </w:p>
    <w:p w14:paraId="240D6DA9" w14:textId="057AAA6C" w:rsidR="00B70CD3" w:rsidRPr="00B23B16" w:rsidRDefault="00F14C78" w:rsidP="003B053D">
      <w:pPr>
        <w:pStyle w:val="af0"/>
        <w:spacing w:after="0" w:line="240" w:lineRule="auto"/>
        <w:ind w:left="851" w:firstLine="709"/>
        <w:jc w:val="both"/>
        <w:rPr>
          <w:smallCaps w:val="0"/>
          <w:sz w:val="22"/>
          <w:szCs w:val="22"/>
        </w:rPr>
      </w:pPr>
      <w:r w:rsidRPr="00B23B16">
        <w:rPr>
          <w:smallCaps w:val="0"/>
          <w:sz w:val="22"/>
          <w:szCs w:val="22"/>
        </w:rPr>
        <w:t>«чего</w:t>
      </w:r>
      <w:r w:rsidR="00B70CD3" w:rsidRPr="00B23B16">
        <w:rPr>
          <w:smallCaps w:val="0"/>
          <w:spacing w:val="-4"/>
          <w:sz w:val="22"/>
          <w:szCs w:val="22"/>
        </w:rPr>
        <w:t xml:space="preserve"> </w:t>
      </w:r>
      <w:r w:rsidR="00B70CD3" w:rsidRPr="00B23B16">
        <w:rPr>
          <w:smallCaps w:val="0"/>
          <w:sz w:val="22"/>
          <w:szCs w:val="22"/>
        </w:rPr>
        <w:t>мне</w:t>
      </w:r>
      <w:r w:rsidR="00B70CD3" w:rsidRPr="00B23B16">
        <w:rPr>
          <w:smallCaps w:val="0"/>
          <w:spacing w:val="-3"/>
          <w:sz w:val="22"/>
          <w:szCs w:val="22"/>
        </w:rPr>
        <w:t xml:space="preserve"> </w:t>
      </w:r>
      <w:r w:rsidR="00B70CD3" w:rsidRPr="00B23B16">
        <w:rPr>
          <w:smallCaps w:val="0"/>
          <w:sz w:val="22"/>
          <w:szCs w:val="22"/>
        </w:rPr>
        <w:t>хотелось</w:t>
      </w:r>
      <w:r w:rsidR="00B70CD3" w:rsidRPr="00B23B16">
        <w:rPr>
          <w:smallCaps w:val="0"/>
          <w:spacing w:val="-5"/>
          <w:sz w:val="22"/>
          <w:szCs w:val="22"/>
        </w:rPr>
        <w:t xml:space="preserve"> </w:t>
      </w:r>
      <w:r w:rsidR="00B70CD3" w:rsidRPr="00B23B16">
        <w:rPr>
          <w:smallCaps w:val="0"/>
          <w:sz w:val="22"/>
          <w:szCs w:val="22"/>
        </w:rPr>
        <w:t>бы</w:t>
      </w:r>
      <w:r w:rsidR="00B70CD3" w:rsidRPr="00B23B16">
        <w:rPr>
          <w:smallCaps w:val="0"/>
          <w:spacing w:val="-4"/>
          <w:sz w:val="22"/>
          <w:szCs w:val="22"/>
        </w:rPr>
        <w:t xml:space="preserve"> </w:t>
      </w:r>
      <w:r w:rsidR="00B70CD3" w:rsidRPr="00B23B16">
        <w:rPr>
          <w:smallCaps w:val="0"/>
          <w:sz w:val="22"/>
          <w:szCs w:val="22"/>
        </w:rPr>
        <w:t>избежать</w:t>
      </w:r>
      <w:r w:rsidR="00B70CD3" w:rsidRPr="00B23B16">
        <w:rPr>
          <w:smallCaps w:val="0"/>
          <w:spacing w:val="-5"/>
          <w:sz w:val="22"/>
          <w:szCs w:val="22"/>
        </w:rPr>
        <w:t xml:space="preserve"> </w:t>
      </w:r>
      <w:r w:rsidR="00B70CD3" w:rsidRPr="00B23B16">
        <w:rPr>
          <w:smallCaps w:val="0"/>
          <w:sz w:val="22"/>
          <w:szCs w:val="22"/>
        </w:rPr>
        <w:t>в</w:t>
      </w:r>
      <w:r w:rsidR="00B70CD3" w:rsidRPr="00B23B16">
        <w:rPr>
          <w:smallCaps w:val="0"/>
          <w:spacing w:val="-5"/>
          <w:sz w:val="22"/>
          <w:szCs w:val="22"/>
        </w:rPr>
        <w:t xml:space="preserve"> </w:t>
      </w:r>
      <w:r w:rsidR="00B70CD3" w:rsidRPr="00B23B16">
        <w:rPr>
          <w:smallCaps w:val="0"/>
          <w:sz w:val="22"/>
          <w:szCs w:val="22"/>
        </w:rPr>
        <w:t>моей</w:t>
      </w:r>
      <w:r w:rsidR="00B70CD3" w:rsidRPr="00B23B16">
        <w:rPr>
          <w:smallCaps w:val="0"/>
          <w:spacing w:val="-4"/>
          <w:sz w:val="22"/>
          <w:szCs w:val="22"/>
        </w:rPr>
        <w:t xml:space="preserve"> </w:t>
      </w:r>
      <w:r w:rsidR="00B70CD3" w:rsidRPr="00B23B16">
        <w:rPr>
          <w:smallCaps w:val="0"/>
          <w:sz w:val="22"/>
          <w:szCs w:val="22"/>
        </w:rPr>
        <w:t>профессиональной</w:t>
      </w:r>
      <w:r w:rsidR="00B70CD3" w:rsidRPr="00B23B16">
        <w:rPr>
          <w:smallCaps w:val="0"/>
          <w:spacing w:val="-3"/>
          <w:sz w:val="22"/>
          <w:szCs w:val="22"/>
        </w:rPr>
        <w:t xml:space="preserve"> </w:t>
      </w:r>
      <w:r w:rsidR="00B70CD3" w:rsidRPr="00B23B16">
        <w:rPr>
          <w:smallCaps w:val="0"/>
          <w:sz w:val="22"/>
          <w:szCs w:val="22"/>
        </w:rPr>
        <w:t>деятельности».</w:t>
      </w:r>
    </w:p>
    <w:p w14:paraId="3234A770" w14:textId="77777777" w:rsidR="00B70CD3" w:rsidRPr="00B23B16" w:rsidRDefault="00B70CD3" w:rsidP="003B053D">
      <w:pPr>
        <w:pStyle w:val="af0"/>
        <w:spacing w:after="0" w:line="240" w:lineRule="auto"/>
        <w:ind w:left="851" w:firstLine="709"/>
        <w:jc w:val="both"/>
        <w:rPr>
          <w:smallCaps w:val="0"/>
          <w:sz w:val="22"/>
          <w:szCs w:val="22"/>
        </w:rPr>
      </w:pPr>
      <w:r w:rsidRPr="00B23B16">
        <w:rPr>
          <w:smallCaps w:val="0"/>
          <w:sz w:val="22"/>
          <w:szCs w:val="22"/>
        </w:rPr>
        <w:t>Распределите</w:t>
      </w:r>
      <w:r w:rsidRPr="00B23B16">
        <w:rPr>
          <w:smallCaps w:val="0"/>
          <w:spacing w:val="66"/>
          <w:sz w:val="22"/>
          <w:szCs w:val="22"/>
        </w:rPr>
        <w:t xml:space="preserve"> </w:t>
      </w:r>
      <w:r w:rsidRPr="00B23B16">
        <w:rPr>
          <w:smallCaps w:val="0"/>
          <w:sz w:val="22"/>
          <w:szCs w:val="22"/>
        </w:rPr>
        <w:t>свои</w:t>
      </w:r>
      <w:r w:rsidRPr="00B23B16">
        <w:rPr>
          <w:smallCaps w:val="0"/>
          <w:spacing w:val="66"/>
          <w:sz w:val="22"/>
          <w:szCs w:val="22"/>
        </w:rPr>
        <w:t xml:space="preserve"> </w:t>
      </w:r>
      <w:r w:rsidRPr="00B23B16">
        <w:rPr>
          <w:smallCaps w:val="0"/>
          <w:sz w:val="22"/>
          <w:szCs w:val="22"/>
        </w:rPr>
        <w:t>способности,</w:t>
      </w:r>
      <w:r w:rsidRPr="00B23B16">
        <w:rPr>
          <w:smallCaps w:val="0"/>
          <w:spacing w:val="67"/>
          <w:sz w:val="22"/>
          <w:szCs w:val="22"/>
        </w:rPr>
        <w:t xml:space="preserve"> </w:t>
      </w:r>
      <w:r w:rsidRPr="00B23B16">
        <w:rPr>
          <w:smallCaps w:val="0"/>
          <w:sz w:val="22"/>
          <w:szCs w:val="22"/>
        </w:rPr>
        <w:t>навыки</w:t>
      </w:r>
      <w:r w:rsidRPr="00B23B16">
        <w:rPr>
          <w:smallCaps w:val="0"/>
          <w:spacing w:val="66"/>
          <w:sz w:val="22"/>
          <w:szCs w:val="22"/>
        </w:rPr>
        <w:t xml:space="preserve"> </w:t>
      </w:r>
      <w:r w:rsidRPr="00B23B16">
        <w:rPr>
          <w:smallCaps w:val="0"/>
          <w:sz w:val="22"/>
          <w:szCs w:val="22"/>
        </w:rPr>
        <w:t>и</w:t>
      </w:r>
      <w:r w:rsidRPr="00B23B16">
        <w:rPr>
          <w:smallCaps w:val="0"/>
          <w:spacing w:val="65"/>
          <w:sz w:val="22"/>
          <w:szCs w:val="22"/>
        </w:rPr>
        <w:t xml:space="preserve"> </w:t>
      </w:r>
      <w:r w:rsidRPr="00B23B16">
        <w:rPr>
          <w:smallCaps w:val="0"/>
          <w:sz w:val="22"/>
          <w:szCs w:val="22"/>
        </w:rPr>
        <w:t>сильные</w:t>
      </w:r>
      <w:r w:rsidRPr="00B23B16">
        <w:rPr>
          <w:smallCaps w:val="0"/>
          <w:spacing w:val="67"/>
          <w:sz w:val="22"/>
          <w:szCs w:val="22"/>
        </w:rPr>
        <w:t xml:space="preserve"> </w:t>
      </w:r>
      <w:r w:rsidRPr="00B23B16">
        <w:rPr>
          <w:smallCaps w:val="0"/>
          <w:sz w:val="22"/>
          <w:szCs w:val="22"/>
        </w:rPr>
        <w:t>стороны</w:t>
      </w:r>
      <w:r w:rsidRPr="00B23B16">
        <w:rPr>
          <w:smallCaps w:val="0"/>
          <w:spacing w:val="66"/>
          <w:sz w:val="22"/>
          <w:szCs w:val="22"/>
        </w:rPr>
        <w:t xml:space="preserve"> </w:t>
      </w:r>
      <w:r w:rsidRPr="00B23B16">
        <w:rPr>
          <w:smallCaps w:val="0"/>
          <w:sz w:val="22"/>
          <w:szCs w:val="22"/>
        </w:rPr>
        <w:t>по</w:t>
      </w:r>
      <w:r w:rsidRPr="00B23B16">
        <w:rPr>
          <w:smallCaps w:val="0"/>
          <w:spacing w:val="65"/>
          <w:sz w:val="22"/>
          <w:szCs w:val="22"/>
        </w:rPr>
        <w:t xml:space="preserve"> </w:t>
      </w:r>
      <w:r w:rsidRPr="00B23B16">
        <w:rPr>
          <w:smallCaps w:val="0"/>
          <w:sz w:val="22"/>
          <w:szCs w:val="22"/>
        </w:rPr>
        <w:t>обеим</w:t>
      </w:r>
      <w:r w:rsidRPr="00B23B16">
        <w:rPr>
          <w:smallCaps w:val="0"/>
          <w:spacing w:val="-67"/>
          <w:sz w:val="22"/>
          <w:szCs w:val="22"/>
        </w:rPr>
        <w:t xml:space="preserve"> </w:t>
      </w:r>
      <w:r w:rsidRPr="00B23B16">
        <w:rPr>
          <w:smallCaps w:val="0"/>
          <w:sz w:val="22"/>
          <w:szCs w:val="22"/>
        </w:rPr>
        <w:t>колонкам. Ранее вы подчеркивали те виды деятельности, которые удаются вам</w:t>
      </w:r>
      <w:r w:rsidRPr="00B23B16">
        <w:rPr>
          <w:smallCaps w:val="0"/>
          <w:spacing w:val="1"/>
          <w:sz w:val="22"/>
          <w:szCs w:val="22"/>
        </w:rPr>
        <w:t xml:space="preserve"> </w:t>
      </w:r>
      <w:r w:rsidRPr="00B23B16">
        <w:rPr>
          <w:smallCaps w:val="0"/>
          <w:sz w:val="22"/>
          <w:szCs w:val="22"/>
        </w:rPr>
        <w:t>лучше всего и доставляют удовольствие. А теперь подчеркните те способности,</w:t>
      </w:r>
      <w:r w:rsidRPr="00B23B16">
        <w:rPr>
          <w:smallCaps w:val="0"/>
          <w:spacing w:val="-67"/>
          <w:sz w:val="22"/>
          <w:szCs w:val="22"/>
        </w:rPr>
        <w:t xml:space="preserve"> </w:t>
      </w:r>
      <w:r w:rsidRPr="00B23B16">
        <w:rPr>
          <w:smallCaps w:val="0"/>
          <w:sz w:val="22"/>
          <w:szCs w:val="22"/>
        </w:rPr>
        <w:t>которые</w:t>
      </w:r>
      <w:r w:rsidRPr="00B23B16">
        <w:rPr>
          <w:smallCaps w:val="0"/>
          <w:spacing w:val="6"/>
          <w:sz w:val="22"/>
          <w:szCs w:val="22"/>
        </w:rPr>
        <w:t xml:space="preserve"> </w:t>
      </w:r>
      <w:r w:rsidRPr="00B23B16">
        <w:rPr>
          <w:smallCaps w:val="0"/>
          <w:sz w:val="22"/>
          <w:szCs w:val="22"/>
        </w:rPr>
        <w:t>вы задействуете</w:t>
      </w:r>
      <w:r w:rsidRPr="00B23B16">
        <w:rPr>
          <w:smallCaps w:val="0"/>
          <w:spacing w:val="1"/>
          <w:sz w:val="22"/>
          <w:szCs w:val="22"/>
        </w:rPr>
        <w:t xml:space="preserve"> </w:t>
      </w:r>
      <w:r w:rsidRPr="00B23B16">
        <w:rPr>
          <w:smallCaps w:val="0"/>
          <w:sz w:val="22"/>
          <w:szCs w:val="22"/>
        </w:rPr>
        <w:t>при этом.</w:t>
      </w:r>
      <w:r w:rsidRPr="00B23B16">
        <w:rPr>
          <w:smallCaps w:val="0"/>
          <w:spacing w:val="3"/>
          <w:sz w:val="22"/>
          <w:szCs w:val="22"/>
        </w:rPr>
        <w:t xml:space="preserve"> </w:t>
      </w:r>
      <w:r w:rsidRPr="00B23B16">
        <w:rPr>
          <w:smallCaps w:val="0"/>
          <w:sz w:val="22"/>
          <w:szCs w:val="22"/>
        </w:rPr>
        <w:t>На</w:t>
      </w:r>
      <w:r w:rsidRPr="00B23B16">
        <w:rPr>
          <w:smallCaps w:val="0"/>
          <w:spacing w:val="1"/>
          <w:sz w:val="22"/>
          <w:szCs w:val="22"/>
        </w:rPr>
        <w:t xml:space="preserve"> </w:t>
      </w:r>
      <w:r w:rsidRPr="00B23B16">
        <w:rPr>
          <w:smallCaps w:val="0"/>
          <w:sz w:val="22"/>
          <w:szCs w:val="22"/>
        </w:rPr>
        <w:t>это у</w:t>
      </w:r>
      <w:r w:rsidRPr="00B23B16">
        <w:rPr>
          <w:smallCaps w:val="0"/>
          <w:spacing w:val="-3"/>
          <w:sz w:val="22"/>
          <w:szCs w:val="22"/>
        </w:rPr>
        <w:t xml:space="preserve"> </w:t>
      </w:r>
      <w:r w:rsidRPr="00B23B16">
        <w:rPr>
          <w:smallCaps w:val="0"/>
          <w:sz w:val="22"/>
          <w:szCs w:val="22"/>
        </w:rPr>
        <w:t>вас</w:t>
      </w:r>
      <w:r w:rsidRPr="00B23B16">
        <w:rPr>
          <w:smallCaps w:val="0"/>
          <w:spacing w:val="1"/>
          <w:sz w:val="22"/>
          <w:szCs w:val="22"/>
        </w:rPr>
        <w:t xml:space="preserve"> </w:t>
      </w:r>
      <w:r w:rsidRPr="00B23B16">
        <w:rPr>
          <w:smallCaps w:val="0"/>
          <w:sz w:val="22"/>
          <w:szCs w:val="22"/>
        </w:rPr>
        <w:t>есть</w:t>
      </w:r>
      <w:r w:rsidRPr="00B23B16">
        <w:rPr>
          <w:smallCaps w:val="0"/>
          <w:spacing w:val="-2"/>
          <w:sz w:val="22"/>
          <w:szCs w:val="22"/>
        </w:rPr>
        <w:t xml:space="preserve"> </w:t>
      </w:r>
      <w:r w:rsidRPr="00B23B16">
        <w:rPr>
          <w:smallCaps w:val="0"/>
          <w:sz w:val="22"/>
          <w:szCs w:val="22"/>
        </w:rPr>
        <w:t>час.</w:t>
      </w:r>
    </w:p>
    <w:p w14:paraId="290852A0" w14:textId="77777777" w:rsidR="00B70CD3" w:rsidRPr="00B23B16" w:rsidRDefault="00B70CD3" w:rsidP="003B053D">
      <w:pPr>
        <w:pStyle w:val="af0"/>
        <w:spacing w:after="0" w:line="240" w:lineRule="auto"/>
        <w:ind w:left="851" w:firstLine="709"/>
        <w:jc w:val="both"/>
        <w:rPr>
          <w:i/>
          <w:smallCaps w:val="0"/>
          <w:sz w:val="22"/>
          <w:szCs w:val="22"/>
        </w:rPr>
      </w:pPr>
      <w:r w:rsidRPr="00B23B16">
        <w:rPr>
          <w:smallCaps w:val="0"/>
          <w:sz w:val="22"/>
          <w:szCs w:val="22"/>
        </w:rPr>
        <w:t>Взгляните еще раз на левую часть листа и сконцентрируйтесь на своих</w:t>
      </w:r>
      <w:r w:rsidRPr="00B23B16">
        <w:rPr>
          <w:smallCaps w:val="0"/>
          <w:spacing w:val="1"/>
          <w:sz w:val="22"/>
          <w:szCs w:val="22"/>
        </w:rPr>
        <w:t xml:space="preserve"> </w:t>
      </w:r>
      <w:r w:rsidRPr="00B23B16">
        <w:rPr>
          <w:smallCaps w:val="0"/>
          <w:sz w:val="22"/>
          <w:szCs w:val="22"/>
        </w:rPr>
        <w:t>талантах. Выберите из них десять наиболее важных способностей, которые вы с</w:t>
      </w:r>
      <w:r w:rsidRPr="00B23B16">
        <w:rPr>
          <w:smallCaps w:val="0"/>
          <w:spacing w:val="-67"/>
          <w:sz w:val="22"/>
          <w:szCs w:val="22"/>
        </w:rPr>
        <w:t xml:space="preserve"> </w:t>
      </w:r>
      <w:r w:rsidRPr="00B23B16">
        <w:rPr>
          <w:smallCaps w:val="0"/>
          <w:sz w:val="22"/>
          <w:szCs w:val="22"/>
        </w:rPr>
        <w:t>радостью применяете, и подчеркните их в третий раз. Проранжируйте их по</w:t>
      </w:r>
      <w:r w:rsidRPr="00B23B16">
        <w:rPr>
          <w:smallCaps w:val="0"/>
          <w:spacing w:val="1"/>
          <w:sz w:val="22"/>
          <w:szCs w:val="22"/>
        </w:rPr>
        <w:t xml:space="preserve"> </w:t>
      </w:r>
      <w:r w:rsidRPr="00B23B16">
        <w:rPr>
          <w:smallCaps w:val="0"/>
          <w:sz w:val="22"/>
          <w:szCs w:val="22"/>
        </w:rPr>
        <w:t>степени важности.</w:t>
      </w:r>
      <w:r w:rsidRPr="00B23B16">
        <w:rPr>
          <w:smallCaps w:val="0"/>
          <w:spacing w:val="9"/>
          <w:sz w:val="22"/>
          <w:szCs w:val="22"/>
        </w:rPr>
        <w:t xml:space="preserve"> </w:t>
      </w:r>
      <w:r w:rsidRPr="00B23B16">
        <w:rPr>
          <w:i/>
          <w:smallCaps w:val="0"/>
          <w:sz w:val="22"/>
          <w:szCs w:val="22"/>
        </w:rPr>
        <w:t>(15 минут)</w:t>
      </w:r>
    </w:p>
    <w:p w14:paraId="3F567CEC" w14:textId="77777777" w:rsidR="00B70CD3" w:rsidRPr="00B23B16" w:rsidRDefault="00B70CD3" w:rsidP="003B053D">
      <w:pPr>
        <w:pStyle w:val="af0"/>
        <w:spacing w:after="0" w:line="240" w:lineRule="auto"/>
        <w:ind w:left="851" w:firstLine="709"/>
        <w:jc w:val="both"/>
        <w:rPr>
          <w:i/>
          <w:smallCaps w:val="0"/>
          <w:sz w:val="22"/>
          <w:szCs w:val="22"/>
        </w:rPr>
      </w:pPr>
      <w:r w:rsidRPr="00B23B16">
        <w:rPr>
          <w:smallCaps w:val="0"/>
          <w:sz w:val="22"/>
          <w:szCs w:val="22"/>
        </w:rPr>
        <w:t>Нарисуйте пирамиду, состоящую из десяти камней: в основании лежат</w:t>
      </w:r>
      <w:r w:rsidRPr="00B23B16">
        <w:rPr>
          <w:smallCaps w:val="0"/>
          <w:spacing w:val="1"/>
          <w:sz w:val="22"/>
          <w:szCs w:val="22"/>
        </w:rPr>
        <w:t xml:space="preserve"> </w:t>
      </w:r>
      <w:r w:rsidRPr="00B23B16">
        <w:rPr>
          <w:smallCaps w:val="0"/>
          <w:sz w:val="22"/>
          <w:szCs w:val="22"/>
        </w:rPr>
        <w:t>четыре камня, в следующем ряду — три, затем — два и на самом верху — один</w:t>
      </w:r>
      <w:r w:rsidRPr="00B23B16">
        <w:rPr>
          <w:smallCaps w:val="0"/>
          <w:spacing w:val="1"/>
          <w:sz w:val="22"/>
          <w:szCs w:val="22"/>
        </w:rPr>
        <w:t xml:space="preserve"> </w:t>
      </w:r>
      <w:r w:rsidRPr="00B23B16">
        <w:rPr>
          <w:smallCaps w:val="0"/>
          <w:sz w:val="22"/>
          <w:szCs w:val="22"/>
        </w:rPr>
        <w:t xml:space="preserve">камень. Теперь запишите в прямоугольники десять основных способностей. </w:t>
      </w:r>
      <w:r w:rsidRPr="00B23B16">
        <w:rPr>
          <w:i/>
          <w:smallCaps w:val="0"/>
          <w:sz w:val="22"/>
          <w:szCs w:val="22"/>
        </w:rPr>
        <w:t>(5</w:t>
      </w:r>
      <w:r w:rsidRPr="00B23B16">
        <w:rPr>
          <w:i/>
          <w:smallCaps w:val="0"/>
          <w:spacing w:val="1"/>
          <w:sz w:val="22"/>
          <w:szCs w:val="22"/>
        </w:rPr>
        <w:t xml:space="preserve"> </w:t>
      </w:r>
      <w:r w:rsidRPr="00B23B16">
        <w:rPr>
          <w:i/>
          <w:smallCaps w:val="0"/>
          <w:sz w:val="22"/>
          <w:szCs w:val="22"/>
        </w:rPr>
        <w:t>минут)</w:t>
      </w:r>
    </w:p>
    <w:p w14:paraId="7403376F" w14:textId="77777777" w:rsidR="00B70CD3" w:rsidRPr="00B23B16" w:rsidRDefault="00B70CD3" w:rsidP="003B053D">
      <w:pPr>
        <w:pStyle w:val="af0"/>
        <w:spacing w:after="0" w:line="240" w:lineRule="auto"/>
        <w:ind w:left="851" w:firstLine="709"/>
        <w:jc w:val="both"/>
        <w:rPr>
          <w:smallCaps w:val="0"/>
          <w:sz w:val="22"/>
          <w:szCs w:val="22"/>
        </w:rPr>
      </w:pPr>
      <w:r w:rsidRPr="00B23B16">
        <w:rPr>
          <w:smallCaps w:val="0"/>
          <w:sz w:val="22"/>
          <w:szCs w:val="22"/>
        </w:rPr>
        <w:t>Соберитесь в группы по четыре</w:t>
      </w:r>
      <w:r w:rsidRPr="00B23B16">
        <w:rPr>
          <w:smallCaps w:val="0"/>
          <w:spacing w:val="1"/>
          <w:sz w:val="22"/>
          <w:szCs w:val="22"/>
        </w:rPr>
        <w:t xml:space="preserve"> </w:t>
      </w:r>
      <w:r w:rsidRPr="00B23B16">
        <w:rPr>
          <w:smallCaps w:val="0"/>
          <w:sz w:val="22"/>
          <w:szCs w:val="22"/>
        </w:rPr>
        <w:t>человека.</w:t>
      </w:r>
      <w:r w:rsidRPr="00B23B16">
        <w:rPr>
          <w:smallCaps w:val="0"/>
          <w:spacing w:val="1"/>
          <w:sz w:val="22"/>
          <w:szCs w:val="22"/>
        </w:rPr>
        <w:t xml:space="preserve"> </w:t>
      </w:r>
      <w:r w:rsidRPr="00B23B16">
        <w:rPr>
          <w:smallCaps w:val="0"/>
          <w:sz w:val="22"/>
          <w:szCs w:val="22"/>
        </w:rPr>
        <w:t>Обсудите</w:t>
      </w:r>
      <w:r w:rsidRPr="00B23B16">
        <w:rPr>
          <w:smallCaps w:val="0"/>
          <w:spacing w:val="1"/>
          <w:sz w:val="22"/>
          <w:szCs w:val="22"/>
        </w:rPr>
        <w:t xml:space="preserve"> </w:t>
      </w:r>
      <w:r w:rsidRPr="00B23B16">
        <w:rPr>
          <w:smallCaps w:val="0"/>
          <w:sz w:val="22"/>
          <w:szCs w:val="22"/>
        </w:rPr>
        <w:t>друг с</w:t>
      </w:r>
      <w:r w:rsidRPr="00B23B16">
        <w:rPr>
          <w:smallCaps w:val="0"/>
          <w:spacing w:val="1"/>
          <w:sz w:val="22"/>
          <w:szCs w:val="22"/>
        </w:rPr>
        <w:t xml:space="preserve"> </w:t>
      </w:r>
      <w:r w:rsidRPr="00B23B16">
        <w:rPr>
          <w:smallCaps w:val="0"/>
          <w:sz w:val="22"/>
          <w:szCs w:val="22"/>
        </w:rPr>
        <w:t>другом,</w:t>
      </w:r>
      <w:r w:rsidRPr="00B23B16">
        <w:rPr>
          <w:smallCaps w:val="0"/>
          <w:spacing w:val="70"/>
          <w:sz w:val="22"/>
          <w:szCs w:val="22"/>
        </w:rPr>
        <w:t xml:space="preserve"> </w:t>
      </w:r>
      <w:r w:rsidRPr="00B23B16">
        <w:rPr>
          <w:smallCaps w:val="0"/>
          <w:sz w:val="22"/>
          <w:szCs w:val="22"/>
        </w:rPr>
        <w:t>что</w:t>
      </w:r>
      <w:r w:rsidRPr="00B23B16">
        <w:rPr>
          <w:smallCaps w:val="0"/>
          <w:spacing w:val="1"/>
          <w:sz w:val="22"/>
          <w:szCs w:val="22"/>
        </w:rPr>
        <w:t xml:space="preserve"> </w:t>
      </w:r>
      <w:r w:rsidRPr="00B23B16">
        <w:rPr>
          <w:smallCaps w:val="0"/>
          <w:sz w:val="22"/>
          <w:szCs w:val="22"/>
        </w:rPr>
        <w:t>вам понравилось в проделанном упражнении, что вы при этом чувствовали.</w:t>
      </w:r>
      <w:r w:rsidRPr="00B23B16">
        <w:rPr>
          <w:smallCaps w:val="0"/>
          <w:spacing w:val="1"/>
          <w:sz w:val="22"/>
          <w:szCs w:val="22"/>
        </w:rPr>
        <w:t xml:space="preserve"> </w:t>
      </w:r>
      <w:r w:rsidRPr="00B23B16">
        <w:rPr>
          <w:smallCaps w:val="0"/>
          <w:sz w:val="22"/>
          <w:szCs w:val="22"/>
        </w:rPr>
        <w:t>Узнали ли вы что-то новое? Гордитесь ли вы собой? Расскажите друг другу о</w:t>
      </w:r>
      <w:r w:rsidRPr="00B23B16">
        <w:rPr>
          <w:smallCaps w:val="0"/>
          <w:spacing w:val="1"/>
          <w:sz w:val="22"/>
          <w:szCs w:val="22"/>
        </w:rPr>
        <w:t xml:space="preserve"> </w:t>
      </w:r>
      <w:r w:rsidRPr="00B23B16">
        <w:rPr>
          <w:smallCaps w:val="0"/>
          <w:sz w:val="22"/>
          <w:szCs w:val="22"/>
        </w:rPr>
        <w:t>том, какие свои сильные стороны вы определили как «основу». На обсуждение</w:t>
      </w:r>
      <w:r w:rsidRPr="00B23B16">
        <w:rPr>
          <w:smallCaps w:val="0"/>
          <w:spacing w:val="1"/>
          <w:sz w:val="22"/>
          <w:szCs w:val="22"/>
        </w:rPr>
        <w:t xml:space="preserve"> </w:t>
      </w:r>
      <w:r w:rsidRPr="00B23B16">
        <w:rPr>
          <w:smallCaps w:val="0"/>
          <w:sz w:val="22"/>
          <w:szCs w:val="22"/>
        </w:rPr>
        <w:t>вам</w:t>
      </w:r>
      <w:r w:rsidRPr="00B23B16">
        <w:rPr>
          <w:smallCaps w:val="0"/>
          <w:spacing w:val="2"/>
          <w:sz w:val="22"/>
          <w:szCs w:val="22"/>
        </w:rPr>
        <w:t xml:space="preserve"> </w:t>
      </w:r>
      <w:r w:rsidRPr="00B23B16">
        <w:rPr>
          <w:smallCaps w:val="0"/>
          <w:sz w:val="22"/>
          <w:szCs w:val="22"/>
        </w:rPr>
        <w:t>дается</w:t>
      </w:r>
      <w:r w:rsidRPr="00B23B16">
        <w:rPr>
          <w:smallCaps w:val="0"/>
          <w:spacing w:val="3"/>
          <w:sz w:val="22"/>
          <w:szCs w:val="22"/>
        </w:rPr>
        <w:t xml:space="preserve"> </w:t>
      </w:r>
      <w:r w:rsidRPr="00B23B16">
        <w:rPr>
          <w:smallCaps w:val="0"/>
          <w:sz w:val="22"/>
          <w:szCs w:val="22"/>
        </w:rPr>
        <w:t>30</w:t>
      </w:r>
      <w:r w:rsidRPr="00B23B16">
        <w:rPr>
          <w:smallCaps w:val="0"/>
          <w:spacing w:val="1"/>
          <w:sz w:val="22"/>
          <w:szCs w:val="22"/>
        </w:rPr>
        <w:t xml:space="preserve"> </w:t>
      </w:r>
      <w:r w:rsidRPr="00B23B16">
        <w:rPr>
          <w:smallCaps w:val="0"/>
          <w:sz w:val="22"/>
          <w:szCs w:val="22"/>
        </w:rPr>
        <w:t>минут.</w:t>
      </w:r>
    </w:p>
    <w:p w14:paraId="3A728507" w14:textId="77777777" w:rsidR="00B70CD3" w:rsidRPr="00B23B16" w:rsidRDefault="00B70CD3" w:rsidP="003B053D">
      <w:pPr>
        <w:pStyle w:val="af0"/>
        <w:spacing w:after="0" w:line="240" w:lineRule="auto"/>
        <w:ind w:left="851" w:firstLine="709"/>
        <w:jc w:val="both"/>
        <w:rPr>
          <w:smallCaps w:val="0"/>
          <w:sz w:val="22"/>
          <w:szCs w:val="22"/>
        </w:rPr>
      </w:pPr>
      <w:r w:rsidRPr="00B23B16">
        <w:rPr>
          <w:smallCaps w:val="0"/>
          <w:sz w:val="22"/>
          <w:szCs w:val="22"/>
        </w:rPr>
        <w:t>Теперь</w:t>
      </w:r>
      <w:r w:rsidRPr="00B23B16">
        <w:rPr>
          <w:smallCaps w:val="0"/>
          <w:spacing w:val="1"/>
          <w:sz w:val="22"/>
          <w:szCs w:val="22"/>
        </w:rPr>
        <w:t xml:space="preserve"> </w:t>
      </w:r>
      <w:r w:rsidRPr="00B23B16">
        <w:rPr>
          <w:smallCaps w:val="0"/>
          <w:sz w:val="22"/>
          <w:szCs w:val="22"/>
        </w:rPr>
        <w:t>возвращайтесь</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круг,</w:t>
      </w:r>
      <w:r w:rsidRPr="00B23B16">
        <w:rPr>
          <w:smallCaps w:val="0"/>
          <w:spacing w:val="1"/>
          <w:sz w:val="22"/>
          <w:szCs w:val="22"/>
        </w:rPr>
        <w:t xml:space="preserve"> </w:t>
      </w:r>
      <w:r w:rsidRPr="00B23B16">
        <w:rPr>
          <w:smallCaps w:val="0"/>
          <w:sz w:val="22"/>
          <w:szCs w:val="22"/>
        </w:rPr>
        <w:t>чтобы</w:t>
      </w:r>
      <w:r w:rsidRPr="00B23B16">
        <w:rPr>
          <w:smallCaps w:val="0"/>
          <w:spacing w:val="1"/>
          <w:sz w:val="22"/>
          <w:szCs w:val="22"/>
        </w:rPr>
        <w:t xml:space="preserve"> </w:t>
      </w:r>
      <w:r w:rsidRPr="00B23B16">
        <w:rPr>
          <w:smallCaps w:val="0"/>
          <w:sz w:val="22"/>
          <w:szCs w:val="22"/>
        </w:rPr>
        <w:t>мы</w:t>
      </w:r>
      <w:r w:rsidRPr="00B23B16">
        <w:rPr>
          <w:smallCaps w:val="0"/>
          <w:spacing w:val="1"/>
          <w:sz w:val="22"/>
          <w:szCs w:val="22"/>
        </w:rPr>
        <w:t xml:space="preserve"> </w:t>
      </w:r>
      <w:r w:rsidRPr="00B23B16">
        <w:rPr>
          <w:smallCaps w:val="0"/>
          <w:sz w:val="22"/>
          <w:szCs w:val="22"/>
        </w:rPr>
        <w:t>вместе</w:t>
      </w:r>
      <w:r w:rsidRPr="00B23B16">
        <w:rPr>
          <w:smallCaps w:val="0"/>
          <w:spacing w:val="1"/>
          <w:sz w:val="22"/>
          <w:szCs w:val="22"/>
        </w:rPr>
        <w:t xml:space="preserve"> </w:t>
      </w:r>
      <w:r w:rsidRPr="00B23B16">
        <w:rPr>
          <w:smallCaps w:val="0"/>
          <w:sz w:val="22"/>
          <w:szCs w:val="22"/>
        </w:rPr>
        <w:t>смогли</w:t>
      </w:r>
      <w:r w:rsidRPr="00B23B16">
        <w:rPr>
          <w:smallCaps w:val="0"/>
          <w:spacing w:val="1"/>
          <w:sz w:val="22"/>
          <w:szCs w:val="22"/>
        </w:rPr>
        <w:t xml:space="preserve"> </w:t>
      </w:r>
      <w:r w:rsidRPr="00B23B16">
        <w:rPr>
          <w:smallCaps w:val="0"/>
          <w:sz w:val="22"/>
          <w:szCs w:val="22"/>
        </w:rPr>
        <w:t>обсудить</w:t>
      </w:r>
      <w:r w:rsidRPr="00B23B16">
        <w:rPr>
          <w:smallCaps w:val="0"/>
          <w:spacing w:val="1"/>
          <w:sz w:val="22"/>
          <w:szCs w:val="22"/>
        </w:rPr>
        <w:t xml:space="preserve"> </w:t>
      </w:r>
      <w:r w:rsidRPr="00B23B16">
        <w:rPr>
          <w:smallCaps w:val="0"/>
          <w:sz w:val="22"/>
          <w:szCs w:val="22"/>
        </w:rPr>
        <w:t>это</w:t>
      </w:r>
      <w:r w:rsidRPr="00B23B16">
        <w:rPr>
          <w:smallCaps w:val="0"/>
          <w:spacing w:val="1"/>
          <w:sz w:val="22"/>
          <w:szCs w:val="22"/>
        </w:rPr>
        <w:t xml:space="preserve"> </w:t>
      </w:r>
      <w:r w:rsidRPr="00B23B16">
        <w:rPr>
          <w:smallCaps w:val="0"/>
          <w:sz w:val="22"/>
          <w:szCs w:val="22"/>
        </w:rPr>
        <w:t>упражнение.</w:t>
      </w:r>
    </w:p>
    <w:p w14:paraId="56662001" w14:textId="77777777" w:rsidR="00B70CD3" w:rsidRPr="00B23B16" w:rsidRDefault="00B70CD3" w:rsidP="003B053D">
      <w:pPr>
        <w:spacing w:after="0" w:line="240" w:lineRule="auto"/>
        <w:ind w:left="851" w:firstLine="709"/>
        <w:jc w:val="both"/>
        <w:rPr>
          <w:rFonts w:ascii="Times New Roman" w:hAnsi="Times New Roman" w:cs="Times New Roman"/>
          <w:i/>
          <w:sz w:val="24"/>
          <w:szCs w:val="20"/>
        </w:rPr>
      </w:pPr>
      <w:r w:rsidRPr="00B23B16">
        <w:rPr>
          <w:rFonts w:ascii="Times New Roman" w:hAnsi="Times New Roman" w:cs="Times New Roman"/>
          <w:i/>
          <w:sz w:val="24"/>
          <w:szCs w:val="20"/>
        </w:rPr>
        <w:t>Позвольте</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нескольким</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добровольцам</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высказаться</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насчет</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своих</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талантов.</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Предупредите</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их,</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чтобы</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сильные</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стороны</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были</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названы</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по</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возможности дифференцированно</w:t>
      </w:r>
      <w:r w:rsidRPr="00B23B16">
        <w:rPr>
          <w:rFonts w:ascii="Times New Roman" w:hAnsi="Times New Roman" w:cs="Times New Roman"/>
          <w:i/>
          <w:spacing w:val="1"/>
          <w:sz w:val="24"/>
          <w:szCs w:val="20"/>
        </w:rPr>
        <w:t xml:space="preserve"> </w:t>
      </w:r>
      <w:r w:rsidRPr="00B23B16">
        <w:rPr>
          <w:rFonts w:ascii="Times New Roman" w:hAnsi="Times New Roman" w:cs="Times New Roman"/>
          <w:i/>
          <w:sz w:val="24"/>
          <w:szCs w:val="20"/>
        </w:rPr>
        <w:t>и конкретно.</w:t>
      </w:r>
    </w:p>
    <w:p w14:paraId="26E6A4A0" w14:textId="77777777" w:rsidR="00B70CD3" w:rsidRPr="00B23B16" w:rsidRDefault="00B70CD3" w:rsidP="003B053D">
      <w:pPr>
        <w:pStyle w:val="2"/>
        <w:ind w:left="851" w:firstLine="709"/>
        <w:rPr>
          <w:b w:val="0"/>
          <w:bCs/>
          <w:sz w:val="24"/>
          <w:szCs w:val="18"/>
        </w:rPr>
      </w:pPr>
      <w:r w:rsidRPr="00B23B16">
        <w:rPr>
          <w:b w:val="0"/>
          <w:bCs/>
          <w:sz w:val="24"/>
          <w:szCs w:val="18"/>
        </w:rPr>
        <w:t>Подведение</w:t>
      </w:r>
      <w:r w:rsidRPr="00B23B16">
        <w:rPr>
          <w:b w:val="0"/>
          <w:bCs/>
          <w:spacing w:val="-4"/>
          <w:sz w:val="24"/>
          <w:szCs w:val="18"/>
        </w:rPr>
        <w:t xml:space="preserve"> </w:t>
      </w:r>
      <w:r w:rsidRPr="00B23B16">
        <w:rPr>
          <w:b w:val="0"/>
          <w:bCs/>
          <w:sz w:val="24"/>
          <w:szCs w:val="18"/>
        </w:rPr>
        <w:t>итогов</w:t>
      </w:r>
    </w:p>
    <w:p w14:paraId="794654EE" w14:textId="77777777" w:rsidR="00B70CD3" w:rsidRPr="00B23B16" w:rsidRDefault="00B70CD3" w:rsidP="003A32C9">
      <w:pPr>
        <w:pStyle w:val="a9"/>
        <w:widowControl w:val="0"/>
        <w:numPr>
          <w:ilvl w:val="1"/>
          <w:numId w:val="91"/>
        </w:numPr>
        <w:tabs>
          <w:tab w:val="left" w:pos="2228"/>
          <w:tab w:val="left" w:pos="2229"/>
        </w:tabs>
        <w:autoSpaceDE w:val="0"/>
        <w:autoSpaceDN w:val="0"/>
        <w:spacing w:after="0" w:line="240" w:lineRule="auto"/>
        <w:ind w:left="851" w:firstLine="709"/>
        <w:contextualSpacing w:val="0"/>
        <w:jc w:val="both"/>
        <w:rPr>
          <w:rFonts w:ascii="Times New Roman" w:hAnsi="Times New Roman" w:cs="Times New Roman"/>
          <w:sz w:val="24"/>
          <w:szCs w:val="20"/>
        </w:rPr>
      </w:pPr>
      <w:r w:rsidRPr="00B23B16">
        <w:rPr>
          <w:rFonts w:ascii="Times New Roman" w:hAnsi="Times New Roman" w:cs="Times New Roman"/>
          <w:sz w:val="24"/>
          <w:szCs w:val="20"/>
        </w:rPr>
        <w:t>Понравилось</w:t>
      </w:r>
      <w:r w:rsidRPr="00B23B16">
        <w:rPr>
          <w:rFonts w:ascii="Times New Roman" w:hAnsi="Times New Roman" w:cs="Times New Roman"/>
          <w:spacing w:val="-6"/>
          <w:sz w:val="24"/>
          <w:szCs w:val="20"/>
        </w:rPr>
        <w:t xml:space="preserve"> </w:t>
      </w:r>
      <w:r w:rsidRPr="00B23B16">
        <w:rPr>
          <w:rFonts w:ascii="Times New Roman" w:hAnsi="Times New Roman" w:cs="Times New Roman"/>
          <w:sz w:val="24"/>
          <w:szCs w:val="20"/>
        </w:rPr>
        <w:t>ли</w:t>
      </w:r>
      <w:r w:rsidRPr="00B23B16">
        <w:rPr>
          <w:rFonts w:ascii="Times New Roman" w:hAnsi="Times New Roman" w:cs="Times New Roman"/>
          <w:spacing w:val="-4"/>
          <w:sz w:val="24"/>
          <w:szCs w:val="20"/>
        </w:rPr>
        <w:t xml:space="preserve"> </w:t>
      </w:r>
      <w:r w:rsidRPr="00B23B16">
        <w:rPr>
          <w:rFonts w:ascii="Times New Roman" w:hAnsi="Times New Roman" w:cs="Times New Roman"/>
          <w:sz w:val="24"/>
          <w:szCs w:val="20"/>
        </w:rPr>
        <w:t>мне</w:t>
      </w:r>
      <w:r w:rsidRPr="00B23B16">
        <w:rPr>
          <w:rFonts w:ascii="Times New Roman" w:hAnsi="Times New Roman" w:cs="Times New Roman"/>
          <w:spacing w:val="-4"/>
          <w:sz w:val="24"/>
          <w:szCs w:val="20"/>
        </w:rPr>
        <w:t xml:space="preserve"> </w:t>
      </w:r>
      <w:r w:rsidRPr="00B23B16">
        <w:rPr>
          <w:rFonts w:ascii="Times New Roman" w:hAnsi="Times New Roman" w:cs="Times New Roman"/>
          <w:sz w:val="24"/>
          <w:szCs w:val="20"/>
        </w:rPr>
        <w:t>это</w:t>
      </w:r>
      <w:r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упражнение?</w:t>
      </w:r>
    </w:p>
    <w:p w14:paraId="1A352141" w14:textId="77777777" w:rsidR="00B70CD3" w:rsidRPr="00B23B16" w:rsidRDefault="00B70CD3" w:rsidP="003A32C9">
      <w:pPr>
        <w:pStyle w:val="a9"/>
        <w:widowControl w:val="0"/>
        <w:numPr>
          <w:ilvl w:val="1"/>
          <w:numId w:val="91"/>
        </w:numPr>
        <w:tabs>
          <w:tab w:val="left" w:pos="2228"/>
          <w:tab w:val="left" w:pos="2229"/>
        </w:tabs>
        <w:autoSpaceDE w:val="0"/>
        <w:autoSpaceDN w:val="0"/>
        <w:spacing w:after="0" w:line="240" w:lineRule="auto"/>
        <w:ind w:left="851" w:firstLine="709"/>
        <w:contextualSpacing w:val="0"/>
        <w:jc w:val="both"/>
        <w:rPr>
          <w:rFonts w:ascii="Times New Roman" w:hAnsi="Times New Roman" w:cs="Times New Roman"/>
          <w:sz w:val="24"/>
          <w:szCs w:val="20"/>
        </w:rPr>
      </w:pPr>
      <w:r w:rsidRPr="00B23B16">
        <w:rPr>
          <w:rFonts w:ascii="Times New Roman" w:hAnsi="Times New Roman" w:cs="Times New Roman"/>
          <w:sz w:val="24"/>
          <w:szCs w:val="20"/>
        </w:rPr>
        <w:t>Доволен</w:t>
      </w:r>
      <w:r w:rsidRPr="00B23B16">
        <w:rPr>
          <w:rFonts w:ascii="Times New Roman" w:hAnsi="Times New Roman" w:cs="Times New Roman"/>
          <w:spacing w:val="-2"/>
          <w:sz w:val="24"/>
          <w:szCs w:val="20"/>
        </w:rPr>
        <w:t xml:space="preserve"> </w:t>
      </w:r>
      <w:r w:rsidRPr="00B23B16">
        <w:rPr>
          <w:rFonts w:ascii="Times New Roman" w:hAnsi="Times New Roman" w:cs="Times New Roman"/>
          <w:sz w:val="24"/>
          <w:szCs w:val="20"/>
        </w:rPr>
        <w:t>ли</w:t>
      </w:r>
      <w:r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я</w:t>
      </w:r>
      <w:r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собой?</w:t>
      </w:r>
    </w:p>
    <w:p w14:paraId="03497895" w14:textId="77777777" w:rsidR="00B70CD3" w:rsidRPr="00B23B16" w:rsidRDefault="00B70CD3" w:rsidP="003A32C9">
      <w:pPr>
        <w:pStyle w:val="a9"/>
        <w:widowControl w:val="0"/>
        <w:numPr>
          <w:ilvl w:val="1"/>
          <w:numId w:val="91"/>
        </w:numPr>
        <w:tabs>
          <w:tab w:val="left" w:pos="2228"/>
          <w:tab w:val="left" w:pos="2229"/>
        </w:tabs>
        <w:autoSpaceDE w:val="0"/>
        <w:autoSpaceDN w:val="0"/>
        <w:spacing w:after="0" w:line="240" w:lineRule="auto"/>
        <w:ind w:left="851" w:firstLine="709"/>
        <w:contextualSpacing w:val="0"/>
        <w:jc w:val="both"/>
        <w:rPr>
          <w:rFonts w:ascii="Times New Roman" w:hAnsi="Times New Roman" w:cs="Times New Roman"/>
          <w:sz w:val="24"/>
          <w:szCs w:val="20"/>
        </w:rPr>
      </w:pPr>
      <w:r w:rsidRPr="00B23B16">
        <w:rPr>
          <w:rFonts w:ascii="Times New Roman" w:hAnsi="Times New Roman" w:cs="Times New Roman"/>
          <w:sz w:val="24"/>
          <w:szCs w:val="20"/>
        </w:rPr>
        <w:t>Что</w:t>
      </w:r>
      <w:r w:rsidRPr="00B23B16">
        <w:rPr>
          <w:rFonts w:ascii="Times New Roman" w:hAnsi="Times New Roman" w:cs="Times New Roman"/>
          <w:spacing w:val="-3"/>
          <w:sz w:val="24"/>
          <w:szCs w:val="20"/>
        </w:rPr>
        <w:t xml:space="preserve"> </w:t>
      </w:r>
      <w:r w:rsidRPr="00B23B16">
        <w:rPr>
          <w:rFonts w:ascii="Times New Roman" w:hAnsi="Times New Roman" w:cs="Times New Roman"/>
          <w:sz w:val="24"/>
          <w:szCs w:val="20"/>
        </w:rPr>
        <w:t>мне</w:t>
      </w:r>
      <w:r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хотелось</w:t>
      </w:r>
      <w:r w:rsidRPr="00B23B16">
        <w:rPr>
          <w:rFonts w:ascii="Times New Roman" w:hAnsi="Times New Roman" w:cs="Times New Roman"/>
          <w:spacing w:val="-4"/>
          <w:sz w:val="24"/>
          <w:szCs w:val="20"/>
        </w:rPr>
        <w:t xml:space="preserve"> </w:t>
      </w:r>
      <w:r w:rsidRPr="00B23B16">
        <w:rPr>
          <w:rFonts w:ascii="Times New Roman" w:hAnsi="Times New Roman" w:cs="Times New Roman"/>
          <w:sz w:val="24"/>
          <w:szCs w:val="20"/>
        </w:rPr>
        <w:t>бы</w:t>
      </w:r>
      <w:r w:rsidRPr="00B23B16">
        <w:rPr>
          <w:rFonts w:ascii="Times New Roman" w:hAnsi="Times New Roman" w:cs="Times New Roman"/>
          <w:spacing w:val="-2"/>
          <w:sz w:val="24"/>
          <w:szCs w:val="20"/>
        </w:rPr>
        <w:t xml:space="preserve"> </w:t>
      </w:r>
      <w:r w:rsidRPr="00B23B16">
        <w:rPr>
          <w:rFonts w:ascii="Times New Roman" w:hAnsi="Times New Roman" w:cs="Times New Roman"/>
          <w:sz w:val="24"/>
          <w:szCs w:val="20"/>
        </w:rPr>
        <w:t>обсудить</w:t>
      </w:r>
      <w:r w:rsidRPr="00B23B16">
        <w:rPr>
          <w:rFonts w:ascii="Times New Roman" w:hAnsi="Times New Roman" w:cs="Times New Roman"/>
          <w:spacing w:val="-4"/>
          <w:sz w:val="24"/>
          <w:szCs w:val="20"/>
        </w:rPr>
        <w:t xml:space="preserve"> </w:t>
      </w:r>
      <w:r w:rsidRPr="00B23B16">
        <w:rPr>
          <w:rFonts w:ascii="Times New Roman" w:hAnsi="Times New Roman" w:cs="Times New Roman"/>
          <w:sz w:val="24"/>
          <w:szCs w:val="20"/>
        </w:rPr>
        <w:t>в</w:t>
      </w:r>
      <w:r w:rsidRPr="00B23B16">
        <w:rPr>
          <w:rFonts w:ascii="Times New Roman" w:hAnsi="Times New Roman" w:cs="Times New Roman"/>
          <w:spacing w:val="-3"/>
          <w:sz w:val="24"/>
          <w:szCs w:val="20"/>
        </w:rPr>
        <w:t xml:space="preserve"> </w:t>
      </w:r>
      <w:r w:rsidRPr="00B23B16">
        <w:rPr>
          <w:rFonts w:ascii="Times New Roman" w:hAnsi="Times New Roman" w:cs="Times New Roman"/>
          <w:sz w:val="24"/>
          <w:szCs w:val="20"/>
        </w:rPr>
        <w:t>группе?</w:t>
      </w:r>
    </w:p>
    <w:p w14:paraId="34A3A7EC" w14:textId="77777777" w:rsidR="00B70CD3" w:rsidRPr="00B23B16" w:rsidRDefault="00B70CD3" w:rsidP="003A32C9">
      <w:pPr>
        <w:pStyle w:val="a9"/>
        <w:widowControl w:val="0"/>
        <w:numPr>
          <w:ilvl w:val="1"/>
          <w:numId w:val="91"/>
        </w:numPr>
        <w:tabs>
          <w:tab w:val="left" w:pos="2228"/>
          <w:tab w:val="left" w:pos="2229"/>
        </w:tabs>
        <w:autoSpaceDE w:val="0"/>
        <w:autoSpaceDN w:val="0"/>
        <w:spacing w:after="0" w:line="240" w:lineRule="auto"/>
        <w:ind w:left="851" w:firstLine="709"/>
        <w:contextualSpacing w:val="0"/>
        <w:jc w:val="both"/>
        <w:rPr>
          <w:rFonts w:ascii="Times New Roman" w:hAnsi="Times New Roman" w:cs="Times New Roman"/>
          <w:sz w:val="24"/>
          <w:szCs w:val="20"/>
        </w:rPr>
      </w:pPr>
      <w:r w:rsidRPr="00B23B16">
        <w:rPr>
          <w:rFonts w:ascii="Times New Roman" w:hAnsi="Times New Roman" w:cs="Times New Roman"/>
          <w:sz w:val="24"/>
          <w:szCs w:val="20"/>
        </w:rPr>
        <w:t>Насколько</w:t>
      </w:r>
      <w:r w:rsidRPr="00B23B16">
        <w:rPr>
          <w:rFonts w:ascii="Times New Roman" w:hAnsi="Times New Roman" w:cs="Times New Roman"/>
          <w:spacing w:val="-4"/>
          <w:sz w:val="24"/>
          <w:szCs w:val="20"/>
        </w:rPr>
        <w:t xml:space="preserve"> </w:t>
      </w:r>
      <w:r w:rsidRPr="00B23B16">
        <w:rPr>
          <w:rFonts w:ascii="Times New Roman" w:hAnsi="Times New Roman" w:cs="Times New Roman"/>
          <w:sz w:val="24"/>
          <w:szCs w:val="20"/>
        </w:rPr>
        <w:t>расширились</w:t>
      </w:r>
      <w:r w:rsidRPr="00B23B16">
        <w:rPr>
          <w:rFonts w:ascii="Times New Roman" w:hAnsi="Times New Roman" w:cs="Times New Roman"/>
          <w:spacing w:val="-5"/>
          <w:sz w:val="24"/>
          <w:szCs w:val="20"/>
        </w:rPr>
        <w:t xml:space="preserve"> </w:t>
      </w:r>
      <w:r w:rsidRPr="00B23B16">
        <w:rPr>
          <w:rFonts w:ascii="Times New Roman" w:hAnsi="Times New Roman" w:cs="Times New Roman"/>
          <w:sz w:val="24"/>
          <w:szCs w:val="20"/>
        </w:rPr>
        <w:t>мои</w:t>
      </w:r>
      <w:r w:rsidRPr="00B23B16">
        <w:rPr>
          <w:rFonts w:ascii="Times New Roman" w:hAnsi="Times New Roman" w:cs="Times New Roman"/>
          <w:spacing w:val="-4"/>
          <w:sz w:val="24"/>
          <w:szCs w:val="20"/>
        </w:rPr>
        <w:t xml:space="preserve"> </w:t>
      </w:r>
      <w:r w:rsidRPr="00B23B16">
        <w:rPr>
          <w:rFonts w:ascii="Times New Roman" w:hAnsi="Times New Roman" w:cs="Times New Roman"/>
          <w:sz w:val="24"/>
          <w:szCs w:val="20"/>
        </w:rPr>
        <w:t>представления</w:t>
      </w:r>
      <w:r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о</w:t>
      </w:r>
      <w:r w:rsidRPr="00B23B16">
        <w:rPr>
          <w:rFonts w:ascii="Times New Roman" w:hAnsi="Times New Roman" w:cs="Times New Roman"/>
          <w:spacing w:val="-4"/>
          <w:sz w:val="24"/>
          <w:szCs w:val="20"/>
        </w:rPr>
        <w:t xml:space="preserve"> </w:t>
      </w:r>
      <w:r w:rsidRPr="00B23B16">
        <w:rPr>
          <w:rFonts w:ascii="Times New Roman" w:hAnsi="Times New Roman" w:cs="Times New Roman"/>
          <w:sz w:val="24"/>
          <w:szCs w:val="20"/>
        </w:rPr>
        <w:t>профессиях?</w:t>
      </w:r>
    </w:p>
    <w:p w14:paraId="056DE0A2" w14:textId="77777777" w:rsidR="00B70CD3" w:rsidRPr="00B23B16" w:rsidRDefault="00B70CD3" w:rsidP="003A32C9">
      <w:pPr>
        <w:pStyle w:val="a9"/>
        <w:widowControl w:val="0"/>
        <w:numPr>
          <w:ilvl w:val="1"/>
          <w:numId w:val="91"/>
        </w:numPr>
        <w:tabs>
          <w:tab w:val="left" w:pos="2228"/>
          <w:tab w:val="left" w:pos="2229"/>
        </w:tabs>
        <w:autoSpaceDE w:val="0"/>
        <w:autoSpaceDN w:val="0"/>
        <w:spacing w:after="0" w:line="240" w:lineRule="auto"/>
        <w:ind w:left="851" w:firstLine="709"/>
        <w:contextualSpacing w:val="0"/>
        <w:jc w:val="both"/>
        <w:rPr>
          <w:rFonts w:ascii="Times New Roman" w:hAnsi="Times New Roman" w:cs="Times New Roman"/>
          <w:sz w:val="24"/>
          <w:szCs w:val="20"/>
        </w:rPr>
      </w:pPr>
      <w:r w:rsidRPr="00B23B16">
        <w:rPr>
          <w:rFonts w:ascii="Times New Roman" w:hAnsi="Times New Roman" w:cs="Times New Roman"/>
          <w:sz w:val="24"/>
          <w:szCs w:val="20"/>
        </w:rPr>
        <w:t>С</w:t>
      </w:r>
      <w:r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кем</w:t>
      </w:r>
      <w:r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я обычно</w:t>
      </w:r>
      <w:r w:rsidRPr="00B23B16">
        <w:rPr>
          <w:rFonts w:ascii="Times New Roman" w:hAnsi="Times New Roman" w:cs="Times New Roman"/>
          <w:spacing w:val="-3"/>
          <w:sz w:val="24"/>
          <w:szCs w:val="20"/>
        </w:rPr>
        <w:t xml:space="preserve"> </w:t>
      </w:r>
      <w:r w:rsidRPr="00B23B16">
        <w:rPr>
          <w:rFonts w:ascii="Times New Roman" w:hAnsi="Times New Roman" w:cs="Times New Roman"/>
          <w:sz w:val="24"/>
          <w:szCs w:val="20"/>
        </w:rPr>
        <w:t>говорю</w:t>
      </w:r>
      <w:r w:rsidRPr="00B23B16">
        <w:rPr>
          <w:rFonts w:ascii="Times New Roman" w:hAnsi="Times New Roman" w:cs="Times New Roman"/>
          <w:spacing w:val="-3"/>
          <w:sz w:val="24"/>
          <w:szCs w:val="20"/>
        </w:rPr>
        <w:t xml:space="preserve"> </w:t>
      </w:r>
      <w:r w:rsidRPr="00B23B16">
        <w:rPr>
          <w:rFonts w:ascii="Times New Roman" w:hAnsi="Times New Roman" w:cs="Times New Roman"/>
          <w:sz w:val="24"/>
          <w:szCs w:val="20"/>
        </w:rPr>
        <w:t>о</w:t>
      </w:r>
      <w:r w:rsidRPr="00B23B16">
        <w:rPr>
          <w:rFonts w:ascii="Times New Roman" w:hAnsi="Times New Roman" w:cs="Times New Roman"/>
          <w:spacing w:val="-3"/>
          <w:sz w:val="24"/>
          <w:szCs w:val="20"/>
        </w:rPr>
        <w:t xml:space="preserve"> </w:t>
      </w:r>
      <w:r w:rsidRPr="00B23B16">
        <w:rPr>
          <w:rFonts w:ascii="Times New Roman" w:hAnsi="Times New Roman" w:cs="Times New Roman"/>
          <w:sz w:val="24"/>
          <w:szCs w:val="20"/>
        </w:rPr>
        <w:t>профессиональных</w:t>
      </w:r>
      <w:r w:rsidRPr="00B23B16">
        <w:rPr>
          <w:rFonts w:ascii="Times New Roman" w:hAnsi="Times New Roman" w:cs="Times New Roman"/>
          <w:spacing w:val="-6"/>
          <w:sz w:val="24"/>
          <w:szCs w:val="20"/>
        </w:rPr>
        <w:t xml:space="preserve"> </w:t>
      </w:r>
      <w:r w:rsidRPr="00B23B16">
        <w:rPr>
          <w:rFonts w:ascii="Times New Roman" w:hAnsi="Times New Roman" w:cs="Times New Roman"/>
          <w:sz w:val="24"/>
          <w:szCs w:val="20"/>
        </w:rPr>
        <w:t>возможностях?</w:t>
      </w:r>
    </w:p>
    <w:p w14:paraId="634F4D70" w14:textId="77777777" w:rsidR="00B70CD3" w:rsidRPr="00B23B16" w:rsidRDefault="00B70CD3" w:rsidP="003A32C9">
      <w:pPr>
        <w:pStyle w:val="a9"/>
        <w:widowControl w:val="0"/>
        <w:numPr>
          <w:ilvl w:val="1"/>
          <w:numId w:val="91"/>
        </w:numPr>
        <w:tabs>
          <w:tab w:val="left" w:pos="2228"/>
          <w:tab w:val="left" w:pos="2229"/>
        </w:tabs>
        <w:autoSpaceDE w:val="0"/>
        <w:autoSpaceDN w:val="0"/>
        <w:spacing w:after="0" w:line="240" w:lineRule="auto"/>
        <w:ind w:left="851" w:firstLine="709"/>
        <w:contextualSpacing w:val="0"/>
        <w:jc w:val="both"/>
        <w:rPr>
          <w:rFonts w:ascii="Times New Roman" w:hAnsi="Times New Roman" w:cs="Times New Roman"/>
          <w:sz w:val="24"/>
          <w:szCs w:val="20"/>
        </w:rPr>
      </w:pPr>
      <w:r w:rsidRPr="00B23B16">
        <w:rPr>
          <w:rFonts w:ascii="Times New Roman" w:hAnsi="Times New Roman" w:cs="Times New Roman"/>
          <w:sz w:val="24"/>
          <w:szCs w:val="20"/>
        </w:rPr>
        <w:t>Что</w:t>
      </w:r>
      <w:r w:rsidRPr="00B23B16">
        <w:rPr>
          <w:rFonts w:ascii="Times New Roman" w:hAnsi="Times New Roman" w:cs="Times New Roman"/>
          <w:spacing w:val="33"/>
          <w:sz w:val="24"/>
          <w:szCs w:val="20"/>
        </w:rPr>
        <w:t xml:space="preserve"> </w:t>
      </w:r>
      <w:r w:rsidRPr="00B23B16">
        <w:rPr>
          <w:rFonts w:ascii="Times New Roman" w:hAnsi="Times New Roman" w:cs="Times New Roman"/>
          <w:sz w:val="24"/>
          <w:szCs w:val="20"/>
        </w:rPr>
        <w:t>для</w:t>
      </w:r>
      <w:r w:rsidRPr="00B23B16">
        <w:rPr>
          <w:rFonts w:ascii="Times New Roman" w:hAnsi="Times New Roman" w:cs="Times New Roman"/>
          <w:spacing w:val="35"/>
          <w:sz w:val="24"/>
          <w:szCs w:val="20"/>
        </w:rPr>
        <w:t xml:space="preserve"> </w:t>
      </w:r>
      <w:r w:rsidRPr="00B23B16">
        <w:rPr>
          <w:rFonts w:ascii="Times New Roman" w:hAnsi="Times New Roman" w:cs="Times New Roman"/>
          <w:sz w:val="24"/>
          <w:szCs w:val="20"/>
        </w:rPr>
        <w:t>меня</w:t>
      </w:r>
      <w:r w:rsidRPr="00B23B16">
        <w:rPr>
          <w:rFonts w:ascii="Times New Roman" w:hAnsi="Times New Roman" w:cs="Times New Roman"/>
          <w:spacing w:val="34"/>
          <w:sz w:val="24"/>
          <w:szCs w:val="20"/>
        </w:rPr>
        <w:t xml:space="preserve"> </w:t>
      </w:r>
      <w:r w:rsidRPr="00B23B16">
        <w:rPr>
          <w:rFonts w:ascii="Times New Roman" w:hAnsi="Times New Roman" w:cs="Times New Roman"/>
          <w:sz w:val="24"/>
          <w:szCs w:val="20"/>
        </w:rPr>
        <w:t>важнее</w:t>
      </w:r>
      <w:r w:rsidRPr="00B23B16">
        <w:rPr>
          <w:rFonts w:ascii="Times New Roman" w:hAnsi="Times New Roman" w:cs="Times New Roman"/>
          <w:spacing w:val="35"/>
          <w:sz w:val="24"/>
          <w:szCs w:val="20"/>
        </w:rPr>
        <w:t xml:space="preserve"> </w:t>
      </w:r>
      <w:r w:rsidRPr="00B23B16">
        <w:rPr>
          <w:rFonts w:ascii="Times New Roman" w:hAnsi="Times New Roman" w:cs="Times New Roman"/>
          <w:sz w:val="24"/>
          <w:szCs w:val="20"/>
        </w:rPr>
        <w:t>в</w:t>
      </w:r>
      <w:r w:rsidRPr="00B23B16">
        <w:rPr>
          <w:rFonts w:ascii="Times New Roman" w:hAnsi="Times New Roman" w:cs="Times New Roman"/>
          <w:spacing w:val="31"/>
          <w:sz w:val="24"/>
          <w:szCs w:val="20"/>
        </w:rPr>
        <w:t xml:space="preserve"> </w:t>
      </w:r>
      <w:r w:rsidRPr="00B23B16">
        <w:rPr>
          <w:rFonts w:ascii="Times New Roman" w:hAnsi="Times New Roman" w:cs="Times New Roman"/>
          <w:sz w:val="24"/>
          <w:szCs w:val="20"/>
        </w:rPr>
        <w:t>профессии:</w:t>
      </w:r>
      <w:r w:rsidRPr="00B23B16">
        <w:rPr>
          <w:rFonts w:ascii="Times New Roman" w:hAnsi="Times New Roman" w:cs="Times New Roman"/>
          <w:spacing w:val="29"/>
          <w:sz w:val="24"/>
          <w:szCs w:val="20"/>
        </w:rPr>
        <w:t xml:space="preserve"> </w:t>
      </w:r>
      <w:r w:rsidRPr="00B23B16">
        <w:rPr>
          <w:rFonts w:ascii="Times New Roman" w:hAnsi="Times New Roman" w:cs="Times New Roman"/>
          <w:sz w:val="24"/>
          <w:szCs w:val="20"/>
        </w:rPr>
        <w:t>стабильность</w:t>
      </w:r>
      <w:r w:rsidRPr="00B23B16">
        <w:rPr>
          <w:rFonts w:ascii="Times New Roman" w:hAnsi="Times New Roman" w:cs="Times New Roman"/>
          <w:spacing w:val="32"/>
          <w:sz w:val="24"/>
          <w:szCs w:val="20"/>
        </w:rPr>
        <w:t xml:space="preserve"> </w:t>
      </w:r>
      <w:r w:rsidRPr="00B23B16">
        <w:rPr>
          <w:rFonts w:ascii="Times New Roman" w:hAnsi="Times New Roman" w:cs="Times New Roman"/>
          <w:sz w:val="24"/>
          <w:szCs w:val="20"/>
        </w:rPr>
        <w:t>или</w:t>
      </w:r>
      <w:r w:rsidRPr="00B23B16">
        <w:rPr>
          <w:rFonts w:ascii="Times New Roman" w:hAnsi="Times New Roman" w:cs="Times New Roman"/>
          <w:spacing w:val="33"/>
          <w:sz w:val="24"/>
          <w:szCs w:val="20"/>
        </w:rPr>
        <w:t xml:space="preserve"> </w:t>
      </w:r>
      <w:r w:rsidRPr="00B23B16">
        <w:rPr>
          <w:rFonts w:ascii="Times New Roman" w:hAnsi="Times New Roman" w:cs="Times New Roman"/>
          <w:sz w:val="24"/>
          <w:szCs w:val="20"/>
        </w:rPr>
        <w:t>возможность</w:t>
      </w:r>
      <w:r w:rsidRPr="00B23B16">
        <w:rPr>
          <w:rFonts w:ascii="Times New Roman" w:hAnsi="Times New Roman" w:cs="Times New Roman"/>
          <w:spacing w:val="-67"/>
          <w:sz w:val="24"/>
          <w:szCs w:val="20"/>
        </w:rPr>
        <w:t xml:space="preserve"> </w:t>
      </w:r>
      <w:r w:rsidRPr="00B23B16">
        <w:rPr>
          <w:rFonts w:ascii="Times New Roman" w:hAnsi="Times New Roman" w:cs="Times New Roman"/>
          <w:sz w:val="24"/>
          <w:szCs w:val="20"/>
        </w:rPr>
        <w:t>развития?</w:t>
      </w:r>
    </w:p>
    <w:p w14:paraId="745AB06E" w14:textId="77777777" w:rsidR="00B70CD3" w:rsidRPr="00B23B16" w:rsidRDefault="00B70CD3" w:rsidP="003A32C9">
      <w:pPr>
        <w:pStyle w:val="a9"/>
        <w:widowControl w:val="0"/>
        <w:numPr>
          <w:ilvl w:val="1"/>
          <w:numId w:val="91"/>
        </w:numPr>
        <w:tabs>
          <w:tab w:val="left" w:pos="2228"/>
          <w:tab w:val="left" w:pos="2229"/>
        </w:tabs>
        <w:autoSpaceDE w:val="0"/>
        <w:autoSpaceDN w:val="0"/>
        <w:spacing w:after="0" w:line="240" w:lineRule="auto"/>
        <w:ind w:left="851" w:firstLine="709"/>
        <w:contextualSpacing w:val="0"/>
        <w:jc w:val="both"/>
        <w:rPr>
          <w:rFonts w:ascii="Times New Roman" w:hAnsi="Times New Roman" w:cs="Times New Roman"/>
          <w:sz w:val="24"/>
          <w:szCs w:val="20"/>
        </w:rPr>
      </w:pPr>
      <w:r w:rsidRPr="00B23B16">
        <w:rPr>
          <w:rFonts w:ascii="Times New Roman" w:hAnsi="Times New Roman" w:cs="Times New Roman"/>
          <w:sz w:val="24"/>
          <w:szCs w:val="20"/>
        </w:rPr>
        <w:t>Что</w:t>
      </w:r>
      <w:r w:rsidRPr="00B23B16">
        <w:rPr>
          <w:rFonts w:ascii="Times New Roman" w:hAnsi="Times New Roman" w:cs="Times New Roman"/>
          <w:spacing w:val="-2"/>
          <w:sz w:val="24"/>
          <w:szCs w:val="20"/>
        </w:rPr>
        <w:t xml:space="preserve"> </w:t>
      </w:r>
      <w:r w:rsidRPr="00B23B16">
        <w:rPr>
          <w:rFonts w:ascii="Times New Roman" w:hAnsi="Times New Roman" w:cs="Times New Roman"/>
          <w:sz w:val="24"/>
          <w:szCs w:val="20"/>
        </w:rPr>
        <w:t>еще</w:t>
      </w:r>
      <w:r w:rsidRPr="00B23B16">
        <w:rPr>
          <w:rFonts w:ascii="Times New Roman" w:hAnsi="Times New Roman" w:cs="Times New Roman"/>
          <w:spacing w:val="-1"/>
          <w:sz w:val="24"/>
          <w:szCs w:val="20"/>
        </w:rPr>
        <w:t xml:space="preserve"> </w:t>
      </w:r>
      <w:r w:rsidRPr="00B23B16">
        <w:rPr>
          <w:rFonts w:ascii="Times New Roman" w:hAnsi="Times New Roman" w:cs="Times New Roman"/>
          <w:sz w:val="24"/>
          <w:szCs w:val="20"/>
        </w:rPr>
        <w:t>я хочу</w:t>
      </w:r>
      <w:r w:rsidRPr="00B23B16">
        <w:rPr>
          <w:rFonts w:ascii="Times New Roman" w:hAnsi="Times New Roman" w:cs="Times New Roman"/>
          <w:spacing w:val="-5"/>
          <w:sz w:val="24"/>
          <w:szCs w:val="20"/>
        </w:rPr>
        <w:t xml:space="preserve"> </w:t>
      </w:r>
      <w:r w:rsidRPr="00B23B16">
        <w:rPr>
          <w:rFonts w:ascii="Times New Roman" w:hAnsi="Times New Roman" w:cs="Times New Roman"/>
          <w:sz w:val="24"/>
          <w:szCs w:val="20"/>
        </w:rPr>
        <w:t>сказать?</w:t>
      </w:r>
    </w:p>
    <w:p w14:paraId="69BEAD47" w14:textId="7FB462ED" w:rsidR="00B70CD3" w:rsidRPr="00B23B16" w:rsidRDefault="00B70CD3" w:rsidP="00F14C78">
      <w:pPr>
        <w:widowControl w:val="0"/>
        <w:spacing w:after="0" w:line="240" w:lineRule="auto"/>
        <w:ind w:firstLine="709"/>
        <w:outlineLvl w:val="3"/>
        <w:rPr>
          <w:rFonts w:ascii="Times New Roman" w:eastAsia="Times New Roman" w:hAnsi="Times New Roman" w:cs="Times New Roman"/>
          <w:b/>
          <w:sz w:val="24"/>
          <w:szCs w:val="24"/>
          <w:lang w:eastAsia="ru-RU"/>
        </w:rPr>
      </w:pPr>
    </w:p>
    <w:p w14:paraId="7BD0D486" w14:textId="69CDA1A0" w:rsidR="003134BD" w:rsidRPr="00B23B16" w:rsidRDefault="003134BD" w:rsidP="003E37DA">
      <w:pPr>
        <w:pStyle w:val="2"/>
        <w:ind w:left="0" w:firstLine="709"/>
        <w:jc w:val="left"/>
        <w:rPr>
          <w:sz w:val="24"/>
          <w:szCs w:val="18"/>
        </w:rPr>
      </w:pPr>
      <w:r w:rsidRPr="00B23B16">
        <w:rPr>
          <w:sz w:val="24"/>
          <w:szCs w:val="18"/>
        </w:rPr>
        <w:t>Упражнение</w:t>
      </w:r>
      <w:r w:rsidRPr="00B23B16">
        <w:rPr>
          <w:spacing w:val="-9"/>
          <w:sz w:val="24"/>
          <w:szCs w:val="18"/>
        </w:rPr>
        <w:t xml:space="preserve"> </w:t>
      </w:r>
      <w:r w:rsidR="00F14C78" w:rsidRPr="00B23B16">
        <w:rPr>
          <w:sz w:val="24"/>
          <w:szCs w:val="18"/>
        </w:rPr>
        <w:t>«шведский</w:t>
      </w:r>
      <w:r w:rsidRPr="00B23B16">
        <w:rPr>
          <w:spacing w:val="-9"/>
          <w:sz w:val="24"/>
          <w:szCs w:val="18"/>
        </w:rPr>
        <w:t xml:space="preserve"> </w:t>
      </w:r>
      <w:r w:rsidR="00F14C78" w:rsidRPr="00B23B16">
        <w:rPr>
          <w:sz w:val="24"/>
          <w:szCs w:val="18"/>
        </w:rPr>
        <w:t>стол»</w:t>
      </w:r>
    </w:p>
    <w:p w14:paraId="157620C1" w14:textId="77777777" w:rsidR="003134BD" w:rsidRPr="00B23B16" w:rsidRDefault="003134BD" w:rsidP="00761FAD">
      <w:pPr>
        <w:pStyle w:val="af0"/>
        <w:spacing w:after="0" w:line="240" w:lineRule="auto"/>
        <w:ind w:left="851" w:firstLine="709"/>
        <w:jc w:val="both"/>
        <w:rPr>
          <w:smallCaps w:val="0"/>
          <w:sz w:val="22"/>
          <w:szCs w:val="22"/>
        </w:rPr>
      </w:pPr>
      <w:r w:rsidRPr="00B23B16">
        <w:rPr>
          <w:smallCaps w:val="0"/>
          <w:sz w:val="22"/>
          <w:szCs w:val="22"/>
        </w:rPr>
        <w:t>Участникам</w:t>
      </w:r>
      <w:r w:rsidRPr="00B23B16">
        <w:rPr>
          <w:smallCaps w:val="0"/>
          <w:spacing w:val="29"/>
          <w:sz w:val="22"/>
          <w:szCs w:val="22"/>
        </w:rPr>
        <w:t xml:space="preserve"> </w:t>
      </w:r>
      <w:r w:rsidRPr="00B23B16">
        <w:rPr>
          <w:smallCaps w:val="0"/>
          <w:sz w:val="22"/>
          <w:szCs w:val="22"/>
        </w:rPr>
        <w:t>предлагается</w:t>
      </w:r>
      <w:r w:rsidRPr="00B23B16">
        <w:rPr>
          <w:smallCaps w:val="0"/>
          <w:spacing w:val="96"/>
          <w:sz w:val="22"/>
          <w:szCs w:val="22"/>
        </w:rPr>
        <w:t xml:space="preserve"> </w:t>
      </w:r>
      <w:r w:rsidRPr="00B23B16">
        <w:rPr>
          <w:smallCaps w:val="0"/>
          <w:sz w:val="22"/>
          <w:szCs w:val="22"/>
        </w:rPr>
        <w:t>принять</w:t>
      </w:r>
      <w:r w:rsidRPr="00B23B16">
        <w:rPr>
          <w:smallCaps w:val="0"/>
          <w:spacing w:val="99"/>
          <w:sz w:val="22"/>
          <w:szCs w:val="22"/>
        </w:rPr>
        <w:t xml:space="preserve"> </w:t>
      </w:r>
      <w:r w:rsidRPr="00B23B16">
        <w:rPr>
          <w:smallCaps w:val="0"/>
          <w:sz w:val="22"/>
          <w:szCs w:val="22"/>
        </w:rPr>
        <w:t>участие</w:t>
      </w:r>
      <w:r w:rsidRPr="00B23B16">
        <w:rPr>
          <w:smallCaps w:val="0"/>
          <w:spacing w:val="96"/>
          <w:sz w:val="22"/>
          <w:szCs w:val="22"/>
        </w:rPr>
        <w:t xml:space="preserve"> </w:t>
      </w:r>
      <w:r w:rsidRPr="00B23B16">
        <w:rPr>
          <w:smallCaps w:val="0"/>
          <w:sz w:val="22"/>
          <w:szCs w:val="22"/>
        </w:rPr>
        <w:t>в</w:t>
      </w:r>
      <w:r w:rsidRPr="00B23B16">
        <w:rPr>
          <w:smallCaps w:val="0"/>
          <w:spacing w:val="94"/>
          <w:sz w:val="22"/>
          <w:szCs w:val="22"/>
        </w:rPr>
        <w:t xml:space="preserve"> </w:t>
      </w:r>
      <w:r w:rsidRPr="00B23B16">
        <w:rPr>
          <w:smallCaps w:val="0"/>
          <w:sz w:val="22"/>
          <w:szCs w:val="22"/>
        </w:rPr>
        <w:t>подготовке</w:t>
      </w:r>
      <w:r w:rsidRPr="00B23B16">
        <w:rPr>
          <w:smallCaps w:val="0"/>
          <w:spacing w:val="101"/>
          <w:sz w:val="22"/>
          <w:szCs w:val="22"/>
        </w:rPr>
        <w:t xml:space="preserve"> </w:t>
      </w:r>
      <w:r w:rsidRPr="00B23B16">
        <w:rPr>
          <w:smallCaps w:val="0"/>
          <w:sz w:val="22"/>
          <w:szCs w:val="22"/>
        </w:rPr>
        <w:t>«шведского</w:t>
      </w:r>
    </w:p>
    <w:p w14:paraId="6FD33A31" w14:textId="5F6680F4" w:rsidR="003134BD" w:rsidRPr="00B23B16" w:rsidRDefault="00F14C78" w:rsidP="00761FAD">
      <w:pPr>
        <w:pStyle w:val="af0"/>
        <w:spacing w:after="0" w:line="240" w:lineRule="auto"/>
        <w:ind w:left="851" w:firstLine="709"/>
        <w:jc w:val="both"/>
        <w:rPr>
          <w:smallCaps w:val="0"/>
          <w:sz w:val="22"/>
          <w:szCs w:val="22"/>
        </w:rPr>
      </w:pPr>
      <w:r w:rsidRPr="00B23B16">
        <w:rPr>
          <w:smallCaps w:val="0"/>
          <w:sz w:val="22"/>
          <w:szCs w:val="22"/>
        </w:rPr>
        <w:t>Стола», на котором в качестве блюд разложены различные каче</w:t>
      </w:r>
      <w:r w:rsidR="003134BD" w:rsidRPr="00B23B16">
        <w:rPr>
          <w:smallCaps w:val="0"/>
          <w:sz w:val="22"/>
          <w:szCs w:val="22"/>
        </w:rPr>
        <w:t>ства личности,</w:t>
      </w:r>
      <w:r w:rsidR="003134BD" w:rsidRPr="00B23B16">
        <w:rPr>
          <w:smallCaps w:val="0"/>
          <w:spacing w:val="1"/>
          <w:sz w:val="22"/>
          <w:szCs w:val="22"/>
        </w:rPr>
        <w:t xml:space="preserve"> </w:t>
      </w:r>
      <w:r w:rsidR="003134BD" w:rsidRPr="00B23B16">
        <w:rPr>
          <w:smallCaps w:val="0"/>
          <w:sz w:val="22"/>
          <w:szCs w:val="22"/>
        </w:rPr>
        <w:t>ив обеде за этим столом. Сначала, на стадии «приготовления еды», каждого</w:t>
      </w:r>
      <w:r w:rsidR="003134BD" w:rsidRPr="00B23B16">
        <w:rPr>
          <w:smallCaps w:val="0"/>
          <w:spacing w:val="1"/>
          <w:sz w:val="22"/>
          <w:szCs w:val="22"/>
        </w:rPr>
        <w:t xml:space="preserve"> </w:t>
      </w:r>
      <w:r w:rsidR="003134BD" w:rsidRPr="00B23B16">
        <w:rPr>
          <w:smallCaps w:val="0"/>
          <w:sz w:val="22"/>
          <w:szCs w:val="22"/>
        </w:rPr>
        <w:t>участника</w:t>
      </w:r>
      <w:r w:rsidR="003134BD" w:rsidRPr="00B23B16">
        <w:rPr>
          <w:smallCaps w:val="0"/>
          <w:spacing w:val="1"/>
          <w:sz w:val="22"/>
          <w:szCs w:val="22"/>
        </w:rPr>
        <w:t xml:space="preserve"> </w:t>
      </w:r>
      <w:r w:rsidR="003134BD" w:rsidRPr="00B23B16">
        <w:rPr>
          <w:smallCaps w:val="0"/>
          <w:sz w:val="22"/>
          <w:szCs w:val="22"/>
        </w:rPr>
        <w:t>просят</w:t>
      </w:r>
      <w:r w:rsidR="003134BD" w:rsidRPr="00B23B16">
        <w:rPr>
          <w:smallCaps w:val="0"/>
          <w:spacing w:val="1"/>
          <w:sz w:val="22"/>
          <w:szCs w:val="22"/>
        </w:rPr>
        <w:t xml:space="preserve"> </w:t>
      </w:r>
      <w:r w:rsidR="003134BD" w:rsidRPr="00B23B16">
        <w:rPr>
          <w:smallCaps w:val="0"/>
          <w:sz w:val="22"/>
          <w:szCs w:val="22"/>
        </w:rPr>
        <w:t>придумать</w:t>
      </w:r>
      <w:r w:rsidR="003134BD" w:rsidRPr="00B23B16">
        <w:rPr>
          <w:smallCaps w:val="0"/>
          <w:spacing w:val="1"/>
          <w:sz w:val="22"/>
          <w:szCs w:val="22"/>
        </w:rPr>
        <w:t xml:space="preserve"> </w:t>
      </w:r>
      <w:r w:rsidR="003134BD" w:rsidRPr="00B23B16">
        <w:rPr>
          <w:smallCaps w:val="0"/>
          <w:sz w:val="22"/>
          <w:szCs w:val="22"/>
        </w:rPr>
        <w:t>по</w:t>
      </w:r>
      <w:r w:rsidR="003134BD" w:rsidRPr="00B23B16">
        <w:rPr>
          <w:smallCaps w:val="0"/>
          <w:spacing w:val="1"/>
          <w:sz w:val="22"/>
          <w:szCs w:val="22"/>
        </w:rPr>
        <w:t xml:space="preserve"> </w:t>
      </w:r>
      <w:r w:rsidR="003134BD" w:rsidRPr="00B23B16">
        <w:rPr>
          <w:smallCaps w:val="0"/>
          <w:sz w:val="22"/>
          <w:szCs w:val="22"/>
        </w:rPr>
        <w:t>5</w:t>
      </w:r>
      <w:r w:rsidR="003134BD" w:rsidRPr="00B23B16">
        <w:rPr>
          <w:smallCaps w:val="0"/>
          <w:spacing w:val="1"/>
          <w:sz w:val="22"/>
          <w:szCs w:val="22"/>
        </w:rPr>
        <w:t xml:space="preserve"> </w:t>
      </w:r>
      <w:r w:rsidR="003134BD" w:rsidRPr="00B23B16">
        <w:rPr>
          <w:smallCaps w:val="0"/>
          <w:sz w:val="22"/>
          <w:szCs w:val="22"/>
        </w:rPr>
        <w:t>качеств</w:t>
      </w:r>
      <w:r w:rsidR="003134BD" w:rsidRPr="00B23B16">
        <w:rPr>
          <w:smallCaps w:val="0"/>
          <w:spacing w:val="1"/>
          <w:sz w:val="22"/>
          <w:szCs w:val="22"/>
        </w:rPr>
        <w:t xml:space="preserve"> </w:t>
      </w:r>
      <w:r w:rsidR="003134BD" w:rsidRPr="00B23B16">
        <w:rPr>
          <w:smallCaps w:val="0"/>
          <w:sz w:val="22"/>
          <w:szCs w:val="22"/>
        </w:rPr>
        <w:t>личности,</w:t>
      </w:r>
      <w:r w:rsidR="003134BD" w:rsidRPr="00B23B16">
        <w:rPr>
          <w:smallCaps w:val="0"/>
          <w:spacing w:val="1"/>
          <w:sz w:val="22"/>
          <w:szCs w:val="22"/>
        </w:rPr>
        <w:t xml:space="preserve"> </w:t>
      </w:r>
      <w:r w:rsidR="003134BD" w:rsidRPr="00B23B16">
        <w:rPr>
          <w:smallCaps w:val="0"/>
          <w:sz w:val="22"/>
          <w:szCs w:val="22"/>
        </w:rPr>
        <w:t>которые,</w:t>
      </w:r>
      <w:r w:rsidR="003134BD" w:rsidRPr="00B23B16">
        <w:rPr>
          <w:smallCaps w:val="0"/>
          <w:spacing w:val="1"/>
          <w:sz w:val="22"/>
          <w:szCs w:val="22"/>
        </w:rPr>
        <w:t xml:space="preserve"> </w:t>
      </w:r>
      <w:r w:rsidR="003134BD" w:rsidRPr="00B23B16">
        <w:rPr>
          <w:smallCaps w:val="0"/>
          <w:sz w:val="22"/>
          <w:szCs w:val="22"/>
        </w:rPr>
        <w:t>с</w:t>
      </w:r>
      <w:r w:rsidR="003134BD" w:rsidRPr="00B23B16">
        <w:rPr>
          <w:smallCaps w:val="0"/>
          <w:spacing w:val="1"/>
          <w:sz w:val="22"/>
          <w:szCs w:val="22"/>
        </w:rPr>
        <w:t xml:space="preserve"> </w:t>
      </w:r>
      <w:r w:rsidR="003134BD" w:rsidRPr="00B23B16">
        <w:rPr>
          <w:smallCaps w:val="0"/>
          <w:sz w:val="22"/>
          <w:szCs w:val="22"/>
        </w:rPr>
        <w:t>его</w:t>
      </w:r>
      <w:r w:rsidR="003134BD" w:rsidRPr="00B23B16">
        <w:rPr>
          <w:smallCaps w:val="0"/>
          <w:spacing w:val="1"/>
          <w:sz w:val="22"/>
          <w:szCs w:val="22"/>
        </w:rPr>
        <w:t xml:space="preserve"> </w:t>
      </w:r>
      <w:r w:rsidR="003134BD" w:rsidRPr="00B23B16">
        <w:rPr>
          <w:smallCaps w:val="0"/>
          <w:sz w:val="22"/>
          <w:szCs w:val="22"/>
        </w:rPr>
        <w:t>точки</w:t>
      </w:r>
      <w:r w:rsidR="003134BD" w:rsidRPr="00B23B16">
        <w:rPr>
          <w:smallCaps w:val="0"/>
          <w:spacing w:val="-67"/>
          <w:sz w:val="22"/>
          <w:szCs w:val="22"/>
        </w:rPr>
        <w:t xml:space="preserve"> </w:t>
      </w:r>
      <w:r w:rsidR="003134BD" w:rsidRPr="00B23B16">
        <w:rPr>
          <w:smallCaps w:val="0"/>
          <w:sz w:val="22"/>
          <w:szCs w:val="22"/>
        </w:rPr>
        <w:t>зрения, будут интересны и полезны для них самих и для других участников (5-</w:t>
      </w:r>
      <w:r w:rsidR="003134BD" w:rsidRPr="00B23B16">
        <w:rPr>
          <w:smallCaps w:val="0"/>
          <w:spacing w:val="-67"/>
          <w:sz w:val="22"/>
          <w:szCs w:val="22"/>
        </w:rPr>
        <w:t xml:space="preserve"> </w:t>
      </w:r>
      <w:r w:rsidR="003134BD" w:rsidRPr="00B23B16">
        <w:rPr>
          <w:smallCaps w:val="0"/>
          <w:sz w:val="22"/>
          <w:szCs w:val="22"/>
        </w:rPr>
        <w:t>7 мин). Желательно не ограничиваться банальными, общеупотребительными</w:t>
      </w:r>
      <w:r w:rsidR="003134BD" w:rsidRPr="00B23B16">
        <w:rPr>
          <w:smallCaps w:val="0"/>
          <w:spacing w:val="1"/>
          <w:sz w:val="22"/>
          <w:szCs w:val="22"/>
        </w:rPr>
        <w:t xml:space="preserve"> </w:t>
      </w:r>
      <w:r w:rsidR="003134BD" w:rsidRPr="00B23B16">
        <w:rPr>
          <w:smallCaps w:val="0"/>
          <w:sz w:val="22"/>
          <w:szCs w:val="22"/>
        </w:rPr>
        <w:t>характеристиками (типа «смелый»,</w:t>
      </w:r>
      <w:r w:rsidR="003134BD" w:rsidRPr="00B23B16">
        <w:rPr>
          <w:smallCaps w:val="0"/>
          <w:spacing w:val="1"/>
          <w:sz w:val="22"/>
          <w:szCs w:val="22"/>
        </w:rPr>
        <w:t xml:space="preserve"> </w:t>
      </w:r>
      <w:r w:rsidR="003134BD" w:rsidRPr="00B23B16">
        <w:rPr>
          <w:smallCaps w:val="0"/>
          <w:sz w:val="22"/>
          <w:szCs w:val="22"/>
        </w:rPr>
        <w:t>«умный»,</w:t>
      </w:r>
      <w:r w:rsidR="003134BD" w:rsidRPr="00B23B16">
        <w:rPr>
          <w:smallCaps w:val="0"/>
          <w:spacing w:val="1"/>
          <w:sz w:val="22"/>
          <w:szCs w:val="22"/>
        </w:rPr>
        <w:t xml:space="preserve"> </w:t>
      </w:r>
      <w:r w:rsidR="003134BD" w:rsidRPr="00B23B16">
        <w:rPr>
          <w:smallCaps w:val="0"/>
          <w:sz w:val="22"/>
          <w:szCs w:val="22"/>
        </w:rPr>
        <w:t>«интересный в общении» и,</w:t>
      </w:r>
      <w:r w:rsidR="003134BD" w:rsidRPr="00B23B16">
        <w:rPr>
          <w:smallCaps w:val="0"/>
          <w:spacing w:val="70"/>
          <w:sz w:val="22"/>
          <w:szCs w:val="22"/>
        </w:rPr>
        <w:t xml:space="preserve"> </w:t>
      </w:r>
      <w:r w:rsidR="003134BD" w:rsidRPr="00B23B16">
        <w:rPr>
          <w:smallCaps w:val="0"/>
          <w:sz w:val="22"/>
          <w:szCs w:val="22"/>
        </w:rPr>
        <w:t>т.</w:t>
      </w:r>
      <w:r w:rsidR="003134BD" w:rsidRPr="00B23B16">
        <w:rPr>
          <w:smallCaps w:val="0"/>
          <w:spacing w:val="1"/>
          <w:sz w:val="22"/>
          <w:szCs w:val="22"/>
        </w:rPr>
        <w:t xml:space="preserve"> </w:t>
      </w:r>
      <w:r w:rsidRPr="00B23B16">
        <w:rPr>
          <w:smallCaps w:val="0"/>
          <w:sz w:val="22"/>
          <w:szCs w:val="22"/>
        </w:rPr>
        <w:t>П.), а придумать что-то оригинальное,</w:t>
      </w:r>
      <w:r w:rsidR="003134BD" w:rsidRPr="00B23B16">
        <w:rPr>
          <w:smallCaps w:val="0"/>
          <w:spacing w:val="1"/>
          <w:sz w:val="22"/>
          <w:szCs w:val="22"/>
        </w:rPr>
        <w:t xml:space="preserve"> </w:t>
      </w:r>
      <w:r w:rsidR="003134BD" w:rsidRPr="00B23B16">
        <w:rPr>
          <w:smallCaps w:val="0"/>
          <w:sz w:val="22"/>
          <w:szCs w:val="22"/>
        </w:rPr>
        <w:t>необычное.</w:t>
      </w:r>
      <w:r w:rsidR="003134BD" w:rsidRPr="00B23B16">
        <w:rPr>
          <w:smallCaps w:val="0"/>
          <w:spacing w:val="1"/>
          <w:sz w:val="22"/>
          <w:szCs w:val="22"/>
        </w:rPr>
        <w:t xml:space="preserve"> </w:t>
      </w:r>
      <w:r w:rsidR="003134BD" w:rsidRPr="00B23B16">
        <w:rPr>
          <w:smallCaps w:val="0"/>
          <w:sz w:val="22"/>
          <w:szCs w:val="22"/>
        </w:rPr>
        <w:t>Возможностей для этого</w:t>
      </w:r>
      <w:r w:rsidR="003134BD" w:rsidRPr="00B23B16">
        <w:rPr>
          <w:smallCaps w:val="0"/>
          <w:spacing w:val="1"/>
          <w:sz w:val="22"/>
          <w:szCs w:val="22"/>
        </w:rPr>
        <w:t xml:space="preserve"> </w:t>
      </w:r>
      <w:r w:rsidRPr="00B23B16">
        <w:rPr>
          <w:smallCaps w:val="0"/>
          <w:sz w:val="22"/>
          <w:szCs w:val="22"/>
        </w:rPr>
        <w:t>достаточно. (для справки: в русском языке для характеристики человеческой</w:t>
      </w:r>
      <w:r w:rsidR="003134BD" w:rsidRPr="00B23B16">
        <w:rPr>
          <w:smallCaps w:val="0"/>
          <w:spacing w:val="1"/>
          <w:sz w:val="22"/>
          <w:szCs w:val="22"/>
        </w:rPr>
        <w:t xml:space="preserve"> </w:t>
      </w:r>
      <w:r w:rsidR="003134BD" w:rsidRPr="00B23B16">
        <w:rPr>
          <w:smallCaps w:val="0"/>
          <w:sz w:val="22"/>
          <w:szCs w:val="22"/>
        </w:rPr>
        <w:t>личности используется около 2000 слов, не считая разного рода метафор и</w:t>
      </w:r>
      <w:r w:rsidR="003134BD" w:rsidRPr="00B23B16">
        <w:rPr>
          <w:smallCaps w:val="0"/>
          <w:spacing w:val="1"/>
          <w:sz w:val="22"/>
          <w:szCs w:val="22"/>
        </w:rPr>
        <w:t xml:space="preserve"> </w:t>
      </w:r>
      <w:r w:rsidR="003134BD" w:rsidRPr="00B23B16">
        <w:rPr>
          <w:smallCaps w:val="0"/>
          <w:sz w:val="22"/>
          <w:szCs w:val="22"/>
        </w:rPr>
        <w:t>иносказаний.)</w:t>
      </w:r>
    </w:p>
    <w:p w14:paraId="50113B57" w14:textId="6F89A97B" w:rsidR="003134BD" w:rsidRPr="00B23B16" w:rsidRDefault="00B23B16" w:rsidP="00761FAD">
      <w:pPr>
        <w:pStyle w:val="af0"/>
        <w:tabs>
          <w:tab w:val="left" w:pos="930"/>
          <w:tab w:val="left" w:pos="2216"/>
          <w:tab w:val="left" w:pos="3335"/>
          <w:tab w:val="left" w:pos="4990"/>
          <w:tab w:val="left" w:pos="6565"/>
          <w:tab w:val="left" w:pos="7587"/>
        </w:tabs>
        <w:spacing w:after="0" w:line="240" w:lineRule="auto"/>
        <w:ind w:left="851" w:firstLine="709"/>
        <w:jc w:val="both"/>
        <w:rPr>
          <w:smallCaps w:val="0"/>
          <w:sz w:val="22"/>
          <w:szCs w:val="22"/>
        </w:rPr>
      </w:pPr>
      <w:r>
        <w:rPr>
          <w:smallCaps w:val="0"/>
          <w:sz w:val="22"/>
          <w:szCs w:val="22"/>
        </w:rPr>
        <w:t>Когда</w:t>
      </w:r>
      <w:r>
        <w:rPr>
          <w:smallCaps w:val="0"/>
          <w:sz w:val="22"/>
          <w:szCs w:val="22"/>
        </w:rPr>
        <w:tab/>
        <w:t>названия</w:t>
      </w:r>
      <w:r>
        <w:rPr>
          <w:smallCaps w:val="0"/>
          <w:sz w:val="22"/>
          <w:szCs w:val="22"/>
        </w:rPr>
        <w:tab/>
        <w:t xml:space="preserve">качеств придуманы, </w:t>
      </w:r>
      <w:r w:rsidR="003134BD" w:rsidRPr="00B23B16">
        <w:rPr>
          <w:smallCaps w:val="0"/>
          <w:sz w:val="22"/>
          <w:szCs w:val="22"/>
        </w:rPr>
        <w:t>участников</w:t>
      </w:r>
      <w:r w:rsidR="003134BD" w:rsidRPr="00B23B16">
        <w:rPr>
          <w:smallCaps w:val="0"/>
          <w:sz w:val="22"/>
          <w:szCs w:val="22"/>
        </w:rPr>
        <w:tab/>
        <w:t>просят</w:t>
      </w:r>
      <w:r w:rsidR="003134BD" w:rsidRPr="00B23B16">
        <w:rPr>
          <w:smallCaps w:val="0"/>
          <w:sz w:val="22"/>
          <w:szCs w:val="22"/>
        </w:rPr>
        <w:tab/>
        <w:t>нарисовать</w:t>
      </w:r>
      <w:r w:rsidR="00761FAD" w:rsidRPr="00B23B16">
        <w:rPr>
          <w:smallCaps w:val="0"/>
          <w:sz w:val="22"/>
          <w:szCs w:val="22"/>
        </w:rPr>
        <w:t xml:space="preserve"> </w:t>
      </w:r>
      <w:r w:rsidR="003134BD" w:rsidRPr="00B23B16">
        <w:rPr>
          <w:smallCaps w:val="0"/>
          <w:sz w:val="22"/>
          <w:szCs w:val="22"/>
        </w:rPr>
        <w:t>«блюда»,</w:t>
      </w:r>
      <w:r w:rsidR="003134BD" w:rsidRPr="00B23B16">
        <w:rPr>
          <w:smallCaps w:val="0"/>
          <w:spacing w:val="28"/>
          <w:sz w:val="22"/>
          <w:szCs w:val="22"/>
        </w:rPr>
        <w:t xml:space="preserve"> </w:t>
      </w:r>
      <w:r w:rsidR="003134BD" w:rsidRPr="00B23B16">
        <w:rPr>
          <w:smallCaps w:val="0"/>
          <w:sz w:val="22"/>
          <w:szCs w:val="22"/>
        </w:rPr>
        <w:t>на</w:t>
      </w:r>
      <w:r w:rsidR="003134BD" w:rsidRPr="00B23B16">
        <w:rPr>
          <w:smallCaps w:val="0"/>
          <w:spacing w:val="27"/>
          <w:sz w:val="22"/>
          <w:szCs w:val="22"/>
        </w:rPr>
        <w:t xml:space="preserve"> </w:t>
      </w:r>
      <w:r w:rsidR="003134BD" w:rsidRPr="00B23B16">
        <w:rPr>
          <w:smallCaps w:val="0"/>
          <w:sz w:val="22"/>
          <w:szCs w:val="22"/>
        </w:rPr>
        <w:t>которых</w:t>
      </w:r>
      <w:r w:rsidR="003134BD" w:rsidRPr="00B23B16">
        <w:rPr>
          <w:smallCaps w:val="0"/>
          <w:spacing w:val="23"/>
          <w:sz w:val="22"/>
          <w:szCs w:val="22"/>
        </w:rPr>
        <w:t xml:space="preserve"> </w:t>
      </w:r>
      <w:r w:rsidR="003134BD" w:rsidRPr="00B23B16">
        <w:rPr>
          <w:smallCaps w:val="0"/>
          <w:sz w:val="22"/>
          <w:szCs w:val="22"/>
        </w:rPr>
        <w:t>они</w:t>
      </w:r>
      <w:r w:rsidR="003134BD" w:rsidRPr="00B23B16">
        <w:rPr>
          <w:smallCaps w:val="0"/>
          <w:spacing w:val="26"/>
          <w:sz w:val="22"/>
          <w:szCs w:val="22"/>
        </w:rPr>
        <w:t xml:space="preserve"> </w:t>
      </w:r>
      <w:r w:rsidR="003134BD" w:rsidRPr="00B23B16">
        <w:rPr>
          <w:smallCaps w:val="0"/>
          <w:sz w:val="22"/>
          <w:szCs w:val="22"/>
        </w:rPr>
        <w:t>будут</w:t>
      </w:r>
      <w:r w:rsidR="003134BD" w:rsidRPr="00B23B16">
        <w:rPr>
          <w:smallCaps w:val="0"/>
          <w:spacing w:val="25"/>
          <w:sz w:val="22"/>
          <w:szCs w:val="22"/>
        </w:rPr>
        <w:t xml:space="preserve"> </w:t>
      </w:r>
      <w:r w:rsidR="003134BD" w:rsidRPr="00B23B16">
        <w:rPr>
          <w:smallCaps w:val="0"/>
          <w:sz w:val="22"/>
          <w:szCs w:val="22"/>
        </w:rPr>
        <w:t>представлены.</w:t>
      </w:r>
      <w:r w:rsidR="003134BD" w:rsidRPr="00B23B16">
        <w:rPr>
          <w:smallCaps w:val="0"/>
          <w:spacing w:val="29"/>
          <w:sz w:val="22"/>
          <w:szCs w:val="22"/>
        </w:rPr>
        <w:t xml:space="preserve"> </w:t>
      </w:r>
      <w:r w:rsidR="003134BD" w:rsidRPr="00B23B16">
        <w:rPr>
          <w:smallCaps w:val="0"/>
          <w:sz w:val="22"/>
          <w:szCs w:val="22"/>
        </w:rPr>
        <w:t>Каждое</w:t>
      </w:r>
      <w:r w:rsidR="003134BD" w:rsidRPr="00B23B16">
        <w:rPr>
          <w:smallCaps w:val="0"/>
          <w:spacing w:val="27"/>
          <w:sz w:val="22"/>
          <w:szCs w:val="22"/>
        </w:rPr>
        <w:t xml:space="preserve"> </w:t>
      </w:r>
      <w:r w:rsidR="003134BD" w:rsidRPr="00B23B16">
        <w:rPr>
          <w:smallCaps w:val="0"/>
          <w:sz w:val="22"/>
          <w:szCs w:val="22"/>
        </w:rPr>
        <w:t>«блюдо»</w:t>
      </w:r>
      <w:r w:rsidR="003134BD" w:rsidRPr="00B23B16">
        <w:rPr>
          <w:smallCaps w:val="0"/>
          <w:spacing w:val="22"/>
          <w:sz w:val="22"/>
          <w:szCs w:val="22"/>
        </w:rPr>
        <w:t xml:space="preserve"> </w:t>
      </w:r>
      <w:r w:rsidR="003134BD" w:rsidRPr="00B23B16">
        <w:rPr>
          <w:smallCaps w:val="0"/>
          <w:sz w:val="22"/>
          <w:szCs w:val="22"/>
        </w:rPr>
        <w:t>изображается</w:t>
      </w:r>
      <w:r w:rsidR="00761FAD" w:rsidRPr="00B23B16">
        <w:rPr>
          <w:smallCaps w:val="0"/>
          <w:sz w:val="22"/>
          <w:szCs w:val="22"/>
        </w:rPr>
        <w:t xml:space="preserve"> н</w:t>
      </w:r>
      <w:r w:rsidR="00F14C78" w:rsidRPr="00B23B16">
        <w:rPr>
          <w:smallCaps w:val="0"/>
          <w:sz w:val="22"/>
          <w:szCs w:val="22"/>
        </w:rPr>
        <w:t>а отдельном небольшом листе (формат а5), форма его представления может</w:t>
      </w:r>
      <w:r w:rsidR="003134BD" w:rsidRPr="00B23B16">
        <w:rPr>
          <w:smallCaps w:val="0"/>
          <w:spacing w:val="1"/>
          <w:sz w:val="22"/>
          <w:szCs w:val="22"/>
        </w:rPr>
        <w:t xml:space="preserve"> </w:t>
      </w:r>
      <w:r w:rsidR="003134BD" w:rsidRPr="00B23B16">
        <w:rPr>
          <w:smallCaps w:val="0"/>
          <w:sz w:val="22"/>
          <w:szCs w:val="22"/>
        </w:rPr>
        <w:t>быть разной: возможно, качество личности будет изображено по аналогии с</w:t>
      </w:r>
      <w:r w:rsidR="003134BD" w:rsidRPr="00B23B16">
        <w:rPr>
          <w:smallCaps w:val="0"/>
          <w:spacing w:val="1"/>
          <w:sz w:val="22"/>
          <w:szCs w:val="22"/>
        </w:rPr>
        <w:t xml:space="preserve"> </w:t>
      </w:r>
      <w:r w:rsidR="003134BD" w:rsidRPr="00B23B16">
        <w:rPr>
          <w:smallCaps w:val="0"/>
          <w:sz w:val="22"/>
          <w:szCs w:val="22"/>
        </w:rPr>
        <w:t>каким-то</w:t>
      </w:r>
      <w:r w:rsidR="003134BD" w:rsidRPr="00B23B16">
        <w:rPr>
          <w:smallCaps w:val="0"/>
          <w:spacing w:val="1"/>
          <w:sz w:val="22"/>
          <w:szCs w:val="22"/>
        </w:rPr>
        <w:t xml:space="preserve"> </w:t>
      </w:r>
      <w:r w:rsidR="003134BD" w:rsidRPr="00B23B16">
        <w:rPr>
          <w:smallCaps w:val="0"/>
          <w:sz w:val="22"/>
          <w:szCs w:val="22"/>
        </w:rPr>
        <w:t>реальным</w:t>
      </w:r>
      <w:r w:rsidR="003134BD" w:rsidRPr="00B23B16">
        <w:rPr>
          <w:smallCaps w:val="0"/>
          <w:spacing w:val="1"/>
          <w:sz w:val="22"/>
          <w:szCs w:val="22"/>
        </w:rPr>
        <w:t xml:space="preserve"> </w:t>
      </w:r>
      <w:r w:rsidR="003134BD" w:rsidRPr="00B23B16">
        <w:rPr>
          <w:smallCaps w:val="0"/>
          <w:sz w:val="22"/>
          <w:szCs w:val="22"/>
        </w:rPr>
        <w:t>блюдом,</w:t>
      </w:r>
      <w:r w:rsidR="003134BD" w:rsidRPr="00B23B16">
        <w:rPr>
          <w:smallCaps w:val="0"/>
          <w:spacing w:val="1"/>
          <w:sz w:val="22"/>
          <w:szCs w:val="22"/>
        </w:rPr>
        <w:t xml:space="preserve"> </w:t>
      </w:r>
      <w:r w:rsidR="003134BD" w:rsidRPr="00B23B16">
        <w:rPr>
          <w:smallCaps w:val="0"/>
          <w:sz w:val="22"/>
          <w:szCs w:val="22"/>
        </w:rPr>
        <w:t>но</w:t>
      </w:r>
      <w:r w:rsidR="003134BD" w:rsidRPr="00B23B16">
        <w:rPr>
          <w:smallCaps w:val="0"/>
          <w:spacing w:val="1"/>
          <w:sz w:val="22"/>
          <w:szCs w:val="22"/>
        </w:rPr>
        <w:t xml:space="preserve"> </w:t>
      </w:r>
      <w:r w:rsidR="003134BD" w:rsidRPr="00B23B16">
        <w:rPr>
          <w:smallCaps w:val="0"/>
          <w:sz w:val="22"/>
          <w:szCs w:val="22"/>
        </w:rPr>
        <w:t>могут</w:t>
      </w:r>
      <w:r w:rsidR="003134BD" w:rsidRPr="00B23B16">
        <w:rPr>
          <w:smallCaps w:val="0"/>
          <w:spacing w:val="1"/>
          <w:sz w:val="22"/>
          <w:szCs w:val="22"/>
        </w:rPr>
        <w:t xml:space="preserve"> </w:t>
      </w:r>
      <w:r w:rsidR="003134BD" w:rsidRPr="00B23B16">
        <w:rPr>
          <w:smallCaps w:val="0"/>
          <w:sz w:val="22"/>
          <w:szCs w:val="22"/>
        </w:rPr>
        <w:t>быть</w:t>
      </w:r>
      <w:r w:rsidR="003134BD" w:rsidRPr="00B23B16">
        <w:rPr>
          <w:smallCaps w:val="0"/>
          <w:spacing w:val="1"/>
          <w:sz w:val="22"/>
          <w:szCs w:val="22"/>
        </w:rPr>
        <w:t xml:space="preserve"> </w:t>
      </w:r>
      <w:r w:rsidR="003134BD" w:rsidRPr="00B23B16">
        <w:rPr>
          <w:smallCaps w:val="0"/>
          <w:sz w:val="22"/>
          <w:szCs w:val="22"/>
        </w:rPr>
        <w:t>и</w:t>
      </w:r>
      <w:r w:rsidR="003134BD" w:rsidRPr="00B23B16">
        <w:rPr>
          <w:smallCaps w:val="0"/>
          <w:spacing w:val="1"/>
          <w:sz w:val="22"/>
          <w:szCs w:val="22"/>
        </w:rPr>
        <w:t xml:space="preserve"> </w:t>
      </w:r>
      <w:r w:rsidR="003134BD" w:rsidRPr="00B23B16">
        <w:rPr>
          <w:smallCaps w:val="0"/>
          <w:sz w:val="22"/>
          <w:szCs w:val="22"/>
        </w:rPr>
        <w:t>другие</w:t>
      </w:r>
      <w:r w:rsidR="003134BD" w:rsidRPr="00B23B16">
        <w:rPr>
          <w:smallCaps w:val="0"/>
          <w:spacing w:val="1"/>
          <w:sz w:val="22"/>
          <w:szCs w:val="22"/>
        </w:rPr>
        <w:t xml:space="preserve"> </w:t>
      </w:r>
      <w:r w:rsidR="003134BD" w:rsidRPr="00B23B16">
        <w:rPr>
          <w:smallCaps w:val="0"/>
          <w:sz w:val="22"/>
          <w:szCs w:val="22"/>
        </w:rPr>
        <w:t>варианты</w:t>
      </w:r>
      <w:r w:rsidR="003134BD" w:rsidRPr="00B23B16">
        <w:rPr>
          <w:smallCaps w:val="0"/>
          <w:spacing w:val="1"/>
          <w:sz w:val="22"/>
          <w:szCs w:val="22"/>
        </w:rPr>
        <w:t xml:space="preserve"> </w:t>
      </w:r>
      <w:r w:rsidR="003134BD" w:rsidRPr="00B23B16">
        <w:rPr>
          <w:smallCaps w:val="0"/>
          <w:sz w:val="22"/>
          <w:szCs w:val="22"/>
        </w:rPr>
        <w:t>его</w:t>
      </w:r>
      <w:r w:rsidR="003134BD" w:rsidRPr="00B23B16">
        <w:rPr>
          <w:smallCaps w:val="0"/>
          <w:spacing w:val="1"/>
          <w:sz w:val="22"/>
          <w:szCs w:val="22"/>
        </w:rPr>
        <w:t xml:space="preserve"> </w:t>
      </w:r>
      <w:r w:rsidR="003134BD" w:rsidRPr="00B23B16">
        <w:rPr>
          <w:smallCaps w:val="0"/>
          <w:sz w:val="22"/>
          <w:szCs w:val="22"/>
        </w:rPr>
        <w:t>представления</w:t>
      </w:r>
      <w:r w:rsidR="003134BD" w:rsidRPr="00B23B16">
        <w:rPr>
          <w:smallCaps w:val="0"/>
          <w:spacing w:val="1"/>
          <w:sz w:val="22"/>
          <w:szCs w:val="22"/>
        </w:rPr>
        <w:t xml:space="preserve"> </w:t>
      </w:r>
      <w:r w:rsidR="003134BD" w:rsidRPr="00B23B16">
        <w:rPr>
          <w:smallCaps w:val="0"/>
          <w:sz w:val="22"/>
          <w:szCs w:val="22"/>
        </w:rPr>
        <w:t>(15-20</w:t>
      </w:r>
      <w:r w:rsidR="003134BD" w:rsidRPr="00B23B16">
        <w:rPr>
          <w:smallCaps w:val="0"/>
          <w:spacing w:val="1"/>
          <w:sz w:val="22"/>
          <w:szCs w:val="22"/>
        </w:rPr>
        <w:t xml:space="preserve"> </w:t>
      </w:r>
      <w:r w:rsidR="003134BD" w:rsidRPr="00B23B16">
        <w:rPr>
          <w:smallCaps w:val="0"/>
          <w:sz w:val="22"/>
          <w:szCs w:val="22"/>
        </w:rPr>
        <w:t>мин).</w:t>
      </w:r>
      <w:r w:rsidR="003134BD" w:rsidRPr="00B23B16">
        <w:rPr>
          <w:smallCaps w:val="0"/>
          <w:spacing w:val="1"/>
          <w:sz w:val="22"/>
          <w:szCs w:val="22"/>
        </w:rPr>
        <w:t xml:space="preserve"> </w:t>
      </w:r>
      <w:r w:rsidR="003134BD" w:rsidRPr="00B23B16">
        <w:rPr>
          <w:smallCaps w:val="0"/>
          <w:sz w:val="22"/>
          <w:szCs w:val="22"/>
        </w:rPr>
        <w:t>Каждый</w:t>
      </w:r>
      <w:r w:rsidR="003134BD" w:rsidRPr="00B23B16">
        <w:rPr>
          <w:smallCaps w:val="0"/>
          <w:spacing w:val="1"/>
          <w:sz w:val="22"/>
          <w:szCs w:val="22"/>
        </w:rPr>
        <w:t xml:space="preserve"> </w:t>
      </w:r>
      <w:r w:rsidR="003134BD" w:rsidRPr="00B23B16">
        <w:rPr>
          <w:smallCaps w:val="0"/>
          <w:sz w:val="22"/>
          <w:szCs w:val="22"/>
        </w:rPr>
        <w:t>рисунок</w:t>
      </w:r>
      <w:r w:rsidR="003134BD" w:rsidRPr="00B23B16">
        <w:rPr>
          <w:smallCaps w:val="0"/>
          <w:spacing w:val="1"/>
          <w:sz w:val="22"/>
          <w:szCs w:val="22"/>
        </w:rPr>
        <w:t xml:space="preserve"> </w:t>
      </w:r>
      <w:r w:rsidR="003134BD" w:rsidRPr="00B23B16">
        <w:rPr>
          <w:smallCaps w:val="0"/>
          <w:sz w:val="22"/>
          <w:szCs w:val="22"/>
        </w:rPr>
        <w:t>снабжается</w:t>
      </w:r>
      <w:r w:rsidR="003134BD" w:rsidRPr="00B23B16">
        <w:rPr>
          <w:smallCaps w:val="0"/>
          <w:spacing w:val="1"/>
          <w:sz w:val="22"/>
          <w:szCs w:val="22"/>
        </w:rPr>
        <w:t xml:space="preserve"> </w:t>
      </w:r>
      <w:r w:rsidR="003134BD" w:rsidRPr="00B23B16">
        <w:rPr>
          <w:smallCaps w:val="0"/>
          <w:sz w:val="22"/>
          <w:szCs w:val="22"/>
        </w:rPr>
        <w:t>подписью</w:t>
      </w:r>
      <w:r w:rsidR="003134BD" w:rsidRPr="00B23B16">
        <w:rPr>
          <w:smallCaps w:val="0"/>
          <w:spacing w:val="1"/>
          <w:sz w:val="22"/>
          <w:szCs w:val="22"/>
        </w:rPr>
        <w:t xml:space="preserve"> </w:t>
      </w:r>
      <w:r w:rsidR="003134BD" w:rsidRPr="00B23B16">
        <w:rPr>
          <w:smallCaps w:val="0"/>
          <w:sz w:val="22"/>
          <w:szCs w:val="22"/>
        </w:rPr>
        <w:t>–</w:t>
      </w:r>
      <w:r w:rsidR="003134BD" w:rsidRPr="00B23B16">
        <w:rPr>
          <w:smallCaps w:val="0"/>
          <w:spacing w:val="1"/>
          <w:sz w:val="22"/>
          <w:szCs w:val="22"/>
        </w:rPr>
        <w:t xml:space="preserve"> </w:t>
      </w:r>
      <w:r w:rsidR="003134BD" w:rsidRPr="00B23B16">
        <w:rPr>
          <w:smallCaps w:val="0"/>
          <w:sz w:val="22"/>
          <w:szCs w:val="22"/>
        </w:rPr>
        <w:t>какое</w:t>
      </w:r>
      <w:r w:rsidR="003134BD" w:rsidRPr="00B23B16">
        <w:rPr>
          <w:smallCaps w:val="0"/>
          <w:spacing w:val="-67"/>
          <w:sz w:val="22"/>
          <w:szCs w:val="22"/>
        </w:rPr>
        <w:t xml:space="preserve"> </w:t>
      </w:r>
      <w:r w:rsidR="003134BD" w:rsidRPr="00B23B16">
        <w:rPr>
          <w:smallCaps w:val="0"/>
          <w:sz w:val="22"/>
          <w:szCs w:val="22"/>
        </w:rPr>
        <w:t>именно качество</w:t>
      </w:r>
      <w:r w:rsidR="003134BD" w:rsidRPr="00B23B16">
        <w:rPr>
          <w:smallCaps w:val="0"/>
          <w:spacing w:val="1"/>
          <w:sz w:val="22"/>
          <w:szCs w:val="22"/>
        </w:rPr>
        <w:t xml:space="preserve"> </w:t>
      </w:r>
      <w:r w:rsidR="003134BD" w:rsidRPr="00B23B16">
        <w:rPr>
          <w:smallCaps w:val="0"/>
          <w:sz w:val="22"/>
          <w:szCs w:val="22"/>
        </w:rPr>
        <w:t>на</w:t>
      </w:r>
      <w:r w:rsidR="003134BD" w:rsidRPr="00B23B16">
        <w:rPr>
          <w:smallCaps w:val="0"/>
          <w:spacing w:val="2"/>
          <w:sz w:val="22"/>
          <w:szCs w:val="22"/>
        </w:rPr>
        <w:t xml:space="preserve"> </w:t>
      </w:r>
      <w:r w:rsidR="003134BD" w:rsidRPr="00B23B16">
        <w:rPr>
          <w:smallCaps w:val="0"/>
          <w:sz w:val="22"/>
          <w:szCs w:val="22"/>
        </w:rPr>
        <w:t>нем</w:t>
      </w:r>
      <w:r w:rsidR="003134BD" w:rsidRPr="00B23B16">
        <w:rPr>
          <w:smallCaps w:val="0"/>
          <w:spacing w:val="2"/>
          <w:sz w:val="22"/>
          <w:szCs w:val="22"/>
        </w:rPr>
        <w:t xml:space="preserve"> </w:t>
      </w:r>
      <w:r w:rsidR="003134BD" w:rsidRPr="00B23B16">
        <w:rPr>
          <w:smallCaps w:val="0"/>
          <w:sz w:val="22"/>
          <w:szCs w:val="22"/>
        </w:rPr>
        <w:t>отражено</w:t>
      </w:r>
    </w:p>
    <w:p w14:paraId="401E46AE" w14:textId="77777777" w:rsidR="003134BD" w:rsidRPr="00B23B16" w:rsidRDefault="003134BD" w:rsidP="00761FAD">
      <w:pPr>
        <w:pStyle w:val="af0"/>
        <w:spacing w:after="0" w:line="240" w:lineRule="auto"/>
        <w:ind w:left="851" w:firstLine="709"/>
        <w:jc w:val="both"/>
        <w:rPr>
          <w:smallCaps w:val="0"/>
          <w:sz w:val="22"/>
          <w:szCs w:val="22"/>
        </w:rPr>
      </w:pPr>
      <w:r w:rsidRPr="00B23B16">
        <w:rPr>
          <w:smallCaps w:val="0"/>
          <w:sz w:val="22"/>
          <w:szCs w:val="22"/>
        </w:rPr>
        <w:t>Следующая</w:t>
      </w:r>
      <w:r w:rsidRPr="00B23B16">
        <w:rPr>
          <w:smallCaps w:val="0"/>
          <w:spacing w:val="1"/>
          <w:sz w:val="22"/>
          <w:szCs w:val="22"/>
        </w:rPr>
        <w:t xml:space="preserve"> </w:t>
      </w:r>
      <w:r w:rsidRPr="00B23B16">
        <w:rPr>
          <w:smallCaps w:val="0"/>
          <w:sz w:val="22"/>
          <w:szCs w:val="22"/>
        </w:rPr>
        <w:t>стадия</w:t>
      </w:r>
      <w:r w:rsidRPr="00B23B16">
        <w:rPr>
          <w:smallCaps w:val="0"/>
          <w:spacing w:val="1"/>
          <w:sz w:val="22"/>
          <w:szCs w:val="22"/>
        </w:rPr>
        <w:t xml:space="preserve"> </w:t>
      </w:r>
      <w:r w:rsidRPr="00B23B16">
        <w:rPr>
          <w:smallCaps w:val="0"/>
          <w:sz w:val="22"/>
          <w:szCs w:val="22"/>
        </w:rPr>
        <w:t>–</w:t>
      </w:r>
      <w:r w:rsidRPr="00B23B16">
        <w:rPr>
          <w:smallCaps w:val="0"/>
          <w:spacing w:val="1"/>
          <w:sz w:val="22"/>
          <w:szCs w:val="22"/>
        </w:rPr>
        <w:t xml:space="preserve"> </w:t>
      </w:r>
      <w:r w:rsidRPr="00B23B16">
        <w:rPr>
          <w:smallCaps w:val="0"/>
          <w:sz w:val="22"/>
          <w:szCs w:val="22"/>
        </w:rPr>
        <w:t>«сервировка».</w:t>
      </w:r>
      <w:r w:rsidRPr="00B23B16">
        <w:rPr>
          <w:smallCaps w:val="0"/>
          <w:spacing w:val="1"/>
          <w:sz w:val="22"/>
          <w:szCs w:val="22"/>
        </w:rPr>
        <w:t xml:space="preserve"> </w:t>
      </w:r>
      <w:r w:rsidRPr="00B23B16">
        <w:rPr>
          <w:smallCaps w:val="0"/>
          <w:sz w:val="22"/>
          <w:szCs w:val="22"/>
        </w:rPr>
        <w:t>Каждый</w:t>
      </w:r>
      <w:r w:rsidRPr="00B23B16">
        <w:rPr>
          <w:smallCaps w:val="0"/>
          <w:spacing w:val="1"/>
          <w:sz w:val="22"/>
          <w:szCs w:val="22"/>
        </w:rPr>
        <w:t xml:space="preserve"> </w:t>
      </w:r>
      <w:r w:rsidRPr="00B23B16">
        <w:rPr>
          <w:smallCaps w:val="0"/>
          <w:sz w:val="22"/>
          <w:szCs w:val="22"/>
        </w:rPr>
        <w:t>участник</w:t>
      </w:r>
      <w:r w:rsidRPr="00B23B16">
        <w:rPr>
          <w:smallCaps w:val="0"/>
          <w:spacing w:val="70"/>
          <w:sz w:val="22"/>
          <w:szCs w:val="22"/>
        </w:rPr>
        <w:t xml:space="preserve"> </w:t>
      </w:r>
      <w:r w:rsidRPr="00B23B16">
        <w:rPr>
          <w:smallCaps w:val="0"/>
          <w:sz w:val="22"/>
          <w:szCs w:val="22"/>
        </w:rPr>
        <w:t>демонстрирует</w:t>
      </w:r>
      <w:r w:rsidRPr="00B23B16">
        <w:rPr>
          <w:smallCaps w:val="0"/>
          <w:spacing w:val="1"/>
          <w:sz w:val="22"/>
          <w:szCs w:val="22"/>
        </w:rPr>
        <w:t xml:space="preserve"> </w:t>
      </w:r>
      <w:r w:rsidRPr="00B23B16">
        <w:rPr>
          <w:smallCaps w:val="0"/>
          <w:sz w:val="22"/>
          <w:szCs w:val="22"/>
        </w:rPr>
        <w:t>свои</w:t>
      </w:r>
      <w:r w:rsidRPr="00B23B16">
        <w:rPr>
          <w:smallCaps w:val="0"/>
          <w:spacing w:val="1"/>
          <w:sz w:val="22"/>
          <w:szCs w:val="22"/>
        </w:rPr>
        <w:t xml:space="preserve"> </w:t>
      </w:r>
      <w:r w:rsidRPr="00B23B16">
        <w:rPr>
          <w:smallCaps w:val="0"/>
          <w:sz w:val="22"/>
          <w:szCs w:val="22"/>
        </w:rPr>
        <w:t>рисунки,</w:t>
      </w:r>
      <w:r w:rsidRPr="00B23B16">
        <w:rPr>
          <w:smallCaps w:val="0"/>
          <w:spacing w:val="1"/>
          <w:sz w:val="22"/>
          <w:szCs w:val="22"/>
        </w:rPr>
        <w:t xml:space="preserve"> </w:t>
      </w:r>
      <w:r w:rsidRPr="00B23B16">
        <w:rPr>
          <w:smallCaps w:val="0"/>
          <w:sz w:val="22"/>
          <w:szCs w:val="22"/>
        </w:rPr>
        <w:t>называет</w:t>
      </w:r>
      <w:r w:rsidRPr="00B23B16">
        <w:rPr>
          <w:smallCaps w:val="0"/>
          <w:spacing w:val="1"/>
          <w:sz w:val="22"/>
          <w:szCs w:val="22"/>
        </w:rPr>
        <w:t xml:space="preserve"> </w:t>
      </w:r>
      <w:r w:rsidRPr="00B23B16">
        <w:rPr>
          <w:smallCaps w:val="0"/>
          <w:sz w:val="22"/>
          <w:szCs w:val="22"/>
        </w:rPr>
        <w:t>отраженные</w:t>
      </w:r>
      <w:r w:rsidRPr="00B23B16">
        <w:rPr>
          <w:smallCaps w:val="0"/>
          <w:spacing w:val="1"/>
          <w:sz w:val="22"/>
          <w:szCs w:val="22"/>
        </w:rPr>
        <w:t xml:space="preserve"> </w:t>
      </w:r>
      <w:r w:rsidRPr="00B23B16">
        <w:rPr>
          <w:smallCaps w:val="0"/>
          <w:sz w:val="22"/>
          <w:szCs w:val="22"/>
        </w:rPr>
        <w:t>на</w:t>
      </w:r>
      <w:r w:rsidRPr="00B23B16">
        <w:rPr>
          <w:smallCaps w:val="0"/>
          <w:spacing w:val="1"/>
          <w:sz w:val="22"/>
          <w:szCs w:val="22"/>
        </w:rPr>
        <w:t xml:space="preserve"> </w:t>
      </w:r>
      <w:r w:rsidRPr="00B23B16">
        <w:rPr>
          <w:smallCaps w:val="0"/>
          <w:sz w:val="22"/>
          <w:szCs w:val="22"/>
        </w:rPr>
        <w:t>них</w:t>
      </w:r>
      <w:r w:rsidRPr="00B23B16">
        <w:rPr>
          <w:smallCaps w:val="0"/>
          <w:spacing w:val="1"/>
          <w:sz w:val="22"/>
          <w:szCs w:val="22"/>
        </w:rPr>
        <w:t xml:space="preserve"> </w:t>
      </w:r>
      <w:r w:rsidRPr="00B23B16">
        <w:rPr>
          <w:smallCaps w:val="0"/>
          <w:sz w:val="22"/>
          <w:szCs w:val="22"/>
        </w:rPr>
        <w:t>качества</w:t>
      </w:r>
      <w:r w:rsidRPr="00B23B16">
        <w:rPr>
          <w:smallCaps w:val="0"/>
          <w:spacing w:val="1"/>
          <w:sz w:val="22"/>
          <w:szCs w:val="22"/>
        </w:rPr>
        <w:t xml:space="preserve"> </w:t>
      </w:r>
      <w:r w:rsidRPr="00B23B16">
        <w:rPr>
          <w:smallCaps w:val="0"/>
          <w:sz w:val="22"/>
          <w:szCs w:val="22"/>
        </w:rPr>
        <w:t>личности</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кратко</w:t>
      </w:r>
      <w:r w:rsidRPr="00B23B16">
        <w:rPr>
          <w:smallCaps w:val="0"/>
          <w:spacing w:val="1"/>
          <w:sz w:val="22"/>
          <w:szCs w:val="22"/>
        </w:rPr>
        <w:t xml:space="preserve"> </w:t>
      </w:r>
      <w:r w:rsidRPr="00B23B16">
        <w:rPr>
          <w:smallCaps w:val="0"/>
          <w:sz w:val="22"/>
          <w:szCs w:val="22"/>
        </w:rPr>
        <w:t>аргументирует ценность этих качеств (2-4 мин на человека). Потом все рисунки</w:t>
      </w:r>
      <w:r w:rsidRPr="00B23B16">
        <w:rPr>
          <w:smallCaps w:val="0"/>
          <w:spacing w:val="-67"/>
          <w:sz w:val="22"/>
          <w:szCs w:val="22"/>
        </w:rPr>
        <w:t xml:space="preserve"> </w:t>
      </w:r>
      <w:r w:rsidRPr="00B23B16">
        <w:rPr>
          <w:smallCaps w:val="0"/>
          <w:sz w:val="22"/>
          <w:szCs w:val="22"/>
        </w:rPr>
        <w:t>выкладываются на какую-либо поверхность достаточного размера, которая и</w:t>
      </w:r>
      <w:r w:rsidRPr="00B23B16">
        <w:rPr>
          <w:smallCaps w:val="0"/>
          <w:spacing w:val="1"/>
          <w:sz w:val="22"/>
          <w:szCs w:val="22"/>
        </w:rPr>
        <w:t xml:space="preserve"> </w:t>
      </w:r>
      <w:r w:rsidRPr="00B23B16">
        <w:rPr>
          <w:smallCaps w:val="0"/>
          <w:sz w:val="22"/>
          <w:szCs w:val="22"/>
        </w:rPr>
        <w:t>будет</w:t>
      </w:r>
      <w:r w:rsidRPr="00B23B16">
        <w:rPr>
          <w:smallCaps w:val="0"/>
          <w:spacing w:val="4"/>
          <w:sz w:val="22"/>
          <w:szCs w:val="22"/>
        </w:rPr>
        <w:t xml:space="preserve"> </w:t>
      </w:r>
      <w:r w:rsidRPr="00B23B16">
        <w:rPr>
          <w:smallCaps w:val="0"/>
          <w:sz w:val="22"/>
          <w:szCs w:val="22"/>
        </w:rPr>
        <w:t>«шведским</w:t>
      </w:r>
      <w:r w:rsidRPr="00B23B16">
        <w:rPr>
          <w:smallCaps w:val="0"/>
          <w:spacing w:val="3"/>
          <w:sz w:val="22"/>
          <w:szCs w:val="22"/>
        </w:rPr>
        <w:t xml:space="preserve"> </w:t>
      </w:r>
      <w:r w:rsidRPr="00B23B16">
        <w:rPr>
          <w:smallCaps w:val="0"/>
          <w:sz w:val="22"/>
          <w:szCs w:val="22"/>
        </w:rPr>
        <w:t>столом».</w:t>
      </w:r>
    </w:p>
    <w:p w14:paraId="648A6563" w14:textId="77777777" w:rsidR="003134BD" w:rsidRPr="00B23B16" w:rsidRDefault="003134BD" w:rsidP="00761FAD">
      <w:pPr>
        <w:pStyle w:val="af0"/>
        <w:spacing w:after="0" w:line="240" w:lineRule="auto"/>
        <w:ind w:left="851" w:firstLine="709"/>
        <w:jc w:val="both"/>
        <w:rPr>
          <w:smallCaps w:val="0"/>
          <w:sz w:val="22"/>
          <w:szCs w:val="22"/>
        </w:rPr>
      </w:pPr>
      <w:r w:rsidRPr="00B23B16">
        <w:rPr>
          <w:smallCaps w:val="0"/>
          <w:sz w:val="22"/>
          <w:szCs w:val="22"/>
        </w:rPr>
        <w:t>Завершающая</w:t>
      </w:r>
      <w:r w:rsidRPr="00B23B16">
        <w:rPr>
          <w:smallCaps w:val="0"/>
          <w:spacing w:val="1"/>
          <w:sz w:val="22"/>
          <w:szCs w:val="22"/>
        </w:rPr>
        <w:t xml:space="preserve"> </w:t>
      </w:r>
      <w:r w:rsidRPr="00B23B16">
        <w:rPr>
          <w:smallCaps w:val="0"/>
          <w:sz w:val="22"/>
          <w:szCs w:val="22"/>
        </w:rPr>
        <w:t>стадия</w:t>
      </w:r>
      <w:r w:rsidRPr="00B23B16">
        <w:rPr>
          <w:smallCaps w:val="0"/>
          <w:spacing w:val="1"/>
          <w:sz w:val="22"/>
          <w:szCs w:val="22"/>
        </w:rPr>
        <w:t xml:space="preserve"> </w:t>
      </w:r>
      <w:r w:rsidRPr="00B23B16">
        <w:rPr>
          <w:smallCaps w:val="0"/>
          <w:sz w:val="22"/>
          <w:szCs w:val="22"/>
        </w:rPr>
        <w:t>–</w:t>
      </w:r>
      <w:r w:rsidRPr="00B23B16">
        <w:rPr>
          <w:smallCaps w:val="0"/>
          <w:spacing w:val="1"/>
          <w:sz w:val="22"/>
          <w:szCs w:val="22"/>
        </w:rPr>
        <w:t xml:space="preserve"> </w:t>
      </w:r>
      <w:r w:rsidRPr="00B23B16">
        <w:rPr>
          <w:smallCaps w:val="0"/>
          <w:sz w:val="22"/>
          <w:szCs w:val="22"/>
        </w:rPr>
        <w:t>«обед».</w:t>
      </w:r>
      <w:r w:rsidRPr="00B23B16">
        <w:rPr>
          <w:smallCaps w:val="0"/>
          <w:spacing w:val="1"/>
          <w:sz w:val="22"/>
          <w:szCs w:val="22"/>
        </w:rPr>
        <w:t xml:space="preserve"> </w:t>
      </w:r>
      <w:r w:rsidRPr="00B23B16">
        <w:rPr>
          <w:smallCaps w:val="0"/>
          <w:sz w:val="22"/>
          <w:szCs w:val="22"/>
        </w:rPr>
        <w:t>Участникам</w:t>
      </w:r>
      <w:r w:rsidRPr="00B23B16">
        <w:rPr>
          <w:smallCaps w:val="0"/>
          <w:spacing w:val="1"/>
          <w:sz w:val="22"/>
          <w:szCs w:val="22"/>
        </w:rPr>
        <w:t xml:space="preserve"> </w:t>
      </w:r>
      <w:r w:rsidRPr="00B23B16">
        <w:rPr>
          <w:smallCaps w:val="0"/>
          <w:sz w:val="22"/>
          <w:szCs w:val="22"/>
        </w:rPr>
        <w:t>дается</w:t>
      </w:r>
      <w:r w:rsidRPr="00B23B16">
        <w:rPr>
          <w:smallCaps w:val="0"/>
          <w:spacing w:val="1"/>
          <w:sz w:val="22"/>
          <w:szCs w:val="22"/>
        </w:rPr>
        <w:t xml:space="preserve"> </w:t>
      </w:r>
      <w:r w:rsidRPr="00B23B16">
        <w:rPr>
          <w:smallCaps w:val="0"/>
          <w:sz w:val="22"/>
          <w:szCs w:val="22"/>
        </w:rPr>
        <w:t>несколько</w:t>
      </w:r>
      <w:r w:rsidRPr="00B23B16">
        <w:rPr>
          <w:smallCaps w:val="0"/>
          <w:spacing w:val="1"/>
          <w:sz w:val="22"/>
          <w:szCs w:val="22"/>
        </w:rPr>
        <w:t xml:space="preserve"> </w:t>
      </w:r>
      <w:r w:rsidRPr="00B23B16">
        <w:rPr>
          <w:smallCaps w:val="0"/>
          <w:sz w:val="22"/>
          <w:szCs w:val="22"/>
        </w:rPr>
        <w:t>минут,</w:t>
      </w:r>
      <w:r w:rsidRPr="00B23B16">
        <w:rPr>
          <w:smallCaps w:val="0"/>
          <w:spacing w:val="1"/>
          <w:sz w:val="22"/>
          <w:szCs w:val="22"/>
        </w:rPr>
        <w:t xml:space="preserve"> </w:t>
      </w:r>
      <w:r w:rsidRPr="00B23B16">
        <w:rPr>
          <w:smallCaps w:val="0"/>
          <w:sz w:val="22"/>
          <w:szCs w:val="22"/>
        </w:rPr>
        <w:t>чтобы</w:t>
      </w:r>
      <w:r w:rsidRPr="00B23B16">
        <w:rPr>
          <w:smallCaps w:val="0"/>
          <w:spacing w:val="1"/>
          <w:sz w:val="22"/>
          <w:szCs w:val="22"/>
        </w:rPr>
        <w:t xml:space="preserve"> </w:t>
      </w:r>
      <w:r w:rsidRPr="00B23B16">
        <w:rPr>
          <w:smallCaps w:val="0"/>
          <w:sz w:val="22"/>
          <w:szCs w:val="22"/>
        </w:rPr>
        <w:t>они,</w:t>
      </w:r>
      <w:r w:rsidRPr="00B23B16">
        <w:rPr>
          <w:smallCaps w:val="0"/>
          <w:spacing w:val="1"/>
          <w:sz w:val="22"/>
          <w:szCs w:val="22"/>
        </w:rPr>
        <w:t xml:space="preserve"> </w:t>
      </w:r>
      <w:r w:rsidRPr="00B23B16">
        <w:rPr>
          <w:smallCaps w:val="0"/>
          <w:sz w:val="22"/>
          <w:szCs w:val="22"/>
        </w:rPr>
        <w:t>свободно</w:t>
      </w:r>
      <w:r w:rsidRPr="00B23B16">
        <w:rPr>
          <w:smallCaps w:val="0"/>
          <w:spacing w:val="1"/>
          <w:sz w:val="22"/>
          <w:szCs w:val="22"/>
        </w:rPr>
        <w:t xml:space="preserve"> </w:t>
      </w:r>
      <w:r w:rsidRPr="00B23B16">
        <w:rPr>
          <w:smallCaps w:val="0"/>
          <w:sz w:val="22"/>
          <w:szCs w:val="22"/>
        </w:rPr>
        <w:t>перемещаясь</w:t>
      </w:r>
      <w:r w:rsidRPr="00B23B16">
        <w:rPr>
          <w:smallCaps w:val="0"/>
          <w:spacing w:val="1"/>
          <w:sz w:val="22"/>
          <w:szCs w:val="22"/>
        </w:rPr>
        <w:t xml:space="preserve"> </w:t>
      </w:r>
      <w:r w:rsidRPr="00B23B16">
        <w:rPr>
          <w:smallCaps w:val="0"/>
          <w:sz w:val="22"/>
          <w:szCs w:val="22"/>
        </w:rPr>
        <w:t>вокруг</w:t>
      </w:r>
      <w:r w:rsidRPr="00B23B16">
        <w:rPr>
          <w:smallCaps w:val="0"/>
          <w:spacing w:val="1"/>
          <w:sz w:val="22"/>
          <w:szCs w:val="22"/>
        </w:rPr>
        <w:t xml:space="preserve"> </w:t>
      </w:r>
      <w:r w:rsidRPr="00B23B16">
        <w:rPr>
          <w:smallCaps w:val="0"/>
          <w:sz w:val="22"/>
          <w:szCs w:val="22"/>
        </w:rPr>
        <w:t>«шведского</w:t>
      </w:r>
      <w:r w:rsidRPr="00B23B16">
        <w:rPr>
          <w:smallCaps w:val="0"/>
          <w:spacing w:val="1"/>
          <w:sz w:val="22"/>
          <w:szCs w:val="22"/>
        </w:rPr>
        <w:t xml:space="preserve"> </w:t>
      </w:r>
      <w:r w:rsidRPr="00B23B16">
        <w:rPr>
          <w:smallCaps w:val="0"/>
          <w:sz w:val="22"/>
          <w:szCs w:val="22"/>
        </w:rPr>
        <w:t>стола»,</w:t>
      </w:r>
      <w:r w:rsidRPr="00B23B16">
        <w:rPr>
          <w:smallCaps w:val="0"/>
          <w:spacing w:val="1"/>
          <w:sz w:val="22"/>
          <w:szCs w:val="22"/>
        </w:rPr>
        <w:t xml:space="preserve"> </w:t>
      </w:r>
      <w:r w:rsidRPr="00B23B16">
        <w:rPr>
          <w:smallCaps w:val="0"/>
          <w:sz w:val="22"/>
          <w:szCs w:val="22"/>
        </w:rPr>
        <w:t>внимательно</w:t>
      </w:r>
      <w:r w:rsidRPr="00B23B16">
        <w:rPr>
          <w:smallCaps w:val="0"/>
          <w:spacing w:val="1"/>
          <w:sz w:val="22"/>
          <w:szCs w:val="22"/>
        </w:rPr>
        <w:t xml:space="preserve"> </w:t>
      </w:r>
      <w:r w:rsidRPr="00B23B16">
        <w:rPr>
          <w:smallCaps w:val="0"/>
          <w:sz w:val="22"/>
          <w:szCs w:val="22"/>
        </w:rPr>
        <w:t>разглядели</w:t>
      </w:r>
      <w:r w:rsidRPr="00B23B16">
        <w:rPr>
          <w:smallCaps w:val="0"/>
          <w:spacing w:val="1"/>
          <w:sz w:val="22"/>
          <w:szCs w:val="22"/>
        </w:rPr>
        <w:t xml:space="preserve"> </w:t>
      </w:r>
      <w:r w:rsidRPr="00B23B16">
        <w:rPr>
          <w:smallCaps w:val="0"/>
          <w:sz w:val="22"/>
          <w:szCs w:val="22"/>
        </w:rPr>
        <w:t>представленные</w:t>
      </w:r>
      <w:r w:rsidRPr="00B23B16">
        <w:rPr>
          <w:smallCaps w:val="0"/>
          <w:spacing w:val="1"/>
          <w:sz w:val="22"/>
          <w:szCs w:val="22"/>
        </w:rPr>
        <w:t xml:space="preserve"> </w:t>
      </w:r>
      <w:r w:rsidRPr="00B23B16">
        <w:rPr>
          <w:smallCaps w:val="0"/>
          <w:sz w:val="22"/>
          <w:szCs w:val="22"/>
        </w:rPr>
        <w:t>на</w:t>
      </w:r>
      <w:r w:rsidRPr="00B23B16">
        <w:rPr>
          <w:smallCaps w:val="0"/>
          <w:spacing w:val="1"/>
          <w:sz w:val="22"/>
          <w:szCs w:val="22"/>
        </w:rPr>
        <w:t xml:space="preserve"> </w:t>
      </w:r>
      <w:r w:rsidRPr="00B23B16">
        <w:rPr>
          <w:smallCaps w:val="0"/>
          <w:sz w:val="22"/>
          <w:szCs w:val="22"/>
        </w:rPr>
        <w:t>нем</w:t>
      </w:r>
      <w:r w:rsidRPr="00B23B16">
        <w:rPr>
          <w:smallCaps w:val="0"/>
          <w:spacing w:val="1"/>
          <w:sz w:val="22"/>
          <w:szCs w:val="22"/>
        </w:rPr>
        <w:t xml:space="preserve"> </w:t>
      </w:r>
      <w:r w:rsidRPr="00B23B16">
        <w:rPr>
          <w:smallCaps w:val="0"/>
          <w:sz w:val="22"/>
          <w:szCs w:val="22"/>
        </w:rPr>
        <w:t>«блюда»</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сделали</w:t>
      </w:r>
      <w:r w:rsidRPr="00B23B16">
        <w:rPr>
          <w:smallCaps w:val="0"/>
          <w:spacing w:val="1"/>
          <w:sz w:val="22"/>
          <w:szCs w:val="22"/>
        </w:rPr>
        <w:t xml:space="preserve"> </w:t>
      </w:r>
      <w:r w:rsidRPr="00B23B16">
        <w:rPr>
          <w:smallCaps w:val="0"/>
          <w:sz w:val="22"/>
          <w:szCs w:val="22"/>
        </w:rPr>
        <w:t>собственный</w:t>
      </w:r>
      <w:r w:rsidRPr="00B23B16">
        <w:rPr>
          <w:smallCaps w:val="0"/>
          <w:spacing w:val="1"/>
          <w:sz w:val="22"/>
          <w:szCs w:val="22"/>
        </w:rPr>
        <w:t xml:space="preserve"> </w:t>
      </w:r>
      <w:r w:rsidRPr="00B23B16">
        <w:rPr>
          <w:smallCaps w:val="0"/>
          <w:sz w:val="22"/>
          <w:szCs w:val="22"/>
        </w:rPr>
        <w:t>выбор.</w:t>
      </w:r>
      <w:r w:rsidRPr="00B23B16">
        <w:rPr>
          <w:smallCaps w:val="0"/>
          <w:spacing w:val="-67"/>
          <w:sz w:val="22"/>
          <w:szCs w:val="22"/>
        </w:rPr>
        <w:t xml:space="preserve"> </w:t>
      </w:r>
      <w:r w:rsidRPr="00B23B16">
        <w:rPr>
          <w:smallCaps w:val="0"/>
          <w:sz w:val="22"/>
          <w:szCs w:val="22"/>
        </w:rPr>
        <w:t>Потом</w:t>
      </w:r>
      <w:r w:rsidRPr="00B23B16">
        <w:rPr>
          <w:smallCaps w:val="0"/>
          <w:spacing w:val="1"/>
          <w:sz w:val="22"/>
          <w:szCs w:val="22"/>
        </w:rPr>
        <w:t xml:space="preserve"> </w:t>
      </w:r>
      <w:r w:rsidRPr="00B23B16">
        <w:rPr>
          <w:smallCaps w:val="0"/>
          <w:sz w:val="22"/>
          <w:szCs w:val="22"/>
        </w:rPr>
        <w:t>каждый</w:t>
      </w:r>
      <w:r w:rsidRPr="00B23B16">
        <w:rPr>
          <w:smallCaps w:val="0"/>
          <w:spacing w:val="1"/>
          <w:sz w:val="22"/>
          <w:szCs w:val="22"/>
        </w:rPr>
        <w:t xml:space="preserve"> </w:t>
      </w:r>
      <w:r w:rsidRPr="00B23B16">
        <w:rPr>
          <w:smallCaps w:val="0"/>
          <w:sz w:val="22"/>
          <w:szCs w:val="22"/>
        </w:rPr>
        <w:t>участник</w:t>
      </w:r>
      <w:r w:rsidRPr="00B23B16">
        <w:rPr>
          <w:smallCaps w:val="0"/>
          <w:spacing w:val="1"/>
          <w:sz w:val="22"/>
          <w:szCs w:val="22"/>
        </w:rPr>
        <w:t xml:space="preserve"> </w:t>
      </w:r>
      <w:r w:rsidRPr="00B23B16">
        <w:rPr>
          <w:smallCaps w:val="0"/>
          <w:sz w:val="22"/>
          <w:szCs w:val="22"/>
        </w:rPr>
        <w:t>поочередно</w:t>
      </w:r>
      <w:r w:rsidRPr="00B23B16">
        <w:rPr>
          <w:smallCaps w:val="0"/>
          <w:spacing w:val="1"/>
          <w:sz w:val="22"/>
          <w:szCs w:val="22"/>
        </w:rPr>
        <w:t xml:space="preserve"> </w:t>
      </w:r>
      <w:r w:rsidRPr="00B23B16">
        <w:rPr>
          <w:smallCaps w:val="0"/>
          <w:sz w:val="22"/>
          <w:szCs w:val="22"/>
        </w:rPr>
        <w:t>выходит</w:t>
      </w:r>
      <w:r w:rsidRPr="00B23B16">
        <w:rPr>
          <w:smallCaps w:val="0"/>
          <w:spacing w:val="1"/>
          <w:sz w:val="22"/>
          <w:szCs w:val="22"/>
        </w:rPr>
        <w:t xml:space="preserve"> </w:t>
      </w:r>
      <w:r w:rsidRPr="00B23B16">
        <w:rPr>
          <w:smallCaps w:val="0"/>
          <w:sz w:val="22"/>
          <w:szCs w:val="22"/>
        </w:rPr>
        <w:t>к</w:t>
      </w:r>
      <w:r w:rsidRPr="00B23B16">
        <w:rPr>
          <w:smallCaps w:val="0"/>
          <w:spacing w:val="1"/>
          <w:sz w:val="22"/>
          <w:szCs w:val="22"/>
        </w:rPr>
        <w:t xml:space="preserve"> </w:t>
      </w:r>
      <w:r w:rsidRPr="00B23B16">
        <w:rPr>
          <w:smallCaps w:val="0"/>
          <w:sz w:val="22"/>
          <w:szCs w:val="22"/>
        </w:rPr>
        <w:t>столу,</w:t>
      </w:r>
      <w:r w:rsidRPr="00B23B16">
        <w:rPr>
          <w:smallCaps w:val="0"/>
          <w:spacing w:val="1"/>
          <w:sz w:val="22"/>
          <w:szCs w:val="22"/>
        </w:rPr>
        <w:t xml:space="preserve"> </w:t>
      </w:r>
      <w:r w:rsidRPr="00B23B16">
        <w:rPr>
          <w:smallCaps w:val="0"/>
          <w:sz w:val="22"/>
          <w:szCs w:val="22"/>
        </w:rPr>
        <w:t>демонстрирует</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называет выбранные «блюда» и кратко объясняет, чем его привлекли именно</w:t>
      </w:r>
      <w:r w:rsidRPr="00B23B16">
        <w:rPr>
          <w:smallCaps w:val="0"/>
          <w:spacing w:val="1"/>
          <w:sz w:val="22"/>
          <w:szCs w:val="22"/>
        </w:rPr>
        <w:t xml:space="preserve"> </w:t>
      </w:r>
      <w:r w:rsidRPr="00B23B16">
        <w:rPr>
          <w:smallCaps w:val="0"/>
          <w:sz w:val="22"/>
          <w:szCs w:val="22"/>
        </w:rPr>
        <w:t>эти</w:t>
      </w:r>
      <w:r w:rsidRPr="00B23B16">
        <w:rPr>
          <w:smallCaps w:val="0"/>
          <w:spacing w:val="-1"/>
          <w:sz w:val="22"/>
          <w:szCs w:val="22"/>
        </w:rPr>
        <w:t xml:space="preserve"> </w:t>
      </w:r>
      <w:r w:rsidRPr="00B23B16">
        <w:rPr>
          <w:smallCaps w:val="0"/>
          <w:sz w:val="22"/>
          <w:szCs w:val="22"/>
        </w:rPr>
        <w:t>качества,</w:t>
      </w:r>
      <w:r w:rsidRPr="00B23B16">
        <w:rPr>
          <w:smallCaps w:val="0"/>
          <w:spacing w:val="2"/>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чем</w:t>
      </w:r>
      <w:r w:rsidRPr="00B23B16">
        <w:rPr>
          <w:smallCaps w:val="0"/>
          <w:spacing w:val="1"/>
          <w:sz w:val="22"/>
          <w:szCs w:val="22"/>
        </w:rPr>
        <w:t xml:space="preserve"> </w:t>
      </w:r>
      <w:r w:rsidRPr="00B23B16">
        <w:rPr>
          <w:smallCaps w:val="0"/>
          <w:sz w:val="22"/>
          <w:szCs w:val="22"/>
        </w:rPr>
        <w:t>он видит</w:t>
      </w:r>
      <w:r w:rsidRPr="00B23B16">
        <w:rPr>
          <w:smallCaps w:val="0"/>
          <w:spacing w:val="-2"/>
          <w:sz w:val="22"/>
          <w:szCs w:val="22"/>
        </w:rPr>
        <w:t xml:space="preserve"> </w:t>
      </w:r>
      <w:r w:rsidRPr="00B23B16">
        <w:rPr>
          <w:smallCaps w:val="0"/>
          <w:sz w:val="22"/>
          <w:szCs w:val="22"/>
        </w:rPr>
        <w:t>их</w:t>
      </w:r>
      <w:r w:rsidRPr="00B23B16">
        <w:rPr>
          <w:smallCaps w:val="0"/>
          <w:spacing w:val="-4"/>
          <w:sz w:val="22"/>
          <w:szCs w:val="22"/>
        </w:rPr>
        <w:t xml:space="preserve"> </w:t>
      </w:r>
      <w:r w:rsidRPr="00B23B16">
        <w:rPr>
          <w:smallCaps w:val="0"/>
          <w:sz w:val="22"/>
          <w:szCs w:val="22"/>
        </w:rPr>
        <w:t>важность</w:t>
      </w:r>
      <w:r w:rsidRPr="00B23B16">
        <w:rPr>
          <w:smallCaps w:val="0"/>
          <w:spacing w:val="-3"/>
          <w:sz w:val="22"/>
          <w:szCs w:val="22"/>
        </w:rPr>
        <w:t xml:space="preserve"> </w:t>
      </w:r>
      <w:r w:rsidRPr="00B23B16">
        <w:rPr>
          <w:smallCaps w:val="0"/>
          <w:sz w:val="22"/>
          <w:szCs w:val="22"/>
        </w:rPr>
        <w:t>для</w:t>
      </w:r>
      <w:r w:rsidRPr="00B23B16">
        <w:rPr>
          <w:smallCaps w:val="0"/>
          <w:spacing w:val="2"/>
          <w:sz w:val="22"/>
          <w:szCs w:val="22"/>
        </w:rPr>
        <w:t xml:space="preserve"> </w:t>
      </w:r>
      <w:r w:rsidRPr="00B23B16">
        <w:rPr>
          <w:smallCaps w:val="0"/>
          <w:sz w:val="22"/>
          <w:szCs w:val="22"/>
        </w:rPr>
        <w:t>себя</w:t>
      </w:r>
      <w:r w:rsidRPr="00B23B16">
        <w:rPr>
          <w:smallCaps w:val="0"/>
          <w:spacing w:val="-4"/>
          <w:sz w:val="22"/>
          <w:szCs w:val="22"/>
        </w:rPr>
        <w:t xml:space="preserve"> </w:t>
      </w:r>
      <w:r w:rsidRPr="00B23B16">
        <w:rPr>
          <w:smallCaps w:val="0"/>
          <w:sz w:val="22"/>
          <w:szCs w:val="22"/>
        </w:rPr>
        <w:t>(2-4 мин</w:t>
      </w:r>
      <w:r w:rsidRPr="00B23B16">
        <w:rPr>
          <w:smallCaps w:val="0"/>
          <w:spacing w:val="-1"/>
          <w:sz w:val="22"/>
          <w:szCs w:val="22"/>
        </w:rPr>
        <w:t xml:space="preserve"> </w:t>
      </w:r>
      <w:r w:rsidRPr="00B23B16">
        <w:rPr>
          <w:smallCaps w:val="0"/>
          <w:sz w:val="22"/>
          <w:szCs w:val="22"/>
        </w:rPr>
        <w:t>на человека).</w:t>
      </w:r>
    </w:p>
    <w:p w14:paraId="2C60818D" w14:textId="77777777" w:rsidR="003134BD" w:rsidRPr="00B23B16" w:rsidRDefault="003134BD" w:rsidP="00F14C78">
      <w:pPr>
        <w:pStyle w:val="2"/>
        <w:ind w:left="0" w:firstLine="709"/>
        <w:jc w:val="both"/>
        <w:rPr>
          <w:b w:val="0"/>
          <w:bCs/>
          <w:sz w:val="24"/>
          <w:szCs w:val="18"/>
        </w:rPr>
      </w:pPr>
      <w:r w:rsidRPr="00B23B16">
        <w:rPr>
          <w:b w:val="0"/>
          <w:bCs/>
          <w:sz w:val="24"/>
          <w:szCs w:val="18"/>
        </w:rPr>
        <w:t>Психологический</w:t>
      </w:r>
      <w:r w:rsidRPr="00B23B16">
        <w:rPr>
          <w:b w:val="0"/>
          <w:bCs/>
          <w:spacing w:val="-12"/>
          <w:sz w:val="24"/>
          <w:szCs w:val="18"/>
        </w:rPr>
        <w:t xml:space="preserve"> </w:t>
      </w:r>
      <w:r w:rsidRPr="00B23B16">
        <w:rPr>
          <w:b w:val="0"/>
          <w:bCs/>
          <w:sz w:val="24"/>
          <w:szCs w:val="18"/>
        </w:rPr>
        <w:t>смысл</w:t>
      </w:r>
      <w:r w:rsidRPr="00B23B16">
        <w:rPr>
          <w:b w:val="0"/>
          <w:bCs/>
          <w:spacing w:val="-7"/>
          <w:sz w:val="24"/>
          <w:szCs w:val="18"/>
        </w:rPr>
        <w:t xml:space="preserve"> </w:t>
      </w:r>
      <w:r w:rsidRPr="00B23B16">
        <w:rPr>
          <w:b w:val="0"/>
          <w:bCs/>
          <w:sz w:val="24"/>
          <w:szCs w:val="18"/>
        </w:rPr>
        <w:t>упражнения.</w:t>
      </w:r>
    </w:p>
    <w:p w14:paraId="0D56B7FF" w14:textId="77777777" w:rsidR="003134BD" w:rsidRPr="00B23B16" w:rsidRDefault="003134BD" w:rsidP="00761FAD">
      <w:pPr>
        <w:pStyle w:val="af0"/>
        <w:spacing w:after="0" w:line="240" w:lineRule="auto"/>
        <w:ind w:left="709" w:firstLine="709"/>
        <w:jc w:val="both"/>
        <w:rPr>
          <w:smallCaps w:val="0"/>
          <w:sz w:val="22"/>
          <w:szCs w:val="22"/>
        </w:rPr>
      </w:pPr>
      <w:r w:rsidRPr="00B23B16">
        <w:rPr>
          <w:smallCaps w:val="0"/>
          <w:sz w:val="22"/>
          <w:szCs w:val="22"/>
        </w:rPr>
        <w:t>Повышение</w:t>
      </w:r>
      <w:r w:rsidRPr="00B23B16">
        <w:rPr>
          <w:smallCaps w:val="0"/>
          <w:spacing w:val="1"/>
          <w:sz w:val="22"/>
          <w:szCs w:val="22"/>
        </w:rPr>
        <w:t xml:space="preserve"> </w:t>
      </w:r>
      <w:r w:rsidRPr="00B23B16">
        <w:rPr>
          <w:smallCaps w:val="0"/>
          <w:sz w:val="22"/>
          <w:szCs w:val="22"/>
        </w:rPr>
        <w:t>гибкости</w:t>
      </w:r>
      <w:r w:rsidRPr="00B23B16">
        <w:rPr>
          <w:smallCaps w:val="0"/>
          <w:spacing w:val="1"/>
          <w:sz w:val="22"/>
          <w:szCs w:val="22"/>
        </w:rPr>
        <w:t xml:space="preserve"> </w:t>
      </w:r>
      <w:r w:rsidRPr="00B23B16">
        <w:rPr>
          <w:smallCaps w:val="0"/>
          <w:sz w:val="22"/>
          <w:szCs w:val="22"/>
        </w:rPr>
        <w:t>восприятия</w:t>
      </w:r>
      <w:r w:rsidRPr="00B23B16">
        <w:rPr>
          <w:smallCaps w:val="0"/>
          <w:spacing w:val="1"/>
          <w:sz w:val="22"/>
          <w:szCs w:val="22"/>
        </w:rPr>
        <w:t xml:space="preserve"> </w:t>
      </w:r>
      <w:r w:rsidRPr="00B23B16">
        <w:rPr>
          <w:smallCaps w:val="0"/>
          <w:sz w:val="22"/>
          <w:szCs w:val="22"/>
        </w:rPr>
        <w:t>личности</w:t>
      </w:r>
      <w:r w:rsidRPr="00B23B16">
        <w:rPr>
          <w:smallCaps w:val="0"/>
          <w:spacing w:val="1"/>
          <w:sz w:val="22"/>
          <w:szCs w:val="22"/>
        </w:rPr>
        <w:t xml:space="preserve"> </w:t>
      </w:r>
      <w:r w:rsidRPr="00B23B16">
        <w:rPr>
          <w:smallCaps w:val="0"/>
          <w:sz w:val="22"/>
          <w:szCs w:val="22"/>
        </w:rPr>
        <w:t>своей</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других</w:t>
      </w:r>
      <w:r w:rsidRPr="00B23B16">
        <w:rPr>
          <w:smallCaps w:val="0"/>
          <w:spacing w:val="1"/>
          <w:sz w:val="22"/>
          <w:szCs w:val="22"/>
        </w:rPr>
        <w:t xml:space="preserve"> </w:t>
      </w:r>
      <w:r w:rsidRPr="00B23B16">
        <w:rPr>
          <w:smallCaps w:val="0"/>
          <w:sz w:val="22"/>
          <w:szCs w:val="22"/>
        </w:rPr>
        <w:t>людей,</w:t>
      </w:r>
      <w:r w:rsidRPr="00B23B16">
        <w:rPr>
          <w:smallCaps w:val="0"/>
          <w:spacing w:val="1"/>
          <w:sz w:val="22"/>
          <w:szCs w:val="22"/>
        </w:rPr>
        <w:t xml:space="preserve"> </w:t>
      </w:r>
      <w:r w:rsidRPr="00B23B16">
        <w:rPr>
          <w:smallCaps w:val="0"/>
          <w:sz w:val="22"/>
          <w:szCs w:val="22"/>
        </w:rPr>
        <w:t>расширение</w:t>
      </w:r>
      <w:r w:rsidRPr="00B23B16">
        <w:rPr>
          <w:smallCaps w:val="0"/>
          <w:spacing w:val="1"/>
          <w:sz w:val="22"/>
          <w:szCs w:val="22"/>
        </w:rPr>
        <w:t xml:space="preserve"> </w:t>
      </w:r>
      <w:r w:rsidRPr="00B23B16">
        <w:rPr>
          <w:smallCaps w:val="0"/>
          <w:sz w:val="22"/>
          <w:szCs w:val="22"/>
        </w:rPr>
        <w:t>«категориального</w:t>
      </w:r>
      <w:r w:rsidRPr="00B23B16">
        <w:rPr>
          <w:smallCaps w:val="0"/>
          <w:spacing w:val="1"/>
          <w:sz w:val="22"/>
          <w:szCs w:val="22"/>
        </w:rPr>
        <w:t xml:space="preserve"> </w:t>
      </w:r>
      <w:r w:rsidRPr="00B23B16">
        <w:rPr>
          <w:smallCaps w:val="0"/>
          <w:sz w:val="22"/>
          <w:szCs w:val="22"/>
        </w:rPr>
        <w:t>аппарата»</w:t>
      </w:r>
      <w:r w:rsidRPr="00B23B16">
        <w:rPr>
          <w:smallCaps w:val="0"/>
          <w:spacing w:val="1"/>
          <w:sz w:val="22"/>
          <w:szCs w:val="22"/>
        </w:rPr>
        <w:t xml:space="preserve"> </w:t>
      </w:r>
      <w:r w:rsidRPr="00B23B16">
        <w:rPr>
          <w:smallCaps w:val="0"/>
          <w:sz w:val="22"/>
          <w:szCs w:val="22"/>
        </w:rPr>
        <w:t>для</w:t>
      </w:r>
      <w:r w:rsidRPr="00B23B16">
        <w:rPr>
          <w:smallCaps w:val="0"/>
          <w:spacing w:val="1"/>
          <w:sz w:val="22"/>
          <w:szCs w:val="22"/>
        </w:rPr>
        <w:t xml:space="preserve"> </w:t>
      </w:r>
      <w:r w:rsidRPr="00B23B16">
        <w:rPr>
          <w:smallCaps w:val="0"/>
          <w:sz w:val="22"/>
          <w:szCs w:val="22"/>
        </w:rPr>
        <w:t>этого.</w:t>
      </w:r>
      <w:r w:rsidRPr="00B23B16">
        <w:rPr>
          <w:smallCaps w:val="0"/>
          <w:spacing w:val="1"/>
          <w:sz w:val="22"/>
          <w:szCs w:val="22"/>
        </w:rPr>
        <w:t xml:space="preserve"> </w:t>
      </w:r>
      <w:r w:rsidRPr="00B23B16">
        <w:rPr>
          <w:smallCaps w:val="0"/>
          <w:sz w:val="22"/>
          <w:szCs w:val="22"/>
        </w:rPr>
        <w:t>Создание</w:t>
      </w:r>
      <w:r w:rsidRPr="00B23B16">
        <w:rPr>
          <w:smallCaps w:val="0"/>
          <w:spacing w:val="1"/>
          <w:sz w:val="22"/>
          <w:szCs w:val="22"/>
        </w:rPr>
        <w:t xml:space="preserve"> </w:t>
      </w:r>
      <w:r w:rsidRPr="00B23B16">
        <w:rPr>
          <w:smallCaps w:val="0"/>
          <w:sz w:val="22"/>
          <w:szCs w:val="22"/>
        </w:rPr>
        <w:t>условий</w:t>
      </w:r>
      <w:r w:rsidRPr="00B23B16">
        <w:rPr>
          <w:smallCaps w:val="0"/>
          <w:spacing w:val="1"/>
          <w:sz w:val="22"/>
          <w:szCs w:val="22"/>
        </w:rPr>
        <w:t xml:space="preserve"> </w:t>
      </w:r>
      <w:r w:rsidRPr="00B23B16">
        <w:rPr>
          <w:smallCaps w:val="0"/>
          <w:sz w:val="22"/>
          <w:szCs w:val="22"/>
        </w:rPr>
        <w:t>для</w:t>
      </w:r>
      <w:r w:rsidRPr="00B23B16">
        <w:rPr>
          <w:smallCaps w:val="0"/>
          <w:spacing w:val="1"/>
          <w:sz w:val="22"/>
          <w:szCs w:val="22"/>
        </w:rPr>
        <w:t xml:space="preserve"> </w:t>
      </w:r>
      <w:r w:rsidRPr="00B23B16">
        <w:rPr>
          <w:smallCaps w:val="0"/>
          <w:sz w:val="22"/>
          <w:szCs w:val="22"/>
        </w:rPr>
        <w:t>осознания</w:t>
      </w:r>
      <w:r w:rsidRPr="00B23B16">
        <w:rPr>
          <w:smallCaps w:val="0"/>
          <w:spacing w:val="1"/>
          <w:sz w:val="22"/>
          <w:szCs w:val="22"/>
        </w:rPr>
        <w:t xml:space="preserve"> </w:t>
      </w:r>
      <w:r w:rsidRPr="00B23B16">
        <w:rPr>
          <w:smallCaps w:val="0"/>
          <w:sz w:val="22"/>
          <w:szCs w:val="22"/>
        </w:rPr>
        <w:t>перспективных</w:t>
      </w:r>
      <w:r w:rsidRPr="00B23B16">
        <w:rPr>
          <w:smallCaps w:val="0"/>
          <w:spacing w:val="1"/>
          <w:sz w:val="22"/>
          <w:szCs w:val="22"/>
        </w:rPr>
        <w:t xml:space="preserve"> </w:t>
      </w:r>
      <w:r w:rsidRPr="00B23B16">
        <w:rPr>
          <w:smallCaps w:val="0"/>
          <w:sz w:val="22"/>
          <w:szCs w:val="22"/>
        </w:rPr>
        <w:t>направлений</w:t>
      </w:r>
      <w:r w:rsidRPr="00B23B16">
        <w:rPr>
          <w:smallCaps w:val="0"/>
          <w:spacing w:val="1"/>
          <w:sz w:val="22"/>
          <w:szCs w:val="22"/>
        </w:rPr>
        <w:t xml:space="preserve"> </w:t>
      </w:r>
      <w:r w:rsidRPr="00B23B16">
        <w:rPr>
          <w:smallCaps w:val="0"/>
          <w:sz w:val="22"/>
          <w:szCs w:val="22"/>
        </w:rPr>
        <w:t>дальнейшего</w:t>
      </w:r>
      <w:r w:rsidRPr="00B23B16">
        <w:rPr>
          <w:smallCaps w:val="0"/>
          <w:spacing w:val="71"/>
          <w:sz w:val="22"/>
          <w:szCs w:val="22"/>
        </w:rPr>
        <w:t xml:space="preserve"> </w:t>
      </w:r>
      <w:r w:rsidRPr="00B23B16">
        <w:rPr>
          <w:smallCaps w:val="0"/>
          <w:sz w:val="22"/>
          <w:szCs w:val="22"/>
        </w:rPr>
        <w:t>саморазвития,</w:t>
      </w:r>
      <w:r w:rsidRPr="00B23B16">
        <w:rPr>
          <w:smallCaps w:val="0"/>
          <w:spacing w:val="1"/>
          <w:sz w:val="22"/>
          <w:szCs w:val="22"/>
        </w:rPr>
        <w:t xml:space="preserve"> </w:t>
      </w:r>
      <w:r w:rsidRPr="00B23B16">
        <w:rPr>
          <w:smallCaps w:val="0"/>
          <w:sz w:val="22"/>
          <w:szCs w:val="22"/>
        </w:rPr>
        <w:t>личностного роста. Тренировка умения генерировать идеи о том, как может</w:t>
      </w:r>
      <w:r w:rsidRPr="00B23B16">
        <w:rPr>
          <w:smallCaps w:val="0"/>
          <w:spacing w:val="1"/>
          <w:sz w:val="22"/>
          <w:szCs w:val="22"/>
        </w:rPr>
        <w:t xml:space="preserve"> </w:t>
      </w:r>
      <w:r w:rsidRPr="00B23B16">
        <w:rPr>
          <w:smallCaps w:val="0"/>
          <w:sz w:val="22"/>
          <w:szCs w:val="22"/>
        </w:rPr>
        <w:t>характеризоваться</w:t>
      </w:r>
      <w:r w:rsidRPr="00B23B16">
        <w:rPr>
          <w:smallCaps w:val="0"/>
          <w:spacing w:val="1"/>
          <w:sz w:val="22"/>
          <w:szCs w:val="22"/>
        </w:rPr>
        <w:t xml:space="preserve"> </w:t>
      </w:r>
      <w:r w:rsidRPr="00B23B16">
        <w:rPr>
          <w:smallCaps w:val="0"/>
          <w:sz w:val="22"/>
          <w:szCs w:val="22"/>
        </w:rPr>
        <w:t>человеческая</w:t>
      </w:r>
      <w:r w:rsidRPr="00B23B16">
        <w:rPr>
          <w:smallCaps w:val="0"/>
          <w:spacing w:val="1"/>
          <w:sz w:val="22"/>
          <w:szCs w:val="22"/>
        </w:rPr>
        <w:t xml:space="preserve"> </w:t>
      </w:r>
      <w:r w:rsidRPr="00B23B16">
        <w:rPr>
          <w:smallCaps w:val="0"/>
          <w:sz w:val="22"/>
          <w:szCs w:val="22"/>
        </w:rPr>
        <w:t>личность</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как</w:t>
      </w:r>
      <w:r w:rsidRPr="00B23B16">
        <w:rPr>
          <w:smallCaps w:val="0"/>
          <w:spacing w:val="1"/>
          <w:sz w:val="22"/>
          <w:szCs w:val="22"/>
        </w:rPr>
        <w:t xml:space="preserve"> </w:t>
      </w:r>
      <w:r w:rsidRPr="00B23B16">
        <w:rPr>
          <w:smallCaps w:val="0"/>
          <w:sz w:val="22"/>
          <w:szCs w:val="22"/>
        </w:rPr>
        <w:t>могут</w:t>
      </w:r>
      <w:r w:rsidRPr="00B23B16">
        <w:rPr>
          <w:smallCaps w:val="0"/>
          <w:spacing w:val="1"/>
          <w:sz w:val="22"/>
          <w:szCs w:val="22"/>
        </w:rPr>
        <w:t xml:space="preserve"> </w:t>
      </w:r>
      <w:r w:rsidRPr="00B23B16">
        <w:rPr>
          <w:smallCaps w:val="0"/>
          <w:sz w:val="22"/>
          <w:szCs w:val="22"/>
        </w:rPr>
        <w:t>быть</w:t>
      </w:r>
      <w:r w:rsidRPr="00B23B16">
        <w:rPr>
          <w:smallCaps w:val="0"/>
          <w:spacing w:val="1"/>
          <w:sz w:val="22"/>
          <w:szCs w:val="22"/>
        </w:rPr>
        <w:t xml:space="preserve"> </w:t>
      </w:r>
      <w:r w:rsidRPr="00B23B16">
        <w:rPr>
          <w:smallCaps w:val="0"/>
          <w:sz w:val="22"/>
          <w:szCs w:val="22"/>
        </w:rPr>
        <w:t>представлены</w:t>
      </w:r>
      <w:r w:rsidRPr="00B23B16">
        <w:rPr>
          <w:smallCaps w:val="0"/>
          <w:spacing w:val="1"/>
          <w:sz w:val="22"/>
          <w:szCs w:val="22"/>
        </w:rPr>
        <w:t xml:space="preserve"> </w:t>
      </w:r>
      <w:r w:rsidRPr="00B23B16">
        <w:rPr>
          <w:smallCaps w:val="0"/>
          <w:sz w:val="22"/>
          <w:szCs w:val="22"/>
        </w:rPr>
        <w:t>в</w:t>
      </w:r>
      <w:r w:rsidRPr="00B23B16">
        <w:rPr>
          <w:smallCaps w:val="0"/>
          <w:spacing w:val="-67"/>
          <w:sz w:val="22"/>
          <w:szCs w:val="22"/>
        </w:rPr>
        <w:t xml:space="preserve"> </w:t>
      </w:r>
      <w:r w:rsidRPr="00B23B16">
        <w:rPr>
          <w:smallCaps w:val="0"/>
          <w:sz w:val="22"/>
          <w:szCs w:val="22"/>
        </w:rPr>
        <w:t>творческой форме</w:t>
      </w:r>
      <w:r w:rsidRPr="00B23B16">
        <w:rPr>
          <w:smallCaps w:val="0"/>
          <w:spacing w:val="2"/>
          <w:sz w:val="22"/>
          <w:szCs w:val="22"/>
        </w:rPr>
        <w:t xml:space="preserve"> </w:t>
      </w:r>
      <w:r w:rsidRPr="00B23B16">
        <w:rPr>
          <w:smallCaps w:val="0"/>
          <w:sz w:val="22"/>
          <w:szCs w:val="22"/>
        </w:rPr>
        <w:t>соответствующие</w:t>
      </w:r>
      <w:r w:rsidRPr="00B23B16">
        <w:rPr>
          <w:smallCaps w:val="0"/>
          <w:spacing w:val="1"/>
          <w:sz w:val="22"/>
          <w:szCs w:val="22"/>
        </w:rPr>
        <w:t xml:space="preserve"> </w:t>
      </w:r>
      <w:r w:rsidRPr="00B23B16">
        <w:rPr>
          <w:smallCaps w:val="0"/>
          <w:sz w:val="22"/>
          <w:szCs w:val="22"/>
        </w:rPr>
        <w:t>качества.</w:t>
      </w:r>
    </w:p>
    <w:p w14:paraId="52DD66D6" w14:textId="5D8ABC51" w:rsidR="003134BD" w:rsidRPr="00B23B16" w:rsidRDefault="003134BD" w:rsidP="00F14C78">
      <w:pPr>
        <w:pStyle w:val="2"/>
        <w:ind w:left="0" w:firstLine="709"/>
        <w:rPr>
          <w:b w:val="0"/>
          <w:bCs/>
          <w:sz w:val="24"/>
          <w:szCs w:val="18"/>
        </w:rPr>
      </w:pPr>
      <w:r w:rsidRPr="00B23B16">
        <w:rPr>
          <w:b w:val="0"/>
          <w:bCs/>
          <w:sz w:val="24"/>
          <w:szCs w:val="18"/>
        </w:rPr>
        <w:t>Обсуждение</w:t>
      </w:r>
    </w:p>
    <w:p w14:paraId="12BEF83C" w14:textId="77777777" w:rsidR="003134BD" w:rsidRPr="00B23B16" w:rsidRDefault="003134BD" w:rsidP="00ED6170">
      <w:pPr>
        <w:pStyle w:val="af0"/>
        <w:spacing w:after="0" w:line="240" w:lineRule="auto"/>
        <w:ind w:left="709" w:firstLine="709"/>
        <w:jc w:val="both"/>
        <w:rPr>
          <w:smallCaps w:val="0"/>
          <w:sz w:val="22"/>
          <w:szCs w:val="22"/>
        </w:rPr>
      </w:pPr>
      <w:r w:rsidRPr="00B23B16">
        <w:rPr>
          <w:smallCaps w:val="0"/>
          <w:sz w:val="22"/>
          <w:szCs w:val="22"/>
        </w:rPr>
        <w:t>Что</w:t>
      </w:r>
      <w:r w:rsidRPr="00B23B16">
        <w:rPr>
          <w:smallCaps w:val="0"/>
          <w:spacing w:val="1"/>
          <w:sz w:val="22"/>
          <w:szCs w:val="22"/>
        </w:rPr>
        <w:t xml:space="preserve"> </w:t>
      </w:r>
      <w:r w:rsidRPr="00B23B16">
        <w:rPr>
          <w:smallCaps w:val="0"/>
          <w:sz w:val="22"/>
          <w:szCs w:val="22"/>
        </w:rPr>
        <w:t>нужно,</w:t>
      </w:r>
      <w:r w:rsidRPr="00B23B16">
        <w:rPr>
          <w:smallCaps w:val="0"/>
          <w:spacing w:val="1"/>
          <w:sz w:val="22"/>
          <w:szCs w:val="22"/>
        </w:rPr>
        <w:t xml:space="preserve"> </w:t>
      </w:r>
      <w:r w:rsidRPr="00B23B16">
        <w:rPr>
          <w:smallCaps w:val="0"/>
          <w:sz w:val="22"/>
          <w:szCs w:val="22"/>
        </w:rPr>
        <w:t>чтобы</w:t>
      </w:r>
      <w:r w:rsidRPr="00B23B16">
        <w:rPr>
          <w:smallCaps w:val="0"/>
          <w:spacing w:val="1"/>
          <w:sz w:val="22"/>
          <w:szCs w:val="22"/>
        </w:rPr>
        <w:t xml:space="preserve"> </w:t>
      </w:r>
      <w:r w:rsidRPr="00B23B16">
        <w:rPr>
          <w:smallCaps w:val="0"/>
          <w:sz w:val="22"/>
          <w:szCs w:val="22"/>
        </w:rPr>
        <w:t>реально</w:t>
      </w:r>
      <w:r w:rsidRPr="00B23B16">
        <w:rPr>
          <w:smallCaps w:val="0"/>
          <w:spacing w:val="1"/>
          <w:sz w:val="22"/>
          <w:szCs w:val="22"/>
        </w:rPr>
        <w:t xml:space="preserve"> </w:t>
      </w:r>
      <w:r w:rsidRPr="00B23B16">
        <w:rPr>
          <w:smallCaps w:val="0"/>
          <w:sz w:val="22"/>
          <w:szCs w:val="22"/>
        </w:rPr>
        <w:t>получить</w:t>
      </w:r>
      <w:r w:rsidRPr="00B23B16">
        <w:rPr>
          <w:smallCaps w:val="0"/>
          <w:spacing w:val="1"/>
          <w:sz w:val="22"/>
          <w:szCs w:val="22"/>
        </w:rPr>
        <w:t xml:space="preserve"> </w:t>
      </w:r>
      <w:r w:rsidRPr="00B23B16">
        <w:rPr>
          <w:smallCaps w:val="0"/>
          <w:sz w:val="22"/>
          <w:szCs w:val="22"/>
        </w:rPr>
        <w:t>те</w:t>
      </w:r>
      <w:r w:rsidRPr="00B23B16">
        <w:rPr>
          <w:smallCaps w:val="0"/>
          <w:spacing w:val="1"/>
          <w:sz w:val="22"/>
          <w:szCs w:val="22"/>
        </w:rPr>
        <w:t xml:space="preserve"> </w:t>
      </w:r>
      <w:r w:rsidRPr="00B23B16">
        <w:rPr>
          <w:smallCaps w:val="0"/>
          <w:sz w:val="22"/>
          <w:szCs w:val="22"/>
        </w:rPr>
        <w:t>качества</w:t>
      </w:r>
      <w:r w:rsidRPr="00B23B16">
        <w:rPr>
          <w:smallCaps w:val="0"/>
          <w:spacing w:val="1"/>
          <w:sz w:val="22"/>
          <w:szCs w:val="22"/>
        </w:rPr>
        <w:t xml:space="preserve"> </w:t>
      </w:r>
      <w:r w:rsidRPr="00B23B16">
        <w:rPr>
          <w:smallCaps w:val="0"/>
          <w:sz w:val="22"/>
          <w:szCs w:val="22"/>
        </w:rPr>
        <w:t>личности,</w:t>
      </w:r>
      <w:r w:rsidRPr="00B23B16">
        <w:rPr>
          <w:smallCaps w:val="0"/>
          <w:spacing w:val="1"/>
          <w:sz w:val="22"/>
          <w:szCs w:val="22"/>
        </w:rPr>
        <w:t xml:space="preserve"> </w:t>
      </w:r>
      <w:r w:rsidRPr="00B23B16">
        <w:rPr>
          <w:smallCaps w:val="0"/>
          <w:sz w:val="22"/>
          <w:szCs w:val="22"/>
        </w:rPr>
        <w:t>которые</w:t>
      </w:r>
      <w:r w:rsidRPr="00B23B16">
        <w:rPr>
          <w:smallCaps w:val="0"/>
          <w:spacing w:val="1"/>
          <w:sz w:val="22"/>
          <w:szCs w:val="22"/>
        </w:rPr>
        <w:t xml:space="preserve"> </w:t>
      </w:r>
      <w:r w:rsidRPr="00B23B16">
        <w:rPr>
          <w:smallCaps w:val="0"/>
          <w:sz w:val="22"/>
          <w:szCs w:val="22"/>
        </w:rPr>
        <w:t>выбраны на «шведском столе»? Какие выводы каждый из участников сделал</w:t>
      </w:r>
      <w:r w:rsidRPr="00B23B16">
        <w:rPr>
          <w:smallCaps w:val="0"/>
          <w:spacing w:val="1"/>
          <w:sz w:val="22"/>
          <w:szCs w:val="22"/>
        </w:rPr>
        <w:t xml:space="preserve"> </w:t>
      </w:r>
      <w:r w:rsidRPr="00B23B16">
        <w:rPr>
          <w:smallCaps w:val="0"/>
          <w:sz w:val="22"/>
          <w:szCs w:val="22"/>
        </w:rPr>
        <w:t>лично для</w:t>
      </w:r>
      <w:r w:rsidRPr="00B23B16">
        <w:rPr>
          <w:smallCaps w:val="0"/>
          <w:spacing w:val="3"/>
          <w:sz w:val="22"/>
          <w:szCs w:val="22"/>
        </w:rPr>
        <w:t xml:space="preserve"> </w:t>
      </w:r>
      <w:r w:rsidRPr="00B23B16">
        <w:rPr>
          <w:smallCaps w:val="0"/>
          <w:sz w:val="22"/>
          <w:szCs w:val="22"/>
        </w:rPr>
        <w:t>себя</w:t>
      </w:r>
      <w:r w:rsidRPr="00B23B16">
        <w:rPr>
          <w:smallCaps w:val="0"/>
          <w:spacing w:val="3"/>
          <w:sz w:val="22"/>
          <w:szCs w:val="22"/>
        </w:rPr>
        <w:t xml:space="preserve"> </w:t>
      </w:r>
      <w:r w:rsidRPr="00B23B16">
        <w:rPr>
          <w:smallCaps w:val="0"/>
          <w:sz w:val="22"/>
          <w:szCs w:val="22"/>
        </w:rPr>
        <w:t>из</w:t>
      </w:r>
      <w:r w:rsidRPr="00B23B16">
        <w:rPr>
          <w:smallCaps w:val="0"/>
          <w:spacing w:val="-4"/>
          <w:sz w:val="22"/>
          <w:szCs w:val="22"/>
        </w:rPr>
        <w:t xml:space="preserve"> </w:t>
      </w:r>
      <w:r w:rsidRPr="00B23B16">
        <w:rPr>
          <w:smallCaps w:val="0"/>
          <w:sz w:val="22"/>
          <w:szCs w:val="22"/>
        </w:rPr>
        <w:t>этого</w:t>
      </w:r>
      <w:r w:rsidRPr="00B23B16">
        <w:rPr>
          <w:smallCaps w:val="0"/>
          <w:spacing w:val="1"/>
          <w:sz w:val="22"/>
          <w:szCs w:val="22"/>
        </w:rPr>
        <w:t xml:space="preserve"> </w:t>
      </w:r>
      <w:r w:rsidRPr="00B23B16">
        <w:rPr>
          <w:smallCaps w:val="0"/>
          <w:sz w:val="22"/>
          <w:szCs w:val="22"/>
        </w:rPr>
        <w:t>упражнения?</w:t>
      </w:r>
    </w:p>
    <w:p w14:paraId="14B84236" w14:textId="04013B0D" w:rsidR="003134BD" w:rsidRPr="0018184A" w:rsidRDefault="003134BD" w:rsidP="00F14C78">
      <w:pPr>
        <w:widowControl w:val="0"/>
        <w:spacing w:after="0" w:line="240" w:lineRule="auto"/>
        <w:ind w:firstLine="709"/>
        <w:outlineLvl w:val="3"/>
        <w:rPr>
          <w:rFonts w:ascii="Times New Roman" w:eastAsia="Times New Roman" w:hAnsi="Times New Roman" w:cs="Times New Roman"/>
          <w:b/>
          <w:sz w:val="24"/>
          <w:szCs w:val="24"/>
          <w:highlight w:val="cyan"/>
          <w:lang w:eastAsia="ru-RU"/>
        </w:rPr>
      </w:pPr>
    </w:p>
    <w:p w14:paraId="5A26B707" w14:textId="66D1CFD0" w:rsidR="003134BD" w:rsidRPr="00B23B16" w:rsidRDefault="003134BD" w:rsidP="00ED6170">
      <w:pPr>
        <w:pStyle w:val="2"/>
        <w:tabs>
          <w:tab w:val="clear" w:pos="576"/>
          <w:tab w:val="left" w:pos="1740"/>
        </w:tabs>
        <w:ind w:left="709" w:firstLine="0"/>
        <w:jc w:val="left"/>
        <w:rPr>
          <w:b w:val="0"/>
          <w:sz w:val="24"/>
          <w:szCs w:val="18"/>
        </w:rPr>
      </w:pPr>
      <w:r w:rsidRPr="00B23B16">
        <w:rPr>
          <w:sz w:val="24"/>
          <w:szCs w:val="18"/>
        </w:rPr>
        <w:t>Упражнение</w:t>
      </w:r>
      <w:r w:rsidRPr="00B23B16">
        <w:rPr>
          <w:spacing w:val="-1"/>
          <w:sz w:val="24"/>
          <w:szCs w:val="18"/>
        </w:rPr>
        <w:t xml:space="preserve"> </w:t>
      </w:r>
      <w:r w:rsidR="00F14C78" w:rsidRPr="00B23B16">
        <w:rPr>
          <w:sz w:val="24"/>
          <w:szCs w:val="18"/>
        </w:rPr>
        <w:t>«судьба</w:t>
      </w:r>
      <w:r w:rsidRPr="00B23B16">
        <w:rPr>
          <w:spacing w:val="-1"/>
          <w:sz w:val="24"/>
          <w:szCs w:val="18"/>
        </w:rPr>
        <w:t xml:space="preserve"> </w:t>
      </w:r>
      <w:r w:rsidR="00F14C78" w:rsidRPr="00B23B16">
        <w:rPr>
          <w:sz w:val="24"/>
          <w:szCs w:val="18"/>
        </w:rPr>
        <w:t>и</w:t>
      </w:r>
      <w:r w:rsidRPr="00B23B16">
        <w:rPr>
          <w:spacing w:val="-1"/>
          <w:sz w:val="24"/>
          <w:szCs w:val="18"/>
        </w:rPr>
        <w:t xml:space="preserve"> </w:t>
      </w:r>
      <w:r w:rsidR="00F14C78" w:rsidRPr="00B23B16">
        <w:rPr>
          <w:sz w:val="24"/>
          <w:szCs w:val="18"/>
        </w:rPr>
        <w:t>самоопределение»</w:t>
      </w:r>
    </w:p>
    <w:p w14:paraId="1A4876BD" w14:textId="77777777" w:rsidR="003134BD" w:rsidRPr="00B23B16" w:rsidRDefault="003134BD" w:rsidP="0016406F">
      <w:pPr>
        <w:spacing w:after="0" w:line="240" w:lineRule="auto"/>
        <w:ind w:firstLine="709"/>
        <w:jc w:val="center"/>
        <w:rPr>
          <w:rFonts w:ascii="Times New Roman" w:hAnsi="Times New Roman" w:cs="Times New Roman"/>
          <w:bCs/>
          <w:sz w:val="24"/>
          <w:szCs w:val="20"/>
        </w:rPr>
      </w:pPr>
      <w:r w:rsidRPr="00B23B16">
        <w:rPr>
          <w:rFonts w:ascii="Times New Roman" w:hAnsi="Times New Roman" w:cs="Times New Roman"/>
          <w:bCs/>
          <w:sz w:val="24"/>
          <w:szCs w:val="20"/>
        </w:rPr>
        <w:t>Цели</w:t>
      </w:r>
    </w:p>
    <w:p w14:paraId="68FFF96A"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С помощью этого упражнения участники смогут ответить на вопрос, в</w:t>
      </w:r>
      <w:r w:rsidRPr="00B23B16">
        <w:rPr>
          <w:smallCaps w:val="0"/>
          <w:spacing w:val="1"/>
          <w:sz w:val="22"/>
          <w:szCs w:val="22"/>
        </w:rPr>
        <w:t xml:space="preserve"> </w:t>
      </w:r>
      <w:r w:rsidRPr="00B23B16">
        <w:rPr>
          <w:smallCaps w:val="0"/>
          <w:sz w:val="22"/>
          <w:szCs w:val="22"/>
        </w:rPr>
        <w:t>какой мере они способны влиять на свое личное и профессиональное будущее и</w:t>
      </w:r>
      <w:r w:rsidRPr="00B23B16">
        <w:rPr>
          <w:smallCaps w:val="0"/>
          <w:spacing w:val="-67"/>
          <w:sz w:val="22"/>
          <w:szCs w:val="22"/>
        </w:rPr>
        <w:t xml:space="preserve"> </w:t>
      </w:r>
      <w:r w:rsidRPr="00B23B16">
        <w:rPr>
          <w:smallCaps w:val="0"/>
          <w:sz w:val="22"/>
          <w:szCs w:val="22"/>
        </w:rPr>
        <w:t>контролировать его. Кроме того, они смогут понять, что можно сделать для</w:t>
      </w:r>
      <w:r w:rsidRPr="00B23B16">
        <w:rPr>
          <w:smallCaps w:val="0"/>
          <w:spacing w:val="1"/>
          <w:sz w:val="22"/>
          <w:szCs w:val="22"/>
        </w:rPr>
        <w:t xml:space="preserve"> </w:t>
      </w:r>
      <w:r w:rsidRPr="00B23B16">
        <w:rPr>
          <w:smallCaps w:val="0"/>
          <w:sz w:val="22"/>
          <w:szCs w:val="22"/>
        </w:rPr>
        <w:t>того,</w:t>
      </w:r>
      <w:r w:rsidRPr="00B23B16">
        <w:rPr>
          <w:smallCaps w:val="0"/>
          <w:spacing w:val="3"/>
          <w:sz w:val="22"/>
          <w:szCs w:val="22"/>
        </w:rPr>
        <w:t xml:space="preserve"> </w:t>
      </w:r>
      <w:r w:rsidRPr="00B23B16">
        <w:rPr>
          <w:smallCaps w:val="0"/>
          <w:sz w:val="22"/>
          <w:szCs w:val="22"/>
        </w:rPr>
        <w:t>чтобы</w:t>
      </w:r>
      <w:r w:rsidRPr="00B23B16">
        <w:rPr>
          <w:smallCaps w:val="0"/>
          <w:spacing w:val="1"/>
          <w:sz w:val="22"/>
          <w:szCs w:val="22"/>
        </w:rPr>
        <w:t xml:space="preserve"> </w:t>
      </w:r>
      <w:r w:rsidRPr="00B23B16">
        <w:rPr>
          <w:smallCaps w:val="0"/>
          <w:sz w:val="22"/>
          <w:szCs w:val="22"/>
        </w:rPr>
        <w:t>усилить</w:t>
      </w:r>
      <w:r w:rsidRPr="00B23B16">
        <w:rPr>
          <w:smallCaps w:val="0"/>
          <w:spacing w:val="-1"/>
          <w:sz w:val="22"/>
          <w:szCs w:val="22"/>
        </w:rPr>
        <w:t xml:space="preserve"> </w:t>
      </w:r>
      <w:r w:rsidRPr="00B23B16">
        <w:rPr>
          <w:smallCaps w:val="0"/>
          <w:sz w:val="22"/>
          <w:szCs w:val="22"/>
        </w:rPr>
        <w:t>свое</w:t>
      </w:r>
      <w:r w:rsidRPr="00B23B16">
        <w:rPr>
          <w:smallCaps w:val="0"/>
          <w:spacing w:val="1"/>
          <w:sz w:val="22"/>
          <w:szCs w:val="22"/>
        </w:rPr>
        <w:t xml:space="preserve"> </w:t>
      </w:r>
      <w:r w:rsidRPr="00B23B16">
        <w:rPr>
          <w:smallCaps w:val="0"/>
          <w:sz w:val="22"/>
          <w:szCs w:val="22"/>
        </w:rPr>
        <w:t>влияние.</w:t>
      </w:r>
    </w:p>
    <w:p w14:paraId="3F103FA9" w14:textId="77777777" w:rsidR="003134BD" w:rsidRPr="00B23B16" w:rsidRDefault="003134BD" w:rsidP="00F14C78">
      <w:pPr>
        <w:spacing w:after="0" w:line="240" w:lineRule="auto"/>
        <w:ind w:firstLine="709"/>
        <w:jc w:val="both"/>
        <w:rPr>
          <w:rFonts w:ascii="Times New Roman" w:hAnsi="Times New Roman" w:cs="Times New Roman"/>
          <w:bCs/>
          <w:sz w:val="24"/>
          <w:szCs w:val="20"/>
        </w:rPr>
      </w:pPr>
      <w:r w:rsidRPr="00B23B16">
        <w:rPr>
          <w:rFonts w:ascii="Times New Roman" w:hAnsi="Times New Roman" w:cs="Times New Roman"/>
          <w:bCs/>
          <w:sz w:val="24"/>
          <w:szCs w:val="20"/>
        </w:rPr>
        <w:t>Продолжительность:</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1</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час</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10</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минут.</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Материалы:</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бумага</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и</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карандаш.</w:t>
      </w:r>
    </w:p>
    <w:p w14:paraId="6D66FC4D" w14:textId="77777777" w:rsidR="003134BD" w:rsidRPr="00B23B16" w:rsidRDefault="003134BD" w:rsidP="00F14C78">
      <w:pPr>
        <w:pStyle w:val="2"/>
        <w:ind w:left="0" w:firstLine="709"/>
        <w:rPr>
          <w:b w:val="0"/>
          <w:bCs/>
          <w:sz w:val="24"/>
          <w:szCs w:val="18"/>
        </w:rPr>
      </w:pPr>
      <w:r w:rsidRPr="00B23B16">
        <w:rPr>
          <w:b w:val="0"/>
          <w:bCs/>
          <w:sz w:val="24"/>
          <w:szCs w:val="18"/>
        </w:rPr>
        <w:t>Инструкция</w:t>
      </w:r>
    </w:p>
    <w:p w14:paraId="420816D6" w14:textId="0B00C54B"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В этом упражнении речь пойдет о том, в какой мере каждый из нас может</w:t>
      </w:r>
      <w:r w:rsidRPr="00B23B16">
        <w:rPr>
          <w:smallCaps w:val="0"/>
          <w:spacing w:val="-67"/>
          <w:sz w:val="22"/>
          <w:szCs w:val="22"/>
        </w:rPr>
        <w:t xml:space="preserve"> </w:t>
      </w:r>
      <w:r w:rsidRPr="00B23B16">
        <w:rPr>
          <w:smallCaps w:val="0"/>
          <w:sz w:val="22"/>
          <w:szCs w:val="22"/>
        </w:rPr>
        <w:t>влиять</w:t>
      </w:r>
      <w:r w:rsidRPr="00B23B16">
        <w:rPr>
          <w:smallCaps w:val="0"/>
          <w:spacing w:val="1"/>
          <w:sz w:val="22"/>
          <w:szCs w:val="22"/>
        </w:rPr>
        <w:t xml:space="preserve"> </w:t>
      </w:r>
      <w:r w:rsidRPr="00B23B16">
        <w:rPr>
          <w:smallCaps w:val="0"/>
          <w:sz w:val="22"/>
          <w:szCs w:val="22"/>
        </w:rPr>
        <w:t>на</w:t>
      </w:r>
      <w:r w:rsidRPr="00B23B16">
        <w:rPr>
          <w:smallCaps w:val="0"/>
          <w:spacing w:val="1"/>
          <w:sz w:val="22"/>
          <w:szCs w:val="22"/>
        </w:rPr>
        <w:t xml:space="preserve"> </w:t>
      </w:r>
      <w:r w:rsidRPr="00B23B16">
        <w:rPr>
          <w:smallCaps w:val="0"/>
          <w:sz w:val="22"/>
          <w:szCs w:val="22"/>
        </w:rPr>
        <w:t>свое</w:t>
      </w:r>
      <w:r w:rsidRPr="00B23B16">
        <w:rPr>
          <w:smallCaps w:val="0"/>
          <w:spacing w:val="1"/>
          <w:sz w:val="22"/>
          <w:szCs w:val="22"/>
        </w:rPr>
        <w:t xml:space="preserve"> </w:t>
      </w:r>
      <w:r w:rsidRPr="00B23B16">
        <w:rPr>
          <w:smallCaps w:val="0"/>
          <w:sz w:val="22"/>
          <w:szCs w:val="22"/>
        </w:rPr>
        <w:t>будущее.</w:t>
      </w:r>
      <w:r w:rsidRPr="00B23B16">
        <w:rPr>
          <w:smallCaps w:val="0"/>
          <w:spacing w:val="1"/>
          <w:sz w:val="22"/>
          <w:szCs w:val="22"/>
        </w:rPr>
        <w:t xml:space="preserve"> </w:t>
      </w:r>
      <w:r w:rsidRPr="00B23B16">
        <w:rPr>
          <w:smallCaps w:val="0"/>
          <w:sz w:val="22"/>
          <w:szCs w:val="22"/>
        </w:rPr>
        <w:t>Следует</w:t>
      </w:r>
      <w:r w:rsidRPr="00B23B16">
        <w:rPr>
          <w:smallCaps w:val="0"/>
          <w:spacing w:val="1"/>
          <w:sz w:val="22"/>
          <w:szCs w:val="22"/>
        </w:rPr>
        <w:t xml:space="preserve"> </w:t>
      </w:r>
      <w:r w:rsidRPr="00B23B16">
        <w:rPr>
          <w:smallCaps w:val="0"/>
          <w:sz w:val="22"/>
          <w:szCs w:val="22"/>
        </w:rPr>
        <w:t>признать,</w:t>
      </w:r>
      <w:r w:rsidRPr="00B23B16">
        <w:rPr>
          <w:smallCaps w:val="0"/>
          <w:spacing w:val="1"/>
          <w:sz w:val="22"/>
          <w:szCs w:val="22"/>
        </w:rPr>
        <w:t xml:space="preserve"> </w:t>
      </w:r>
      <w:r w:rsidRPr="00B23B16">
        <w:rPr>
          <w:smallCaps w:val="0"/>
          <w:sz w:val="22"/>
          <w:szCs w:val="22"/>
        </w:rPr>
        <w:t>что</w:t>
      </w:r>
      <w:r w:rsidRPr="00B23B16">
        <w:rPr>
          <w:smallCaps w:val="0"/>
          <w:spacing w:val="1"/>
          <w:sz w:val="22"/>
          <w:szCs w:val="22"/>
        </w:rPr>
        <w:t xml:space="preserve"> </w:t>
      </w:r>
      <w:r w:rsidRPr="00B23B16">
        <w:rPr>
          <w:smallCaps w:val="0"/>
          <w:sz w:val="22"/>
          <w:szCs w:val="22"/>
        </w:rPr>
        <w:t>никто</w:t>
      </w:r>
      <w:r w:rsidRPr="00B23B16">
        <w:rPr>
          <w:smallCaps w:val="0"/>
          <w:spacing w:val="1"/>
          <w:sz w:val="22"/>
          <w:szCs w:val="22"/>
        </w:rPr>
        <w:t xml:space="preserve"> </w:t>
      </w:r>
      <w:r w:rsidRPr="00B23B16">
        <w:rPr>
          <w:smallCaps w:val="0"/>
          <w:sz w:val="22"/>
          <w:szCs w:val="22"/>
        </w:rPr>
        <w:t>не</w:t>
      </w:r>
      <w:r w:rsidRPr="00B23B16">
        <w:rPr>
          <w:smallCaps w:val="0"/>
          <w:spacing w:val="1"/>
          <w:sz w:val="22"/>
          <w:szCs w:val="22"/>
        </w:rPr>
        <w:t xml:space="preserve"> </w:t>
      </w:r>
      <w:r w:rsidRPr="00B23B16">
        <w:rPr>
          <w:smallCaps w:val="0"/>
          <w:sz w:val="22"/>
          <w:szCs w:val="22"/>
        </w:rPr>
        <w:t>может</w:t>
      </w:r>
      <w:r w:rsidRPr="00B23B16">
        <w:rPr>
          <w:smallCaps w:val="0"/>
          <w:spacing w:val="1"/>
          <w:sz w:val="22"/>
          <w:szCs w:val="22"/>
        </w:rPr>
        <w:t xml:space="preserve"> </w:t>
      </w:r>
      <w:r w:rsidRPr="00B23B16">
        <w:rPr>
          <w:smallCaps w:val="0"/>
          <w:sz w:val="22"/>
          <w:szCs w:val="22"/>
        </w:rPr>
        <w:t>точно</w:t>
      </w:r>
      <w:r w:rsidRPr="00B23B16">
        <w:rPr>
          <w:smallCaps w:val="0"/>
          <w:spacing w:val="1"/>
          <w:sz w:val="22"/>
          <w:szCs w:val="22"/>
        </w:rPr>
        <w:t xml:space="preserve"> </w:t>
      </w:r>
      <w:r w:rsidRPr="00B23B16">
        <w:rPr>
          <w:smallCaps w:val="0"/>
          <w:sz w:val="22"/>
          <w:szCs w:val="22"/>
        </w:rPr>
        <w:t>предвидеть будущее. Оно всегда</w:t>
      </w:r>
      <w:r w:rsidRPr="00B23B16">
        <w:rPr>
          <w:smallCaps w:val="0"/>
          <w:spacing w:val="1"/>
          <w:sz w:val="22"/>
          <w:szCs w:val="22"/>
        </w:rPr>
        <w:t xml:space="preserve"> </w:t>
      </w:r>
      <w:r w:rsidRPr="00B23B16">
        <w:rPr>
          <w:smallCaps w:val="0"/>
          <w:sz w:val="22"/>
          <w:szCs w:val="22"/>
        </w:rPr>
        <w:t>несет неожиданности и события,</w:t>
      </w:r>
      <w:r w:rsidRPr="00B23B16">
        <w:rPr>
          <w:smallCaps w:val="0"/>
          <w:spacing w:val="70"/>
          <w:sz w:val="22"/>
          <w:szCs w:val="22"/>
        </w:rPr>
        <w:t xml:space="preserve"> </w:t>
      </w:r>
      <w:r w:rsidRPr="00B23B16">
        <w:rPr>
          <w:smallCaps w:val="0"/>
          <w:sz w:val="22"/>
          <w:szCs w:val="22"/>
        </w:rPr>
        <w:t>о которых</w:t>
      </w:r>
      <w:r w:rsidRPr="00B23B16">
        <w:rPr>
          <w:smallCaps w:val="0"/>
          <w:spacing w:val="1"/>
          <w:sz w:val="22"/>
          <w:szCs w:val="22"/>
        </w:rPr>
        <w:t xml:space="preserve"> </w:t>
      </w:r>
      <w:r w:rsidRPr="00B23B16">
        <w:rPr>
          <w:smallCaps w:val="0"/>
          <w:sz w:val="22"/>
          <w:szCs w:val="22"/>
        </w:rPr>
        <w:t>мы не подозреваем, не знаем, когда они произойдут, как и на чем отразятся.</w:t>
      </w:r>
      <w:r w:rsidRPr="00B23B16">
        <w:rPr>
          <w:smallCaps w:val="0"/>
          <w:spacing w:val="1"/>
          <w:sz w:val="22"/>
          <w:szCs w:val="22"/>
        </w:rPr>
        <w:t xml:space="preserve"> </w:t>
      </w:r>
      <w:r w:rsidRPr="00B23B16">
        <w:rPr>
          <w:smallCaps w:val="0"/>
          <w:sz w:val="22"/>
          <w:szCs w:val="22"/>
        </w:rPr>
        <w:t>Причина</w:t>
      </w:r>
      <w:r w:rsidRPr="00B23B16">
        <w:rPr>
          <w:smallCaps w:val="0"/>
          <w:spacing w:val="1"/>
          <w:sz w:val="22"/>
          <w:szCs w:val="22"/>
        </w:rPr>
        <w:t xml:space="preserve"> </w:t>
      </w:r>
      <w:r w:rsidRPr="00B23B16">
        <w:rPr>
          <w:smallCaps w:val="0"/>
          <w:sz w:val="22"/>
          <w:szCs w:val="22"/>
        </w:rPr>
        <w:t>этого</w:t>
      </w:r>
      <w:r w:rsidRPr="00B23B16">
        <w:rPr>
          <w:smallCaps w:val="0"/>
          <w:spacing w:val="1"/>
          <w:sz w:val="22"/>
          <w:szCs w:val="22"/>
        </w:rPr>
        <w:t xml:space="preserve"> </w:t>
      </w:r>
      <w:r w:rsidRPr="00B23B16">
        <w:rPr>
          <w:smallCaps w:val="0"/>
          <w:sz w:val="22"/>
          <w:szCs w:val="22"/>
        </w:rPr>
        <w:t>проста,</w:t>
      </w:r>
      <w:r w:rsidRPr="00B23B16">
        <w:rPr>
          <w:smallCaps w:val="0"/>
          <w:spacing w:val="1"/>
          <w:sz w:val="22"/>
          <w:szCs w:val="22"/>
        </w:rPr>
        <w:t xml:space="preserve"> </w:t>
      </w:r>
      <w:r w:rsidRPr="00B23B16">
        <w:rPr>
          <w:smallCaps w:val="0"/>
          <w:sz w:val="22"/>
          <w:szCs w:val="22"/>
        </w:rPr>
        <w:t>она</w:t>
      </w:r>
      <w:r w:rsidRPr="00B23B16">
        <w:rPr>
          <w:smallCaps w:val="0"/>
          <w:spacing w:val="1"/>
          <w:sz w:val="22"/>
          <w:szCs w:val="22"/>
        </w:rPr>
        <w:t xml:space="preserve"> </w:t>
      </w:r>
      <w:r w:rsidRPr="00B23B16">
        <w:rPr>
          <w:smallCaps w:val="0"/>
          <w:sz w:val="22"/>
          <w:szCs w:val="22"/>
        </w:rPr>
        <w:t>заключается</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том,</w:t>
      </w:r>
      <w:r w:rsidRPr="00B23B16">
        <w:rPr>
          <w:smallCaps w:val="0"/>
          <w:spacing w:val="1"/>
          <w:sz w:val="22"/>
          <w:szCs w:val="22"/>
        </w:rPr>
        <w:t xml:space="preserve"> </w:t>
      </w:r>
      <w:r w:rsidRPr="00B23B16">
        <w:rPr>
          <w:smallCaps w:val="0"/>
          <w:sz w:val="22"/>
          <w:szCs w:val="22"/>
        </w:rPr>
        <w:t>что</w:t>
      </w:r>
      <w:r w:rsidRPr="00B23B16">
        <w:rPr>
          <w:smallCaps w:val="0"/>
          <w:spacing w:val="1"/>
          <w:sz w:val="22"/>
          <w:szCs w:val="22"/>
        </w:rPr>
        <w:t xml:space="preserve"> </w:t>
      </w:r>
      <w:r w:rsidRPr="00B23B16">
        <w:rPr>
          <w:smallCaps w:val="0"/>
          <w:sz w:val="22"/>
          <w:szCs w:val="22"/>
        </w:rPr>
        <w:t>системы,</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которых</w:t>
      </w:r>
      <w:r w:rsidRPr="00B23B16">
        <w:rPr>
          <w:smallCaps w:val="0"/>
          <w:spacing w:val="1"/>
          <w:sz w:val="22"/>
          <w:szCs w:val="22"/>
        </w:rPr>
        <w:t xml:space="preserve"> </w:t>
      </w:r>
      <w:r w:rsidRPr="00B23B16">
        <w:rPr>
          <w:smallCaps w:val="0"/>
          <w:sz w:val="22"/>
          <w:szCs w:val="22"/>
        </w:rPr>
        <w:t>взаимодействуют живые существа, ведут себя стихийно. Из этого факта люди</w:t>
      </w:r>
      <w:r w:rsidRPr="00B23B16">
        <w:rPr>
          <w:smallCaps w:val="0"/>
          <w:spacing w:val="1"/>
          <w:sz w:val="22"/>
          <w:szCs w:val="22"/>
        </w:rPr>
        <w:t xml:space="preserve"> </w:t>
      </w:r>
      <w:r w:rsidRPr="00B23B16">
        <w:rPr>
          <w:smallCaps w:val="0"/>
          <w:sz w:val="22"/>
          <w:szCs w:val="22"/>
        </w:rPr>
        <w:t>делают</w:t>
      </w:r>
      <w:r w:rsidRPr="00B23B16">
        <w:rPr>
          <w:smallCaps w:val="0"/>
          <w:spacing w:val="3"/>
          <w:sz w:val="22"/>
          <w:szCs w:val="22"/>
        </w:rPr>
        <w:t xml:space="preserve"> </w:t>
      </w:r>
      <w:r w:rsidRPr="00B23B16">
        <w:rPr>
          <w:smallCaps w:val="0"/>
          <w:sz w:val="22"/>
          <w:szCs w:val="22"/>
        </w:rPr>
        <w:t>разные</w:t>
      </w:r>
      <w:r w:rsidRPr="00B23B16">
        <w:rPr>
          <w:smallCaps w:val="0"/>
          <w:spacing w:val="6"/>
          <w:sz w:val="22"/>
          <w:szCs w:val="22"/>
        </w:rPr>
        <w:t xml:space="preserve"> </w:t>
      </w:r>
      <w:r w:rsidRPr="00B23B16">
        <w:rPr>
          <w:smallCaps w:val="0"/>
          <w:sz w:val="22"/>
          <w:szCs w:val="22"/>
        </w:rPr>
        <w:t>выводы.</w:t>
      </w:r>
      <w:r w:rsidRPr="00B23B16">
        <w:rPr>
          <w:smallCaps w:val="0"/>
          <w:spacing w:val="6"/>
          <w:sz w:val="22"/>
          <w:szCs w:val="22"/>
        </w:rPr>
        <w:t xml:space="preserve"> </w:t>
      </w:r>
      <w:r w:rsidRPr="00B23B16">
        <w:rPr>
          <w:smallCaps w:val="0"/>
          <w:sz w:val="22"/>
          <w:szCs w:val="22"/>
        </w:rPr>
        <w:t>Часть</w:t>
      </w:r>
      <w:r w:rsidRPr="00B23B16">
        <w:rPr>
          <w:smallCaps w:val="0"/>
          <w:spacing w:val="3"/>
          <w:sz w:val="22"/>
          <w:szCs w:val="22"/>
        </w:rPr>
        <w:t xml:space="preserve"> </w:t>
      </w:r>
      <w:r w:rsidRPr="00B23B16">
        <w:rPr>
          <w:smallCaps w:val="0"/>
          <w:sz w:val="22"/>
          <w:szCs w:val="22"/>
        </w:rPr>
        <w:t>из</w:t>
      </w:r>
      <w:r w:rsidRPr="00B23B16">
        <w:rPr>
          <w:smallCaps w:val="0"/>
          <w:spacing w:val="5"/>
          <w:sz w:val="22"/>
          <w:szCs w:val="22"/>
        </w:rPr>
        <w:t xml:space="preserve"> </w:t>
      </w:r>
      <w:r w:rsidRPr="00B23B16">
        <w:rPr>
          <w:smallCaps w:val="0"/>
          <w:sz w:val="22"/>
          <w:szCs w:val="22"/>
        </w:rPr>
        <w:t>них говорит:</w:t>
      </w:r>
      <w:r w:rsidRPr="00B23B16">
        <w:rPr>
          <w:smallCaps w:val="0"/>
          <w:spacing w:val="4"/>
          <w:sz w:val="22"/>
          <w:szCs w:val="22"/>
        </w:rPr>
        <w:t xml:space="preserve"> </w:t>
      </w:r>
      <w:r w:rsidR="00F14C78" w:rsidRPr="00B23B16">
        <w:rPr>
          <w:smallCaps w:val="0"/>
          <w:sz w:val="22"/>
          <w:szCs w:val="22"/>
        </w:rPr>
        <w:t>«я</w:t>
      </w:r>
      <w:r w:rsidRPr="00B23B16">
        <w:rPr>
          <w:smallCaps w:val="0"/>
          <w:spacing w:val="6"/>
          <w:sz w:val="22"/>
          <w:szCs w:val="22"/>
        </w:rPr>
        <w:t xml:space="preserve"> </w:t>
      </w:r>
      <w:r w:rsidRPr="00B23B16">
        <w:rPr>
          <w:smallCaps w:val="0"/>
          <w:sz w:val="22"/>
          <w:szCs w:val="22"/>
        </w:rPr>
        <w:t>не</w:t>
      </w:r>
      <w:r w:rsidRPr="00B23B16">
        <w:rPr>
          <w:smallCaps w:val="0"/>
          <w:spacing w:val="5"/>
          <w:sz w:val="22"/>
          <w:szCs w:val="22"/>
        </w:rPr>
        <w:t xml:space="preserve"> </w:t>
      </w:r>
      <w:r w:rsidRPr="00B23B16">
        <w:rPr>
          <w:smallCaps w:val="0"/>
          <w:sz w:val="22"/>
          <w:szCs w:val="22"/>
        </w:rPr>
        <w:t>могу</w:t>
      </w:r>
      <w:r w:rsidRPr="00B23B16">
        <w:rPr>
          <w:smallCaps w:val="0"/>
          <w:spacing w:val="5"/>
          <w:sz w:val="22"/>
          <w:szCs w:val="22"/>
        </w:rPr>
        <w:t xml:space="preserve"> </w:t>
      </w:r>
      <w:r w:rsidRPr="00B23B16">
        <w:rPr>
          <w:smallCaps w:val="0"/>
          <w:sz w:val="22"/>
          <w:szCs w:val="22"/>
        </w:rPr>
        <w:t>влиять</w:t>
      </w:r>
      <w:r w:rsidRPr="00B23B16">
        <w:rPr>
          <w:smallCaps w:val="0"/>
          <w:spacing w:val="3"/>
          <w:sz w:val="22"/>
          <w:szCs w:val="22"/>
        </w:rPr>
        <w:t xml:space="preserve"> </w:t>
      </w:r>
      <w:r w:rsidRPr="00B23B16">
        <w:rPr>
          <w:smallCaps w:val="0"/>
          <w:sz w:val="22"/>
          <w:szCs w:val="22"/>
        </w:rPr>
        <w:t>на</w:t>
      </w:r>
      <w:r w:rsidRPr="00B23B16">
        <w:rPr>
          <w:smallCaps w:val="0"/>
          <w:spacing w:val="5"/>
          <w:sz w:val="22"/>
          <w:szCs w:val="22"/>
        </w:rPr>
        <w:t xml:space="preserve"> </w:t>
      </w:r>
      <w:r w:rsidRPr="00B23B16">
        <w:rPr>
          <w:smallCaps w:val="0"/>
          <w:sz w:val="22"/>
          <w:szCs w:val="22"/>
        </w:rPr>
        <w:t>будущее.</w:t>
      </w:r>
      <w:r w:rsidRPr="00B23B16">
        <w:rPr>
          <w:smallCaps w:val="0"/>
          <w:spacing w:val="7"/>
          <w:sz w:val="22"/>
          <w:szCs w:val="22"/>
        </w:rPr>
        <w:t xml:space="preserve"> </w:t>
      </w:r>
      <w:r w:rsidRPr="00B23B16">
        <w:rPr>
          <w:smallCaps w:val="0"/>
          <w:sz w:val="22"/>
          <w:szCs w:val="22"/>
        </w:rPr>
        <w:t>И</w:t>
      </w:r>
      <w:r w:rsidR="0016406F" w:rsidRPr="00B23B16">
        <w:rPr>
          <w:smallCaps w:val="0"/>
          <w:sz w:val="22"/>
          <w:szCs w:val="22"/>
        </w:rPr>
        <w:t xml:space="preserve"> н</w:t>
      </w:r>
      <w:r w:rsidR="00F14C78" w:rsidRPr="00B23B16">
        <w:rPr>
          <w:smallCaps w:val="0"/>
          <w:sz w:val="22"/>
          <w:szCs w:val="22"/>
        </w:rPr>
        <w:t>а свой жизненный путь я мало влияю. Я выжидаю. Я остаюсь пассивным,</w:t>
      </w:r>
      <w:r w:rsidRPr="00B23B16">
        <w:rPr>
          <w:smallCaps w:val="0"/>
          <w:spacing w:val="1"/>
          <w:sz w:val="22"/>
          <w:szCs w:val="22"/>
        </w:rPr>
        <w:t xml:space="preserve"> </w:t>
      </w:r>
      <w:r w:rsidRPr="00B23B16">
        <w:rPr>
          <w:smallCaps w:val="0"/>
          <w:sz w:val="22"/>
          <w:szCs w:val="22"/>
        </w:rPr>
        <w:t>умываю</w:t>
      </w:r>
      <w:r w:rsidRPr="00B23B16">
        <w:rPr>
          <w:smallCaps w:val="0"/>
          <w:spacing w:val="-1"/>
          <w:sz w:val="22"/>
          <w:szCs w:val="22"/>
        </w:rPr>
        <w:t xml:space="preserve"> </w:t>
      </w:r>
      <w:r w:rsidRPr="00B23B16">
        <w:rPr>
          <w:smallCaps w:val="0"/>
          <w:sz w:val="22"/>
          <w:szCs w:val="22"/>
        </w:rPr>
        <w:t>руки».</w:t>
      </w:r>
    </w:p>
    <w:p w14:paraId="4B60EB87"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Люди</w:t>
      </w:r>
      <w:r w:rsidRPr="00B23B16">
        <w:rPr>
          <w:smallCaps w:val="0"/>
          <w:spacing w:val="1"/>
          <w:sz w:val="22"/>
          <w:szCs w:val="22"/>
        </w:rPr>
        <w:t xml:space="preserve"> </w:t>
      </w:r>
      <w:r w:rsidRPr="00B23B16">
        <w:rPr>
          <w:smallCaps w:val="0"/>
          <w:sz w:val="22"/>
          <w:szCs w:val="22"/>
        </w:rPr>
        <w:t>же,</w:t>
      </w:r>
      <w:r w:rsidRPr="00B23B16">
        <w:rPr>
          <w:smallCaps w:val="0"/>
          <w:spacing w:val="1"/>
          <w:sz w:val="22"/>
          <w:szCs w:val="22"/>
        </w:rPr>
        <w:t xml:space="preserve"> </w:t>
      </w:r>
      <w:r w:rsidRPr="00B23B16">
        <w:rPr>
          <w:smallCaps w:val="0"/>
          <w:sz w:val="22"/>
          <w:szCs w:val="22"/>
        </w:rPr>
        <w:t>которые</w:t>
      </w:r>
      <w:r w:rsidRPr="00B23B16">
        <w:rPr>
          <w:smallCaps w:val="0"/>
          <w:spacing w:val="1"/>
          <w:sz w:val="22"/>
          <w:szCs w:val="22"/>
        </w:rPr>
        <w:t xml:space="preserve"> </w:t>
      </w:r>
      <w:r w:rsidRPr="00B23B16">
        <w:rPr>
          <w:smallCaps w:val="0"/>
          <w:sz w:val="22"/>
          <w:szCs w:val="22"/>
        </w:rPr>
        <w:t>не</w:t>
      </w:r>
      <w:r w:rsidRPr="00B23B16">
        <w:rPr>
          <w:smallCaps w:val="0"/>
          <w:spacing w:val="1"/>
          <w:sz w:val="22"/>
          <w:szCs w:val="22"/>
        </w:rPr>
        <w:t xml:space="preserve"> </w:t>
      </w:r>
      <w:r w:rsidRPr="00B23B16">
        <w:rPr>
          <w:smallCaps w:val="0"/>
          <w:sz w:val="22"/>
          <w:szCs w:val="22"/>
        </w:rPr>
        <w:t>могут</w:t>
      </w:r>
      <w:r w:rsidRPr="00B23B16">
        <w:rPr>
          <w:smallCaps w:val="0"/>
          <w:spacing w:val="1"/>
          <w:sz w:val="22"/>
          <w:szCs w:val="22"/>
        </w:rPr>
        <w:t xml:space="preserve"> </w:t>
      </w:r>
      <w:r w:rsidRPr="00B23B16">
        <w:rPr>
          <w:smallCaps w:val="0"/>
          <w:sz w:val="22"/>
          <w:szCs w:val="22"/>
        </w:rPr>
        <w:t>смириться</w:t>
      </w:r>
      <w:r w:rsidRPr="00B23B16">
        <w:rPr>
          <w:smallCaps w:val="0"/>
          <w:spacing w:val="1"/>
          <w:sz w:val="22"/>
          <w:szCs w:val="22"/>
        </w:rPr>
        <w:t xml:space="preserve"> </w:t>
      </w:r>
      <w:r w:rsidRPr="00B23B16">
        <w:rPr>
          <w:smallCaps w:val="0"/>
          <w:sz w:val="22"/>
          <w:szCs w:val="22"/>
        </w:rPr>
        <w:t>с</w:t>
      </w:r>
      <w:r w:rsidRPr="00B23B16">
        <w:rPr>
          <w:smallCaps w:val="0"/>
          <w:spacing w:val="1"/>
          <w:sz w:val="22"/>
          <w:szCs w:val="22"/>
        </w:rPr>
        <w:t xml:space="preserve"> </w:t>
      </w:r>
      <w:r w:rsidRPr="00B23B16">
        <w:rPr>
          <w:smallCaps w:val="0"/>
          <w:sz w:val="22"/>
          <w:szCs w:val="22"/>
        </w:rPr>
        <w:t>ненадежностью</w:t>
      </w:r>
      <w:r w:rsidRPr="00B23B16">
        <w:rPr>
          <w:smallCaps w:val="0"/>
          <w:spacing w:val="1"/>
          <w:sz w:val="22"/>
          <w:szCs w:val="22"/>
        </w:rPr>
        <w:t xml:space="preserve"> </w:t>
      </w:r>
      <w:r w:rsidRPr="00B23B16">
        <w:rPr>
          <w:smallCaps w:val="0"/>
          <w:sz w:val="22"/>
          <w:szCs w:val="22"/>
        </w:rPr>
        <w:t>будущего,</w:t>
      </w:r>
      <w:r w:rsidRPr="00B23B16">
        <w:rPr>
          <w:smallCaps w:val="0"/>
          <w:spacing w:val="1"/>
          <w:sz w:val="22"/>
          <w:szCs w:val="22"/>
        </w:rPr>
        <w:t xml:space="preserve"> </w:t>
      </w:r>
      <w:r w:rsidRPr="00B23B16">
        <w:rPr>
          <w:smallCaps w:val="0"/>
          <w:sz w:val="22"/>
          <w:szCs w:val="22"/>
        </w:rPr>
        <w:t>занимают противоположную позицию: они питают иллюзии, что с помощью</w:t>
      </w:r>
      <w:r w:rsidRPr="00B23B16">
        <w:rPr>
          <w:smallCaps w:val="0"/>
          <w:spacing w:val="1"/>
          <w:sz w:val="22"/>
          <w:szCs w:val="22"/>
        </w:rPr>
        <w:t xml:space="preserve"> </w:t>
      </w:r>
      <w:r w:rsidRPr="00B23B16">
        <w:rPr>
          <w:smallCaps w:val="0"/>
          <w:sz w:val="22"/>
          <w:szCs w:val="22"/>
        </w:rPr>
        <w:t>своих</w:t>
      </w:r>
      <w:r w:rsidRPr="00B23B16">
        <w:rPr>
          <w:smallCaps w:val="0"/>
          <w:spacing w:val="1"/>
          <w:sz w:val="22"/>
          <w:szCs w:val="22"/>
        </w:rPr>
        <w:t xml:space="preserve"> </w:t>
      </w:r>
      <w:r w:rsidRPr="00B23B16">
        <w:rPr>
          <w:smallCaps w:val="0"/>
          <w:sz w:val="22"/>
          <w:szCs w:val="22"/>
        </w:rPr>
        <w:t>действий</w:t>
      </w:r>
      <w:r w:rsidRPr="00B23B16">
        <w:rPr>
          <w:smallCaps w:val="0"/>
          <w:spacing w:val="1"/>
          <w:sz w:val="22"/>
          <w:szCs w:val="22"/>
        </w:rPr>
        <w:t xml:space="preserve"> </w:t>
      </w:r>
      <w:r w:rsidRPr="00B23B16">
        <w:rPr>
          <w:smallCaps w:val="0"/>
          <w:sz w:val="22"/>
          <w:szCs w:val="22"/>
        </w:rPr>
        <w:t>могут</w:t>
      </w:r>
      <w:r w:rsidRPr="00B23B16">
        <w:rPr>
          <w:smallCaps w:val="0"/>
          <w:spacing w:val="1"/>
          <w:sz w:val="22"/>
          <w:szCs w:val="22"/>
        </w:rPr>
        <w:t xml:space="preserve"> </w:t>
      </w:r>
      <w:r w:rsidRPr="00B23B16">
        <w:rPr>
          <w:smallCaps w:val="0"/>
          <w:sz w:val="22"/>
          <w:szCs w:val="22"/>
        </w:rPr>
        <w:t>контролировать</w:t>
      </w:r>
      <w:r w:rsidRPr="00B23B16">
        <w:rPr>
          <w:smallCaps w:val="0"/>
          <w:spacing w:val="1"/>
          <w:sz w:val="22"/>
          <w:szCs w:val="22"/>
        </w:rPr>
        <w:t xml:space="preserve"> </w:t>
      </w:r>
      <w:r w:rsidRPr="00B23B16">
        <w:rPr>
          <w:smallCaps w:val="0"/>
          <w:sz w:val="22"/>
          <w:szCs w:val="22"/>
        </w:rPr>
        <w:t>свое</w:t>
      </w:r>
      <w:r w:rsidRPr="00B23B16">
        <w:rPr>
          <w:smallCaps w:val="0"/>
          <w:spacing w:val="1"/>
          <w:sz w:val="22"/>
          <w:szCs w:val="22"/>
        </w:rPr>
        <w:t xml:space="preserve"> </w:t>
      </w:r>
      <w:r w:rsidRPr="00B23B16">
        <w:rPr>
          <w:smallCaps w:val="0"/>
          <w:sz w:val="22"/>
          <w:szCs w:val="22"/>
        </w:rPr>
        <w:t>будущее.</w:t>
      </w:r>
      <w:r w:rsidRPr="00B23B16">
        <w:rPr>
          <w:smallCaps w:val="0"/>
          <w:spacing w:val="1"/>
          <w:sz w:val="22"/>
          <w:szCs w:val="22"/>
        </w:rPr>
        <w:t xml:space="preserve"> </w:t>
      </w:r>
      <w:r w:rsidRPr="00B23B16">
        <w:rPr>
          <w:smallCaps w:val="0"/>
          <w:sz w:val="22"/>
          <w:szCs w:val="22"/>
        </w:rPr>
        <w:t>Они</w:t>
      </w:r>
      <w:r w:rsidRPr="00B23B16">
        <w:rPr>
          <w:smallCaps w:val="0"/>
          <w:spacing w:val="71"/>
          <w:sz w:val="22"/>
          <w:szCs w:val="22"/>
        </w:rPr>
        <w:t xml:space="preserve"> </w:t>
      </w:r>
      <w:r w:rsidRPr="00B23B16">
        <w:rPr>
          <w:smallCaps w:val="0"/>
          <w:sz w:val="22"/>
          <w:szCs w:val="22"/>
        </w:rPr>
        <w:t>планируют</w:t>
      </w:r>
      <w:r w:rsidRPr="00B23B16">
        <w:rPr>
          <w:smallCaps w:val="0"/>
          <w:spacing w:val="1"/>
          <w:sz w:val="22"/>
          <w:szCs w:val="22"/>
        </w:rPr>
        <w:t xml:space="preserve"> </w:t>
      </w:r>
      <w:r w:rsidRPr="00B23B16">
        <w:rPr>
          <w:smallCaps w:val="0"/>
          <w:sz w:val="22"/>
          <w:szCs w:val="22"/>
        </w:rPr>
        <w:t>абсолютно все и постоянно обеспокоены тем, чтобы контролировать каждый</w:t>
      </w:r>
      <w:r w:rsidRPr="00B23B16">
        <w:rPr>
          <w:smallCaps w:val="0"/>
          <w:spacing w:val="1"/>
          <w:sz w:val="22"/>
          <w:szCs w:val="22"/>
        </w:rPr>
        <w:t xml:space="preserve"> </w:t>
      </w:r>
      <w:r w:rsidRPr="00B23B16">
        <w:rPr>
          <w:smallCaps w:val="0"/>
          <w:sz w:val="22"/>
          <w:szCs w:val="22"/>
        </w:rPr>
        <w:t>свой шаг.</w:t>
      </w:r>
    </w:p>
    <w:p w14:paraId="60388770"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Между</w:t>
      </w:r>
      <w:r w:rsidRPr="00B23B16">
        <w:rPr>
          <w:smallCaps w:val="0"/>
          <w:spacing w:val="1"/>
          <w:sz w:val="22"/>
          <w:szCs w:val="22"/>
        </w:rPr>
        <w:t xml:space="preserve"> </w:t>
      </w:r>
      <w:r w:rsidRPr="00B23B16">
        <w:rPr>
          <w:smallCaps w:val="0"/>
          <w:sz w:val="22"/>
          <w:szCs w:val="22"/>
        </w:rPr>
        <w:t>двумя</w:t>
      </w:r>
      <w:r w:rsidRPr="00B23B16">
        <w:rPr>
          <w:smallCaps w:val="0"/>
          <w:spacing w:val="1"/>
          <w:sz w:val="22"/>
          <w:szCs w:val="22"/>
        </w:rPr>
        <w:t xml:space="preserve"> </w:t>
      </w:r>
      <w:r w:rsidRPr="00B23B16">
        <w:rPr>
          <w:smallCaps w:val="0"/>
          <w:sz w:val="22"/>
          <w:szCs w:val="22"/>
        </w:rPr>
        <w:t>этими</w:t>
      </w:r>
      <w:r w:rsidRPr="00B23B16">
        <w:rPr>
          <w:smallCaps w:val="0"/>
          <w:spacing w:val="1"/>
          <w:sz w:val="22"/>
          <w:szCs w:val="22"/>
        </w:rPr>
        <w:t xml:space="preserve"> </w:t>
      </w:r>
      <w:r w:rsidRPr="00B23B16">
        <w:rPr>
          <w:smallCaps w:val="0"/>
          <w:sz w:val="22"/>
          <w:szCs w:val="22"/>
        </w:rPr>
        <w:t>крайностями</w:t>
      </w:r>
      <w:r w:rsidRPr="00B23B16">
        <w:rPr>
          <w:smallCaps w:val="0"/>
          <w:spacing w:val="1"/>
          <w:sz w:val="22"/>
          <w:szCs w:val="22"/>
        </w:rPr>
        <w:t xml:space="preserve"> </w:t>
      </w:r>
      <w:r w:rsidRPr="00B23B16">
        <w:rPr>
          <w:smallCaps w:val="0"/>
          <w:sz w:val="22"/>
          <w:szCs w:val="22"/>
        </w:rPr>
        <w:t>есть</w:t>
      </w:r>
      <w:r w:rsidRPr="00B23B16">
        <w:rPr>
          <w:smallCaps w:val="0"/>
          <w:spacing w:val="1"/>
          <w:sz w:val="22"/>
          <w:szCs w:val="22"/>
        </w:rPr>
        <w:t xml:space="preserve"> </w:t>
      </w:r>
      <w:r w:rsidRPr="00B23B16">
        <w:rPr>
          <w:smallCaps w:val="0"/>
          <w:sz w:val="22"/>
          <w:szCs w:val="22"/>
        </w:rPr>
        <w:t>множество</w:t>
      </w:r>
      <w:r w:rsidRPr="00B23B16">
        <w:rPr>
          <w:smallCaps w:val="0"/>
          <w:spacing w:val="1"/>
          <w:sz w:val="22"/>
          <w:szCs w:val="22"/>
        </w:rPr>
        <w:t xml:space="preserve"> </w:t>
      </w:r>
      <w:r w:rsidRPr="00B23B16">
        <w:rPr>
          <w:smallCaps w:val="0"/>
          <w:sz w:val="22"/>
          <w:szCs w:val="22"/>
        </w:rPr>
        <w:t>других</w:t>
      </w:r>
      <w:r w:rsidRPr="00B23B16">
        <w:rPr>
          <w:smallCaps w:val="0"/>
          <w:spacing w:val="1"/>
          <w:sz w:val="22"/>
          <w:szCs w:val="22"/>
        </w:rPr>
        <w:t xml:space="preserve"> </w:t>
      </w:r>
      <w:r w:rsidRPr="00B23B16">
        <w:rPr>
          <w:smallCaps w:val="0"/>
          <w:sz w:val="22"/>
          <w:szCs w:val="22"/>
        </w:rPr>
        <w:t>позиций.</w:t>
      </w:r>
      <w:r w:rsidRPr="00B23B16">
        <w:rPr>
          <w:smallCaps w:val="0"/>
          <w:spacing w:val="1"/>
          <w:sz w:val="22"/>
          <w:szCs w:val="22"/>
        </w:rPr>
        <w:t xml:space="preserve"> </w:t>
      </w:r>
      <w:r w:rsidRPr="00B23B16">
        <w:rPr>
          <w:smallCaps w:val="0"/>
          <w:sz w:val="22"/>
          <w:szCs w:val="22"/>
        </w:rPr>
        <w:t>Подумайте,</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какой</w:t>
      </w:r>
      <w:r w:rsidRPr="00B23B16">
        <w:rPr>
          <w:smallCaps w:val="0"/>
          <w:spacing w:val="1"/>
          <w:sz w:val="22"/>
          <w:szCs w:val="22"/>
        </w:rPr>
        <w:t xml:space="preserve"> </w:t>
      </w:r>
      <w:r w:rsidRPr="00B23B16">
        <w:rPr>
          <w:smallCaps w:val="0"/>
          <w:sz w:val="22"/>
          <w:szCs w:val="22"/>
        </w:rPr>
        <w:t>мере</w:t>
      </w:r>
      <w:r w:rsidRPr="00B23B16">
        <w:rPr>
          <w:smallCaps w:val="0"/>
          <w:spacing w:val="1"/>
          <w:sz w:val="22"/>
          <w:szCs w:val="22"/>
        </w:rPr>
        <w:t xml:space="preserve"> </w:t>
      </w:r>
      <w:r w:rsidRPr="00B23B16">
        <w:rPr>
          <w:smallCaps w:val="0"/>
          <w:sz w:val="22"/>
          <w:szCs w:val="22"/>
        </w:rPr>
        <w:t>вы</w:t>
      </w:r>
      <w:r w:rsidRPr="00B23B16">
        <w:rPr>
          <w:smallCaps w:val="0"/>
          <w:spacing w:val="1"/>
          <w:sz w:val="22"/>
          <w:szCs w:val="22"/>
        </w:rPr>
        <w:t xml:space="preserve"> </w:t>
      </w:r>
      <w:r w:rsidRPr="00B23B16">
        <w:rPr>
          <w:smallCaps w:val="0"/>
          <w:sz w:val="22"/>
          <w:szCs w:val="22"/>
        </w:rPr>
        <w:t>можете</w:t>
      </w:r>
      <w:r w:rsidRPr="00B23B16">
        <w:rPr>
          <w:smallCaps w:val="0"/>
          <w:spacing w:val="1"/>
          <w:sz w:val="22"/>
          <w:szCs w:val="22"/>
        </w:rPr>
        <w:t xml:space="preserve"> </w:t>
      </w:r>
      <w:r w:rsidRPr="00B23B16">
        <w:rPr>
          <w:smallCaps w:val="0"/>
          <w:sz w:val="22"/>
          <w:szCs w:val="22"/>
        </w:rPr>
        <w:t>влиять</w:t>
      </w:r>
      <w:r w:rsidRPr="00B23B16">
        <w:rPr>
          <w:smallCaps w:val="0"/>
          <w:spacing w:val="1"/>
          <w:sz w:val="22"/>
          <w:szCs w:val="22"/>
        </w:rPr>
        <w:t xml:space="preserve"> </w:t>
      </w:r>
      <w:r w:rsidRPr="00B23B16">
        <w:rPr>
          <w:smallCaps w:val="0"/>
          <w:sz w:val="22"/>
          <w:szCs w:val="22"/>
        </w:rPr>
        <w:t>на</w:t>
      </w:r>
      <w:r w:rsidRPr="00B23B16">
        <w:rPr>
          <w:smallCaps w:val="0"/>
          <w:spacing w:val="1"/>
          <w:sz w:val="22"/>
          <w:szCs w:val="22"/>
        </w:rPr>
        <w:t xml:space="preserve"> </w:t>
      </w:r>
      <w:r w:rsidRPr="00B23B16">
        <w:rPr>
          <w:smallCaps w:val="0"/>
          <w:sz w:val="22"/>
          <w:szCs w:val="22"/>
        </w:rPr>
        <w:t>свой</w:t>
      </w:r>
      <w:r w:rsidRPr="00B23B16">
        <w:rPr>
          <w:smallCaps w:val="0"/>
          <w:spacing w:val="1"/>
          <w:sz w:val="22"/>
          <w:szCs w:val="22"/>
        </w:rPr>
        <w:t xml:space="preserve"> </w:t>
      </w:r>
      <w:r w:rsidRPr="00B23B16">
        <w:rPr>
          <w:smallCaps w:val="0"/>
          <w:sz w:val="22"/>
          <w:szCs w:val="22"/>
        </w:rPr>
        <w:t>жизненный</w:t>
      </w:r>
      <w:r w:rsidRPr="00B23B16">
        <w:rPr>
          <w:smallCaps w:val="0"/>
          <w:spacing w:val="1"/>
          <w:sz w:val="22"/>
          <w:szCs w:val="22"/>
        </w:rPr>
        <w:t xml:space="preserve"> </w:t>
      </w:r>
      <w:r w:rsidRPr="00B23B16">
        <w:rPr>
          <w:smallCaps w:val="0"/>
          <w:sz w:val="22"/>
          <w:szCs w:val="22"/>
        </w:rPr>
        <w:t>путь</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контролировать</w:t>
      </w:r>
      <w:r w:rsidRPr="00B23B16">
        <w:rPr>
          <w:smallCaps w:val="0"/>
          <w:spacing w:val="-2"/>
          <w:sz w:val="22"/>
          <w:szCs w:val="22"/>
        </w:rPr>
        <w:t xml:space="preserve"> </w:t>
      </w:r>
      <w:r w:rsidRPr="00B23B16">
        <w:rPr>
          <w:smallCaps w:val="0"/>
          <w:sz w:val="22"/>
          <w:szCs w:val="22"/>
        </w:rPr>
        <w:t>его.</w:t>
      </w:r>
    </w:p>
    <w:p w14:paraId="73B0B504"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Возьмите лист бумаги и напишите сверху свое имя. Теперь оцените в</w:t>
      </w:r>
      <w:r w:rsidRPr="00B23B16">
        <w:rPr>
          <w:smallCaps w:val="0"/>
          <w:spacing w:val="1"/>
          <w:sz w:val="22"/>
          <w:szCs w:val="22"/>
        </w:rPr>
        <w:t xml:space="preserve"> </w:t>
      </w:r>
      <w:r w:rsidRPr="00B23B16">
        <w:rPr>
          <w:smallCaps w:val="0"/>
          <w:sz w:val="22"/>
          <w:szCs w:val="22"/>
        </w:rPr>
        <w:t>процентах,</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каком</w:t>
      </w:r>
      <w:r w:rsidRPr="00B23B16">
        <w:rPr>
          <w:smallCaps w:val="0"/>
          <w:spacing w:val="1"/>
          <w:sz w:val="22"/>
          <w:szCs w:val="22"/>
        </w:rPr>
        <w:t xml:space="preserve"> </w:t>
      </w:r>
      <w:r w:rsidRPr="00B23B16">
        <w:rPr>
          <w:smallCaps w:val="0"/>
          <w:sz w:val="22"/>
          <w:szCs w:val="22"/>
        </w:rPr>
        <w:t>объеме,</w:t>
      </w:r>
      <w:r w:rsidRPr="00B23B16">
        <w:rPr>
          <w:smallCaps w:val="0"/>
          <w:spacing w:val="1"/>
          <w:sz w:val="22"/>
          <w:szCs w:val="22"/>
        </w:rPr>
        <w:t xml:space="preserve"> </w:t>
      </w:r>
      <w:r w:rsidRPr="00B23B16">
        <w:rPr>
          <w:smallCaps w:val="0"/>
          <w:sz w:val="22"/>
          <w:szCs w:val="22"/>
        </w:rPr>
        <w:t>по-вашему,</w:t>
      </w:r>
      <w:r w:rsidRPr="00B23B16">
        <w:rPr>
          <w:smallCaps w:val="0"/>
          <w:spacing w:val="1"/>
          <w:sz w:val="22"/>
          <w:szCs w:val="22"/>
        </w:rPr>
        <w:t xml:space="preserve"> </w:t>
      </w:r>
      <w:r w:rsidRPr="00B23B16">
        <w:rPr>
          <w:smallCaps w:val="0"/>
          <w:sz w:val="22"/>
          <w:szCs w:val="22"/>
        </w:rPr>
        <w:t>вы</w:t>
      </w:r>
      <w:r w:rsidRPr="00B23B16">
        <w:rPr>
          <w:smallCaps w:val="0"/>
          <w:spacing w:val="1"/>
          <w:sz w:val="22"/>
          <w:szCs w:val="22"/>
        </w:rPr>
        <w:t xml:space="preserve"> </w:t>
      </w:r>
      <w:r w:rsidRPr="00B23B16">
        <w:rPr>
          <w:smallCaps w:val="0"/>
          <w:sz w:val="22"/>
          <w:szCs w:val="22"/>
        </w:rPr>
        <w:t>можете</w:t>
      </w:r>
      <w:r w:rsidRPr="00B23B16">
        <w:rPr>
          <w:smallCaps w:val="0"/>
          <w:spacing w:val="1"/>
          <w:sz w:val="22"/>
          <w:szCs w:val="22"/>
        </w:rPr>
        <w:t xml:space="preserve"> </w:t>
      </w:r>
      <w:r w:rsidRPr="00B23B16">
        <w:rPr>
          <w:smallCaps w:val="0"/>
          <w:sz w:val="22"/>
          <w:szCs w:val="22"/>
        </w:rPr>
        <w:t>сами</w:t>
      </w:r>
      <w:r w:rsidRPr="00B23B16">
        <w:rPr>
          <w:smallCaps w:val="0"/>
          <w:spacing w:val="1"/>
          <w:sz w:val="22"/>
          <w:szCs w:val="22"/>
        </w:rPr>
        <w:t xml:space="preserve"> </w:t>
      </w:r>
      <w:r w:rsidRPr="00B23B16">
        <w:rPr>
          <w:smallCaps w:val="0"/>
          <w:sz w:val="22"/>
          <w:szCs w:val="22"/>
        </w:rPr>
        <w:t>определять</w:t>
      </w:r>
      <w:r w:rsidRPr="00B23B16">
        <w:rPr>
          <w:smallCaps w:val="0"/>
          <w:spacing w:val="1"/>
          <w:sz w:val="22"/>
          <w:szCs w:val="22"/>
        </w:rPr>
        <w:t xml:space="preserve"> </w:t>
      </w:r>
      <w:r w:rsidRPr="00B23B16">
        <w:rPr>
          <w:smallCaps w:val="0"/>
          <w:sz w:val="22"/>
          <w:szCs w:val="22"/>
        </w:rPr>
        <w:t>свой</w:t>
      </w:r>
      <w:r w:rsidRPr="00B23B16">
        <w:rPr>
          <w:smallCaps w:val="0"/>
          <w:spacing w:val="1"/>
          <w:sz w:val="22"/>
          <w:szCs w:val="22"/>
        </w:rPr>
        <w:t xml:space="preserve"> </w:t>
      </w:r>
      <w:r w:rsidRPr="00B23B16">
        <w:rPr>
          <w:smallCaps w:val="0"/>
          <w:sz w:val="22"/>
          <w:szCs w:val="22"/>
        </w:rPr>
        <w:t>жизненный путь (% самоопределения), а в каком объеме события вашей жизни</w:t>
      </w:r>
      <w:r w:rsidRPr="00B23B16">
        <w:rPr>
          <w:smallCaps w:val="0"/>
          <w:spacing w:val="1"/>
          <w:sz w:val="22"/>
          <w:szCs w:val="22"/>
        </w:rPr>
        <w:t xml:space="preserve"> </w:t>
      </w:r>
      <w:r w:rsidRPr="00B23B16">
        <w:rPr>
          <w:smallCaps w:val="0"/>
          <w:sz w:val="22"/>
          <w:szCs w:val="22"/>
        </w:rPr>
        <w:t>неподконтрольны</w:t>
      </w:r>
      <w:r w:rsidRPr="00B23B16">
        <w:rPr>
          <w:smallCaps w:val="0"/>
          <w:spacing w:val="-1"/>
          <w:sz w:val="22"/>
          <w:szCs w:val="22"/>
        </w:rPr>
        <w:t xml:space="preserve"> </w:t>
      </w:r>
      <w:r w:rsidRPr="00B23B16">
        <w:rPr>
          <w:smallCaps w:val="0"/>
          <w:sz w:val="22"/>
          <w:szCs w:val="22"/>
        </w:rPr>
        <w:t>вам</w:t>
      </w:r>
      <w:r w:rsidRPr="00B23B16">
        <w:rPr>
          <w:smallCaps w:val="0"/>
          <w:spacing w:val="1"/>
          <w:sz w:val="22"/>
          <w:szCs w:val="22"/>
        </w:rPr>
        <w:t xml:space="preserve"> </w:t>
      </w:r>
      <w:r w:rsidRPr="00B23B16">
        <w:rPr>
          <w:smallCaps w:val="0"/>
          <w:sz w:val="22"/>
          <w:szCs w:val="22"/>
        </w:rPr>
        <w:t>(%</w:t>
      </w:r>
      <w:r w:rsidRPr="00B23B16">
        <w:rPr>
          <w:smallCaps w:val="0"/>
          <w:spacing w:val="3"/>
          <w:sz w:val="22"/>
          <w:szCs w:val="22"/>
        </w:rPr>
        <w:t xml:space="preserve"> </w:t>
      </w:r>
      <w:r w:rsidRPr="00B23B16">
        <w:rPr>
          <w:smallCaps w:val="0"/>
          <w:sz w:val="22"/>
          <w:szCs w:val="22"/>
        </w:rPr>
        <w:t>участия</w:t>
      </w:r>
      <w:r w:rsidRPr="00B23B16">
        <w:rPr>
          <w:smallCaps w:val="0"/>
          <w:spacing w:val="1"/>
          <w:sz w:val="22"/>
          <w:szCs w:val="22"/>
        </w:rPr>
        <w:t xml:space="preserve"> </w:t>
      </w:r>
      <w:r w:rsidRPr="00B23B16">
        <w:rPr>
          <w:smallCaps w:val="0"/>
          <w:sz w:val="22"/>
          <w:szCs w:val="22"/>
        </w:rPr>
        <w:t>судьбы).</w:t>
      </w:r>
      <w:r w:rsidRPr="00B23B16">
        <w:rPr>
          <w:smallCaps w:val="0"/>
          <w:spacing w:val="2"/>
          <w:sz w:val="22"/>
          <w:szCs w:val="22"/>
        </w:rPr>
        <w:t xml:space="preserve"> </w:t>
      </w:r>
      <w:r w:rsidRPr="00B23B16">
        <w:rPr>
          <w:smallCaps w:val="0"/>
          <w:sz w:val="22"/>
          <w:szCs w:val="22"/>
        </w:rPr>
        <w:t>На это</w:t>
      </w:r>
      <w:r w:rsidRPr="00B23B16">
        <w:rPr>
          <w:smallCaps w:val="0"/>
          <w:spacing w:val="3"/>
          <w:sz w:val="22"/>
          <w:szCs w:val="22"/>
        </w:rPr>
        <w:t xml:space="preserve"> </w:t>
      </w:r>
      <w:r w:rsidRPr="00B23B16">
        <w:rPr>
          <w:smallCaps w:val="0"/>
          <w:sz w:val="22"/>
          <w:szCs w:val="22"/>
        </w:rPr>
        <w:t>у</w:t>
      </w:r>
      <w:r w:rsidRPr="00B23B16">
        <w:rPr>
          <w:smallCaps w:val="0"/>
          <w:spacing w:val="-4"/>
          <w:sz w:val="22"/>
          <w:szCs w:val="22"/>
        </w:rPr>
        <w:t xml:space="preserve"> </w:t>
      </w:r>
      <w:r w:rsidRPr="00B23B16">
        <w:rPr>
          <w:smallCaps w:val="0"/>
          <w:sz w:val="22"/>
          <w:szCs w:val="22"/>
        </w:rPr>
        <w:t>вас есть</w:t>
      </w:r>
      <w:r w:rsidRPr="00B23B16">
        <w:rPr>
          <w:smallCaps w:val="0"/>
          <w:spacing w:val="-3"/>
          <w:sz w:val="22"/>
          <w:szCs w:val="22"/>
        </w:rPr>
        <w:t xml:space="preserve"> </w:t>
      </w:r>
      <w:r w:rsidRPr="00B23B16">
        <w:rPr>
          <w:smallCaps w:val="0"/>
          <w:sz w:val="22"/>
          <w:szCs w:val="22"/>
        </w:rPr>
        <w:t>2</w:t>
      </w:r>
      <w:r w:rsidRPr="00B23B16">
        <w:rPr>
          <w:smallCaps w:val="0"/>
          <w:spacing w:val="-1"/>
          <w:sz w:val="22"/>
          <w:szCs w:val="22"/>
        </w:rPr>
        <w:t xml:space="preserve"> </w:t>
      </w:r>
      <w:r w:rsidRPr="00B23B16">
        <w:rPr>
          <w:smallCaps w:val="0"/>
          <w:sz w:val="22"/>
          <w:szCs w:val="22"/>
        </w:rPr>
        <w:t>минуты.</w:t>
      </w:r>
    </w:p>
    <w:p w14:paraId="5D1D58C8"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Составьте,</w:t>
      </w:r>
      <w:r w:rsidRPr="00B23B16">
        <w:rPr>
          <w:smallCaps w:val="0"/>
          <w:spacing w:val="1"/>
          <w:sz w:val="22"/>
          <w:szCs w:val="22"/>
        </w:rPr>
        <w:t xml:space="preserve"> </w:t>
      </w:r>
      <w:r w:rsidRPr="00B23B16">
        <w:rPr>
          <w:smallCaps w:val="0"/>
          <w:sz w:val="22"/>
          <w:szCs w:val="22"/>
        </w:rPr>
        <w:t>пожалуйста,</w:t>
      </w:r>
      <w:r w:rsidRPr="00B23B16">
        <w:rPr>
          <w:smallCaps w:val="0"/>
          <w:spacing w:val="1"/>
          <w:sz w:val="22"/>
          <w:szCs w:val="22"/>
        </w:rPr>
        <w:t xml:space="preserve"> </w:t>
      </w:r>
      <w:r w:rsidRPr="00B23B16">
        <w:rPr>
          <w:smallCaps w:val="0"/>
          <w:sz w:val="22"/>
          <w:szCs w:val="22"/>
        </w:rPr>
        <w:t>список</w:t>
      </w:r>
      <w:r w:rsidRPr="00B23B16">
        <w:rPr>
          <w:smallCaps w:val="0"/>
          <w:spacing w:val="1"/>
          <w:sz w:val="22"/>
          <w:szCs w:val="22"/>
        </w:rPr>
        <w:t xml:space="preserve"> </w:t>
      </w:r>
      <w:r w:rsidRPr="00B23B16">
        <w:rPr>
          <w:smallCaps w:val="0"/>
          <w:sz w:val="22"/>
          <w:szCs w:val="22"/>
        </w:rPr>
        <w:t>событий,</w:t>
      </w:r>
      <w:r w:rsidRPr="00B23B16">
        <w:rPr>
          <w:smallCaps w:val="0"/>
          <w:spacing w:val="1"/>
          <w:sz w:val="22"/>
          <w:szCs w:val="22"/>
        </w:rPr>
        <w:t xml:space="preserve"> </w:t>
      </w:r>
      <w:r w:rsidRPr="00B23B16">
        <w:rPr>
          <w:smallCaps w:val="0"/>
          <w:sz w:val="22"/>
          <w:szCs w:val="22"/>
        </w:rPr>
        <w:t>последствий</w:t>
      </w:r>
      <w:r w:rsidRPr="00B23B16">
        <w:rPr>
          <w:smallCaps w:val="0"/>
          <w:spacing w:val="1"/>
          <w:sz w:val="22"/>
          <w:szCs w:val="22"/>
        </w:rPr>
        <w:t xml:space="preserve"> </w:t>
      </w:r>
      <w:r w:rsidRPr="00B23B16">
        <w:rPr>
          <w:smallCaps w:val="0"/>
          <w:sz w:val="22"/>
          <w:szCs w:val="22"/>
        </w:rPr>
        <w:t>которых</w:t>
      </w:r>
      <w:r w:rsidRPr="00B23B16">
        <w:rPr>
          <w:smallCaps w:val="0"/>
          <w:spacing w:val="71"/>
          <w:sz w:val="22"/>
          <w:szCs w:val="22"/>
        </w:rPr>
        <w:t xml:space="preserve"> </w:t>
      </w:r>
      <w:r w:rsidRPr="00B23B16">
        <w:rPr>
          <w:smallCaps w:val="0"/>
          <w:sz w:val="22"/>
          <w:szCs w:val="22"/>
        </w:rPr>
        <w:t>вы</w:t>
      </w:r>
      <w:r w:rsidRPr="00B23B16">
        <w:rPr>
          <w:smallCaps w:val="0"/>
          <w:spacing w:val="1"/>
          <w:sz w:val="22"/>
          <w:szCs w:val="22"/>
        </w:rPr>
        <w:t xml:space="preserve"> </w:t>
      </w:r>
      <w:r w:rsidRPr="00B23B16">
        <w:rPr>
          <w:smallCaps w:val="0"/>
          <w:sz w:val="22"/>
          <w:szCs w:val="22"/>
        </w:rPr>
        <w:t>боитесь.</w:t>
      </w:r>
      <w:r w:rsidRPr="00B23B16">
        <w:rPr>
          <w:smallCaps w:val="0"/>
          <w:spacing w:val="3"/>
          <w:sz w:val="22"/>
          <w:szCs w:val="22"/>
        </w:rPr>
        <w:t xml:space="preserve"> </w:t>
      </w:r>
      <w:r w:rsidRPr="00B23B16">
        <w:rPr>
          <w:smallCaps w:val="0"/>
          <w:sz w:val="22"/>
          <w:szCs w:val="22"/>
        </w:rPr>
        <w:t>У</w:t>
      </w:r>
      <w:r w:rsidRPr="00B23B16">
        <w:rPr>
          <w:smallCaps w:val="0"/>
          <w:spacing w:val="1"/>
          <w:sz w:val="22"/>
          <w:szCs w:val="22"/>
        </w:rPr>
        <w:t xml:space="preserve"> </w:t>
      </w:r>
      <w:r w:rsidRPr="00B23B16">
        <w:rPr>
          <w:smallCaps w:val="0"/>
          <w:sz w:val="22"/>
          <w:szCs w:val="22"/>
        </w:rPr>
        <w:t>вас</w:t>
      </w:r>
      <w:r w:rsidRPr="00B23B16">
        <w:rPr>
          <w:smallCaps w:val="0"/>
          <w:spacing w:val="2"/>
          <w:sz w:val="22"/>
          <w:szCs w:val="22"/>
        </w:rPr>
        <w:t xml:space="preserve"> </w:t>
      </w:r>
      <w:r w:rsidRPr="00B23B16">
        <w:rPr>
          <w:smallCaps w:val="0"/>
          <w:sz w:val="22"/>
          <w:szCs w:val="22"/>
        </w:rPr>
        <w:t>есть</w:t>
      </w:r>
      <w:r w:rsidRPr="00B23B16">
        <w:rPr>
          <w:smallCaps w:val="0"/>
          <w:spacing w:val="-1"/>
          <w:sz w:val="22"/>
          <w:szCs w:val="22"/>
        </w:rPr>
        <w:t xml:space="preserve"> </w:t>
      </w:r>
      <w:r w:rsidRPr="00B23B16">
        <w:rPr>
          <w:smallCaps w:val="0"/>
          <w:sz w:val="22"/>
          <w:szCs w:val="22"/>
        </w:rPr>
        <w:t>10 минут.</w:t>
      </w:r>
    </w:p>
    <w:p w14:paraId="49E3D416" w14:textId="77777777" w:rsidR="003134BD" w:rsidRPr="00B23B16" w:rsidRDefault="003134BD" w:rsidP="0016406F">
      <w:pPr>
        <w:pStyle w:val="af0"/>
        <w:spacing w:after="0" w:line="240" w:lineRule="auto"/>
        <w:ind w:left="709" w:firstLine="709"/>
        <w:jc w:val="both"/>
        <w:rPr>
          <w:i/>
          <w:smallCaps w:val="0"/>
          <w:sz w:val="22"/>
          <w:szCs w:val="22"/>
        </w:rPr>
      </w:pPr>
      <w:r w:rsidRPr="00B23B16">
        <w:rPr>
          <w:smallCaps w:val="0"/>
          <w:sz w:val="22"/>
          <w:szCs w:val="22"/>
        </w:rPr>
        <w:t>Теперь спросите сами себя, а как вы относитесь к возможности влиять на</w:t>
      </w:r>
      <w:r w:rsidRPr="00B23B16">
        <w:rPr>
          <w:smallCaps w:val="0"/>
          <w:spacing w:val="1"/>
          <w:sz w:val="22"/>
          <w:szCs w:val="22"/>
        </w:rPr>
        <w:t xml:space="preserve"> </w:t>
      </w:r>
      <w:r w:rsidRPr="00B23B16">
        <w:rPr>
          <w:smallCaps w:val="0"/>
          <w:sz w:val="22"/>
          <w:szCs w:val="22"/>
        </w:rPr>
        <w:t>развитие событий? Может быть, вы просто не видите такой возможности, и это</w:t>
      </w:r>
      <w:r w:rsidRPr="00B23B16">
        <w:rPr>
          <w:smallCaps w:val="0"/>
          <w:spacing w:val="1"/>
          <w:sz w:val="22"/>
          <w:szCs w:val="22"/>
        </w:rPr>
        <w:t xml:space="preserve"> </w:t>
      </w:r>
      <w:r w:rsidRPr="00B23B16">
        <w:rPr>
          <w:smallCaps w:val="0"/>
          <w:sz w:val="22"/>
          <w:szCs w:val="22"/>
        </w:rPr>
        <w:t>служит вам оправданием подавленности, пассивности и «жизни-сегодняшним-</w:t>
      </w:r>
      <w:r w:rsidRPr="00B23B16">
        <w:rPr>
          <w:smallCaps w:val="0"/>
          <w:spacing w:val="1"/>
          <w:sz w:val="22"/>
          <w:szCs w:val="22"/>
        </w:rPr>
        <w:t xml:space="preserve"> </w:t>
      </w:r>
      <w:r w:rsidRPr="00B23B16">
        <w:rPr>
          <w:smallCaps w:val="0"/>
          <w:sz w:val="22"/>
          <w:szCs w:val="22"/>
        </w:rPr>
        <w:t>днем». Делаете ли вы что-либо для того, чтобы обстоятельства менялись или</w:t>
      </w:r>
      <w:r w:rsidRPr="00B23B16">
        <w:rPr>
          <w:smallCaps w:val="0"/>
          <w:spacing w:val="1"/>
          <w:sz w:val="22"/>
          <w:szCs w:val="22"/>
        </w:rPr>
        <w:t xml:space="preserve"> </w:t>
      </w:r>
      <w:r w:rsidRPr="00B23B16">
        <w:rPr>
          <w:smallCaps w:val="0"/>
          <w:sz w:val="22"/>
          <w:szCs w:val="22"/>
        </w:rPr>
        <w:t>чтобы последствия событий были не столь ощутимы? Опишите в нескольких</w:t>
      </w:r>
      <w:r w:rsidRPr="00B23B16">
        <w:rPr>
          <w:smallCaps w:val="0"/>
          <w:spacing w:val="1"/>
          <w:sz w:val="22"/>
          <w:szCs w:val="22"/>
        </w:rPr>
        <w:t xml:space="preserve"> </w:t>
      </w:r>
      <w:r w:rsidRPr="00B23B16">
        <w:rPr>
          <w:smallCaps w:val="0"/>
          <w:sz w:val="22"/>
          <w:szCs w:val="22"/>
        </w:rPr>
        <w:t>предложениях,</w:t>
      </w:r>
      <w:r w:rsidRPr="00B23B16">
        <w:rPr>
          <w:smallCaps w:val="0"/>
          <w:spacing w:val="3"/>
          <w:sz w:val="22"/>
          <w:szCs w:val="22"/>
        </w:rPr>
        <w:t xml:space="preserve"> </w:t>
      </w:r>
      <w:r w:rsidRPr="00B23B16">
        <w:rPr>
          <w:smallCaps w:val="0"/>
          <w:sz w:val="22"/>
          <w:szCs w:val="22"/>
        </w:rPr>
        <w:t>что именно</w:t>
      </w:r>
      <w:r w:rsidRPr="00B23B16">
        <w:rPr>
          <w:smallCaps w:val="0"/>
          <w:spacing w:val="1"/>
          <w:sz w:val="22"/>
          <w:szCs w:val="22"/>
        </w:rPr>
        <w:t xml:space="preserve"> </w:t>
      </w:r>
      <w:r w:rsidRPr="00B23B16">
        <w:rPr>
          <w:smallCaps w:val="0"/>
          <w:sz w:val="22"/>
          <w:szCs w:val="22"/>
        </w:rPr>
        <w:t>вы делаете.</w:t>
      </w:r>
      <w:r w:rsidRPr="00B23B16">
        <w:rPr>
          <w:smallCaps w:val="0"/>
          <w:spacing w:val="4"/>
          <w:sz w:val="22"/>
          <w:szCs w:val="22"/>
        </w:rPr>
        <w:t xml:space="preserve"> </w:t>
      </w:r>
      <w:r w:rsidRPr="00B23B16">
        <w:rPr>
          <w:i/>
          <w:smallCaps w:val="0"/>
          <w:sz w:val="22"/>
          <w:szCs w:val="22"/>
        </w:rPr>
        <w:t>(10</w:t>
      </w:r>
      <w:r w:rsidRPr="00B23B16">
        <w:rPr>
          <w:i/>
          <w:smallCaps w:val="0"/>
          <w:spacing w:val="1"/>
          <w:sz w:val="22"/>
          <w:szCs w:val="22"/>
        </w:rPr>
        <w:t xml:space="preserve"> </w:t>
      </w:r>
      <w:r w:rsidRPr="00B23B16">
        <w:rPr>
          <w:i/>
          <w:smallCaps w:val="0"/>
          <w:sz w:val="22"/>
          <w:szCs w:val="22"/>
        </w:rPr>
        <w:t>минут)</w:t>
      </w:r>
    </w:p>
    <w:p w14:paraId="444C2B41"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Теперь</w:t>
      </w:r>
      <w:r w:rsidRPr="00B23B16">
        <w:rPr>
          <w:smallCaps w:val="0"/>
          <w:spacing w:val="1"/>
          <w:sz w:val="22"/>
          <w:szCs w:val="22"/>
        </w:rPr>
        <w:t xml:space="preserve"> </w:t>
      </w:r>
      <w:r w:rsidRPr="00B23B16">
        <w:rPr>
          <w:smallCaps w:val="0"/>
          <w:sz w:val="22"/>
          <w:szCs w:val="22"/>
        </w:rPr>
        <w:t>задумайтесь</w:t>
      </w:r>
      <w:r w:rsidRPr="00B23B16">
        <w:rPr>
          <w:smallCaps w:val="0"/>
          <w:spacing w:val="1"/>
          <w:sz w:val="22"/>
          <w:szCs w:val="22"/>
        </w:rPr>
        <w:t xml:space="preserve"> </w:t>
      </w:r>
      <w:r w:rsidRPr="00B23B16">
        <w:rPr>
          <w:smallCaps w:val="0"/>
          <w:sz w:val="22"/>
          <w:szCs w:val="22"/>
        </w:rPr>
        <w:t>о</w:t>
      </w:r>
      <w:r w:rsidRPr="00B23B16">
        <w:rPr>
          <w:smallCaps w:val="0"/>
          <w:spacing w:val="1"/>
          <w:sz w:val="22"/>
          <w:szCs w:val="22"/>
        </w:rPr>
        <w:t xml:space="preserve"> </w:t>
      </w:r>
      <w:r w:rsidRPr="00B23B16">
        <w:rPr>
          <w:smallCaps w:val="0"/>
          <w:sz w:val="22"/>
          <w:szCs w:val="22"/>
        </w:rPr>
        <w:t>своем</w:t>
      </w:r>
      <w:r w:rsidRPr="00B23B16">
        <w:rPr>
          <w:smallCaps w:val="0"/>
          <w:spacing w:val="1"/>
          <w:sz w:val="22"/>
          <w:szCs w:val="22"/>
        </w:rPr>
        <w:t xml:space="preserve"> </w:t>
      </w:r>
      <w:r w:rsidRPr="00B23B16">
        <w:rPr>
          <w:smallCaps w:val="0"/>
          <w:sz w:val="22"/>
          <w:szCs w:val="22"/>
        </w:rPr>
        <w:t>личном</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профессиональном</w:t>
      </w:r>
      <w:r w:rsidRPr="00B23B16">
        <w:rPr>
          <w:smallCaps w:val="0"/>
          <w:spacing w:val="1"/>
          <w:sz w:val="22"/>
          <w:szCs w:val="22"/>
        </w:rPr>
        <w:t xml:space="preserve"> </w:t>
      </w:r>
      <w:r w:rsidRPr="00B23B16">
        <w:rPr>
          <w:smallCaps w:val="0"/>
          <w:sz w:val="22"/>
          <w:szCs w:val="22"/>
        </w:rPr>
        <w:t>будущем</w:t>
      </w:r>
      <w:r w:rsidRPr="00B23B16">
        <w:rPr>
          <w:smallCaps w:val="0"/>
          <w:spacing w:val="1"/>
          <w:sz w:val="22"/>
          <w:szCs w:val="22"/>
        </w:rPr>
        <w:t xml:space="preserve"> </w:t>
      </w:r>
      <w:r w:rsidRPr="00B23B16">
        <w:rPr>
          <w:smallCaps w:val="0"/>
          <w:sz w:val="22"/>
          <w:szCs w:val="22"/>
        </w:rPr>
        <w:t>и</w:t>
      </w:r>
      <w:r w:rsidRPr="00B23B16">
        <w:rPr>
          <w:smallCaps w:val="0"/>
          <w:spacing w:val="1"/>
          <w:sz w:val="22"/>
          <w:szCs w:val="22"/>
        </w:rPr>
        <w:t xml:space="preserve"> </w:t>
      </w:r>
      <w:r w:rsidRPr="00B23B16">
        <w:rPr>
          <w:smallCaps w:val="0"/>
          <w:sz w:val="22"/>
          <w:szCs w:val="22"/>
        </w:rPr>
        <w:t>спросите себя, что вы можете сделать для того, чтобы усилить свое влияние на</w:t>
      </w:r>
      <w:r w:rsidRPr="00B23B16">
        <w:rPr>
          <w:smallCaps w:val="0"/>
          <w:spacing w:val="1"/>
          <w:sz w:val="22"/>
          <w:szCs w:val="22"/>
        </w:rPr>
        <w:t xml:space="preserve"> </w:t>
      </w:r>
      <w:r w:rsidRPr="00B23B16">
        <w:rPr>
          <w:smallCaps w:val="0"/>
          <w:sz w:val="22"/>
          <w:szCs w:val="22"/>
        </w:rPr>
        <w:t>собственную</w:t>
      </w:r>
      <w:r w:rsidRPr="00B23B16">
        <w:rPr>
          <w:smallCaps w:val="0"/>
          <w:spacing w:val="1"/>
          <w:sz w:val="22"/>
          <w:szCs w:val="22"/>
        </w:rPr>
        <w:t xml:space="preserve"> </w:t>
      </w:r>
      <w:r w:rsidRPr="00B23B16">
        <w:rPr>
          <w:smallCaps w:val="0"/>
          <w:sz w:val="22"/>
          <w:szCs w:val="22"/>
        </w:rPr>
        <w:t>жизнь.</w:t>
      </w:r>
      <w:r w:rsidRPr="00B23B16">
        <w:rPr>
          <w:smallCaps w:val="0"/>
          <w:spacing w:val="1"/>
          <w:sz w:val="22"/>
          <w:szCs w:val="22"/>
        </w:rPr>
        <w:t xml:space="preserve"> </w:t>
      </w:r>
      <w:r w:rsidRPr="00B23B16">
        <w:rPr>
          <w:smallCaps w:val="0"/>
          <w:sz w:val="22"/>
          <w:szCs w:val="22"/>
        </w:rPr>
        <w:t>Выделите</w:t>
      </w:r>
      <w:r w:rsidRPr="00B23B16">
        <w:rPr>
          <w:smallCaps w:val="0"/>
          <w:spacing w:val="1"/>
          <w:sz w:val="22"/>
          <w:szCs w:val="22"/>
        </w:rPr>
        <w:t xml:space="preserve"> </w:t>
      </w:r>
      <w:r w:rsidRPr="00B23B16">
        <w:rPr>
          <w:smallCaps w:val="0"/>
          <w:sz w:val="22"/>
          <w:szCs w:val="22"/>
        </w:rPr>
        <w:t>три</w:t>
      </w:r>
      <w:r w:rsidRPr="00B23B16">
        <w:rPr>
          <w:smallCaps w:val="0"/>
          <w:spacing w:val="1"/>
          <w:sz w:val="22"/>
          <w:szCs w:val="22"/>
        </w:rPr>
        <w:t xml:space="preserve"> </w:t>
      </w:r>
      <w:r w:rsidRPr="00B23B16">
        <w:rPr>
          <w:smallCaps w:val="0"/>
          <w:sz w:val="22"/>
          <w:szCs w:val="22"/>
        </w:rPr>
        <w:t>возможности,</w:t>
      </w:r>
      <w:r w:rsidRPr="00B23B16">
        <w:rPr>
          <w:smallCaps w:val="0"/>
          <w:spacing w:val="1"/>
          <w:sz w:val="22"/>
          <w:szCs w:val="22"/>
        </w:rPr>
        <w:t xml:space="preserve"> </w:t>
      </w:r>
      <w:r w:rsidRPr="00B23B16">
        <w:rPr>
          <w:smallCaps w:val="0"/>
          <w:sz w:val="22"/>
          <w:szCs w:val="22"/>
        </w:rPr>
        <w:t>с</w:t>
      </w:r>
      <w:r w:rsidRPr="00B23B16">
        <w:rPr>
          <w:smallCaps w:val="0"/>
          <w:spacing w:val="1"/>
          <w:sz w:val="22"/>
          <w:szCs w:val="22"/>
        </w:rPr>
        <w:t xml:space="preserve"> </w:t>
      </w:r>
      <w:r w:rsidRPr="00B23B16">
        <w:rPr>
          <w:smallCaps w:val="0"/>
          <w:sz w:val="22"/>
          <w:szCs w:val="22"/>
        </w:rPr>
        <w:t>помощью</w:t>
      </w:r>
      <w:r w:rsidRPr="00B23B16">
        <w:rPr>
          <w:smallCaps w:val="0"/>
          <w:spacing w:val="1"/>
          <w:sz w:val="22"/>
          <w:szCs w:val="22"/>
        </w:rPr>
        <w:t xml:space="preserve"> </w:t>
      </w:r>
      <w:r w:rsidRPr="00B23B16">
        <w:rPr>
          <w:smallCaps w:val="0"/>
          <w:sz w:val="22"/>
          <w:szCs w:val="22"/>
        </w:rPr>
        <w:t>которых</w:t>
      </w:r>
      <w:r w:rsidRPr="00B23B16">
        <w:rPr>
          <w:smallCaps w:val="0"/>
          <w:spacing w:val="1"/>
          <w:sz w:val="22"/>
          <w:szCs w:val="22"/>
        </w:rPr>
        <w:t xml:space="preserve"> </w:t>
      </w:r>
      <w:r w:rsidRPr="00B23B16">
        <w:rPr>
          <w:smallCaps w:val="0"/>
          <w:sz w:val="22"/>
          <w:szCs w:val="22"/>
        </w:rPr>
        <w:t>вы</w:t>
      </w:r>
      <w:r w:rsidRPr="00B23B16">
        <w:rPr>
          <w:smallCaps w:val="0"/>
          <w:spacing w:val="1"/>
          <w:sz w:val="22"/>
          <w:szCs w:val="22"/>
        </w:rPr>
        <w:t xml:space="preserve"> </w:t>
      </w:r>
      <w:r w:rsidRPr="00B23B16">
        <w:rPr>
          <w:smallCaps w:val="0"/>
          <w:sz w:val="22"/>
          <w:szCs w:val="22"/>
        </w:rPr>
        <w:t>сможете крепче держать</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руках</w:t>
      </w:r>
      <w:r w:rsidRPr="00B23B16">
        <w:rPr>
          <w:smallCaps w:val="0"/>
          <w:spacing w:val="-5"/>
          <w:sz w:val="22"/>
          <w:szCs w:val="22"/>
        </w:rPr>
        <w:t xml:space="preserve"> </w:t>
      </w:r>
      <w:r w:rsidRPr="00B23B16">
        <w:rPr>
          <w:smallCaps w:val="0"/>
          <w:sz w:val="22"/>
          <w:szCs w:val="22"/>
        </w:rPr>
        <w:t>свое будущее.</w:t>
      </w:r>
      <w:r w:rsidRPr="00B23B16">
        <w:rPr>
          <w:smallCaps w:val="0"/>
          <w:spacing w:val="2"/>
          <w:sz w:val="22"/>
          <w:szCs w:val="22"/>
        </w:rPr>
        <w:t xml:space="preserve"> </w:t>
      </w:r>
      <w:r w:rsidRPr="00B23B16">
        <w:rPr>
          <w:smallCaps w:val="0"/>
          <w:sz w:val="22"/>
          <w:szCs w:val="22"/>
        </w:rPr>
        <w:t>У</w:t>
      </w:r>
      <w:r w:rsidRPr="00B23B16">
        <w:rPr>
          <w:smallCaps w:val="0"/>
          <w:spacing w:val="-1"/>
          <w:sz w:val="22"/>
          <w:szCs w:val="22"/>
        </w:rPr>
        <w:t xml:space="preserve"> </w:t>
      </w:r>
      <w:r w:rsidRPr="00B23B16">
        <w:rPr>
          <w:smallCaps w:val="0"/>
          <w:sz w:val="22"/>
          <w:szCs w:val="22"/>
        </w:rPr>
        <w:t>вас есть</w:t>
      </w:r>
      <w:r w:rsidRPr="00B23B16">
        <w:rPr>
          <w:smallCaps w:val="0"/>
          <w:spacing w:val="-3"/>
          <w:sz w:val="22"/>
          <w:szCs w:val="22"/>
        </w:rPr>
        <w:t xml:space="preserve"> </w:t>
      </w:r>
      <w:r w:rsidRPr="00B23B16">
        <w:rPr>
          <w:smallCaps w:val="0"/>
          <w:sz w:val="22"/>
          <w:szCs w:val="22"/>
        </w:rPr>
        <w:t>еще 10</w:t>
      </w:r>
      <w:r w:rsidRPr="00B23B16">
        <w:rPr>
          <w:smallCaps w:val="0"/>
          <w:spacing w:val="-1"/>
          <w:sz w:val="22"/>
          <w:szCs w:val="22"/>
        </w:rPr>
        <w:t xml:space="preserve"> </w:t>
      </w:r>
      <w:r w:rsidRPr="00B23B16">
        <w:rPr>
          <w:smallCaps w:val="0"/>
          <w:sz w:val="22"/>
          <w:szCs w:val="22"/>
        </w:rPr>
        <w:t>минут.</w:t>
      </w:r>
    </w:p>
    <w:p w14:paraId="39243F98"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А</w:t>
      </w:r>
      <w:r w:rsidRPr="00B23B16">
        <w:rPr>
          <w:smallCaps w:val="0"/>
          <w:spacing w:val="-7"/>
          <w:sz w:val="22"/>
          <w:szCs w:val="22"/>
        </w:rPr>
        <w:t xml:space="preserve"> </w:t>
      </w:r>
      <w:r w:rsidRPr="00B23B16">
        <w:rPr>
          <w:smallCaps w:val="0"/>
          <w:sz w:val="22"/>
          <w:szCs w:val="22"/>
        </w:rPr>
        <w:t>теперь</w:t>
      </w:r>
      <w:r w:rsidRPr="00B23B16">
        <w:rPr>
          <w:smallCaps w:val="0"/>
          <w:spacing w:val="-5"/>
          <w:sz w:val="22"/>
          <w:szCs w:val="22"/>
        </w:rPr>
        <w:t xml:space="preserve"> </w:t>
      </w:r>
      <w:r w:rsidRPr="00B23B16">
        <w:rPr>
          <w:smallCaps w:val="0"/>
          <w:sz w:val="22"/>
          <w:szCs w:val="22"/>
        </w:rPr>
        <w:t>по</w:t>
      </w:r>
      <w:r w:rsidRPr="00B23B16">
        <w:rPr>
          <w:smallCaps w:val="0"/>
          <w:spacing w:val="-3"/>
          <w:sz w:val="22"/>
          <w:szCs w:val="22"/>
        </w:rPr>
        <w:t xml:space="preserve"> </w:t>
      </w:r>
      <w:r w:rsidRPr="00B23B16">
        <w:rPr>
          <w:smallCaps w:val="0"/>
          <w:sz w:val="22"/>
          <w:szCs w:val="22"/>
        </w:rPr>
        <w:t>очереди</w:t>
      </w:r>
      <w:r w:rsidRPr="00B23B16">
        <w:rPr>
          <w:smallCaps w:val="0"/>
          <w:spacing w:val="-2"/>
          <w:sz w:val="22"/>
          <w:szCs w:val="22"/>
        </w:rPr>
        <w:t xml:space="preserve"> </w:t>
      </w:r>
      <w:r w:rsidRPr="00B23B16">
        <w:rPr>
          <w:smallCaps w:val="0"/>
          <w:sz w:val="22"/>
          <w:szCs w:val="22"/>
        </w:rPr>
        <w:t>скажите</w:t>
      </w:r>
      <w:r w:rsidRPr="00B23B16">
        <w:rPr>
          <w:smallCaps w:val="0"/>
          <w:spacing w:val="-2"/>
          <w:sz w:val="22"/>
          <w:szCs w:val="22"/>
        </w:rPr>
        <w:t xml:space="preserve"> </w:t>
      </w:r>
      <w:r w:rsidRPr="00B23B16">
        <w:rPr>
          <w:smallCaps w:val="0"/>
          <w:sz w:val="22"/>
          <w:szCs w:val="22"/>
        </w:rPr>
        <w:t>о</w:t>
      </w:r>
      <w:r w:rsidRPr="00B23B16">
        <w:rPr>
          <w:smallCaps w:val="0"/>
          <w:spacing w:val="-3"/>
          <w:sz w:val="22"/>
          <w:szCs w:val="22"/>
        </w:rPr>
        <w:t xml:space="preserve"> </w:t>
      </w:r>
      <w:r w:rsidRPr="00B23B16">
        <w:rPr>
          <w:smallCaps w:val="0"/>
          <w:sz w:val="22"/>
          <w:szCs w:val="22"/>
        </w:rPr>
        <w:t>том, как</w:t>
      </w:r>
      <w:r w:rsidRPr="00B23B16">
        <w:rPr>
          <w:smallCaps w:val="0"/>
          <w:spacing w:val="1"/>
          <w:sz w:val="22"/>
          <w:szCs w:val="22"/>
        </w:rPr>
        <w:t xml:space="preserve"> </w:t>
      </w:r>
      <w:r w:rsidRPr="00B23B16">
        <w:rPr>
          <w:smallCaps w:val="0"/>
          <w:sz w:val="22"/>
          <w:szCs w:val="22"/>
        </w:rPr>
        <w:t>вы</w:t>
      </w:r>
      <w:r w:rsidRPr="00B23B16">
        <w:rPr>
          <w:smallCaps w:val="0"/>
          <w:spacing w:val="-3"/>
          <w:sz w:val="22"/>
          <w:szCs w:val="22"/>
        </w:rPr>
        <w:t xml:space="preserve"> </w:t>
      </w:r>
      <w:r w:rsidRPr="00B23B16">
        <w:rPr>
          <w:smallCaps w:val="0"/>
          <w:sz w:val="22"/>
          <w:szCs w:val="22"/>
        </w:rPr>
        <w:t>распределили</w:t>
      </w:r>
      <w:r w:rsidRPr="00B23B16">
        <w:rPr>
          <w:smallCaps w:val="0"/>
          <w:spacing w:val="-3"/>
          <w:sz w:val="22"/>
          <w:szCs w:val="22"/>
        </w:rPr>
        <w:t xml:space="preserve"> </w:t>
      </w:r>
      <w:r w:rsidRPr="00B23B16">
        <w:rPr>
          <w:smallCaps w:val="0"/>
          <w:sz w:val="22"/>
          <w:szCs w:val="22"/>
        </w:rPr>
        <w:t>проценты.</w:t>
      </w:r>
    </w:p>
    <w:p w14:paraId="3EA88209"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Разделитесь</w:t>
      </w:r>
      <w:r w:rsidRPr="00B23B16">
        <w:rPr>
          <w:smallCaps w:val="0"/>
          <w:spacing w:val="1"/>
          <w:sz w:val="22"/>
          <w:szCs w:val="22"/>
        </w:rPr>
        <w:t xml:space="preserve"> </w:t>
      </w:r>
      <w:r w:rsidRPr="00B23B16">
        <w:rPr>
          <w:smallCaps w:val="0"/>
          <w:sz w:val="22"/>
          <w:szCs w:val="22"/>
        </w:rPr>
        <w:t>на</w:t>
      </w:r>
      <w:r w:rsidRPr="00B23B16">
        <w:rPr>
          <w:smallCaps w:val="0"/>
          <w:spacing w:val="1"/>
          <w:sz w:val="22"/>
          <w:szCs w:val="22"/>
        </w:rPr>
        <w:t xml:space="preserve"> </w:t>
      </w:r>
      <w:r w:rsidRPr="00B23B16">
        <w:rPr>
          <w:smallCaps w:val="0"/>
          <w:sz w:val="22"/>
          <w:szCs w:val="22"/>
        </w:rPr>
        <w:t>три</w:t>
      </w:r>
      <w:r w:rsidRPr="00B23B16">
        <w:rPr>
          <w:smallCaps w:val="0"/>
          <w:spacing w:val="1"/>
          <w:sz w:val="22"/>
          <w:szCs w:val="22"/>
        </w:rPr>
        <w:t xml:space="preserve"> </w:t>
      </w:r>
      <w:r w:rsidRPr="00B23B16">
        <w:rPr>
          <w:smallCaps w:val="0"/>
          <w:sz w:val="22"/>
          <w:szCs w:val="22"/>
        </w:rPr>
        <w:t>группы:</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первой</w:t>
      </w:r>
      <w:r w:rsidRPr="00B23B16">
        <w:rPr>
          <w:smallCaps w:val="0"/>
          <w:spacing w:val="1"/>
          <w:sz w:val="22"/>
          <w:szCs w:val="22"/>
        </w:rPr>
        <w:t xml:space="preserve"> </w:t>
      </w:r>
      <w:r w:rsidRPr="00B23B16">
        <w:rPr>
          <w:smallCaps w:val="0"/>
          <w:sz w:val="22"/>
          <w:szCs w:val="22"/>
        </w:rPr>
        <w:t>будут</w:t>
      </w:r>
      <w:r w:rsidRPr="00B23B16">
        <w:rPr>
          <w:smallCaps w:val="0"/>
          <w:spacing w:val="1"/>
          <w:sz w:val="22"/>
          <w:szCs w:val="22"/>
        </w:rPr>
        <w:t xml:space="preserve"> </w:t>
      </w:r>
      <w:r w:rsidRPr="00B23B16">
        <w:rPr>
          <w:smallCaps w:val="0"/>
          <w:sz w:val="22"/>
          <w:szCs w:val="22"/>
        </w:rPr>
        <w:t>те</w:t>
      </w:r>
      <w:r w:rsidRPr="00B23B16">
        <w:rPr>
          <w:smallCaps w:val="0"/>
          <w:spacing w:val="1"/>
          <w:sz w:val="22"/>
          <w:szCs w:val="22"/>
        </w:rPr>
        <w:t xml:space="preserve"> </w:t>
      </w:r>
      <w:r w:rsidRPr="00B23B16">
        <w:rPr>
          <w:smallCaps w:val="0"/>
          <w:sz w:val="22"/>
          <w:szCs w:val="22"/>
        </w:rPr>
        <w:t>участники,</w:t>
      </w:r>
      <w:r w:rsidRPr="00B23B16">
        <w:rPr>
          <w:smallCaps w:val="0"/>
          <w:spacing w:val="1"/>
          <w:sz w:val="22"/>
          <w:szCs w:val="22"/>
        </w:rPr>
        <w:t xml:space="preserve"> </w:t>
      </w:r>
      <w:r w:rsidRPr="00B23B16">
        <w:rPr>
          <w:smallCaps w:val="0"/>
          <w:sz w:val="22"/>
          <w:szCs w:val="22"/>
        </w:rPr>
        <w:t>у</w:t>
      </w:r>
      <w:r w:rsidRPr="00B23B16">
        <w:rPr>
          <w:smallCaps w:val="0"/>
          <w:spacing w:val="70"/>
          <w:sz w:val="22"/>
          <w:szCs w:val="22"/>
        </w:rPr>
        <w:t xml:space="preserve"> </w:t>
      </w:r>
      <w:r w:rsidRPr="00B23B16">
        <w:rPr>
          <w:smallCaps w:val="0"/>
          <w:sz w:val="22"/>
          <w:szCs w:val="22"/>
        </w:rPr>
        <w:t>которых</w:t>
      </w:r>
      <w:r w:rsidRPr="00B23B16">
        <w:rPr>
          <w:smallCaps w:val="0"/>
          <w:spacing w:val="1"/>
          <w:sz w:val="22"/>
          <w:szCs w:val="22"/>
        </w:rPr>
        <w:t xml:space="preserve"> </w:t>
      </w:r>
      <w:r w:rsidRPr="00B23B16">
        <w:rPr>
          <w:smallCaps w:val="0"/>
          <w:sz w:val="22"/>
          <w:szCs w:val="22"/>
        </w:rPr>
        <w:t>самые</w:t>
      </w:r>
      <w:r w:rsidRPr="00B23B16">
        <w:rPr>
          <w:smallCaps w:val="0"/>
          <w:spacing w:val="1"/>
          <w:sz w:val="22"/>
          <w:szCs w:val="22"/>
        </w:rPr>
        <w:t xml:space="preserve"> </w:t>
      </w:r>
      <w:r w:rsidRPr="00B23B16">
        <w:rPr>
          <w:smallCaps w:val="0"/>
          <w:sz w:val="22"/>
          <w:szCs w:val="22"/>
        </w:rPr>
        <w:t>высокие</w:t>
      </w:r>
      <w:r w:rsidRPr="00B23B16">
        <w:rPr>
          <w:smallCaps w:val="0"/>
          <w:spacing w:val="1"/>
          <w:sz w:val="22"/>
          <w:szCs w:val="22"/>
        </w:rPr>
        <w:t xml:space="preserve"> </w:t>
      </w:r>
      <w:r w:rsidRPr="00B23B16">
        <w:rPr>
          <w:smallCaps w:val="0"/>
          <w:sz w:val="22"/>
          <w:szCs w:val="22"/>
        </w:rPr>
        <w:t>процентные</w:t>
      </w:r>
      <w:r w:rsidRPr="00B23B16">
        <w:rPr>
          <w:smallCaps w:val="0"/>
          <w:spacing w:val="1"/>
          <w:sz w:val="22"/>
          <w:szCs w:val="22"/>
        </w:rPr>
        <w:t xml:space="preserve"> </w:t>
      </w:r>
      <w:r w:rsidRPr="00B23B16">
        <w:rPr>
          <w:smallCaps w:val="0"/>
          <w:sz w:val="22"/>
          <w:szCs w:val="22"/>
        </w:rPr>
        <w:t>показатели самоопределения</w:t>
      </w:r>
      <w:r w:rsidRPr="00B23B16">
        <w:rPr>
          <w:smallCaps w:val="0"/>
          <w:spacing w:val="1"/>
          <w:sz w:val="22"/>
          <w:szCs w:val="22"/>
        </w:rPr>
        <w:t xml:space="preserve"> </w:t>
      </w:r>
      <w:r w:rsidRPr="00B23B16">
        <w:rPr>
          <w:smallCaps w:val="0"/>
          <w:sz w:val="22"/>
          <w:szCs w:val="22"/>
        </w:rPr>
        <w:t>и контроля.</w:t>
      </w:r>
      <w:r w:rsidRPr="00B23B16">
        <w:rPr>
          <w:smallCaps w:val="0"/>
          <w:spacing w:val="2"/>
          <w:sz w:val="22"/>
          <w:szCs w:val="22"/>
        </w:rPr>
        <w:t xml:space="preserve"> </w:t>
      </w:r>
      <w:r w:rsidRPr="00B23B16">
        <w:rPr>
          <w:smallCaps w:val="0"/>
          <w:sz w:val="22"/>
          <w:szCs w:val="22"/>
        </w:rPr>
        <w:t>Во второй</w:t>
      </w:r>
    </w:p>
    <w:p w14:paraId="6191689C"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 те, у кого самые низкие. В третьей группе будут участники со средними</w:t>
      </w:r>
      <w:r w:rsidRPr="00B23B16">
        <w:rPr>
          <w:smallCaps w:val="0"/>
          <w:spacing w:val="1"/>
          <w:sz w:val="22"/>
          <w:szCs w:val="22"/>
        </w:rPr>
        <w:t xml:space="preserve"> </w:t>
      </w:r>
      <w:r w:rsidRPr="00B23B16">
        <w:rPr>
          <w:smallCaps w:val="0"/>
          <w:sz w:val="22"/>
          <w:szCs w:val="22"/>
        </w:rPr>
        <w:t>показателями.</w:t>
      </w:r>
    </w:p>
    <w:p w14:paraId="2267249B"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Обсудите в вашей подгруппе, что привело вас к такой оценке. Что вы</w:t>
      </w:r>
      <w:r w:rsidRPr="00B23B16">
        <w:rPr>
          <w:smallCaps w:val="0"/>
          <w:spacing w:val="1"/>
          <w:sz w:val="22"/>
          <w:szCs w:val="22"/>
        </w:rPr>
        <w:t xml:space="preserve"> </w:t>
      </w:r>
      <w:r w:rsidRPr="00B23B16">
        <w:rPr>
          <w:smallCaps w:val="0"/>
          <w:sz w:val="22"/>
          <w:szCs w:val="22"/>
        </w:rPr>
        <w:t>думаете о тех, кто оказался в других подгруппах? Обменяйтесь впечатлениями.</w:t>
      </w:r>
      <w:r w:rsidRPr="00B23B16">
        <w:rPr>
          <w:smallCaps w:val="0"/>
          <w:spacing w:val="1"/>
          <w:sz w:val="22"/>
          <w:szCs w:val="22"/>
        </w:rPr>
        <w:t xml:space="preserve"> </w:t>
      </w:r>
      <w:r w:rsidRPr="00B23B16">
        <w:rPr>
          <w:smallCaps w:val="0"/>
          <w:sz w:val="22"/>
          <w:szCs w:val="22"/>
        </w:rPr>
        <w:t>На</w:t>
      </w:r>
      <w:r w:rsidRPr="00B23B16">
        <w:rPr>
          <w:smallCaps w:val="0"/>
          <w:spacing w:val="1"/>
          <w:sz w:val="22"/>
          <w:szCs w:val="22"/>
        </w:rPr>
        <w:t xml:space="preserve"> </w:t>
      </w:r>
      <w:r w:rsidRPr="00B23B16">
        <w:rPr>
          <w:smallCaps w:val="0"/>
          <w:sz w:val="22"/>
          <w:szCs w:val="22"/>
        </w:rPr>
        <w:t>это</w:t>
      </w:r>
      <w:r w:rsidRPr="00B23B16">
        <w:rPr>
          <w:smallCaps w:val="0"/>
          <w:spacing w:val="1"/>
          <w:sz w:val="22"/>
          <w:szCs w:val="22"/>
        </w:rPr>
        <w:t xml:space="preserve"> </w:t>
      </w:r>
      <w:r w:rsidRPr="00B23B16">
        <w:rPr>
          <w:smallCaps w:val="0"/>
          <w:sz w:val="22"/>
          <w:szCs w:val="22"/>
        </w:rPr>
        <w:t>вам</w:t>
      </w:r>
      <w:r w:rsidRPr="00B23B16">
        <w:rPr>
          <w:smallCaps w:val="0"/>
          <w:spacing w:val="3"/>
          <w:sz w:val="22"/>
          <w:szCs w:val="22"/>
        </w:rPr>
        <w:t xml:space="preserve"> </w:t>
      </w:r>
      <w:r w:rsidRPr="00B23B16">
        <w:rPr>
          <w:smallCaps w:val="0"/>
          <w:sz w:val="22"/>
          <w:szCs w:val="22"/>
        </w:rPr>
        <w:t>дается</w:t>
      </w:r>
      <w:r w:rsidRPr="00B23B16">
        <w:rPr>
          <w:smallCaps w:val="0"/>
          <w:spacing w:val="2"/>
          <w:sz w:val="22"/>
          <w:szCs w:val="22"/>
        </w:rPr>
        <w:t xml:space="preserve"> </w:t>
      </w:r>
      <w:r w:rsidRPr="00B23B16">
        <w:rPr>
          <w:smallCaps w:val="0"/>
          <w:sz w:val="22"/>
          <w:szCs w:val="22"/>
        </w:rPr>
        <w:t>30</w:t>
      </w:r>
      <w:r w:rsidRPr="00B23B16">
        <w:rPr>
          <w:smallCaps w:val="0"/>
          <w:spacing w:val="1"/>
          <w:sz w:val="22"/>
          <w:szCs w:val="22"/>
        </w:rPr>
        <w:t xml:space="preserve"> </w:t>
      </w:r>
      <w:r w:rsidRPr="00B23B16">
        <w:rPr>
          <w:smallCaps w:val="0"/>
          <w:sz w:val="22"/>
          <w:szCs w:val="22"/>
        </w:rPr>
        <w:t>минут.</w:t>
      </w:r>
    </w:p>
    <w:p w14:paraId="69F4126B" w14:textId="77777777" w:rsidR="003134BD" w:rsidRPr="00B23B16" w:rsidRDefault="003134BD" w:rsidP="0016406F">
      <w:pPr>
        <w:pStyle w:val="af0"/>
        <w:spacing w:after="0" w:line="240" w:lineRule="auto"/>
        <w:ind w:left="709" w:firstLine="709"/>
        <w:jc w:val="both"/>
        <w:rPr>
          <w:smallCaps w:val="0"/>
          <w:sz w:val="22"/>
          <w:szCs w:val="22"/>
        </w:rPr>
      </w:pPr>
      <w:r w:rsidRPr="00B23B16">
        <w:rPr>
          <w:smallCaps w:val="0"/>
          <w:sz w:val="22"/>
          <w:szCs w:val="22"/>
        </w:rPr>
        <w:t>Теперь</w:t>
      </w:r>
      <w:r w:rsidRPr="00B23B16">
        <w:rPr>
          <w:smallCaps w:val="0"/>
          <w:spacing w:val="-5"/>
          <w:sz w:val="22"/>
          <w:szCs w:val="22"/>
        </w:rPr>
        <w:t xml:space="preserve"> </w:t>
      </w:r>
      <w:r w:rsidRPr="00B23B16">
        <w:rPr>
          <w:smallCaps w:val="0"/>
          <w:sz w:val="22"/>
          <w:szCs w:val="22"/>
        </w:rPr>
        <w:t>возвращайтесь</w:t>
      </w:r>
      <w:r w:rsidRPr="00B23B16">
        <w:rPr>
          <w:smallCaps w:val="0"/>
          <w:spacing w:val="-5"/>
          <w:sz w:val="22"/>
          <w:szCs w:val="22"/>
        </w:rPr>
        <w:t xml:space="preserve"> </w:t>
      </w:r>
      <w:r w:rsidRPr="00B23B16">
        <w:rPr>
          <w:smallCaps w:val="0"/>
          <w:sz w:val="22"/>
          <w:szCs w:val="22"/>
        </w:rPr>
        <w:t>в</w:t>
      </w:r>
      <w:r w:rsidRPr="00B23B16">
        <w:rPr>
          <w:smallCaps w:val="0"/>
          <w:spacing w:val="-4"/>
          <w:sz w:val="22"/>
          <w:szCs w:val="22"/>
        </w:rPr>
        <w:t xml:space="preserve"> </w:t>
      </w:r>
      <w:r w:rsidRPr="00B23B16">
        <w:rPr>
          <w:smallCaps w:val="0"/>
          <w:sz w:val="22"/>
          <w:szCs w:val="22"/>
        </w:rPr>
        <w:t>круг,</w:t>
      </w:r>
      <w:r w:rsidRPr="00B23B16">
        <w:rPr>
          <w:smallCaps w:val="0"/>
          <w:spacing w:val="-1"/>
          <w:sz w:val="22"/>
          <w:szCs w:val="22"/>
        </w:rPr>
        <w:t xml:space="preserve"> </w:t>
      </w:r>
      <w:r w:rsidRPr="00B23B16">
        <w:rPr>
          <w:smallCaps w:val="0"/>
          <w:sz w:val="22"/>
          <w:szCs w:val="22"/>
        </w:rPr>
        <w:t>чтобы</w:t>
      </w:r>
      <w:r w:rsidRPr="00B23B16">
        <w:rPr>
          <w:smallCaps w:val="0"/>
          <w:spacing w:val="-3"/>
          <w:sz w:val="22"/>
          <w:szCs w:val="22"/>
        </w:rPr>
        <w:t xml:space="preserve"> </w:t>
      </w:r>
      <w:r w:rsidRPr="00B23B16">
        <w:rPr>
          <w:smallCaps w:val="0"/>
          <w:sz w:val="22"/>
          <w:szCs w:val="22"/>
        </w:rPr>
        <w:t>мы</w:t>
      </w:r>
      <w:r w:rsidRPr="00B23B16">
        <w:rPr>
          <w:smallCaps w:val="0"/>
          <w:spacing w:val="-3"/>
          <w:sz w:val="22"/>
          <w:szCs w:val="22"/>
        </w:rPr>
        <w:t xml:space="preserve"> </w:t>
      </w:r>
      <w:r w:rsidRPr="00B23B16">
        <w:rPr>
          <w:smallCaps w:val="0"/>
          <w:sz w:val="22"/>
          <w:szCs w:val="22"/>
        </w:rPr>
        <w:t>смогли</w:t>
      </w:r>
      <w:r w:rsidRPr="00B23B16">
        <w:rPr>
          <w:smallCaps w:val="0"/>
          <w:spacing w:val="-3"/>
          <w:sz w:val="22"/>
          <w:szCs w:val="22"/>
        </w:rPr>
        <w:t xml:space="preserve"> </w:t>
      </w:r>
      <w:r w:rsidRPr="00B23B16">
        <w:rPr>
          <w:smallCaps w:val="0"/>
          <w:sz w:val="22"/>
          <w:szCs w:val="22"/>
        </w:rPr>
        <w:t>обсудить</w:t>
      </w:r>
      <w:r w:rsidRPr="00B23B16">
        <w:rPr>
          <w:smallCaps w:val="0"/>
          <w:spacing w:val="-5"/>
          <w:sz w:val="22"/>
          <w:szCs w:val="22"/>
        </w:rPr>
        <w:t xml:space="preserve"> </w:t>
      </w:r>
      <w:r w:rsidRPr="00B23B16">
        <w:rPr>
          <w:smallCaps w:val="0"/>
          <w:sz w:val="22"/>
          <w:szCs w:val="22"/>
        </w:rPr>
        <w:t>это</w:t>
      </w:r>
      <w:r w:rsidRPr="00B23B16">
        <w:rPr>
          <w:smallCaps w:val="0"/>
          <w:spacing w:val="2"/>
          <w:sz w:val="22"/>
          <w:szCs w:val="22"/>
        </w:rPr>
        <w:t xml:space="preserve"> </w:t>
      </w:r>
      <w:r w:rsidRPr="00B23B16">
        <w:rPr>
          <w:smallCaps w:val="0"/>
          <w:sz w:val="22"/>
          <w:szCs w:val="22"/>
        </w:rPr>
        <w:t>упражнение.</w:t>
      </w:r>
    </w:p>
    <w:p w14:paraId="537370FB" w14:textId="77777777" w:rsidR="003134BD" w:rsidRPr="00B23B16" w:rsidRDefault="003134BD" w:rsidP="0016406F">
      <w:pPr>
        <w:pStyle w:val="2"/>
        <w:rPr>
          <w:b w:val="0"/>
          <w:bCs/>
          <w:sz w:val="24"/>
          <w:szCs w:val="18"/>
        </w:rPr>
      </w:pPr>
      <w:r w:rsidRPr="00B23B16">
        <w:rPr>
          <w:b w:val="0"/>
          <w:bCs/>
          <w:sz w:val="24"/>
          <w:szCs w:val="18"/>
        </w:rPr>
        <w:t>Подведение</w:t>
      </w:r>
      <w:r w:rsidRPr="00B23B16">
        <w:rPr>
          <w:b w:val="0"/>
          <w:bCs/>
          <w:spacing w:val="-4"/>
          <w:sz w:val="24"/>
          <w:szCs w:val="18"/>
        </w:rPr>
        <w:t xml:space="preserve"> </w:t>
      </w:r>
      <w:r w:rsidRPr="00B23B16">
        <w:rPr>
          <w:b w:val="0"/>
          <w:bCs/>
          <w:sz w:val="24"/>
          <w:szCs w:val="18"/>
        </w:rPr>
        <w:t>итогов</w:t>
      </w:r>
    </w:p>
    <w:p w14:paraId="0EC22C6C" w14:textId="77777777" w:rsidR="003134BD" w:rsidRPr="00B23B16" w:rsidRDefault="003134BD" w:rsidP="003A32C9">
      <w:pPr>
        <w:pStyle w:val="a9"/>
        <w:widowControl w:val="0"/>
        <w:numPr>
          <w:ilvl w:val="0"/>
          <w:numId w:val="90"/>
        </w:numPr>
        <w:tabs>
          <w:tab w:val="left" w:pos="2228"/>
          <w:tab w:val="left" w:pos="2229"/>
        </w:tabs>
        <w:autoSpaceDE w:val="0"/>
        <w:autoSpaceDN w:val="0"/>
        <w:spacing w:after="0" w:line="240" w:lineRule="auto"/>
        <w:ind w:left="1560" w:hanging="284"/>
        <w:contextualSpacing w:val="0"/>
        <w:rPr>
          <w:rFonts w:ascii="Times New Roman" w:hAnsi="Times New Roman" w:cs="Times New Roman"/>
          <w:bCs/>
          <w:sz w:val="24"/>
          <w:szCs w:val="20"/>
        </w:rPr>
      </w:pPr>
      <w:r w:rsidRPr="00B23B16">
        <w:rPr>
          <w:rFonts w:ascii="Times New Roman" w:hAnsi="Times New Roman" w:cs="Times New Roman"/>
          <w:bCs/>
          <w:sz w:val="24"/>
          <w:szCs w:val="20"/>
        </w:rPr>
        <w:t>Понравилось</w:t>
      </w:r>
      <w:r w:rsidRPr="00B23B16">
        <w:rPr>
          <w:rFonts w:ascii="Times New Roman" w:hAnsi="Times New Roman" w:cs="Times New Roman"/>
          <w:bCs/>
          <w:spacing w:val="-6"/>
          <w:sz w:val="24"/>
          <w:szCs w:val="20"/>
        </w:rPr>
        <w:t xml:space="preserve"> </w:t>
      </w:r>
      <w:r w:rsidRPr="00B23B16">
        <w:rPr>
          <w:rFonts w:ascii="Times New Roman" w:hAnsi="Times New Roman" w:cs="Times New Roman"/>
          <w:bCs/>
          <w:sz w:val="24"/>
          <w:szCs w:val="20"/>
        </w:rPr>
        <w:t>ли</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мне</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упражнение?</w:t>
      </w:r>
    </w:p>
    <w:p w14:paraId="4A2ED98A" w14:textId="77777777" w:rsidR="003134BD" w:rsidRPr="00B23B16" w:rsidRDefault="003134BD" w:rsidP="003A32C9">
      <w:pPr>
        <w:pStyle w:val="a9"/>
        <w:widowControl w:val="0"/>
        <w:numPr>
          <w:ilvl w:val="0"/>
          <w:numId w:val="90"/>
        </w:numPr>
        <w:tabs>
          <w:tab w:val="left" w:pos="2228"/>
          <w:tab w:val="left" w:pos="2229"/>
        </w:tabs>
        <w:autoSpaceDE w:val="0"/>
        <w:autoSpaceDN w:val="0"/>
        <w:spacing w:after="0" w:line="240" w:lineRule="auto"/>
        <w:ind w:left="1560" w:hanging="284"/>
        <w:contextualSpacing w:val="0"/>
        <w:rPr>
          <w:rFonts w:ascii="Times New Roman" w:hAnsi="Times New Roman" w:cs="Times New Roman"/>
          <w:bCs/>
          <w:sz w:val="24"/>
          <w:szCs w:val="20"/>
        </w:rPr>
      </w:pPr>
      <w:r w:rsidRPr="00B23B16">
        <w:rPr>
          <w:rFonts w:ascii="Times New Roman" w:hAnsi="Times New Roman" w:cs="Times New Roman"/>
          <w:bCs/>
          <w:sz w:val="24"/>
          <w:szCs w:val="20"/>
        </w:rPr>
        <w:t>На</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каком</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месте</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я</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оказался</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после</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подсчета</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процентов?</w:t>
      </w:r>
    </w:p>
    <w:p w14:paraId="025C66B7" w14:textId="77777777" w:rsidR="003134BD" w:rsidRPr="00B23B16" w:rsidRDefault="003134BD" w:rsidP="003A32C9">
      <w:pPr>
        <w:pStyle w:val="a9"/>
        <w:widowControl w:val="0"/>
        <w:numPr>
          <w:ilvl w:val="0"/>
          <w:numId w:val="90"/>
        </w:numPr>
        <w:tabs>
          <w:tab w:val="left" w:pos="2228"/>
          <w:tab w:val="left" w:pos="2229"/>
        </w:tabs>
        <w:autoSpaceDE w:val="0"/>
        <w:autoSpaceDN w:val="0"/>
        <w:spacing w:after="0" w:line="240" w:lineRule="auto"/>
        <w:ind w:left="1560" w:hanging="284"/>
        <w:contextualSpacing w:val="0"/>
        <w:rPr>
          <w:rFonts w:ascii="Times New Roman" w:hAnsi="Times New Roman" w:cs="Times New Roman"/>
          <w:bCs/>
          <w:sz w:val="24"/>
          <w:szCs w:val="20"/>
        </w:rPr>
      </w:pPr>
      <w:r w:rsidRPr="00B23B16">
        <w:rPr>
          <w:rFonts w:ascii="Times New Roman" w:hAnsi="Times New Roman" w:cs="Times New Roman"/>
          <w:bCs/>
          <w:sz w:val="24"/>
          <w:szCs w:val="20"/>
        </w:rPr>
        <w:t>Чувствовал</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ли</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когда-нибудь</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досаду?</w:t>
      </w:r>
    </w:p>
    <w:p w14:paraId="2DDD3D51" w14:textId="77777777" w:rsidR="003134BD" w:rsidRPr="00B23B16" w:rsidRDefault="003134BD" w:rsidP="003A32C9">
      <w:pPr>
        <w:pStyle w:val="a9"/>
        <w:widowControl w:val="0"/>
        <w:numPr>
          <w:ilvl w:val="0"/>
          <w:numId w:val="90"/>
        </w:numPr>
        <w:tabs>
          <w:tab w:val="left" w:pos="2228"/>
          <w:tab w:val="left" w:pos="2229"/>
        </w:tabs>
        <w:autoSpaceDE w:val="0"/>
        <w:autoSpaceDN w:val="0"/>
        <w:spacing w:after="0" w:line="240" w:lineRule="auto"/>
        <w:ind w:left="1560" w:hanging="284"/>
        <w:contextualSpacing w:val="0"/>
        <w:rPr>
          <w:rFonts w:ascii="Times New Roman" w:hAnsi="Times New Roman" w:cs="Times New Roman"/>
          <w:bCs/>
          <w:sz w:val="24"/>
          <w:szCs w:val="20"/>
        </w:rPr>
      </w:pPr>
      <w:r w:rsidRPr="00B23B16">
        <w:rPr>
          <w:rFonts w:ascii="Times New Roman" w:hAnsi="Times New Roman" w:cs="Times New Roman"/>
          <w:bCs/>
          <w:sz w:val="24"/>
          <w:szCs w:val="20"/>
        </w:rPr>
        <w:t>Какого</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мнения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насчет</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судьбы</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придерживаются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в</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моей</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семье?</w:t>
      </w:r>
    </w:p>
    <w:p w14:paraId="1B86272B" w14:textId="77777777" w:rsidR="003134BD" w:rsidRPr="00B23B16" w:rsidRDefault="003134BD" w:rsidP="003A32C9">
      <w:pPr>
        <w:pStyle w:val="a9"/>
        <w:widowControl w:val="0"/>
        <w:numPr>
          <w:ilvl w:val="0"/>
          <w:numId w:val="90"/>
        </w:numPr>
        <w:tabs>
          <w:tab w:val="left" w:pos="2229"/>
        </w:tabs>
        <w:autoSpaceDE w:val="0"/>
        <w:autoSpaceDN w:val="0"/>
        <w:spacing w:after="0" w:line="240" w:lineRule="auto"/>
        <w:ind w:left="1560" w:hanging="284"/>
        <w:contextualSpacing w:val="0"/>
        <w:jc w:val="both"/>
        <w:rPr>
          <w:rFonts w:ascii="Times New Roman" w:hAnsi="Times New Roman" w:cs="Times New Roman"/>
          <w:bCs/>
          <w:sz w:val="24"/>
          <w:szCs w:val="20"/>
        </w:rPr>
      </w:pPr>
      <w:r w:rsidRPr="00B23B16">
        <w:rPr>
          <w:rFonts w:ascii="Times New Roman" w:hAnsi="Times New Roman" w:cs="Times New Roman"/>
          <w:bCs/>
          <w:sz w:val="24"/>
          <w:szCs w:val="20"/>
        </w:rPr>
        <w:t>Есть ли у меня некий образец, который придает мне мужество жить</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дальше,</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несмотря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на</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то,</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что</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существуют</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обстоятельства,</w:t>
      </w:r>
      <w:r w:rsidRPr="00B23B16">
        <w:rPr>
          <w:rFonts w:ascii="Times New Roman" w:hAnsi="Times New Roman" w:cs="Times New Roman"/>
          <w:bCs/>
          <w:spacing w:val="71"/>
          <w:sz w:val="24"/>
          <w:szCs w:val="20"/>
        </w:rPr>
        <w:t xml:space="preserve"> </w:t>
      </w:r>
      <w:r w:rsidRPr="00B23B16">
        <w:rPr>
          <w:rFonts w:ascii="Times New Roman" w:hAnsi="Times New Roman" w:cs="Times New Roman"/>
          <w:bCs/>
          <w:sz w:val="24"/>
          <w:szCs w:val="20"/>
        </w:rPr>
        <w:t>на</w:t>
      </w:r>
      <w:r w:rsidRPr="00B23B16">
        <w:rPr>
          <w:rFonts w:ascii="Times New Roman" w:hAnsi="Times New Roman" w:cs="Times New Roman"/>
          <w:bCs/>
          <w:spacing w:val="-67"/>
          <w:sz w:val="24"/>
          <w:szCs w:val="20"/>
        </w:rPr>
        <w:t xml:space="preserve"> </w:t>
      </w:r>
      <w:r w:rsidRPr="00B23B16">
        <w:rPr>
          <w:rFonts w:ascii="Times New Roman" w:hAnsi="Times New Roman" w:cs="Times New Roman"/>
          <w:bCs/>
          <w:sz w:val="24"/>
          <w:szCs w:val="20"/>
        </w:rPr>
        <w:t>которые</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я</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не</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могу</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влиять?</w:t>
      </w:r>
    </w:p>
    <w:p w14:paraId="049965D4" w14:textId="77777777" w:rsidR="003134BD" w:rsidRPr="00B23B16" w:rsidRDefault="003134BD" w:rsidP="003A32C9">
      <w:pPr>
        <w:pStyle w:val="a9"/>
        <w:widowControl w:val="0"/>
        <w:numPr>
          <w:ilvl w:val="0"/>
          <w:numId w:val="90"/>
        </w:numPr>
        <w:tabs>
          <w:tab w:val="left" w:pos="2229"/>
        </w:tabs>
        <w:autoSpaceDE w:val="0"/>
        <w:autoSpaceDN w:val="0"/>
        <w:spacing w:after="0" w:line="240" w:lineRule="auto"/>
        <w:ind w:left="1560" w:hanging="284"/>
        <w:contextualSpacing w:val="0"/>
        <w:jc w:val="both"/>
        <w:rPr>
          <w:rFonts w:ascii="Times New Roman" w:hAnsi="Times New Roman" w:cs="Times New Roman"/>
          <w:bCs/>
          <w:sz w:val="24"/>
          <w:szCs w:val="20"/>
        </w:rPr>
      </w:pPr>
      <w:r w:rsidRPr="00B23B16">
        <w:rPr>
          <w:rFonts w:ascii="Times New Roman" w:hAnsi="Times New Roman" w:cs="Times New Roman"/>
          <w:bCs/>
          <w:sz w:val="24"/>
          <w:szCs w:val="20"/>
        </w:rPr>
        <w:t>Насколько</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смелым я сам</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себя</w:t>
      </w:r>
      <w:r w:rsidRPr="00B23B16">
        <w:rPr>
          <w:rFonts w:ascii="Times New Roman" w:hAnsi="Times New Roman" w:cs="Times New Roman"/>
          <w:bCs/>
          <w:spacing w:val="-5"/>
          <w:sz w:val="24"/>
          <w:szCs w:val="20"/>
        </w:rPr>
        <w:t xml:space="preserve"> </w:t>
      </w:r>
      <w:r w:rsidRPr="00B23B16">
        <w:rPr>
          <w:rFonts w:ascii="Times New Roman" w:hAnsi="Times New Roman" w:cs="Times New Roman"/>
          <w:bCs/>
          <w:sz w:val="24"/>
          <w:szCs w:val="20"/>
        </w:rPr>
        <w:t>считаю?</w:t>
      </w:r>
    </w:p>
    <w:p w14:paraId="276D7526" w14:textId="77777777" w:rsidR="00841CF5" w:rsidRPr="00B23B16" w:rsidRDefault="00841CF5" w:rsidP="00F14C78">
      <w:pPr>
        <w:spacing w:after="0" w:line="240" w:lineRule="auto"/>
        <w:ind w:firstLine="709"/>
        <w:jc w:val="both"/>
        <w:rPr>
          <w:rFonts w:ascii="Times New Roman" w:hAnsi="Times New Roman" w:cs="Times New Roman"/>
          <w:sz w:val="28"/>
        </w:rPr>
      </w:pPr>
    </w:p>
    <w:p w14:paraId="4DC1D9CB" w14:textId="7E43FF7D" w:rsidR="003134BD" w:rsidRPr="00B23B16" w:rsidRDefault="003134BD" w:rsidP="00A81E06">
      <w:pPr>
        <w:pStyle w:val="2"/>
        <w:ind w:left="0" w:firstLine="709"/>
        <w:jc w:val="left"/>
        <w:rPr>
          <w:b w:val="0"/>
          <w:sz w:val="24"/>
          <w:szCs w:val="18"/>
        </w:rPr>
      </w:pPr>
      <w:r w:rsidRPr="00B23B16">
        <w:rPr>
          <w:sz w:val="24"/>
          <w:szCs w:val="18"/>
        </w:rPr>
        <w:t>Упражнение</w:t>
      </w:r>
      <w:r w:rsidRPr="00B23B16">
        <w:rPr>
          <w:spacing w:val="-7"/>
          <w:sz w:val="24"/>
          <w:szCs w:val="18"/>
        </w:rPr>
        <w:t xml:space="preserve"> </w:t>
      </w:r>
      <w:r w:rsidR="00F14C78" w:rsidRPr="00B23B16">
        <w:rPr>
          <w:sz w:val="24"/>
          <w:szCs w:val="18"/>
        </w:rPr>
        <w:t>«ответственность»</w:t>
      </w:r>
    </w:p>
    <w:p w14:paraId="7A8CBB1D" w14:textId="77777777" w:rsidR="003134BD" w:rsidRPr="00B23B16" w:rsidRDefault="003134BD" w:rsidP="00A81E06">
      <w:pPr>
        <w:spacing w:after="0" w:line="240" w:lineRule="auto"/>
        <w:ind w:firstLine="709"/>
        <w:jc w:val="center"/>
        <w:rPr>
          <w:rFonts w:ascii="Times New Roman" w:hAnsi="Times New Roman" w:cs="Times New Roman"/>
          <w:bCs/>
          <w:sz w:val="24"/>
          <w:szCs w:val="20"/>
        </w:rPr>
      </w:pPr>
      <w:r w:rsidRPr="00B23B16">
        <w:rPr>
          <w:rFonts w:ascii="Times New Roman" w:hAnsi="Times New Roman" w:cs="Times New Roman"/>
          <w:bCs/>
          <w:sz w:val="24"/>
          <w:szCs w:val="20"/>
        </w:rPr>
        <w:t>Цели</w:t>
      </w:r>
    </w:p>
    <w:p w14:paraId="03F34305" w14:textId="77777777" w:rsidR="003134BD" w:rsidRPr="00B23B16" w:rsidRDefault="003134BD" w:rsidP="00A81E06">
      <w:pPr>
        <w:pStyle w:val="af0"/>
        <w:spacing w:after="0" w:line="240" w:lineRule="auto"/>
        <w:ind w:firstLine="709"/>
        <w:jc w:val="both"/>
        <w:rPr>
          <w:smallCaps w:val="0"/>
          <w:sz w:val="22"/>
          <w:szCs w:val="22"/>
        </w:rPr>
      </w:pPr>
      <w:r w:rsidRPr="00B23B16">
        <w:rPr>
          <w:smallCaps w:val="0"/>
          <w:sz w:val="22"/>
          <w:szCs w:val="22"/>
        </w:rPr>
        <w:t>Это</w:t>
      </w:r>
      <w:r w:rsidRPr="00B23B16">
        <w:rPr>
          <w:smallCaps w:val="0"/>
          <w:spacing w:val="15"/>
          <w:sz w:val="22"/>
          <w:szCs w:val="22"/>
        </w:rPr>
        <w:t xml:space="preserve"> </w:t>
      </w:r>
      <w:r w:rsidRPr="00B23B16">
        <w:rPr>
          <w:smallCaps w:val="0"/>
          <w:sz w:val="22"/>
          <w:szCs w:val="22"/>
        </w:rPr>
        <w:t>упражнение</w:t>
      </w:r>
      <w:r w:rsidRPr="00B23B16">
        <w:rPr>
          <w:smallCaps w:val="0"/>
          <w:spacing w:val="11"/>
          <w:sz w:val="22"/>
          <w:szCs w:val="22"/>
        </w:rPr>
        <w:t xml:space="preserve"> </w:t>
      </w:r>
      <w:r w:rsidRPr="00B23B16">
        <w:rPr>
          <w:smallCaps w:val="0"/>
          <w:sz w:val="22"/>
          <w:szCs w:val="22"/>
        </w:rPr>
        <w:t>поможет</w:t>
      </w:r>
      <w:r w:rsidRPr="00B23B16">
        <w:rPr>
          <w:smallCaps w:val="0"/>
          <w:spacing w:val="14"/>
          <w:sz w:val="22"/>
          <w:szCs w:val="22"/>
        </w:rPr>
        <w:t xml:space="preserve"> </w:t>
      </w:r>
      <w:r w:rsidRPr="00B23B16">
        <w:rPr>
          <w:smallCaps w:val="0"/>
          <w:sz w:val="22"/>
          <w:szCs w:val="22"/>
        </w:rPr>
        <w:t>участникам</w:t>
      </w:r>
      <w:r w:rsidRPr="00B23B16">
        <w:rPr>
          <w:smallCaps w:val="0"/>
          <w:spacing w:val="11"/>
          <w:sz w:val="22"/>
          <w:szCs w:val="22"/>
        </w:rPr>
        <w:t xml:space="preserve"> </w:t>
      </w:r>
      <w:r w:rsidRPr="00B23B16">
        <w:rPr>
          <w:smallCaps w:val="0"/>
          <w:sz w:val="22"/>
          <w:szCs w:val="22"/>
        </w:rPr>
        <w:t>осознать,</w:t>
      </w:r>
      <w:r w:rsidRPr="00B23B16">
        <w:rPr>
          <w:smallCaps w:val="0"/>
          <w:spacing w:val="13"/>
          <w:sz w:val="22"/>
          <w:szCs w:val="22"/>
        </w:rPr>
        <w:t xml:space="preserve"> </w:t>
      </w:r>
      <w:r w:rsidRPr="00B23B16">
        <w:rPr>
          <w:smallCaps w:val="0"/>
          <w:sz w:val="22"/>
          <w:szCs w:val="22"/>
        </w:rPr>
        <w:t>за</w:t>
      </w:r>
      <w:r w:rsidRPr="00B23B16">
        <w:rPr>
          <w:smallCaps w:val="0"/>
          <w:spacing w:val="12"/>
          <w:sz w:val="22"/>
          <w:szCs w:val="22"/>
        </w:rPr>
        <w:t xml:space="preserve"> </w:t>
      </w:r>
      <w:r w:rsidRPr="00B23B16">
        <w:rPr>
          <w:smallCaps w:val="0"/>
          <w:sz w:val="22"/>
          <w:szCs w:val="22"/>
        </w:rPr>
        <w:t>что</w:t>
      </w:r>
      <w:r w:rsidRPr="00B23B16">
        <w:rPr>
          <w:smallCaps w:val="0"/>
          <w:spacing w:val="15"/>
          <w:sz w:val="22"/>
          <w:szCs w:val="22"/>
        </w:rPr>
        <w:t xml:space="preserve"> </w:t>
      </w:r>
      <w:r w:rsidRPr="00B23B16">
        <w:rPr>
          <w:smallCaps w:val="0"/>
          <w:sz w:val="22"/>
          <w:szCs w:val="22"/>
        </w:rPr>
        <w:t>в</w:t>
      </w:r>
      <w:r w:rsidRPr="00B23B16">
        <w:rPr>
          <w:smallCaps w:val="0"/>
          <w:spacing w:val="9"/>
          <w:sz w:val="22"/>
          <w:szCs w:val="22"/>
        </w:rPr>
        <w:t xml:space="preserve"> </w:t>
      </w:r>
      <w:r w:rsidRPr="00B23B16">
        <w:rPr>
          <w:smallCaps w:val="0"/>
          <w:sz w:val="22"/>
          <w:szCs w:val="22"/>
        </w:rPr>
        <w:t>своей</w:t>
      </w:r>
      <w:r w:rsidRPr="00B23B16">
        <w:rPr>
          <w:smallCaps w:val="0"/>
          <w:spacing w:val="14"/>
          <w:sz w:val="22"/>
          <w:szCs w:val="22"/>
        </w:rPr>
        <w:t xml:space="preserve"> </w:t>
      </w:r>
      <w:r w:rsidRPr="00B23B16">
        <w:rPr>
          <w:smallCaps w:val="0"/>
          <w:sz w:val="22"/>
          <w:szCs w:val="22"/>
        </w:rPr>
        <w:t>жизни</w:t>
      </w:r>
      <w:r w:rsidRPr="00B23B16">
        <w:rPr>
          <w:smallCaps w:val="0"/>
          <w:spacing w:val="11"/>
          <w:sz w:val="22"/>
          <w:szCs w:val="22"/>
        </w:rPr>
        <w:t xml:space="preserve"> </w:t>
      </w:r>
      <w:r w:rsidRPr="00B23B16">
        <w:rPr>
          <w:smallCaps w:val="0"/>
          <w:sz w:val="22"/>
          <w:szCs w:val="22"/>
        </w:rPr>
        <w:t>они</w:t>
      </w:r>
      <w:r w:rsidRPr="00B23B16">
        <w:rPr>
          <w:smallCaps w:val="0"/>
          <w:spacing w:val="-67"/>
          <w:sz w:val="22"/>
          <w:szCs w:val="22"/>
        </w:rPr>
        <w:t xml:space="preserve"> </w:t>
      </w:r>
      <w:r w:rsidRPr="00B23B16">
        <w:rPr>
          <w:smallCaps w:val="0"/>
          <w:sz w:val="22"/>
          <w:szCs w:val="22"/>
        </w:rPr>
        <w:t>несут</w:t>
      </w:r>
      <w:r w:rsidRPr="00B23B16">
        <w:rPr>
          <w:smallCaps w:val="0"/>
          <w:spacing w:val="-1"/>
          <w:sz w:val="22"/>
          <w:szCs w:val="22"/>
        </w:rPr>
        <w:t xml:space="preserve"> </w:t>
      </w:r>
      <w:r w:rsidRPr="00B23B16">
        <w:rPr>
          <w:smallCaps w:val="0"/>
          <w:sz w:val="22"/>
          <w:szCs w:val="22"/>
        </w:rPr>
        <w:t>ответственность.</w:t>
      </w:r>
    </w:p>
    <w:p w14:paraId="265ED77B" w14:textId="77777777" w:rsidR="003134BD" w:rsidRPr="00B23B16" w:rsidRDefault="003134BD" w:rsidP="00F14C78">
      <w:pPr>
        <w:spacing w:after="0" w:line="240" w:lineRule="auto"/>
        <w:ind w:firstLine="709"/>
        <w:rPr>
          <w:rFonts w:ascii="Times New Roman" w:hAnsi="Times New Roman" w:cs="Times New Roman"/>
          <w:bCs/>
          <w:sz w:val="24"/>
          <w:szCs w:val="20"/>
        </w:rPr>
      </w:pPr>
      <w:r w:rsidRPr="00B23B16">
        <w:rPr>
          <w:rFonts w:ascii="Times New Roman" w:hAnsi="Times New Roman" w:cs="Times New Roman"/>
          <w:bCs/>
          <w:sz w:val="24"/>
          <w:szCs w:val="20"/>
        </w:rPr>
        <w:t>Продолжительность:</w:t>
      </w:r>
      <w:r w:rsidRPr="00B23B16">
        <w:rPr>
          <w:rFonts w:ascii="Times New Roman" w:hAnsi="Times New Roman" w:cs="Times New Roman"/>
          <w:bCs/>
          <w:spacing w:val="-5"/>
          <w:sz w:val="24"/>
          <w:szCs w:val="20"/>
        </w:rPr>
        <w:t xml:space="preserve"> </w:t>
      </w:r>
      <w:r w:rsidRPr="00B23B16">
        <w:rPr>
          <w:rFonts w:ascii="Times New Roman" w:hAnsi="Times New Roman" w:cs="Times New Roman"/>
          <w:bCs/>
          <w:sz w:val="24"/>
          <w:szCs w:val="20"/>
        </w:rPr>
        <w:t>40</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минут.</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Материалы:</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бумага</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и</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карандаш.</w:t>
      </w:r>
    </w:p>
    <w:p w14:paraId="1F7D5A29" w14:textId="77777777" w:rsidR="003134BD" w:rsidRPr="00B23B16" w:rsidRDefault="003134BD" w:rsidP="00F14C78">
      <w:pPr>
        <w:pStyle w:val="2"/>
        <w:ind w:left="0" w:firstLine="709"/>
        <w:rPr>
          <w:b w:val="0"/>
          <w:bCs/>
          <w:sz w:val="24"/>
          <w:szCs w:val="18"/>
        </w:rPr>
      </w:pPr>
      <w:r w:rsidRPr="00B23B16">
        <w:rPr>
          <w:b w:val="0"/>
          <w:bCs/>
          <w:sz w:val="24"/>
          <w:szCs w:val="18"/>
        </w:rPr>
        <w:t>Инструкция</w:t>
      </w:r>
    </w:p>
    <w:p w14:paraId="26F88D85" w14:textId="7CC41650" w:rsidR="003134BD" w:rsidRPr="00B23B16" w:rsidRDefault="003134BD" w:rsidP="00A81E06">
      <w:pPr>
        <w:pStyle w:val="af0"/>
        <w:tabs>
          <w:tab w:val="left" w:pos="2276"/>
          <w:tab w:val="left" w:pos="2837"/>
          <w:tab w:val="left" w:pos="4118"/>
          <w:tab w:val="left" w:pos="5780"/>
          <w:tab w:val="left" w:pos="6447"/>
          <w:tab w:val="left" w:pos="8189"/>
          <w:tab w:val="left" w:pos="9360"/>
        </w:tabs>
        <w:spacing w:after="0" w:line="240" w:lineRule="auto"/>
        <w:ind w:left="709" w:firstLine="709"/>
        <w:jc w:val="both"/>
        <w:rPr>
          <w:smallCaps w:val="0"/>
          <w:sz w:val="22"/>
          <w:szCs w:val="22"/>
        </w:rPr>
      </w:pPr>
      <w:r w:rsidRPr="00B23B16">
        <w:rPr>
          <w:smallCaps w:val="0"/>
          <w:sz w:val="22"/>
          <w:szCs w:val="22"/>
        </w:rPr>
        <w:t>Мне</w:t>
      </w:r>
      <w:r w:rsidRPr="00B23B16">
        <w:rPr>
          <w:smallCaps w:val="0"/>
          <w:sz w:val="22"/>
          <w:szCs w:val="22"/>
        </w:rPr>
        <w:tab/>
        <w:t>бы</w:t>
      </w:r>
      <w:r w:rsidRPr="00B23B16">
        <w:rPr>
          <w:smallCaps w:val="0"/>
          <w:sz w:val="22"/>
          <w:szCs w:val="22"/>
        </w:rPr>
        <w:tab/>
        <w:t>хотелось</w:t>
      </w:r>
      <w:r w:rsidRPr="00B23B16">
        <w:rPr>
          <w:smallCaps w:val="0"/>
          <w:sz w:val="22"/>
          <w:szCs w:val="22"/>
        </w:rPr>
        <w:tab/>
        <w:t>предл</w:t>
      </w:r>
      <w:r w:rsidR="00B23B16">
        <w:rPr>
          <w:smallCaps w:val="0"/>
          <w:sz w:val="22"/>
          <w:szCs w:val="22"/>
        </w:rPr>
        <w:t>ожить</w:t>
      </w:r>
      <w:r w:rsidR="00B23B16">
        <w:rPr>
          <w:smallCaps w:val="0"/>
          <w:sz w:val="22"/>
          <w:szCs w:val="22"/>
        </w:rPr>
        <w:tab/>
        <w:t>вам</w:t>
      </w:r>
      <w:r w:rsidR="00B23B16">
        <w:rPr>
          <w:smallCaps w:val="0"/>
          <w:sz w:val="22"/>
          <w:szCs w:val="22"/>
        </w:rPr>
        <w:tab/>
        <w:t xml:space="preserve">упражнение, которое </w:t>
      </w:r>
      <w:r w:rsidRPr="00B23B16">
        <w:rPr>
          <w:smallCaps w:val="0"/>
          <w:spacing w:val="-1"/>
          <w:sz w:val="22"/>
          <w:szCs w:val="22"/>
        </w:rPr>
        <w:t>позволит</w:t>
      </w:r>
      <w:r w:rsidR="00B23B16">
        <w:rPr>
          <w:smallCaps w:val="0"/>
          <w:spacing w:val="-1"/>
          <w:sz w:val="22"/>
          <w:szCs w:val="22"/>
        </w:rPr>
        <w:t xml:space="preserve"> </w:t>
      </w:r>
      <w:r w:rsidRPr="00B23B16">
        <w:rPr>
          <w:smallCaps w:val="0"/>
          <w:spacing w:val="-67"/>
          <w:sz w:val="22"/>
          <w:szCs w:val="22"/>
        </w:rPr>
        <w:t xml:space="preserve"> </w:t>
      </w:r>
      <w:r w:rsidRPr="00B23B16">
        <w:rPr>
          <w:smallCaps w:val="0"/>
          <w:sz w:val="22"/>
          <w:szCs w:val="22"/>
        </w:rPr>
        <w:t>каждому</w:t>
      </w:r>
      <w:r w:rsidRPr="00B23B16">
        <w:rPr>
          <w:smallCaps w:val="0"/>
          <w:spacing w:val="-4"/>
          <w:sz w:val="22"/>
          <w:szCs w:val="22"/>
        </w:rPr>
        <w:t xml:space="preserve"> </w:t>
      </w:r>
      <w:r w:rsidRPr="00B23B16">
        <w:rPr>
          <w:smallCaps w:val="0"/>
          <w:sz w:val="22"/>
          <w:szCs w:val="22"/>
        </w:rPr>
        <w:t>из</w:t>
      </w:r>
      <w:r w:rsidRPr="00B23B16">
        <w:rPr>
          <w:smallCaps w:val="0"/>
          <w:spacing w:val="2"/>
          <w:sz w:val="22"/>
          <w:szCs w:val="22"/>
        </w:rPr>
        <w:t xml:space="preserve"> </w:t>
      </w:r>
      <w:r w:rsidRPr="00B23B16">
        <w:rPr>
          <w:smallCaps w:val="0"/>
          <w:sz w:val="22"/>
          <w:szCs w:val="22"/>
        </w:rPr>
        <w:t>вас</w:t>
      </w:r>
      <w:r w:rsidRPr="00B23B16">
        <w:rPr>
          <w:smallCaps w:val="0"/>
          <w:spacing w:val="1"/>
          <w:sz w:val="22"/>
          <w:szCs w:val="22"/>
        </w:rPr>
        <w:t xml:space="preserve"> </w:t>
      </w:r>
      <w:r w:rsidRPr="00B23B16">
        <w:rPr>
          <w:smallCaps w:val="0"/>
          <w:sz w:val="22"/>
          <w:szCs w:val="22"/>
        </w:rPr>
        <w:t>подумать</w:t>
      </w:r>
      <w:r w:rsidRPr="00B23B16">
        <w:rPr>
          <w:smallCaps w:val="0"/>
          <w:spacing w:val="-1"/>
          <w:sz w:val="22"/>
          <w:szCs w:val="22"/>
        </w:rPr>
        <w:t xml:space="preserve"> </w:t>
      </w:r>
      <w:r w:rsidRPr="00B23B16">
        <w:rPr>
          <w:smallCaps w:val="0"/>
          <w:sz w:val="22"/>
          <w:szCs w:val="22"/>
        </w:rPr>
        <w:t>о своей</w:t>
      </w:r>
      <w:r w:rsidRPr="00B23B16">
        <w:rPr>
          <w:smallCaps w:val="0"/>
          <w:spacing w:val="1"/>
          <w:sz w:val="22"/>
          <w:szCs w:val="22"/>
        </w:rPr>
        <w:t xml:space="preserve"> </w:t>
      </w:r>
      <w:r w:rsidRPr="00B23B16">
        <w:rPr>
          <w:smallCaps w:val="0"/>
          <w:sz w:val="22"/>
          <w:szCs w:val="22"/>
        </w:rPr>
        <w:t>ответственности.</w:t>
      </w:r>
    </w:p>
    <w:p w14:paraId="1C8FB3E0" w14:textId="4F1EE69A" w:rsidR="003134BD" w:rsidRPr="00B23B16" w:rsidRDefault="003134BD" w:rsidP="00A81E06">
      <w:pPr>
        <w:pStyle w:val="af0"/>
        <w:spacing w:after="0" w:line="240" w:lineRule="auto"/>
        <w:ind w:left="709" w:firstLine="709"/>
        <w:jc w:val="both"/>
        <w:rPr>
          <w:smallCaps w:val="0"/>
          <w:sz w:val="22"/>
          <w:szCs w:val="22"/>
        </w:rPr>
      </w:pPr>
      <w:r w:rsidRPr="00B23B16">
        <w:rPr>
          <w:smallCaps w:val="0"/>
          <w:sz w:val="22"/>
          <w:szCs w:val="22"/>
        </w:rPr>
        <w:t>Выберите себе партнера, с которым вы хотите познакомиться поближе...</w:t>
      </w:r>
      <w:r w:rsidRPr="00B23B16">
        <w:rPr>
          <w:smallCaps w:val="0"/>
          <w:spacing w:val="1"/>
          <w:sz w:val="22"/>
          <w:szCs w:val="22"/>
        </w:rPr>
        <w:t xml:space="preserve"> </w:t>
      </w:r>
      <w:r w:rsidRPr="00B23B16">
        <w:rPr>
          <w:smallCaps w:val="0"/>
          <w:sz w:val="22"/>
          <w:szCs w:val="22"/>
        </w:rPr>
        <w:t>Расположитесь</w:t>
      </w:r>
      <w:r w:rsidRPr="00B23B16">
        <w:rPr>
          <w:smallCaps w:val="0"/>
          <w:spacing w:val="8"/>
          <w:sz w:val="22"/>
          <w:szCs w:val="22"/>
        </w:rPr>
        <w:t xml:space="preserve"> </w:t>
      </w:r>
      <w:r w:rsidRPr="00B23B16">
        <w:rPr>
          <w:smallCaps w:val="0"/>
          <w:sz w:val="22"/>
          <w:szCs w:val="22"/>
        </w:rPr>
        <w:t>в</w:t>
      </w:r>
      <w:r w:rsidRPr="00B23B16">
        <w:rPr>
          <w:smallCaps w:val="0"/>
          <w:spacing w:val="8"/>
          <w:sz w:val="22"/>
          <w:szCs w:val="22"/>
        </w:rPr>
        <w:t xml:space="preserve"> </w:t>
      </w:r>
      <w:r w:rsidRPr="00B23B16">
        <w:rPr>
          <w:smallCaps w:val="0"/>
          <w:sz w:val="22"/>
          <w:szCs w:val="22"/>
        </w:rPr>
        <w:t>комнате,</w:t>
      </w:r>
      <w:r w:rsidRPr="00B23B16">
        <w:rPr>
          <w:smallCaps w:val="0"/>
          <w:spacing w:val="7"/>
          <w:sz w:val="22"/>
          <w:szCs w:val="22"/>
        </w:rPr>
        <w:t xml:space="preserve"> </w:t>
      </w:r>
      <w:r w:rsidRPr="00B23B16">
        <w:rPr>
          <w:smallCaps w:val="0"/>
          <w:sz w:val="22"/>
          <w:szCs w:val="22"/>
        </w:rPr>
        <w:t>определите,</w:t>
      </w:r>
      <w:r w:rsidRPr="00B23B16">
        <w:rPr>
          <w:smallCaps w:val="0"/>
          <w:spacing w:val="7"/>
          <w:sz w:val="22"/>
          <w:szCs w:val="22"/>
        </w:rPr>
        <w:t xml:space="preserve"> </w:t>
      </w:r>
      <w:r w:rsidRPr="00B23B16">
        <w:rPr>
          <w:smallCaps w:val="0"/>
          <w:sz w:val="22"/>
          <w:szCs w:val="22"/>
        </w:rPr>
        <w:t>кто</w:t>
      </w:r>
      <w:r w:rsidRPr="00B23B16">
        <w:rPr>
          <w:smallCaps w:val="0"/>
          <w:spacing w:val="10"/>
          <w:sz w:val="22"/>
          <w:szCs w:val="22"/>
        </w:rPr>
        <w:t xml:space="preserve"> </w:t>
      </w:r>
      <w:r w:rsidRPr="00B23B16">
        <w:rPr>
          <w:smallCaps w:val="0"/>
          <w:sz w:val="22"/>
          <w:szCs w:val="22"/>
        </w:rPr>
        <w:t>из</w:t>
      </w:r>
      <w:r w:rsidRPr="00B23B16">
        <w:rPr>
          <w:smallCaps w:val="0"/>
          <w:spacing w:val="5"/>
          <w:sz w:val="22"/>
          <w:szCs w:val="22"/>
        </w:rPr>
        <w:t xml:space="preserve"> </w:t>
      </w:r>
      <w:r w:rsidRPr="00B23B16">
        <w:rPr>
          <w:smallCaps w:val="0"/>
          <w:sz w:val="22"/>
          <w:szCs w:val="22"/>
        </w:rPr>
        <w:t>вас</w:t>
      </w:r>
      <w:r w:rsidRPr="00B23B16">
        <w:rPr>
          <w:smallCaps w:val="0"/>
          <w:spacing w:val="6"/>
          <w:sz w:val="22"/>
          <w:szCs w:val="22"/>
        </w:rPr>
        <w:t xml:space="preserve"> </w:t>
      </w:r>
      <w:r w:rsidRPr="00B23B16">
        <w:rPr>
          <w:smallCaps w:val="0"/>
          <w:sz w:val="22"/>
          <w:szCs w:val="22"/>
        </w:rPr>
        <w:t>младший,</w:t>
      </w:r>
      <w:r w:rsidRPr="00B23B16">
        <w:rPr>
          <w:smallCaps w:val="0"/>
          <w:spacing w:val="7"/>
          <w:sz w:val="22"/>
          <w:szCs w:val="22"/>
        </w:rPr>
        <w:t xml:space="preserve"> </w:t>
      </w:r>
      <w:r w:rsidRPr="00B23B16">
        <w:rPr>
          <w:smallCaps w:val="0"/>
          <w:sz w:val="22"/>
          <w:szCs w:val="22"/>
        </w:rPr>
        <w:t>а</w:t>
      </w:r>
      <w:r w:rsidRPr="00B23B16">
        <w:rPr>
          <w:smallCaps w:val="0"/>
          <w:spacing w:val="6"/>
          <w:sz w:val="22"/>
          <w:szCs w:val="22"/>
        </w:rPr>
        <w:t xml:space="preserve"> </w:t>
      </w:r>
      <w:r w:rsidRPr="00B23B16">
        <w:rPr>
          <w:smallCaps w:val="0"/>
          <w:sz w:val="22"/>
          <w:szCs w:val="22"/>
        </w:rPr>
        <w:t>кто</w:t>
      </w:r>
      <w:r w:rsidRPr="00B23B16">
        <w:rPr>
          <w:smallCaps w:val="0"/>
          <w:spacing w:val="11"/>
          <w:sz w:val="22"/>
          <w:szCs w:val="22"/>
        </w:rPr>
        <w:t xml:space="preserve"> </w:t>
      </w:r>
      <w:r w:rsidR="00E27619" w:rsidRPr="00B23B16">
        <w:rPr>
          <w:smallCaps w:val="0"/>
          <w:sz w:val="22"/>
          <w:szCs w:val="22"/>
        </w:rPr>
        <w:t>- с</w:t>
      </w:r>
      <w:r w:rsidR="00F14C78" w:rsidRPr="00B23B16">
        <w:rPr>
          <w:smallCaps w:val="0"/>
          <w:sz w:val="22"/>
          <w:szCs w:val="22"/>
        </w:rPr>
        <w:t>тарший,</w:t>
      </w:r>
      <w:r w:rsidRPr="00B23B16">
        <w:rPr>
          <w:smallCaps w:val="0"/>
          <w:spacing w:val="-1"/>
          <w:sz w:val="22"/>
          <w:szCs w:val="22"/>
        </w:rPr>
        <w:t xml:space="preserve"> </w:t>
      </w:r>
      <w:r w:rsidRPr="00B23B16">
        <w:rPr>
          <w:smallCaps w:val="0"/>
          <w:sz w:val="22"/>
          <w:szCs w:val="22"/>
        </w:rPr>
        <w:t>и</w:t>
      </w:r>
      <w:r w:rsidRPr="00B23B16">
        <w:rPr>
          <w:smallCaps w:val="0"/>
          <w:spacing w:val="-3"/>
          <w:sz w:val="22"/>
          <w:szCs w:val="22"/>
        </w:rPr>
        <w:t xml:space="preserve"> </w:t>
      </w:r>
      <w:r w:rsidRPr="00B23B16">
        <w:rPr>
          <w:smallCaps w:val="0"/>
          <w:sz w:val="22"/>
          <w:szCs w:val="22"/>
        </w:rPr>
        <w:t>встаньте</w:t>
      </w:r>
      <w:r w:rsidRPr="00B23B16">
        <w:rPr>
          <w:smallCaps w:val="0"/>
          <w:spacing w:val="-2"/>
          <w:sz w:val="22"/>
          <w:szCs w:val="22"/>
        </w:rPr>
        <w:t xml:space="preserve"> </w:t>
      </w:r>
      <w:r w:rsidRPr="00B23B16">
        <w:rPr>
          <w:smallCaps w:val="0"/>
          <w:sz w:val="22"/>
          <w:szCs w:val="22"/>
        </w:rPr>
        <w:t>друг</w:t>
      </w:r>
      <w:r w:rsidRPr="00B23B16">
        <w:rPr>
          <w:smallCaps w:val="0"/>
          <w:spacing w:val="-2"/>
          <w:sz w:val="22"/>
          <w:szCs w:val="22"/>
        </w:rPr>
        <w:t xml:space="preserve"> </w:t>
      </w:r>
      <w:r w:rsidRPr="00B23B16">
        <w:rPr>
          <w:smallCaps w:val="0"/>
          <w:sz w:val="22"/>
          <w:szCs w:val="22"/>
        </w:rPr>
        <w:t>напротив</w:t>
      </w:r>
      <w:r w:rsidRPr="00B23B16">
        <w:rPr>
          <w:smallCaps w:val="0"/>
          <w:spacing w:val="-5"/>
          <w:sz w:val="22"/>
          <w:szCs w:val="22"/>
        </w:rPr>
        <w:t xml:space="preserve"> </w:t>
      </w:r>
      <w:r w:rsidRPr="00B23B16">
        <w:rPr>
          <w:smallCaps w:val="0"/>
          <w:sz w:val="22"/>
          <w:szCs w:val="22"/>
        </w:rPr>
        <w:t>друга.</w:t>
      </w:r>
    </w:p>
    <w:p w14:paraId="4FF44FF9" w14:textId="5D932822" w:rsidR="003134BD" w:rsidRPr="00B23B16" w:rsidRDefault="003134BD" w:rsidP="00A81E06">
      <w:pPr>
        <w:pStyle w:val="af0"/>
        <w:spacing w:after="0" w:line="240" w:lineRule="auto"/>
        <w:ind w:left="709" w:firstLine="709"/>
        <w:jc w:val="both"/>
        <w:rPr>
          <w:smallCaps w:val="0"/>
          <w:sz w:val="22"/>
          <w:szCs w:val="22"/>
        </w:rPr>
      </w:pPr>
      <w:r w:rsidRPr="00B23B16">
        <w:rPr>
          <w:smallCaps w:val="0"/>
          <w:sz w:val="22"/>
          <w:szCs w:val="22"/>
        </w:rPr>
        <w:t>Младший должен постоянно отвечать на один и тот же вопрос, который</w:t>
      </w:r>
      <w:r w:rsidRPr="00B23B16">
        <w:rPr>
          <w:smallCaps w:val="0"/>
          <w:spacing w:val="1"/>
          <w:sz w:val="22"/>
          <w:szCs w:val="22"/>
        </w:rPr>
        <w:t xml:space="preserve"> </w:t>
      </w:r>
      <w:r w:rsidRPr="00B23B16">
        <w:rPr>
          <w:smallCaps w:val="0"/>
          <w:sz w:val="22"/>
          <w:szCs w:val="22"/>
        </w:rPr>
        <w:t>ему задает старший,</w:t>
      </w:r>
      <w:r w:rsidRPr="00B23B16">
        <w:rPr>
          <w:smallCaps w:val="0"/>
          <w:spacing w:val="1"/>
          <w:sz w:val="22"/>
          <w:szCs w:val="22"/>
        </w:rPr>
        <w:t xml:space="preserve"> </w:t>
      </w:r>
      <w:r w:rsidRPr="00B23B16">
        <w:rPr>
          <w:smallCaps w:val="0"/>
          <w:sz w:val="22"/>
          <w:szCs w:val="22"/>
        </w:rPr>
        <w:t>а</w:t>
      </w:r>
      <w:r w:rsidRPr="00B23B16">
        <w:rPr>
          <w:smallCaps w:val="0"/>
          <w:spacing w:val="1"/>
          <w:sz w:val="22"/>
          <w:szCs w:val="22"/>
        </w:rPr>
        <w:t xml:space="preserve"> </w:t>
      </w:r>
      <w:r w:rsidR="00F14C78" w:rsidRPr="00B23B16">
        <w:rPr>
          <w:smallCaps w:val="0"/>
          <w:sz w:val="22"/>
          <w:szCs w:val="22"/>
        </w:rPr>
        <w:t>именно: «за</w:t>
      </w:r>
      <w:r w:rsidRPr="00B23B16">
        <w:rPr>
          <w:smallCaps w:val="0"/>
          <w:spacing w:val="1"/>
          <w:sz w:val="22"/>
          <w:szCs w:val="22"/>
        </w:rPr>
        <w:t xml:space="preserve"> </w:t>
      </w:r>
      <w:r w:rsidRPr="00B23B16">
        <w:rPr>
          <w:smallCaps w:val="0"/>
          <w:sz w:val="22"/>
          <w:szCs w:val="22"/>
        </w:rPr>
        <w:t>что</w:t>
      </w:r>
      <w:r w:rsidRPr="00B23B16">
        <w:rPr>
          <w:smallCaps w:val="0"/>
          <w:spacing w:val="1"/>
          <w:sz w:val="22"/>
          <w:szCs w:val="22"/>
        </w:rPr>
        <w:t xml:space="preserve"> </w:t>
      </w:r>
      <w:r w:rsidRPr="00B23B16">
        <w:rPr>
          <w:smallCaps w:val="0"/>
          <w:sz w:val="22"/>
          <w:szCs w:val="22"/>
        </w:rPr>
        <w:t>ты</w:t>
      </w:r>
      <w:r w:rsidRPr="00B23B16">
        <w:rPr>
          <w:smallCaps w:val="0"/>
          <w:spacing w:val="1"/>
          <w:sz w:val="22"/>
          <w:szCs w:val="22"/>
        </w:rPr>
        <w:t xml:space="preserve"> </w:t>
      </w:r>
      <w:r w:rsidRPr="00B23B16">
        <w:rPr>
          <w:smallCaps w:val="0"/>
          <w:sz w:val="22"/>
          <w:szCs w:val="22"/>
        </w:rPr>
        <w:t>несешь ответственность в своей</w:t>
      </w:r>
      <w:r w:rsidRPr="00B23B16">
        <w:rPr>
          <w:smallCaps w:val="0"/>
          <w:spacing w:val="1"/>
          <w:sz w:val="22"/>
          <w:szCs w:val="22"/>
        </w:rPr>
        <w:t xml:space="preserve"> </w:t>
      </w:r>
      <w:r w:rsidRPr="00B23B16">
        <w:rPr>
          <w:smallCaps w:val="0"/>
          <w:sz w:val="22"/>
          <w:szCs w:val="22"/>
        </w:rPr>
        <w:t>жизни?»</w:t>
      </w:r>
    </w:p>
    <w:p w14:paraId="6AACD4C0" w14:textId="77777777" w:rsidR="003134BD" w:rsidRPr="00B23B16" w:rsidRDefault="003134BD" w:rsidP="00A81E06">
      <w:pPr>
        <w:pStyle w:val="af0"/>
        <w:spacing w:after="0" w:line="240" w:lineRule="auto"/>
        <w:ind w:left="709" w:firstLine="709"/>
        <w:jc w:val="both"/>
        <w:rPr>
          <w:smallCaps w:val="0"/>
          <w:sz w:val="22"/>
          <w:szCs w:val="22"/>
        </w:rPr>
      </w:pPr>
      <w:r w:rsidRPr="00B23B16">
        <w:rPr>
          <w:smallCaps w:val="0"/>
          <w:sz w:val="22"/>
          <w:szCs w:val="22"/>
        </w:rPr>
        <w:t>Старший не должен задавать других вопросов и комментировать ответы</w:t>
      </w:r>
      <w:r w:rsidRPr="00B23B16">
        <w:rPr>
          <w:smallCaps w:val="0"/>
          <w:spacing w:val="1"/>
          <w:sz w:val="22"/>
          <w:szCs w:val="22"/>
        </w:rPr>
        <w:t xml:space="preserve"> </w:t>
      </w:r>
      <w:r w:rsidRPr="00B23B16">
        <w:rPr>
          <w:smallCaps w:val="0"/>
          <w:sz w:val="22"/>
          <w:szCs w:val="22"/>
        </w:rPr>
        <w:t>партнера. Оставляйте время для ответа на вопрос и обращайте внимание на</w:t>
      </w:r>
      <w:r w:rsidRPr="00B23B16">
        <w:rPr>
          <w:smallCaps w:val="0"/>
          <w:spacing w:val="1"/>
          <w:sz w:val="22"/>
          <w:szCs w:val="22"/>
        </w:rPr>
        <w:t xml:space="preserve"> </w:t>
      </w:r>
      <w:r w:rsidRPr="00B23B16">
        <w:rPr>
          <w:smallCaps w:val="0"/>
          <w:sz w:val="22"/>
          <w:szCs w:val="22"/>
        </w:rPr>
        <w:t>ваши</w:t>
      </w:r>
      <w:r w:rsidRPr="00B23B16">
        <w:rPr>
          <w:smallCaps w:val="0"/>
          <w:spacing w:val="-3"/>
          <w:sz w:val="22"/>
          <w:szCs w:val="22"/>
        </w:rPr>
        <w:t xml:space="preserve"> </w:t>
      </w:r>
      <w:r w:rsidRPr="00B23B16">
        <w:rPr>
          <w:smallCaps w:val="0"/>
          <w:sz w:val="22"/>
          <w:szCs w:val="22"/>
        </w:rPr>
        <w:t>чувства</w:t>
      </w:r>
      <w:r w:rsidRPr="00B23B16">
        <w:rPr>
          <w:smallCaps w:val="0"/>
          <w:spacing w:val="-2"/>
          <w:sz w:val="22"/>
          <w:szCs w:val="22"/>
        </w:rPr>
        <w:t xml:space="preserve"> </w:t>
      </w:r>
      <w:r w:rsidRPr="00B23B16">
        <w:rPr>
          <w:smallCaps w:val="0"/>
          <w:sz w:val="22"/>
          <w:szCs w:val="22"/>
        </w:rPr>
        <w:t>и</w:t>
      </w:r>
      <w:r w:rsidRPr="00B23B16">
        <w:rPr>
          <w:smallCaps w:val="0"/>
          <w:spacing w:val="-3"/>
          <w:sz w:val="22"/>
          <w:szCs w:val="22"/>
        </w:rPr>
        <w:t xml:space="preserve"> </w:t>
      </w:r>
      <w:r w:rsidRPr="00B23B16">
        <w:rPr>
          <w:smallCaps w:val="0"/>
          <w:sz w:val="22"/>
          <w:szCs w:val="22"/>
        </w:rPr>
        <w:t>мысли. Убедитесь</w:t>
      </w:r>
      <w:r w:rsidRPr="00B23B16">
        <w:rPr>
          <w:smallCaps w:val="0"/>
          <w:spacing w:val="-5"/>
          <w:sz w:val="22"/>
          <w:szCs w:val="22"/>
        </w:rPr>
        <w:t xml:space="preserve"> </w:t>
      </w:r>
      <w:r w:rsidRPr="00B23B16">
        <w:rPr>
          <w:smallCaps w:val="0"/>
          <w:sz w:val="22"/>
          <w:szCs w:val="22"/>
        </w:rPr>
        <w:t>в</w:t>
      </w:r>
      <w:r w:rsidRPr="00B23B16">
        <w:rPr>
          <w:smallCaps w:val="0"/>
          <w:spacing w:val="-4"/>
          <w:sz w:val="22"/>
          <w:szCs w:val="22"/>
        </w:rPr>
        <w:t xml:space="preserve"> </w:t>
      </w:r>
      <w:r w:rsidRPr="00B23B16">
        <w:rPr>
          <w:smallCaps w:val="0"/>
          <w:sz w:val="22"/>
          <w:szCs w:val="22"/>
        </w:rPr>
        <w:t>том, что</w:t>
      </w:r>
      <w:r w:rsidRPr="00B23B16">
        <w:rPr>
          <w:smallCaps w:val="0"/>
          <w:spacing w:val="-3"/>
          <w:sz w:val="22"/>
          <w:szCs w:val="22"/>
        </w:rPr>
        <w:t xml:space="preserve"> </w:t>
      </w:r>
      <w:r w:rsidRPr="00B23B16">
        <w:rPr>
          <w:smallCaps w:val="0"/>
          <w:sz w:val="22"/>
          <w:szCs w:val="22"/>
        </w:rPr>
        <w:t>партнер</w:t>
      </w:r>
      <w:r w:rsidRPr="00B23B16">
        <w:rPr>
          <w:smallCaps w:val="0"/>
          <w:spacing w:val="-3"/>
          <w:sz w:val="22"/>
          <w:szCs w:val="22"/>
        </w:rPr>
        <w:t xml:space="preserve"> </w:t>
      </w:r>
      <w:r w:rsidRPr="00B23B16">
        <w:rPr>
          <w:smallCaps w:val="0"/>
          <w:sz w:val="22"/>
          <w:szCs w:val="22"/>
        </w:rPr>
        <w:t>вас</w:t>
      </w:r>
      <w:r w:rsidRPr="00B23B16">
        <w:rPr>
          <w:smallCaps w:val="0"/>
          <w:spacing w:val="-2"/>
          <w:sz w:val="22"/>
          <w:szCs w:val="22"/>
        </w:rPr>
        <w:t xml:space="preserve"> </w:t>
      </w:r>
      <w:r w:rsidRPr="00B23B16">
        <w:rPr>
          <w:smallCaps w:val="0"/>
          <w:sz w:val="22"/>
          <w:szCs w:val="22"/>
        </w:rPr>
        <w:t>внимательно</w:t>
      </w:r>
      <w:r w:rsidRPr="00B23B16">
        <w:rPr>
          <w:smallCaps w:val="0"/>
          <w:spacing w:val="-3"/>
          <w:sz w:val="22"/>
          <w:szCs w:val="22"/>
        </w:rPr>
        <w:t xml:space="preserve"> </w:t>
      </w:r>
      <w:r w:rsidRPr="00B23B16">
        <w:rPr>
          <w:smallCaps w:val="0"/>
          <w:sz w:val="22"/>
          <w:szCs w:val="22"/>
        </w:rPr>
        <w:t>слушает.</w:t>
      </w:r>
    </w:p>
    <w:p w14:paraId="036ACD07" w14:textId="115515D1" w:rsidR="003134BD" w:rsidRPr="00B23B16" w:rsidRDefault="003134BD" w:rsidP="00A81E06">
      <w:pPr>
        <w:pStyle w:val="af0"/>
        <w:spacing w:after="0" w:line="240" w:lineRule="auto"/>
        <w:ind w:left="709" w:firstLine="709"/>
        <w:jc w:val="both"/>
        <w:rPr>
          <w:smallCaps w:val="0"/>
          <w:sz w:val="22"/>
          <w:szCs w:val="22"/>
        </w:rPr>
      </w:pPr>
      <w:r w:rsidRPr="00B23B16">
        <w:rPr>
          <w:smallCaps w:val="0"/>
          <w:sz w:val="22"/>
          <w:szCs w:val="22"/>
        </w:rPr>
        <w:t>Спрашивающему</w:t>
      </w:r>
      <w:r w:rsidRPr="00B23B16">
        <w:rPr>
          <w:smallCaps w:val="0"/>
          <w:spacing w:val="1"/>
          <w:sz w:val="22"/>
          <w:szCs w:val="22"/>
        </w:rPr>
        <w:t xml:space="preserve"> </w:t>
      </w:r>
      <w:r w:rsidRPr="00B23B16">
        <w:rPr>
          <w:smallCaps w:val="0"/>
          <w:sz w:val="22"/>
          <w:szCs w:val="22"/>
        </w:rPr>
        <w:t>следует</w:t>
      </w:r>
      <w:r w:rsidRPr="00B23B16">
        <w:rPr>
          <w:smallCaps w:val="0"/>
          <w:spacing w:val="1"/>
          <w:sz w:val="22"/>
          <w:szCs w:val="22"/>
        </w:rPr>
        <w:t xml:space="preserve"> </w:t>
      </w:r>
      <w:r w:rsidRPr="00B23B16">
        <w:rPr>
          <w:smallCaps w:val="0"/>
          <w:sz w:val="22"/>
          <w:szCs w:val="22"/>
        </w:rPr>
        <w:t>говорить</w:t>
      </w:r>
      <w:r w:rsidRPr="00B23B16">
        <w:rPr>
          <w:smallCaps w:val="0"/>
          <w:spacing w:val="1"/>
          <w:sz w:val="22"/>
          <w:szCs w:val="22"/>
        </w:rPr>
        <w:t xml:space="preserve"> </w:t>
      </w:r>
      <w:r w:rsidRPr="00B23B16">
        <w:rPr>
          <w:smallCaps w:val="0"/>
          <w:sz w:val="22"/>
          <w:szCs w:val="22"/>
        </w:rPr>
        <w:t>«спасибо»</w:t>
      </w:r>
      <w:r w:rsidRPr="00B23B16">
        <w:rPr>
          <w:smallCaps w:val="0"/>
          <w:spacing w:val="1"/>
          <w:sz w:val="22"/>
          <w:szCs w:val="22"/>
        </w:rPr>
        <w:t xml:space="preserve"> </w:t>
      </w:r>
      <w:r w:rsidRPr="00B23B16">
        <w:rPr>
          <w:smallCaps w:val="0"/>
          <w:sz w:val="22"/>
          <w:szCs w:val="22"/>
        </w:rPr>
        <w:t>после</w:t>
      </w:r>
      <w:r w:rsidRPr="00B23B16">
        <w:rPr>
          <w:smallCaps w:val="0"/>
          <w:spacing w:val="1"/>
          <w:sz w:val="22"/>
          <w:szCs w:val="22"/>
        </w:rPr>
        <w:t xml:space="preserve"> </w:t>
      </w:r>
      <w:r w:rsidRPr="00B23B16">
        <w:rPr>
          <w:smallCaps w:val="0"/>
          <w:sz w:val="22"/>
          <w:szCs w:val="22"/>
        </w:rPr>
        <w:t>каждого</w:t>
      </w:r>
      <w:r w:rsidRPr="00B23B16">
        <w:rPr>
          <w:smallCaps w:val="0"/>
          <w:spacing w:val="1"/>
          <w:sz w:val="22"/>
          <w:szCs w:val="22"/>
        </w:rPr>
        <w:t xml:space="preserve"> </w:t>
      </w:r>
      <w:r w:rsidRPr="00B23B16">
        <w:rPr>
          <w:smallCaps w:val="0"/>
          <w:sz w:val="22"/>
          <w:szCs w:val="22"/>
        </w:rPr>
        <w:t>ответа,</w:t>
      </w:r>
      <w:r w:rsidRPr="00B23B16">
        <w:rPr>
          <w:smallCaps w:val="0"/>
          <w:spacing w:val="1"/>
          <w:sz w:val="22"/>
          <w:szCs w:val="22"/>
        </w:rPr>
        <w:t xml:space="preserve"> </w:t>
      </w:r>
      <w:r w:rsidRPr="00B23B16">
        <w:rPr>
          <w:smallCaps w:val="0"/>
          <w:sz w:val="22"/>
          <w:szCs w:val="22"/>
        </w:rPr>
        <w:t>а</w:t>
      </w:r>
      <w:r w:rsidRPr="00B23B16">
        <w:rPr>
          <w:smallCaps w:val="0"/>
          <w:spacing w:val="-67"/>
          <w:sz w:val="22"/>
          <w:szCs w:val="22"/>
        </w:rPr>
        <w:t xml:space="preserve"> </w:t>
      </w:r>
      <w:r w:rsidR="00F14C78" w:rsidRPr="00B23B16">
        <w:rPr>
          <w:smallCaps w:val="0"/>
          <w:sz w:val="22"/>
          <w:szCs w:val="22"/>
        </w:rPr>
        <w:t>затем вновь повторять спокойным голосом: «за что ты несешь ответственность</w:t>
      </w:r>
      <w:r w:rsidRPr="00B23B16">
        <w:rPr>
          <w:smallCaps w:val="0"/>
          <w:spacing w:val="1"/>
          <w:sz w:val="22"/>
          <w:szCs w:val="22"/>
        </w:rPr>
        <w:t xml:space="preserve"> </w:t>
      </w:r>
      <w:r w:rsidRPr="00B23B16">
        <w:rPr>
          <w:smallCaps w:val="0"/>
          <w:sz w:val="22"/>
          <w:szCs w:val="22"/>
        </w:rPr>
        <w:t>в</w:t>
      </w:r>
      <w:r w:rsidRPr="00B23B16">
        <w:rPr>
          <w:smallCaps w:val="0"/>
          <w:spacing w:val="-3"/>
          <w:sz w:val="22"/>
          <w:szCs w:val="22"/>
        </w:rPr>
        <w:t xml:space="preserve"> </w:t>
      </w:r>
      <w:r w:rsidRPr="00B23B16">
        <w:rPr>
          <w:smallCaps w:val="0"/>
          <w:sz w:val="22"/>
          <w:szCs w:val="22"/>
        </w:rPr>
        <w:t>своей</w:t>
      </w:r>
      <w:r w:rsidRPr="00B23B16">
        <w:rPr>
          <w:smallCaps w:val="0"/>
          <w:spacing w:val="-2"/>
          <w:sz w:val="22"/>
          <w:szCs w:val="22"/>
        </w:rPr>
        <w:t xml:space="preserve"> </w:t>
      </w:r>
      <w:r w:rsidRPr="00B23B16">
        <w:rPr>
          <w:smallCaps w:val="0"/>
          <w:sz w:val="22"/>
          <w:szCs w:val="22"/>
        </w:rPr>
        <w:t>жизни?», отмечая про</w:t>
      </w:r>
      <w:r w:rsidRPr="00B23B16">
        <w:rPr>
          <w:smallCaps w:val="0"/>
          <w:spacing w:val="-2"/>
          <w:sz w:val="22"/>
          <w:szCs w:val="22"/>
        </w:rPr>
        <w:t xml:space="preserve"> </w:t>
      </w:r>
      <w:r w:rsidRPr="00B23B16">
        <w:rPr>
          <w:smallCaps w:val="0"/>
          <w:sz w:val="22"/>
          <w:szCs w:val="22"/>
        </w:rPr>
        <w:t>себя наиболее</w:t>
      </w:r>
      <w:r w:rsidRPr="00B23B16">
        <w:rPr>
          <w:smallCaps w:val="0"/>
          <w:spacing w:val="-1"/>
          <w:sz w:val="22"/>
          <w:szCs w:val="22"/>
        </w:rPr>
        <w:t xml:space="preserve"> </w:t>
      </w:r>
      <w:r w:rsidRPr="00B23B16">
        <w:rPr>
          <w:smallCaps w:val="0"/>
          <w:sz w:val="22"/>
          <w:szCs w:val="22"/>
        </w:rPr>
        <w:t>важное</w:t>
      </w:r>
      <w:r w:rsidRPr="00B23B16">
        <w:rPr>
          <w:smallCaps w:val="0"/>
          <w:spacing w:val="-1"/>
          <w:sz w:val="22"/>
          <w:szCs w:val="22"/>
        </w:rPr>
        <w:t xml:space="preserve"> </w:t>
      </w:r>
      <w:r w:rsidRPr="00B23B16">
        <w:rPr>
          <w:smallCaps w:val="0"/>
          <w:sz w:val="22"/>
          <w:szCs w:val="22"/>
        </w:rPr>
        <w:t>слово</w:t>
      </w:r>
      <w:r w:rsidRPr="00B23B16">
        <w:rPr>
          <w:smallCaps w:val="0"/>
          <w:spacing w:val="-2"/>
          <w:sz w:val="22"/>
          <w:szCs w:val="22"/>
        </w:rPr>
        <w:t xml:space="preserve"> </w:t>
      </w:r>
      <w:r w:rsidRPr="00B23B16">
        <w:rPr>
          <w:smallCaps w:val="0"/>
          <w:sz w:val="22"/>
          <w:szCs w:val="22"/>
        </w:rPr>
        <w:t>в</w:t>
      </w:r>
      <w:r w:rsidRPr="00B23B16">
        <w:rPr>
          <w:smallCaps w:val="0"/>
          <w:spacing w:val="-3"/>
          <w:sz w:val="22"/>
          <w:szCs w:val="22"/>
        </w:rPr>
        <w:t xml:space="preserve"> </w:t>
      </w:r>
      <w:r w:rsidRPr="00B23B16">
        <w:rPr>
          <w:smallCaps w:val="0"/>
          <w:sz w:val="22"/>
          <w:szCs w:val="22"/>
        </w:rPr>
        <w:t>ответе</w:t>
      </w:r>
      <w:r w:rsidRPr="00B23B16">
        <w:rPr>
          <w:smallCaps w:val="0"/>
          <w:spacing w:val="-1"/>
          <w:sz w:val="22"/>
          <w:szCs w:val="22"/>
        </w:rPr>
        <w:t xml:space="preserve"> </w:t>
      </w:r>
      <w:r w:rsidRPr="00B23B16">
        <w:rPr>
          <w:smallCaps w:val="0"/>
          <w:sz w:val="22"/>
          <w:szCs w:val="22"/>
        </w:rPr>
        <w:t>партнера.</w:t>
      </w:r>
    </w:p>
    <w:p w14:paraId="33484203" w14:textId="77777777" w:rsidR="003134BD" w:rsidRPr="00B23B16" w:rsidRDefault="003134BD" w:rsidP="00A81E06">
      <w:pPr>
        <w:pStyle w:val="af0"/>
        <w:spacing w:after="0" w:line="240" w:lineRule="auto"/>
        <w:ind w:left="709" w:firstLine="709"/>
        <w:jc w:val="both"/>
        <w:rPr>
          <w:smallCaps w:val="0"/>
          <w:sz w:val="22"/>
          <w:szCs w:val="22"/>
        </w:rPr>
      </w:pPr>
      <w:r w:rsidRPr="00B23B16">
        <w:rPr>
          <w:smallCaps w:val="0"/>
          <w:sz w:val="22"/>
          <w:szCs w:val="22"/>
        </w:rPr>
        <w:t>Через</w:t>
      </w:r>
      <w:r w:rsidRPr="00B23B16">
        <w:rPr>
          <w:smallCaps w:val="0"/>
          <w:spacing w:val="-3"/>
          <w:sz w:val="22"/>
          <w:szCs w:val="22"/>
        </w:rPr>
        <w:t xml:space="preserve"> </w:t>
      </w:r>
      <w:r w:rsidRPr="00B23B16">
        <w:rPr>
          <w:smallCaps w:val="0"/>
          <w:sz w:val="22"/>
          <w:szCs w:val="22"/>
        </w:rPr>
        <w:t>10</w:t>
      </w:r>
      <w:r w:rsidRPr="00B23B16">
        <w:rPr>
          <w:smallCaps w:val="0"/>
          <w:spacing w:val="-3"/>
          <w:sz w:val="22"/>
          <w:szCs w:val="22"/>
        </w:rPr>
        <w:t xml:space="preserve"> </w:t>
      </w:r>
      <w:r w:rsidRPr="00B23B16">
        <w:rPr>
          <w:smallCaps w:val="0"/>
          <w:sz w:val="22"/>
          <w:szCs w:val="22"/>
        </w:rPr>
        <w:t>минут</w:t>
      </w:r>
      <w:r w:rsidRPr="00B23B16">
        <w:rPr>
          <w:smallCaps w:val="0"/>
          <w:spacing w:val="-4"/>
          <w:sz w:val="22"/>
          <w:szCs w:val="22"/>
        </w:rPr>
        <w:t xml:space="preserve"> </w:t>
      </w:r>
      <w:r w:rsidRPr="00B23B16">
        <w:rPr>
          <w:smallCaps w:val="0"/>
          <w:sz w:val="22"/>
          <w:szCs w:val="22"/>
        </w:rPr>
        <w:t>остановитесь</w:t>
      </w:r>
      <w:r w:rsidRPr="00B23B16">
        <w:rPr>
          <w:smallCaps w:val="0"/>
          <w:spacing w:val="-5"/>
          <w:sz w:val="22"/>
          <w:szCs w:val="22"/>
        </w:rPr>
        <w:t xml:space="preserve"> </w:t>
      </w:r>
      <w:r w:rsidRPr="00B23B16">
        <w:rPr>
          <w:smallCaps w:val="0"/>
          <w:sz w:val="22"/>
          <w:szCs w:val="22"/>
        </w:rPr>
        <w:t>и</w:t>
      </w:r>
      <w:r w:rsidRPr="00B23B16">
        <w:rPr>
          <w:smallCaps w:val="0"/>
          <w:spacing w:val="-3"/>
          <w:sz w:val="22"/>
          <w:szCs w:val="22"/>
        </w:rPr>
        <w:t xml:space="preserve"> </w:t>
      </w:r>
      <w:r w:rsidRPr="00B23B16">
        <w:rPr>
          <w:smallCaps w:val="0"/>
          <w:sz w:val="22"/>
          <w:szCs w:val="22"/>
        </w:rPr>
        <w:t>поменяйтесь</w:t>
      </w:r>
      <w:r w:rsidRPr="00B23B16">
        <w:rPr>
          <w:smallCaps w:val="0"/>
          <w:spacing w:val="-5"/>
          <w:sz w:val="22"/>
          <w:szCs w:val="22"/>
        </w:rPr>
        <w:t xml:space="preserve"> </w:t>
      </w:r>
      <w:r w:rsidRPr="00B23B16">
        <w:rPr>
          <w:smallCaps w:val="0"/>
          <w:sz w:val="22"/>
          <w:szCs w:val="22"/>
        </w:rPr>
        <w:t>ролями.</w:t>
      </w:r>
    </w:p>
    <w:p w14:paraId="761936F7" w14:textId="77777777" w:rsidR="003134BD" w:rsidRPr="00B23B16" w:rsidRDefault="003134BD" w:rsidP="00A81E06">
      <w:pPr>
        <w:spacing w:after="0" w:line="240" w:lineRule="auto"/>
        <w:ind w:left="709" w:firstLine="709"/>
        <w:jc w:val="both"/>
        <w:rPr>
          <w:rFonts w:ascii="Times New Roman" w:hAnsi="Times New Roman" w:cs="Times New Roman"/>
          <w:i/>
          <w:sz w:val="24"/>
          <w:szCs w:val="20"/>
        </w:rPr>
      </w:pPr>
      <w:r w:rsidRPr="00B23B16">
        <w:rPr>
          <w:rFonts w:ascii="Times New Roman" w:hAnsi="Times New Roman" w:cs="Times New Roman"/>
          <w:i/>
          <w:sz w:val="24"/>
          <w:szCs w:val="20"/>
        </w:rPr>
        <w:t>Повторите</w:t>
      </w:r>
      <w:r w:rsidRPr="00B23B16">
        <w:rPr>
          <w:rFonts w:ascii="Times New Roman" w:hAnsi="Times New Roman" w:cs="Times New Roman"/>
          <w:i/>
          <w:spacing w:val="-4"/>
          <w:sz w:val="24"/>
          <w:szCs w:val="20"/>
        </w:rPr>
        <w:t xml:space="preserve"> </w:t>
      </w:r>
      <w:r w:rsidRPr="00B23B16">
        <w:rPr>
          <w:rFonts w:ascii="Times New Roman" w:hAnsi="Times New Roman" w:cs="Times New Roman"/>
          <w:i/>
          <w:sz w:val="24"/>
          <w:szCs w:val="20"/>
        </w:rPr>
        <w:t>соответствующие</w:t>
      </w:r>
      <w:r w:rsidRPr="00B23B16">
        <w:rPr>
          <w:rFonts w:ascii="Times New Roman" w:hAnsi="Times New Roman" w:cs="Times New Roman"/>
          <w:i/>
          <w:spacing w:val="-3"/>
          <w:sz w:val="24"/>
          <w:szCs w:val="20"/>
        </w:rPr>
        <w:t xml:space="preserve"> </w:t>
      </w:r>
      <w:r w:rsidRPr="00B23B16">
        <w:rPr>
          <w:rFonts w:ascii="Times New Roman" w:hAnsi="Times New Roman" w:cs="Times New Roman"/>
          <w:i/>
          <w:sz w:val="24"/>
          <w:szCs w:val="20"/>
        </w:rPr>
        <w:t>указания.</w:t>
      </w:r>
    </w:p>
    <w:p w14:paraId="405EA5AE" w14:textId="77777777" w:rsidR="003134BD" w:rsidRPr="00B23B16" w:rsidRDefault="003134BD" w:rsidP="00A81E06">
      <w:pPr>
        <w:pStyle w:val="af0"/>
        <w:spacing w:after="0" w:line="240" w:lineRule="auto"/>
        <w:ind w:left="709" w:firstLine="709"/>
        <w:jc w:val="both"/>
        <w:rPr>
          <w:smallCaps w:val="0"/>
          <w:sz w:val="22"/>
          <w:szCs w:val="22"/>
        </w:rPr>
      </w:pPr>
      <w:r w:rsidRPr="00B23B16">
        <w:rPr>
          <w:smallCaps w:val="0"/>
          <w:sz w:val="22"/>
          <w:szCs w:val="22"/>
        </w:rPr>
        <w:t>Затем поделитесь друг с другом вашими впечатлениями и обсудите их.</w:t>
      </w:r>
      <w:r w:rsidRPr="00B23B16">
        <w:rPr>
          <w:smallCaps w:val="0"/>
          <w:spacing w:val="1"/>
          <w:sz w:val="22"/>
          <w:szCs w:val="22"/>
        </w:rPr>
        <w:t xml:space="preserve"> </w:t>
      </w:r>
      <w:r w:rsidRPr="00B23B16">
        <w:rPr>
          <w:smallCaps w:val="0"/>
          <w:sz w:val="22"/>
          <w:szCs w:val="22"/>
        </w:rPr>
        <w:t>Удалось ли вам определить зоны своей ответственности? За что вы отвечаете с</w:t>
      </w:r>
      <w:r w:rsidRPr="00B23B16">
        <w:rPr>
          <w:smallCaps w:val="0"/>
          <w:spacing w:val="1"/>
          <w:sz w:val="22"/>
          <w:szCs w:val="22"/>
        </w:rPr>
        <w:t xml:space="preserve"> </w:t>
      </w:r>
      <w:r w:rsidRPr="00B23B16">
        <w:rPr>
          <w:smallCaps w:val="0"/>
          <w:sz w:val="22"/>
          <w:szCs w:val="22"/>
        </w:rPr>
        <w:t>большим</w:t>
      </w:r>
      <w:r w:rsidRPr="00B23B16">
        <w:rPr>
          <w:smallCaps w:val="0"/>
          <w:spacing w:val="1"/>
          <w:sz w:val="22"/>
          <w:szCs w:val="22"/>
        </w:rPr>
        <w:t xml:space="preserve"> </w:t>
      </w:r>
      <w:r w:rsidRPr="00B23B16">
        <w:rPr>
          <w:smallCaps w:val="0"/>
          <w:sz w:val="22"/>
          <w:szCs w:val="22"/>
        </w:rPr>
        <w:t>удовольствием,</w:t>
      </w:r>
      <w:r w:rsidRPr="00B23B16">
        <w:rPr>
          <w:smallCaps w:val="0"/>
          <w:spacing w:val="1"/>
          <w:sz w:val="22"/>
          <w:szCs w:val="22"/>
        </w:rPr>
        <w:t xml:space="preserve"> </w:t>
      </w:r>
      <w:r w:rsidRPr="00B23B16">
        <w:rPr>
          <w:smallCaps w:val="0"/>
          <w:sz w:val="22"/>
          <w:szCs w:val="22"/>
        </w:rPr>
        <w:t>а</w:t>
      </w:r>
      <w:r w:rsidRPr="00B23B16">
        <w:rPr>
          <w:smallCaps w:val="0"/>
          <w:spacing w:val="1"/>
          <w:sz w:val="22"/>
          <w:szCs w:val="22"/>
        </w:rPr>
        <w:t xml:space="preserve"> </w:t>
      </w:r>
      <w:r w:rsidRPr="00B23B16">
        <w:rPr>
          <w:smallCaps w:val="0"/>
          <w:sz w:val="22"/>
          <w:szCs w:val="22"/>
        </w:rPr>
        <w:t>за</w:t>
      </w:r>
      <w:r w:rsidRPr="00B23B16">
        <w:rPr>
          <w:smallCaps w:val="0"/>
          <w:spacing w:val="1"/>
          <w:sz w:val="22"/>
          <w:szCs w:val="22"/>
        </w:rPr>
        <w:t xml:space="preserve"> </w:t>
      </w:r>
      <w:r w:rsidRPr="00B23B16">
        <w:rPr>
          <w:smallCaps w:val="0"/>
          <w:sz w:val="22"/>
          <w:szCs w:val="22"/>
        </w:rPr>
        <w:t>что</w:t>
      </w:r>
      <w:r w:rsidRPr="00B23B16">
        <w:rPr>
          <w:smallCaps w:val="0"/>
          <w:spacing w:val="1"/>
          <w:sz w:val="22"/>
          <w:szCs w:val="22"/>
        </w:rPr>
        <w:t xml:space="preserve"> </w:t>
      </w:r>
      <w:r w:rsidRPr="00B23B16">
        <w:rPr>
          <w:smallCaps w:val="0"/>
          <w:sz w:val="22"/>
          <w:szCs w:val="22"/>
        </w:rPr>
        <w:t>—</w:t>
      </w:r>
      <w:r w:rsidRPr="00B23B16">
        <w:rPr>
          <w:smallCaps w:val="0"/>
          <w:spacing w:val="1"/>
          <w:sz w:val="22"/>
          <w:szCs w:val="22"/>
        </w:rPr>
        <w:t xml:space="preserve"> </w:t>
      </w:r>
      <w:r w:rsidRPr="00B23B16">
        <w:rPr>
          <w:smallCaps w:val="0"/>
          <w:sz w:val="22"/>
          <w:szCs w:val="22"/>
        </w:rPr>
        <w:t>с</w:t>
      </w:r>
      <w:r w:rsidRPr="00B23B16">
        <w:rPr>
          <w:smallCaps w:val="0"/>
          <w:spacing w:val="1"/>
          <w:sz w:val="22"/>
          <w:szCs w:val="22"/>
        </w:rPr>
        <w:t xml:space="preserve"> </w:t>
      </w:r>
      <w:r w:rsidRPr="00B23B16">
        <w:rPr>
          <w:smallCaps w:val="0"/>
          <w:sz w:val="22"/>
          <w:szCs w:val="22"/>
        </w:rPr>
        <w:t>меньшим? Когда</w:t>
      </w:r>
      <w:r w:rsidRPr="00B23B16">
        <w:rPr>
          <w:smallCaps w:val="0"/>
          <w:spacing w:val="1"/>
          <w:sz w:val="22"/>
          <w:szCs w:val="22"/>
        </w:rPr>
        <w:t xml:space="preserve"> </w:t>
      </w:r>
      <w:r w:rsidRPr="00B23B16">
        <w:rPr>
          <w:smallCaps w:val="0"/>
          <w:sz w:val="22"/>
          <w:szCs w:val="22"/>
        </w:rPr>
        <w:t>вы</w:t>
      </w:r>
      <w:r w:rsidRPr="00B23B16">
        <w:rPr>
          <w:smallCaps w:val="0"/>
          <w:spacing w:val="1"/>
          <w:sz w:val="22"/>
          <w:szCs w:val="22"/>
        </w:rPr>
        <w:t xml:space="preserve"> </w:t>
      </w:r>
      <w:r w:rsidRPr="00B23B16">
        <w:rPr>
          <w:smallCaps w:val="0"/>
          <w:sz w:val="22"/>
          <w:szCs w:val="22"/>
        </w:rPr>
        <w:t>были</w:t>
      </w:r>
      <w:r w:rsidRPr="00B23B16">
        <w:rPr>
          <w:smallCaps w:val="0"/>
          <w:spacing w:val="1"/>
          <w:sz w:val="22"/>
          <w:szCs w:val="22"/>
        </w:rPr>
        <w:t xml:space="preserve"> </w:t>
      </w:r>
      <w:r w:rsidRPr="00B23B16">
        <w:rPr>
          <w:smallCaps w:val="0"/>
          <w:sz w:val="22"/>
          <w:szCs w:val="22"/>
        </w:rPr>
        <w:t>наиболее</w:t>
      </w:r>
      <w:r w:rsidRPr="00B23B16">
        <w:rPr>
          <w:smallCaps w:val="0"/>
          <w:spacing w:val="-67"/>
          <w:sz w:val="22"/>
          <w:szCs w:val="22"/>
        </w:rPr>
        <w:t xml:space="preserve"> </w:t>
      </w:r>
      <w:r w:rsidRPr="00B23B16">
        <w:rPr>
          <w:smallCaps w:val="0"/>
          <w:sz w:val="22"/>
          <w:szCs w:val="22"/>
        </w:rPr>
        <w:t>внимательны? Что вы чувствуете в данный момент? У вас есть 20 минут для</w:t>
      </w:r>
      <w:r w:rsidRPr="00B23B16">
        <w:rPr>
          <w:smallCaps w:val="0"/>
          <w:spacing w:val="1"/>
          <w:sz w:val="22"/>
          <w:szCs w:val="22"/>
        </w:rPr>
        <w:t xml:space="preserve"> </w:t>
      </w:r>
      <w:r w:rsidRPr="00B23B16">
        <w:rPr>
          <w:smallCaps w:val="0"/>
          <w:sz w:val="22"/>
          <w:szCs w:val="22"/>
        </w:rPr>
        <w:t>обсуждения.</w:t>
      </w:r>
    </w:p>
    <w:p w14:paraId="0A06D91C" w14:textId="77777777" w:rsidR="003134BD" w:rsidRPr="00B23B16" w:rsidRDefault="003134BD" w:rsidP="00A81E06">
      <w:pPr>
        <w:pStyle w:val="af0"/>
        <w:spacing w:after="0" w:line="240" w:lineRule="auto"/>
        <w:ind w:left="709" w:firstLine="709"/>
        <w:jc w:val="both"/>
        <w:rPr>
          <w:smallCaps w:val="0"/>
          <w:sz w:val="22"/>
          <w:szCs w:val="22"/>
        </w:rPr>
      </w:pPr>
      <w:r w:rsidRPr="00B23B16">
        <w:rPr>
          <w:smallCaps w:val="0"/>
          <w:sz w:val="22"/>
          <w:szCs w:val="22"/>
        </w:rPr>
        <w:t>Теперь</w:t>
      </w:r>
      <w:r w:rsidRPr="00B23B16">
        <w:rPr>
          <w:smallCaps w:val="0"/>
          <w:spacing w:val="1"/>
          <w:sz w:val="22"/>
          <w:szCs w:val="22"/>
        </w:rPr>
        <w:t xml:space="preserve"> </w:t>
      </w:r>
      <w:r w:rsidRPr="00B23B16">
        <w:rPr>
          <w:smallCaps w:val="0"/>
          <w:sz w:val="22"/>
          <w:szCs w:val="22"/>
        </w:rPr>
        <w:t>возвращайтесь</w:t>
      </w:r>
      <w:r w:rsidRPr="00B23B16">
        <w:rPr>
          <w:smallCaps w:val="0"/>
          <w:spacing w:val="1"/>
          <w:sz w:val="22"/>
          <w:szCs w:val="22"/>
        </w:rPr>
        <w:t xml:space="preserve"> </w:t>
      </w:r>
      <w:r w:rsidRPr="00B23B16">
        <w:rPr>
          <w:smallCaps w:val="0"/>
          <w:sz w:val="22"/>
          <w:szCs w:val="22"/>
        </w:rPr>
        <w:t>в</w:t>
      </w:r>
      <w:r w:rsidRPr="00B23B16">
        <w:rPr>
          <w:smallCaps w:val="0"/>
          <w:spacing w:val="1"/>
          <w:sz w:val="22"/>
          <w:szCs w:val="22"/>
        </w:rPr>
        <w:t xml:space="preserve"> </w:t>
      </w:r>
      <w:r w:rsidRPr="00B23B16">
        <w:rPr>
          <w:smallCaps w:val="0"/>
          <w:sz w:val="22"/>
          <w:szCs w:val="22"/>
        </w:rPr>
        <w:t>круг,</w:t>
      </w:r>
      <w:r w:rsidRPr="00B23B16">
        <w:rPr>
          <w:smallCaps w:val="0"/>
          <w:spacing w:val="1"/>
          <w:sz w:val="22"/>
          <w:szCs w:val="22"/>
        </w:rPr>
        <w:t xml:space="preserve"> </w:t>
      </w:r>
      <w:r w:rsidRPr="00B23B16">
        <w:rPr>
          <w:smallCaps w:val="0"/>
          <w:sz w:val="22"/>
          <w:szCs w:val="22"/>
        </w:rPr>
        <w:t>чтобы</w:t>
      </w:r>
      <w:r w:rsidRPr="00B23B16">
        <w:rPr>
          <w:smallCaps w:val="0"/>
          <w:spacing w:val="1"/>
          <w:sz w:val="22"/>
          <w:szCs w:val="22"/>
        </w:rPr>
        <w:t xml:space="preserve"> </w:t>
      </w:r>
      <w:r w:rsidRPr="00B23B16">
        <w:rPr>
          <w:smallCaps w:val="0"/>
          <w:sz w:val="22"/>
          <w:szCs w:val="22"/>
        </w:rPr>
        <w:t>мы</w:t>
      </w:r>
      <w:r w:rsidRPr="00B23B16">
        <w:rPr>
          <w:smallCaps w:val="0"/>
          <w:spacing w:val="1"/>
          <w:sz w:val="22"/>
          <w:szCs w:val="22"/>
        </w:rPr>
        <w:t xml:space="preserve"> </w:t>
      </w:r>
      <w:r w:rsidRPr="00B23B16">
        <w:rPr>
          <w:smallCaps w:val="0"/>
          <w:sz w:val="22"/>
          <w:szCs w:val="22"/>
        </w:rPr>
        <w:t>вместе</w:t>
      </w:r>
      <w:r w:rsidRPr="00B23B16">
        <w:rPr>
          <w:smallCaps w:val="0"/>
          <w:spacing w:val="1"/>
          <w:sz w:val="22"/>
          <w:szCs w:val="22"/>
        </w:rPr>
        <w:t xml:space="preserve"> </w:t>
      </w:r>
      <w:r w:rsidRPr="00B23B16">
        <w:rPr>
          <w:smallCaps w:val="0"/>
          <w:sz w:val="22"/>
          <w:szCs w:val="22"/>
        </w:rPr>
        <w:t>смогли</w:t>
      </w:r>
      <w:r w:rsidRPr="00B23B16">
        <w:rPr>
          <w:smallCaps w:val="0"/>
          <w:spacing w:val="1"/>
          <w:sz w:val="22"/>
          <w:szCs w:val="22"/>
        </w:rPr>
        <w:t xml:space="preserve"> </w:t>
      </w:r>
      <w:r w:rsidRPr="00B23B16">
        <w:rPr>
          <w:smallCaps w:val="0"/>
          <w:sz w:val="22"/>
          <w:szCs w:val="22"/>
        </w:rPr>
        <w:t>обсудить</w:t>
      </w:r>
      <w:r w:rsidRPr="00B23B16">
        <w:rPr>
          <w:smallCaps w:val="0"/>
          <w:spacing w:val="1"/>
          <w:sz w:val="22"/>
          <w:szCs w:val="22"/>
        </w:rPr>
        <w:t xml:space="preserve"> </w:t>
      </w:r>
      <w:r w:rsidRPr="00B23B16">
        <w:rPr>
          <w:smallCaps w:val="0"/>
          <w:sz w:val="22"/>
          <w:szCs w:val="22"/>
        </w:rPr>
        <w:t>это</w:t>
      </w:r>
      <w:r w:rsidRPr="00B23B16">
        <w:rPr>
          <w:smallCaps w:val="0"/>
          <w:spacing w:val="1"/>
          <w:sz w:val="22"/>
          <w:szCs w:val="22"/>
        </w:rPr>
        <w:t xml:space="preserve"> </w:t>
      </w:r>
      <w:r w:rsidRPr="00B23B16">
        <w:rPr>
          <w:smallCaps w:val="0"/>
          <w:sz w:val="22"/>
          <w:szCs w:val="22"/>
        </w:rPr>
        <w:t>упражнение.</w:t>
      </w:r>
    </w:p>
    <w:p w14:paraId="43C3B2EE" w14:textId="77777777" w:rsidR="003134BD" w:rsidRPr="00B23B16" w:rsidRDefault="003134BD" w:rsidP="00A81E06">
      <w:pPr>
        <w:pStyle w:val="2"/>
        <w:ind w:left="1134" w:firstLine="709"/>
        <w:rPr>
          <w:b w:val="0"/>
          <w:bCs/>
          <w:sz w:val="24"/>
          <w:szCs w:val="18"/>
        </w:rPr>
      </w:pPr>
      <w:r w:rsidRPr="00B23B16">
        <w:rPr>
          <w:b w:val="0"/>
          <w:bCs/>
          <w:sz w:val="24"/>
          <w:szCs w:val="18"/>
        </w:rPr>
        <w:t>Подведение</w:t>
      </w:r>
      <w:r w:rsidRPr="00B23B16">
        <w:rPr>
          <w:b w:val="0"/>
          <w:bCs/>
          <w:spacing w:val="-4"/>
          <w:sz w:val="24"/>
          <w:szCs w:val="18"/>
        </w:rPr>
        <w:t xml:space="preserve"> </w:t>
      </w:r>
      <w:r w:rsidRPr="00B23B16">
        <w:rPr>
          <w:b w:val="0"/>
          <w:bCs/>
          <w:sz w:val="24"/>
          <w:szCs w:val="18"/>
        </w:rPr>
        <w:t>итогов</w:t>
      </w:r>
    </w:p>
    <w:p w14:paraId="45B4314C" w14:textId="77777777" w:rsidR="003134BD" w:rsidRPr="00B23B16" w:rsidRDefault="003134BD" w:rsidP="003A32C9">
      <w:pPr>
        <w:pStyle w:val="a9"/>
        <w:widowControl w:val="0"/>
        <w:numPr>
          <w:ilvl w:val="0"/>
          <w:numId w:val="90"/>
        </w:numPr>
        <w:tabs>
          <w:tab w:val="left" w:pos="2229"/>
        </w:tabs>
        <w:autoSpaceDE w:val="0"/>
        <w:autoSpaceDN w:val="0"/>
        <w:spacing w:after="0" w:line="240" w:lineRule="auto"/>
        <w:ind w:left="1134" w:firstLine="709"/>
        <w:contextualSpacing w:val="0"/>
        <w:jc w:val="both"/>
        <w:rPr>
          <w:rFonts w:ascii="Times New Roman" w:hAnsi="Times New Roman" w:cs="Times New Roman"/>
          <w:bCs/>
          <w:sz w:val="24"/>
          <w:szCs w:val="20"/>
        </w:rPr>
      </w:pPr>
      <w:r w:rsidRPr="00B23B16">
        <w:rPr>
          <w:rFonts w:ascii="Times New Roman" w:hAnsi="Times New Roman" w:cs="Times New Roman"/>
          <w:bCs/>
          <w:sz w:val="24"/>
          <w:szCs w:val="20"/>
        </w:rPr>
        <w:t>Понравилось</w:t>
      </w:r>
      <w:r w:rsidRPr="00B23B16">
        <w:rPr>
          <w:rFonts w:ascii="Times New Roman" w:hAnsi="Times New Roman" w:cs="Times New Roman"/>
          <w:bCs/>
          <w:spacing w:val="-6"/>
          <w:sz w:val="24"/>
          <w:szCs w:val="20"/>
        </w:rPr>
        <w:t xml:space="preserve"> </w:t>
      </w:r>
      <w:r w:rsidRPr="00B23B16">
        <w:rPr>
          <w:rFonts w:ascii="Times New Roman" w:hAnsi="Times New Roman" w:cs="Times New Roman"/>
          <w:bCs/>
          <w:sz w:val="24"/>
          <w:szCs w:val="20"/>
        </w:rPr>
        <w:t>ли</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мне</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это</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упражнение?</w:t>
      </w:r>
    </w:p>
    <w:p w14:paraId="2CD40C79" w14:textId="77777777" w:rsidR="003134BD" w:rsidRPr="00B23B16" w:rsidRDefault="003134BD" w:rsidP="003A32C9">
      <w:pPr>
        <w:pStyle w:val="a9"/>
        <w:widowControl w:val="0"/>
        <w:numPr>
          <w:ilvl w:val="0"/>
          <w:numId w:val="90"/>
        </w:numPr>
        <w:tabs>
          <w:tab w:val="left" w:pos="2229"/>
        </w:tabs>
        <w:autoSpaceDE w:val="0"/>
        <w:autoSpaceDN w:val="0"/>
        <w:spacing w:after="0" w:line="240" w:lineRule="auto"/>
        <w:ind w:left="1134" w:firstLine="709"/>
        <w:contextualSpacing w:val="0"/>
        <w:jc w:val="both"/>
        <w:rPr>
          <w:rFonts w:ascii="Times New Roman" w:hAnsi="Times New Roman" w:cs="Times New Roman"/>
          <w:bCs/>
          <w:sz w:val="24"/>
          <w:szCs w:val="20"/>
        </w:rPr>
      </w:pPr>
      <w:r w:rsidRPr="00B23B16">
        <w:rPr>
          <w:rFonts w:ascii="Times New Roman" w:hAnsi="Times New Roman" w:cs="Times New Roman"/>
          <w:bCs/>
          <w:sz w:val="24"/>
          <w:szCs w:val="20"/>
        </w:rPr>
        <w:t>Как</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родители</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повлияли</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на</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мою</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ответственность?</w:t>
      </w:r>
    </w:p>
    <w:p w14:paraId="5DEF4BF5" w14:textId="77777777" w:rsidR="003134BD" w:rsidRPr="00B23B16" w:rsidRDefault="003134BD" w:rsidP="003A32C9">
      <w:pPr>
        <w:pStyle w:val="a9"/>
        <w:widowControl w:val="0"/>
        <w:numPr>
          <w:ilvl w:val="0"/>
          <w:numId w:val="90"/>
        </w:numPr>
        <w:tabs>
          <w:tab w:val="left" w:pos="2229"/>
        </w:tabs>
        <w:autoSpaceDE w:val="0"/>
        <w:autoSpaceDN w:val="0"/>
        <w:spacing w:after="0" w:line="240" w:lineRule="auto"/>
        <w:ind w:left="1134" w:firstLine="709"/>
        <w:contextualSpacing w:val="0"/>
        <w:jc w:val="both"/>
        <w:rPr>
          <w:rFonts w:ascii="Times New Roman" w:hAnsi="Times New Roman" w:cs="Times New Roman"/>
          <w:bCs/>
          <w:sz w:val="24"/>
          <w:szCs w:val="20"/>
        </w:rPr>
      </w:pPr>
      <w:r w:rsidRPr="00B23B16">
        <w:rPr>
          <w:rFonts w:ascii="Times New Roman" w:hAnsi="Times New Roman" w:cs="Times New Roman"/>
          <w:bCs/>
          <w:sz w:val="24"/>
          <w:szCs w:val="20"/>
        </w:rPr>
        <w:t>Хочу</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ли</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взять</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на</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себя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большую</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ответственность?</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Что</w:t>
      </w:r>
      <w:r w:rsidRPr="00B23B16">
        <w:rPr>
          <w:rFonts w:ascii="Times New Roman" w:hAnsi="Times New Roman" w:cs="Times New Roman"/>
          <w:bCs/>
          <w:spacing w:val="70"/>
          <w:sz w:val="24"/>
          <w:szCs w:val="20"/>
        </w:rPr>
        <w:t xml:space="preserve"> </w:t>
      </w:r>
      <w:r w:rsidRPr="00B23B16">
        <w:rPr>
          <w:rFonts w:ascii="Times New Roman" w:hAnsi="Times New Roman" w:cs="Times New Roman"/>
          <w:bCs/>
          <w:sz w:val="24"/>
          <w:szCs w:val="20"/>
        </w:rPr>
        <w:t>пугает</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меня?</w:t>
      </w:r>
    </w:p>
    <w:p w14:paraId="4041D337" w14:textId="77777777" w:rsidR="003134BD" w:rsidRPr="00B23B16" w:rsidRDefault="003134BD" w:rsidP="003A32C9">
      <w:pPr>
        <w:pStyle w:val="a9"/>
        <w:widowControl w:val="0"/>
        <w:numPr>
          <w:ilvl w:val="0"/>
          <w:numId w:val="90"/>
        </w:numPr>
        <w:tabs>
          <w:tab w:val="left" w:pos="2229"/>
        </w:tabs>
        <w:autoSpaceDE w:val="0"/>
        <w:autoSpaceDN w:val="0"/>
        <w:spacing w:after="0" w:line="240" w:lineRule="auto"/>
        <w:ind w:left="1134" w:firstLine="709"/>
        <w:contextualSpacing w:val="0"/>
        <w:jc w:val="both"/>
        <w:rPr>
          <w:rFonts w:ascii="Times New Roman" w:hAnsi="Times New Roman" w:cs="Times New Roman"/>
          <w:bCs/>
          <w:sz w:val="24"/>
          <w:szCs w:val="20"/>
        </w:rPr>
      </w:pPr>
      <w:r w:rsidRPr="00B23B16">
        <w:rPr>
          <w:rFonts w:ascii="Times New Roman" w:hAnsi="Times New Roman" w:cs="Times New Roman"/>
          <w:bCs/>
          <w:sz w:val="24"/>
          <w:szCs w:val="20"/>
        </w:rPr>
        <w:t>Что</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я еще</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хочу</w:t>
      </w:r>
      <w:r w:rsidRPr="00B23B16">
        <w:rPr>
          <w:rFonts w:ascii="Times New Roman" w:hAnsi="Times New Roman" w:cs="Times New Roman"/>
          <w:bCs/>
          <w:spacing w:val="-5"/>
          <w:sz w:val="24"/>
          <w:szCs w:val="20"/>
        </w:rPr>
        <w:t xml:space="preserve"> </w:t>
      </w:r>
      <w:r w:rsidRPr="00B23B16">
        <w:rPr>
          <w:rFonts w:ascii="Times New Roman" w:hAnsi="Times New Roman" w:cs="Times New Roman"/>
          <w:bCs/>
          <w:sz w:val="24"/>
          <w:szCs w:val="20"/>
        </w:rPr>
        <w:t>сказать?</w:t>
      </w:r>
    </w:p>
    <w:p w14:paraId="3850BD52" w14:textId="77777777" w:rsidR="003134BD" w:rsidRPr="00B23B16" w:rsidRDefault="003134BD" w:rsidP="00A81E06">
      <w:pPr>
        <w:pStyle w:val="af0"/>
        <w:spacing w:after="0" w:line="240" w:lineRule="auto"/>
        <w:ind w:left="1134" w:firstLine="709"/>
        <w:rPr>
          <w:bCs/>
          <w:szCs w:val="22"/>
        </w:rPr>
      </w:pPr>
    </w:p>
    <w:p w14:paraId="0C7BD28D" w14:textId="03666626" w:rsidR="003134BD" w:rsidRPr="00B23B16" w:rsidRDefault="003134BD" w:rsidP="00F14C78">
      <w:pPr>
        <w:pStyle w:val="2"/>
        <w:ind w:left="0" w:firstLine="709"/>
        <w:rPr>
          <w:b w:val="0"/>
        </w:rPr>
      </w:pPr>
      <w:r w:rsidRPr="00B23B16">
        <w:t>Упражнение</w:t>
      </w:r>
      <w:r w:rsidRPr="00B23B16">
        <w:rPr>
          <w:spacing w:val="-5"/>
        </w:rPr>
        <w:t xml:space="preserve"> </w:t>
      </w:r>
      <w:r w:rsidR="00F14C78" w:rsidRPr="00B23B16">
        <w:t>«весы</w:t>
      </w:r>
      <w:r w:rsidRPr="00B23B16">
        <w:rPr>
          <w:spacing w:val="-5"/>
        </w:rPr>
        <w:t xml:space="preserve"> </w:t>
      </w:r>
      <w:r w:rsidR="00F14C78" w:rsidRPr="00B23B16">
        <w:t>справедливости»</w:t>
      </w:r>
      <w:r w:rsidRPr="00B23B16">
        <w:rPr>
          <w:spacing w:val="-3"/>
        </w:rPr>
        <w:t xml:space="preserve"> </w:t>
      </w:r>
      <w:r w:rsidR="00F14C78" w:rsidRPr="00B23B16">
        <w:rPr>
          <w:b w:val="0"/>
        </w:rPr>
        <w:t>(vopel)</w:t>
      </w:r>
    </w:p>
    <w:p w14:paraId="61F4C1A5" w14:textId="77777777" w:rsidR="003134BD" w:rsidRPr="00B23B16" w:rsidRDefault="003134BD" w:rsidP="002C2838">
      <w:pPr>
        <w:spacing w:after="0" w:line="240" w:lineRule="auto"/>
        <w:ind w:firstLine="709"/>
        <w:jc w:val="center"/>
        <w:rPr>
          <w:rFonts w:ascii="Times New Roman" w:hAnsi="Times New Roman" w:cs="Times New Roman"/>
          <w:bCs/>
          <w:sz w:val="24"/>
          <w:szCs w:val="20"/>
        </w:rPr>
      </w:pPr>
      <w:r w:rsidRPr="00B23B16">
        <w:rPr>
          <w:rFonts w:ascii="Times New Roman" w:hAnsi="Times New Roman" w:cs="Times New Roman"/>
          <w:bCs/>
          <w:sz w:val="24"/>
          <w:szCs w:val="20"/>
        </w:rPr>
        <w:t>Цели</w:t>
      </w:r>
    </w:p>
    <w:p w14:paraId="243B47AB" w14:textId="2CD6CAC2" w:rsidR="003134BD" w:rsidRPr="006B61DE" w:rsidRDefault="003134BD" w:rsidP="002C2838">
      <w:pPr>
        <w:pStyle w:val="af0"/>
        <w:spacing w:after="0" w:line="240" w:lineRule="auto"/>
        <w:ind w:left="709" w:firstLine="709"/>
        <w:jc w:val="both"/>
        <w:rPr>
          <w:smallCaps w:val="0"/>
          <w:sz w:val="22"/>
          <w:szCs w:val="22"/>
        </w:rPr>
      </w:pPr>
      <w:r w:rsidRPr="006B61DE">
        <w:rPr>
          <w:smallCaps w:val="0"/>
          <w:sz w:val="22"/>
          <w:szCs w:val="22"/>
        </w:rPr>
        <w:t>Иногда</w:t>
      </w:r>
      <w:r w:rsidRPr="006B61DE">
        <w:rPr>
          <w:smallCaps w:val="0"/>
          <w:spacing w:val="2"/>
          <w:sz w:val="22"/>
          <w:szCs w:val="22"/>
        </w:rPr>
        <w:t xml:space="preserve"> </w:t>
      </w:r>
      <w:r w:rsidRPr="006B61DE">
        <w:rPr>
          <w:smallCaps w:val="0"/>
          <w:sz w:val="22"/>
          <w:szCs w:val="22"/>
        </w:rPr>
        <w:t>возникают</w:t>
      </w:r>
      <w:r w:rsidRPr="006B61DE">
        <w:rPr>
          <w:smallCaps w:val="0"/>
          <w:spacing w:val="-4"/>
          <w:sz w:val="22"/>
          <w:szCs w:val="22"/>
        </w:rPr>
        <w:t xml:space="preserve"> </w:t>
      </w:r>
      <w:r w:rsidRPr="006B61DE">
        <w:rPr>
          <w:smallCaps w:val="0"/>
          <w:sz w:val="22"/>
          <w:szCs w:val="22"/>
        </w:rPr>
        <w:t>ситуации, в которых</w:t>
      </w:r>
      <w:r w:rsidRPr="006B61DE">
        <w:rPr>
          <w:smallCaps w:val="0"/>
          <w:spacing w:val="2"/>
          <w:sz w:val="22"/>
          <w:szCs w:val="22"/>
        </w:rPr>
        <w:t xml:space="preserve"> </w:t>
      </w:r>
      <w:r w:rsidRPr="006B61DE">
        <w:rPr>
          <w:smallCaps w:val="0"/>
          <w:sz w:val="22"/>
          <w:szCs w:val="22"/>
        </w:rPr>
        <w:t>один</w:t>
      </w:r>
      <w:r w:rsidRPr="006B61DE">
        <w:rPr>
          <w:smallCaps w:val="0"/>
          <w:spacing w:val="-3"/>
          <w:sz w:val="22"/>
          <w:szCs w:val="22"/>
        </w:rPr>
        <w:t xml:space="preserve"> </w:t>
      </w:r>
      <w:r w:rsidRPr="006B61DE">
        <w:rPr>
          <w:smallCaps w:val="0"/>
          <w:sz w:val="22"/>
          <w:szCs w:val="22"/>
        </w:rPr>
        <w:t>или</w:t>
      </w:r>
      <w:r w:rsidRPr="006B61DE">
        <w:rPr>
          <w:smallCaps w:val="0"/>
          <w:spacing w:val="2"/>
          <w:sz w:val="22"/>
          <w:szCs w:val="22"/>
        </w:rPr>
        <w:t xml:space="preserve"> </w:t>
      </w:r>
      <w:r w:rsidRPr="006B61DE">
        <w:rPr>
          <w:smallCaps w:val="0"/>
          <w:sz w:val="22"/>
          <w:szCs w:val="22"/>
        </w:rPr>
        <w:t>несколько</w:t>
      </w:r>
      <w:r w:rsidRPr="006B61DE">
        <w:rPr>
          <w:smallCaps w:val="0"/>
          <w:spacing w:val="6"/>
          <w:sz w:val="22"/>
          <w:szCs w:val="22"/>
        </w:rPr>
        <w:t xml:space="preserve"> </w:t>
      </w:r>
      <w:r w:rsidRPr="006B61DE">
        <w:rPr>
          <w:smallCaps w:val="0"/>
          <w:sz w:val="22"/>
          <w:szCs w:val="22"/>
        </w:rPr>
        <w:t>участников, а</w:t>
      </w:r>
      <w:r w:rsidRPr="006B61DE">
        <w:rPr>
          <w:smallCaps w:val="0"/>
          <w:spacing w:val="-67"/>
          <w:sz w:val="22"/>
          <w:szCs w:val="22"/>
        </w:rPr>
        <w:t xml:space="preserve"> </w:t>
      </w:r>
      <w:r w:rsidRPr="006B61DE">
        <w:rPr>
          <w:smallCaps w:val="0"/>
          <w:sz w:val="22"/>
          <w:szCs w:val="22"/>
        </w:rPr>
        <w:t>порой</w:t>
      </w:r>
      <w:r w:rsidRPr="006B61DE">
        <w:rPr>
          <w:smallCaps w:val="0"/>
          <w:spacing w:val="42"/>
          <w:sz w:val="22"/>
          <w:szCs w:val="22"/>
        </w:rPr>
        <w:t xml:space="preserve"> </w:t>
      </w:r>
      <w:r w:rsidRPr="006B61DE">
        <w:rPr>
          <w:smallCaps w:val="0"/>
          <w:sz w:val="22"/>
          <w:szCs w:val="22"/>
        </w:rPr>
        <w:t>даже</w:t>
      </w:r>
      <w:r w:rsidRPr="006B61DE">
        <w:rPr>
          <w:smallCaps w:val="0"/>
          <w:spacing w:val="48"/>
          <w:sz w:val="22"/>
          <w:szCs w:val="22"/>
        </w:rPr>
        <w:t xml:space="preserve"> </w:t>
      </w:r>
      <w:r w:rsidRPr="006B61DE">
        <w:rPr>
          <w:smallCaps w:val="0"/>
          <w:sz w:val="22"/>
          <w:szCs w:val="22"/>
        </w:rPr>
        <w:t>все</w:t>
      </w:r>
      <w:r w:rsidRPr="006B61DE">
        <w:rPr>
          <w:smallCaps w:val="0"/>
          <w:spacing w:val="48"/>
          <w:sz w:val="22"/>
          <w:szCs w:val="22"/>
        </w:rPr>
        <w:t xml:space="preserve"> </w:t>
      </w:r>
      <w:r w:rsidRPr="006B61DE">
        <w:rPr>
          <w:smallCaps w:val="0"/>
          <w:sz w:val="22"/>
          <w:szCs w:val="22"/>
        </w:rPr>
        <w:t>чувствуют,</w:t>
      </w:r>
      <w:r w:rsidRPr="006B61DE">
        <w:rPr>
          <w:smallCaps w:val="0"/>
          <w:spacing w:val="50"/>
          <w:sz w:val="22"/>
          <w:szCs w:val="22"/>
        </w:rPr>
        <w:t xml:space="preserve"> </w:t>
      </w:r>
      <w:r w:rsidRPr="006B61DE">
        <w:rPr>
          <w:smallCaps w:val="0"/>
          <w:sz w:val="22"/>
          <w:szCs w:val="22"/>
        </w:rPr>
        <w:t>что</w:t>
      </w:r>
      <w:r w:rsidRPr="006B61DE">
        <w:rPr>
          <w:smallCaps w:val="0"/>
          <w:spacing w:val="47"/>
          <w:sz w:val="22"/>
          <w:szCs w:val="22"/>
        </w:rPr>
        <w:t xml:space="preserve"> </w:t>
      </w:r>
      <w:r w:rsidRPr="006B61DE">
        <w:rPr>
          <w:smallCaps w:val="0"/>
          <w:sz w:val="22"/>
          <w:szCs w:val="22"/>
        </w:rPr>
        <w:t>с</w:t>
      </w:r>
      <w:r w:rsidRPr="006B61DE">
        <w:rPr>
          <w:smallCaps w:val="0"/>
          <w:spacing w:val="44"/>
          <w:sz w:val="22"/>
          <w:szCs w:val="22"/>
        </w:rPr>
        <w:t xml:space="preserve"> </w:t>
      </w:r>
      <w:r w:rsidRPr="006B61DE">
        <w:rPr>
          <w:smallCaps w:val="0"/>
          <w:sz w:val="22"/>
          <w:szCs w:val="22"/>
        </w:rPr>
        <w:t>ними</w:t>
      </w:r>
      <w:r w:rsidRPr="006B61DE">
        <w:rPr>
          <w:smallCaps w:val="0"/>
          <w:spacing w:val="42"/>
          <w:sz w:val="22"/>
          <w:szCs w:val="22"/>
        </w:rPr>
        <w:t xml:space="preserve"> </w:t>
      </w:r>
      <w:r w:rsidRPr="006B61DE">
        <w:rPr>
          <w:smallCaps w:val="0"/>
          <w:sz w:val="22"/>
          <w:szCs w:val="22"/>
        </w:rPr>
        <w:t>обращаются</w:t>
      </w:r>
      <w:r w:rsidRPr="006B61DE">
        <w:rPr>
          <w:smallCaps w:val="0"/>
          <w:spacing w:val="44"/>
          <w:sz w:val="22"/>
          <w:szCs w:val="22"/>
        </w:rPr>
        <w:t xml:space="preserve"> </w:t>
      </w:r>
      <w:r w:rsidRPr="006B61DE">
        <w:rPr>
          <w:smallCaps w:val="0"/>
          <w:sz w:val="22"/>
          <w:szCs w:val="22"/>
        </w:rPr>
        <w:t>несправедливо.</w:t>
      </w:r>
      <w:r w:rsidRPr="006B61DE">
        <w:rPr>
          <w:smallCaps w:val="0"/>
          <w:spacing w:val="50"/>
          <w:sz w:val="22"/>
          <w:szCs w:val="22"/>
        </w:rPr>
        <w:t xml:space="preserve"> </w:t>
      </w:r>
      <w:r w:rsidRPr="006B61DE">
        <w:rPr>
          <w:smallCaps w:val="0"/>
          <w:sz w:val="22"/>
          <w:szCs w:val="22"/>
        </w:rPr>
        <w:t>Это</w:t>
      </w:r>
      <w:r w:rsidR="00E27619" w:rsidRPr="006B61DE">
        <w:rPr>
          <w:smallCaps w:val="0"/>
          <w:sz w:val="22"/>
          <w:szCs w:val="22"/>
        </w:rPr>
        <w:t xml:space="preserve"> о</w:t>
      </w:r>
      <w:r w:rsidR="00F14C78" w:rsidRPr="006B61DE">
        <w:rPr>
          <w:smallCaps w:val="0"/>
          <w:sz w:val="22"/>
          <w:szCs w:val="22"/>
        </w:rPr>
        <w:t>щущение может возникать как внутри группового взаимодействия, так и в</w:t>
      </w:r>
      <w:r w:rsidRPr="006B61DE">
        <w:rPr>
          <w:smallCaps w:val="0"/>
          <w:spacing w:val="1"/>
          <w:sz w:val="22"/>
          <w:szCs w:val="22"/>
        </w:rPr>
        <w:t xml:space="preserve"> </w:t>
      </w:r>
      <w:r w:rsidRPr="006B61DE">
        <w:rPr>
          <w:smallCaps w:val="0"/>
          <w:sz w:val="22"/>
          <w:szCs w:val="22"/>
        </w:rPr>
        <w:t>отношениях</w:t>
      </w:r>
      <w:r w:rsidRPr="006B61DE">
        <w:rPr>
          <w:smallCaps w:val="0"/>
          <w:spacing w:val="-4"/>
          <w:sz w:val="22"/>
          <w:szCs w:val="22"/>
        </w:rPr>
        <w:t xml:space="preserve"> </w:t>
      </w:r>
      <w:r w:rsidRPr="006B61DE">
        <w:rPr>
          <w:smallCaps w:val="0"/>
          <w:sz w:val="22"/>
          <w:szCs w:val="22"/>
        </w:rPr>
        <w:t>с</w:t>
      </w:r>
      <w:r w:rsidRPr="006B61DE">
        <w:rPr>
          <w:smallCaps w:val="0"/>
          <w:spacing w:val="2"/>
          <w:sz w:val="22"/>
          <w:szCs w:val="22"/>
        </w:rPr>
        <w:t xml:space="preserve"> </w:t>
      </w:r>
      <w:r w:rsidRPr="006B61DE">
        <w:rPr>
          <w:smallCaps w:val="0"/>
          <w:sz w:val="22"/>
          <w:szCs w:val="22"/>
        </w:rPr>
        <w:t>людьми за</w:t>
      </w:r>
      <w:r w:rsidRPr="006B61DE">
        <w:rPr>
          <w:smallCaps w:val="0"/>
          <w:spacing w:val="2"/>
          <w:sz w:val="22"/>
          <w:szCs w:val="22"/>
        </w:rPr>
        <w:t xml:space="preserve"> </w:t>
      </w:r>
      <w:r w:rsidRPr="006B61DE">
        <w:rPr>
          <w:smallCaps w:val="0"/>
          <w:sz w:val="22"/>
          <w:szCs w:val="22"/>
        </w:rPr>
        <w:t>пределами</w:t>
      </w:r>
      <w:r w:rsidRPr="006B61DE">
        <w:rPr>
          <w:smallCaps w:val="0"/>
          <w:spacing w:val="1"/>
          <w:sz w:val="22"/>
          <w:szCs w:val="22"/>
        </w:rPr>
        <w:t xml:space="preserve"> </w:t>
      </w:r>
      <w:r w:rsidRPr="006B61DE">
        <w:rPr>
          <w:smallCaps w:val="0"/>
          <w:sz w:val="22"/>
          <w:szCs w:val="22"/>
        </w:rPr>
        <w:t>группы.</w:t>
      </w:r>
    </w:p>
    <w:p w14:paraId="1139202C" w14:textId="66A7464A" w:rsidR="003134BD" w:rsidRPr="006B61DE" w:rsidRDefault="00F14C78" w:rsidP="002C2838">
      <w:pPr>
        <w:pStyle w:val="af0"/>
        <w:spacing w:after="0" w:line="240" w:lineRule="auto"/>
        <w:ind w:left="709" w:firstLine="709"/>
        <w:jc w:val="both"/>
        <w:rPr>
          <w:smallCaps w:val="0"/>
          <w:sz w:val="22"/>
          <w:szCs w:val="22"/>
        </w:rPr>
      </w:pPr>
      <w:r w:rsidRPr="006B61DE">
        <w:rPr>
          <w:smallCaps w:val="0"/>
          <w:sz w:val="22"/>
          <w:szCs w:val="22"/>
        </w:rPr>
        <w:t>Как правило, «обиженный» участник говорит себе: «со мной поступили</w:t>
      </w:r>
      <w:r w:rsidR="003134BD" w:rsidRPr="006B61DE">
        <w:rPr>
          <w:smallCaps w:val="0"/>
          <w:spacing w:val="1"/>
          <w:sz w:val="22"/>
          <w:szCs w:val="22"/>
        </w:rPr>
        <w:t xml:space="preserve"> </w:t>
      </w:r>
      <w:r w:rsidR="003134BD" w:rsidRPr="006B61DE">
        <w:rPr>
          <w:smallCaps w:val="0"/>
          <w:sz w:val="22"/>
          <w:szCs w:val="22"/>
        </w:rPr>
        <w:t>неправильно. Такой-то человек виноват передо мной». Значительно реже может</w:t>
      </w:r>
      <w:r w:rsidR="003134BD" w:rsidRPr="006B61DE">
        <w:rPr>
          <w:smallCaps w:val="0"/>
          <w:spacing w:val="-67"/>
          <w:sz w:val="22"/>
          <w:szCs w:val="22"/>
        </w:rPr>
        <w:t xml:space="preserve"> </w:t>
      </w:r>
      <w:r w:rsidRPr="006B61DE">
        <w:rPr>
          <w:smallCaps w:val="0"/>
          <w:sz w:val="22"/>
          <w:szCs w:val="22"/>
        </w:rPr>
        <w:t>возникнуть противоположная оценка: «моя совесть нечиста, и я виноват перед</w:t>
      </w:r>
      <w:r w:rsidR="003134BD" w:rsidRPr="006B61DE">
        <w:rPr>
          <w:smallCaps w:val="0"/>
          <w:spacing w:val="1"/>
          <w:sz w:val="22"/>
          <w:szCs w:val="22"/>
        </w:rPr>
        <w:t xml:space="preserve"> </w:t>
      </w:r>
      <w:r w:rsidR="003134BD" w:rsidRPr="006B61DE">
        <w:rPr>
          <w:smallCaps w:val="0"/>
          <w:sz w:val="22"/>
          <w:szCs w:val="22"/>
        </w:rPr>
        <w:t>другим</w:t>
      </w:r>
      <w:r w:rsidR="003134BD" w:rsidRPr="006B61DE">
        <w:rPr>
          <w:smallCaps w:val="0"/>
          <w:spacing w:val="2"/>
          <w:sz w:val="22"/>
          <w:szCs w:val="22"/>
        </w:rPr>
        <w:t xml:space="preserve"> </w:t>
      </w:r>
      <w:r w:rsidR="003134BD" w:rsidRPr="006B61DE">
        <w:rPr>
          <w:smallCaps w:val="0"/>
          <w:sz w:val="22"/>
          <w:szCs w:val="22"/>
        </w:rPr>
        <w:t>человеком».</w:t>
      </w:r>
    </w:p>
    <w:p w14:paraId="57940289" w14:textId="77777777" w:rsidR="003134BD" w:rsidRPr="006B61DE" w:rsidRDefault="003134BD" w:rsidP="002C2838">
      <w:pPr>
        <w:pStyle w:val="af0"/>
        <w:spacing w:after="0" w:line="240" w:lineRule="auto"/>
        <w:ind w:left="709" w:firstLine="709"/>
        <w:jc w:val="both"/>
        <w:rPr>
          <w:smallCaps w:val="0"/>
          <w:sz w:val="22"/>
          <w:szCs w:val="22"/>
        </w:rPr>
      </w:pPr>
      <w:r w:rsidRPr="006B61DE">
        <w:rPr>
          <w:smallCaps w:val="0"/>
          <w:sz w:val="22"/>
          <w:szCs w:val="22"/>
        </w:rPr>
        <w:t>В</w:t>
      </w:r>
      <w:r w:rsidRPr="006B61DE">
        <w:rPr>
          <w:smallCaps w:val="0"/>
          <w:spacing w:val="1"/>
          <w:sz w:val="22"/>
          <w:szCs w:val="22"/>
        </w:rPr>
        <w:t xml:space="preserve"> </w:t>
      </w:r>
      <w:r w:rsidRPr="006B61DE">
        <w:rPr>
          <w:smallCaps w:val="0"/>
          <w:sz w:val="22"/>
          <w:szCs w:val="22"/>
        </w:rPr>
        <w:t>то</w:t>
      </w:r>
      <w:r w:rsidRPr="006B61DE">
        <w:rPr>
          <w:smallCaps w:val="0"/>
          <w:spacing w:val="1"/>
          <w:sz w:val="22"/>
          <w:szCs w:val="22"/>
        </w:rPr>
        <w:t xml:space="preserve"> </w:t>
      </w:r>
      <w:r w:rsidRPr="006B61DE">
        <w:rPr>
          <w:smallCaps w:val="0"/>
          <w:sz w:val="22"/>
          <w:szCs w:val="22"/>
        </w:rPr>
        <w:t>время</w:t>
      </w:r>
      <w:r w:rsidRPr="006B61DE">
        <w:rPr>
          <w:smallCaps w:val="0"/>
          <w:spacing w:val="1"/>
          <w:sz w:val="22"/>
          <w:szCs w:val="22"/>
        </w:rPr>
        <w:t xml:space="preserve"> </w:t>
      </w:r>
      <w:r w:rsidRPr="006B61DE">
        <w:rPr>
          <w:smallCaps w:val="0"/>
          <w:sz w:val="22"/>
          <w:szCs w:val="22"/>
        </w:rPr>
        <w:t>как</w:t>
      </w:r>
      <w:r w:rsidRPr="006B61DE">
        <w:rPr>
          <w:smallCaps w:val="0"/>
          <w:spacing w:val="1"/>
          <w:sz w:val="22"/>
          <w:szCs w:val="22"/>
        </w:rPr>
        <w:t xml:space="preserve"> </w:t>
      </w:r>
      <w:r w:rsidRPr="006B61DE">
        <w:rPr>
          <w:smallCaps w:val="0"/>
          <w:sz w:val="22"/>
          <w:szCs w:val="22"/>
        </w:rPr>
        <w:t>дети</w:t>
      </w:r>
      <w:r w:rsidRPr="006B61DE">
        <w:rPr>
          <w:smallCaps w:val="0"/>
          <w:spacing w:val="1"/>
          <w:sz w:val="22"/>
          <w:szCs w:val="22"/>
        </w:rPr>
        <w:t xml:space="preserve"> </w:t>
      </w:r>
      <w:r w:rsidRPr="006B61DE">
        <w:rPr>
          <w:smallCaps w:val="0"/>
          <w:sz w:val="22"/>
          <w:szCs w:val="22"/>
        </w:rPr>
        <w:t>часто</w:t>
      </w:r>
      <w:r w:rsidRPr="006B61DE">
        <w:rPr>
          <w:smallCaps w:val="0"/>
          <w:spacing w:val="1"/>
          <w:sz w:val="22"/>
          <w:szCs w:val="22"/>
        </w:rPr>
        <w:t xml:space="preserve"> </w:t>
      </w:r>
      <w:r w:rsidRPr="006B61DE">
        <w:rPr>
          <w:smallCaps w:val="0"/>
          <w:sz w:val="22"/>
          <w:szCs w:val="22"/>
        </w:rPr>
        <w:t>говорят</w:t>
      </w:r>
      <w:r w:rsidRPr="006B61DE">
        <w:rPr>
          <w:smallCaps w:val="0"/>
          <w:spacing w:val="1"/>
          <w:sz w:val="22"/>
          <w:szCs w:val="22"/>
        </w:rPr>
        <w:t xml:space="preserve"> </w:t>
      </w:r>
      <w:r w:rsidRPr="006B61DE">
        <w:rPr>
          <w:smallCaps w:val="0"/>
          <w:sz w:val="22"/>
          <w:szCs w:val="22"/>
        </w:rPr>
        <w:t>вслух</w:t>
      </w:r>
      <w:r w:rsidRPr="006B61DE">
        <w:rPr>
          <w:smallCaps w:val="0"/>
          <w:spacing w:val="1"/>
          <w:sz w:val="22"/>
          <w:szCs w:val="22"/>
        </w:rPr>
        <w:t xml:space="preserve"> </w:t>
      </w:r>
      <w:r w:rsidRPr="006B61DE">
        <w:rPr>
          <w:smallCaps w:val="0"/>
          <w:sz w:val="22"/>
          <w:szCs w:val="22"/>
        </w:rPr>
        <w:t>о</w:t>
      </w:r>
      <w:r w:rsidRPr="006B61DE">
        <w:rPr>
          <w:smallCaps w:val="0"/>
          <w:spacing w:val="1"/>
          <w:sz w:val="22"/>
          <w:szCs w:val="22"/>
        </w:rPr>
        <w:t xml:space="preserve"> </w:t>
      </w:r>
      <w:r w:rsidRPr="006B61DE">
        <w:rPr>
          <w:smallCaps w:val="0"/>
          <w:sz w:val="22"/>
          <w:szCs w:val="22"/>
        </w:rPr>
        <w:t>том,</w:t>
      </w:r>
      <w:r w:rsidRPr="006B61DE">
        <w:rPr>
          <w:smallCaps w:val="0"/>
          <w:spacing w:val="1"/>
          <w:sz w:val="22"/>
          <w:szCs w:val="22"/>
        </w:rPr>
        <w:t xml:space="preserve"> </w:t>
      </w:r>
      <w:r w:rsidRPr="006B61DE">
        <w:rPr>
          <w:smallCaps w:val="0"/>
          <w:sz w:val="22"/>
          <w:szCs w:val="22"/>
        </w:rPr>
        <w:t>что</w:t>
      </w:r>
      <w:r w:rsidRPr="006B61DE">
        <w:rPr>
          <w:smallCaps w:val="0"/>
          <w:spacing w:val="1"/>
          <w:sz w:val="22"/>
          <w:szCs w:val="22"/>
        </w:rPr>
        <w:t xml:space="preserve"> </w:t>
      </w:r>
      <w:r w:rsidRPr="006B61DE">
        <w:rPr>
          <w:smallCaps w:val="0"/>
          <w:sz w:val="22"/>
          <w:szCs w:val="22"/>
        </w:rPr>
        <w:t>им</w:t>
      </w:r>
      <w:r w:rsidRPr="006B61DE">
        <w:rPr>
          <w:smallCaps w:val="0"/>
          <w:spacing w:val="1"/>
          <w:sz w:val="22"/>
          <w:szCs w:val="22"/>
        </w:rPr>
        <w:t xml:space="preserve"> </w:t>
      </w:r>
      <w:r w:rsidRPr="006B61DE">
        <w:rPr>
          <w:smallCaps w:val="0"/>
          <w:sz w:val="22"/>
          <w:szCs w:val="22"/>
        </w:rPr>
        <w:t>кажется</w:t>
      </w:r>
      <w:r w:rsidRPr="006B61DE">
        <w:rPr>
          <w:smallCaps w:val="0"/>
          <w:spacing w:val="1"/>
          <w:sz w:val="22"/>
          <w:szCs w:val="22"/>
        </w:rPr>
        <w:t xml:space="preserve"> </w:t>
      </w:r>
      <w:r w:rsidRPr="006B61DE">
        <w:rPr>
          <w:smallCaps w:val="0"/>
          <w:sz w:val="22"/>
          <w:szCs w:val="22"/>
        </w:rPr>
        <w:t>несправедливым,</w:t>
      </w:r>
      <w:r w:rsidRPr="006B61DE">
        <w:rPr>
          <w:smallCaps w:val="0"/>
          <w:spacing w:val="1"/>
          <w:sz w:val="22"/>
          <w:szCs w:val="22"/>
        </w:rPr>
        <w:t xml:space="preserve"> </w:t>
      </w:r>
      <w:r w:rsidRPr="006B61DE">
        <w:rPr>
          <w:smallCaps w:val="0"/>
          <w:sz w:val="22"/>
          <w:szCs w:val="22"/>
        </w:rPr>
        <w:t>взрослые,</w:t>
      </w:r>
      <w:r w:rsidRPr="006B61DE">
        <w:rPr>
          <w:smallCaps w:val="0"/>
          <w:spacing w:val="1"/>
          <w:sz w:val="22"/>
          <w:szCs w:val="22"/>
        </w:rPr>
        <w:t xml:space="preserve"> </w:t>
      </w:r>
      <w:r w:rsidRPr="006B61DE">
        <w:rPr>
          <w:smallCaps w:val="0"/>
          <w:sz w:val="22"/>
          <w:szCs w:val="22"/>
        </w:rPr>
        <w:t>к</w:t>
      </w:r>
      <w:r w:rsidRPr="006B61DE">
        <w:rPr>
          <w:smallCaps w:val="0"/>
          <w:spacing w:val="1"/>
          <w:sz w:val="22"/>
          <w:szCs w:val="22"/>
        </w:rPr>
        <w:t xml:space="preserve"> </w:t>
      </w:r>
      <w:r w:rsidRPr="006B61DE">
        <w:rPr>
          <w:smallCaps w:val="0"/>
          <w:sz w:val="22"/>
          <w:szCs w:val="22"/>
        </w:rPr>
        <w:t>сожалению,</w:t>
      </w:r>
      <w:r w:rsidRPr="006B61DE">
        <w:rPr>
          <w:smallCaps w:val="0"/>
          <w:spacing w:val="1"/>
          <w:sz w:val="22"/>
          <w:szCs w:val="22"/>
        </w:rPr>
        <w:t xml:space="preserve"> </w:t>
      </w:r>
      <w:r w:rsidRPr="006B61DE">
        <w:rPr>
          <w:smallCaps w:val="0"/>
          <w:sz w:val="22"/>
          <w:szCs w:val="22"/>
        </w:rPr>
        <w:t>слишком</w:t>
      </w:r>
      <w:r w:rsidRPr="006B61DE">
        <w:rPr>
          <w:smallCaps w:val="0"/>
          <w:spacing w:val="1"/>
          <w:sz w:val="22"/>
          <w:szCs w:val="22"/>
        </w:rPr>
        <w:t xml:space="preserve"> </w:t>
      </w:r>
      <w:r w:rsidRPr="006B61DE">
        <w:rPr>
          <w:smallCaps w:val="0"/>
          <w:sz w:val="22"/>
          <w:szCs w:val="22"/>
        </w:rPr>
        <w:t>легко</w:t>
      </w:r>
      <w:r w:rsidRPr="006B61DE">
        <w:rPr>
          <w:smallCaps w:val="0"/>
          <w:spacing w:val="1"/>
          <w:sz w:val="22"/>
          <w:szCs w:val="22"/>
        </w:rPr>
        <w:t xml:space="preserve"> </w:t>
      </w:r>
      <w:r w:rsidRPr="006B61DE">
        <w:rPr>
          <w:smallCaps w:val="0"/>
          <w:sz w:val="22"/>
          <w:szCs w:val="22"/>
        </w:rPr>
        <w:t>отказываются</w:t>
      </w:r>
      <w:r w:rsidRPr="006B61DE">
        <w:rPr>
          <w:smallCaps w:val="0"/>
          <w:spacing w:val="1"/>
          <w:sz w:val="22"/>
          <w:szCs w:val="22"/>
        </w:rPr>
        <w:t xml:space="preserve"> </w:t>
      </w:r>
      <w:r w:rsidRPr="006B61DE">
        <w:rPr>
          <w:smallCaps w:val="0"/>
          <w:sz w:val="22"/>
          <w:szCs w:val="22"/>
        </w:rPr>
        <w:t>от</w:t>
      </w:r>
      <w:r w:rsidRPr="006B61DE">
        <w:rPr>
          <w:smallCaps w:val="0"/>
          <w:spacing w:val="1"/>
          <w:sz w:val="22"/>
          <w:szCs w:val="22"/>
        </w:rPr>
        <w:t xml:space="preserve"> </w:t>
      </w:r>
      <w:r w:rsidRPr="006B61DE">
        <w:rPr>
          <w:smallCaps w:val="0"/>
          <w:sz w:val="22"/>
          <w:szCs w:val="22"/>
        </w:rPr>
        <w:t>своего права обсудить эту важную тему. Последствия этого часто оказываются</w:t>
      </w:r>
      <w:r w:rsidRPr="006B61DE">
        <w:rPr>
          <w:smallCaps w:val="0"/>
          <w:spacing w:val="1"/>
          <w:sz w:val="22"/>
          <w:szCs w:val="22"/>
        </w:rPr>
        <w:t xml:space="preserve"> </w:t>
      </w:r>
      <w:r w:rsidRPr="006B61DE">
        <w:rPr>
          <w:smallCaps w:val="0"/>
          <w:sz w:val="22"/>
          <w:szCs w:val="22"/>
        </w:rPr>
        <w:t>серьезными.</w:t>
      </w:r>
      <w:r w:rsidRPr="006B61DE">
        <w:rPr>
          <w:smallCaps w:val="0"/>
          <w:spacing w:val="1"/>
          <w:sz w:val="22"/>
          <w:szCs w:val="22"/>
        </w:rPr>
        <w:t xml:space="preserve"> </w:t>
      </w:r>
      <w:r w:rsidRPr="006B61DE">
        <w:rPr>
          <w:smallCaps w:val="0"/>
          <w:sz w:val="22"/>
          <w:szCs w:val="22"/>
        </w:rPr>
        <w:t>Группа,</w:t>
      </w:r>
      <w:r w:rsidRPr="006B61DE">
        <w:rPr>
          <w:smallCaps w:val="0"/>
          <w:spacing w:val="1"/>
          <w:sz w:val="22"/>
          <w:szCs w:val="22"/>
        </w:rPr>
        <w:t xml:space="preserve"> </w:t>
      </w:r>
      <w:r w:rsidRPr="006B61DE">
        <w:rPr>
          <w:smallCaps w:val="0"/>
          <w:sz w:val="22"/>
          <w:szCs w:val="22"/>
        </w:rPr>
        <w:t>в</w:t>
      </w:r>
      <w:r w:rsidRPr="006B61DE">
        <w:rPr>
          <w:smallCaps w:val="0"/>
          <w:spacing w:val="1"/>
          <w:sz w:val="22"/>
          <w:szCs w:val="22"/>
        </w:rPr>
        <w:t xml:space="preserve"> </w:t>
      </w:r>
      <w:r w:rsidRPr="006B61DE">
        <w:rPr>
          <w:smallCaps w:val="0"/>
          <w:sz w:val="22"/>
          <w:szCs w:val="22"/>
        </w:rPr>
        <w:t>которой</w:t>
      </w:r>
      <w:r w:rsidRPr="006B61DE">
        <w:rPr>
          <w:smallCaps w:val="0"/>
          <w:spacing w:val="1"/>
          <w:sz w:val="22"/>
          <w:szCs w:val="22"/>
        </w:rPr>
        <w:t xml:space="preserve"> </w:t>
      </w:r>
      <w:r w:rsidRPr="006B61DE">
        <w:rPr>
          <w:smallCaps w:val="0"/>
          <w:sz w:val="22"/>
          <w:szCs w:val="22"/>
        </w:rPr>
        <w:t>участники</w:t>
      </w:r>
      <w:r w:rsidRPr="006B61DE">
        <w:rPr>
          <w:smallCaps w:val="0"/>
          <w:spacing w:val="1"/>
          <w:sz w:val="22"/>
          <w:szCs w:val="22"/>
        </w:rPr>
        <w:t xml:space="preserve"> </w:t>
      </w:r>
      <w:r w:rsidRPr="006B61DE">
        <w:rPr>
          <w:smallCaps w:val="0"/>
          <w:sz w:val="22"/>
          <w:szCs w:val="22"/>
        </w:rPr>
        <w:t>и</w:t>
      </w:r>
      <w:r w:rsidRPr="006B61DE">
        <w:rPr>
          <w:smallCaps w:val="0"/>
          <w:spacing w:val="1"/>
          <w:sz w:val="22"/>
          <w:szCs w:val="22"/>
        </w:rPr>
        <w:t xml:space="preserve"> </w:t>
      </w:r>
      <w:r w:rsidRPr="006B61DE">
        <w:rPr>
          <w:smallCaps w:val="0"/>
          <w:sz w:val="22"/>
          <w:szCs w:val="22"/>
        </w:rPr>
        <w:t>ведущий</w:t>
      </w:r>
      <w:r w:rsidRPr="006B61DE">
        <w:rPr>
          <w:smallCaps w:val="0"/>
          <w:spacing w:val="1"/>
          <w:sz w:val="22"/>
          <w:szCs w:val="22"/>
        </w:rPr>
        <w:t xml:space="preserve"> </w:t>
      </w:r>
      <w:r w:rsidRPr="006B61DE">
        <w:rPr>
          <w:smallCaps w:val="0"/>
          <w:sz w:val="22"/>
          <w:szCs w:val="22"/>
        </w:rPr>
        <w:t>нечувствительны</w:t>
      </w:r>
      <w:r w:rsidRPr="006B61DE">
        <w:rPr>
          <w:smallCaps w:val="0"/>
          <w:spacing w:val="1"/>
          <w:sz w:val="22"/>
          <w:szCs w:val="22"/>
        </w:rPr>
        <w:t xml:space="preserve"> </w:t>
      </w:r>
      <w:r w:rsidRPr="006B61DE">
        <w:rPr>
          <w:smallCaps w:val="0"/>
          <w:sz w:val="22"/>
          <w:szCs w:val="22"/>
        </w:rPr>
        <w:t>к</w:t>
      </w:r>
      <w:r w:rsidRPr="006B61DE">
        <w:rPr>
          <w:smallCaps w:val="0"/>
          <w:spacing w:val="1"/>
          <w:sz w:val="22"/>
          <w:szCs w:val="22"/>
        </w:rPr>
        <w:t xml:space="preserve"> </w:t>
      </w:r>
      <w:r w:rsidRPr="006B61DE">
        <w:rPr>
          <w:smallCaps w:val="0"/>
          <w:sz w:val="22"/>
          <w:szCs w:val="22"/>
        </w:rPr>
        <w:t>справедливости</w:t>
      </w:r>
      <w:r w:rsidRPr="006B61DE">
        <w:rPr>
          <w:smallCaps w:val="0"/>
          <w:spacing w:val="1"/>
          <w:sz w:val="22"/>
          <w:szCs w:val="22"/>
        </w:rPr>
        <w:t xml:space="preserve"> </w:t>
      </w:r>
      <w:r w:rsidRPr="006B61DE">
        <w:rPr>
          <w:smallCaps w:val="0"/>
          <w:sz w:val="22"/>
          <w:szCs w:val="22"/>
        </w:rPr>
        <w:t>в</w:t>
      </w:r>
      <w:r w:rsidRPr="006B61DE">
        <w:rPr>
          <w:smallCaps w:val="0"/>
          <w:spacing w:val="1"/>
          <w:sz w:val="22"/>
          <w:szCs w:val="22"/>
        </w:rPr>
        <w:t xml:space="preserve"> </w:t>
      </w:r>
      <w:r w:rsidRPr="006B61DE">
        <w:rPr>
          <w:smallCaps w:val="0"/>
          <w:sz w:val="22"/>
          <w:szCs w:val="22"/>
        </w:rPr>
        <w:t>отношениях,</w:t>
      </w:r>
      <w:r w:rsidRPr="006B61DE">
        <w:rPr>
          <w:smallCaps w:val="0"/>
          <w:spacing w:val="1"/>
          <w:sz w:val="22"/>
          <w:szCs w:val="22"/>
        </w:rPr>
        <w:t xml:space="preserve"> </w:t>
      </w:r>
      <w:r w:rsidRPr="006B61DE">
        <w:rPr>
          <w:smallCaps w:val="0"/>
          <w:sz w:val="22"/>
          <w:szCs w:val="22"/>
        </w:rPr>
        <w:t>не</w:t>
      </w:r>
      <w:r w:rsidRPr="006B61DE">
        <w:rPr>
          <w:smallCaps w:val="0"/>
          <w:spacing w:val="1"/>
          <w:sz w:val="22"/>
          <w:szCs w:val="22"/>
        </w:rPr>
        <w:t xml:space="preserve"> </w:t>
      </w:r>
      <w:r w:rsidRPr="006B61DE">
        <w:rPr>
          <w:smallCaps w:val="0"/>
          <w:sz w:val="22"/>
          <w:szCs w:val="22"/>
        </w:rPr>
        <w:t>может</w:t>
      </w:r>
      <w:r w:rsidRPr="006B61DE">
        <w:rPr>
          <w:smallCaps w:val="0"/>
          <w:spacing w:val="1"/>
          <w:sz w:val="22"/>
          <w:szCs w:val="22"/>
        </w:rPr>
        <w:t xml:space="preserve"> </w:t>
      </w:r>
      <w:r w:rsidRPr="006B61DE">
        <w:rPr>
          <w:smallCaps w:val="0"/>
          <w:sz w:val="22"/>
          <w:szCs w:val="22"/>
        </w:rPr>
        <w:t>быть</w:t>
      </w:r>
      <w:r w:rsidRPr="006B61DE">
        <w:rPr>
          <w:smallCaps w:val="0"/>
          <w:spacing w:val="1"/>
          <w:sz w:val="22"/>
          <w:szCs w:val="22"/>
        </w:rPr>
        <w:t xml:space="preserve"> </w:t>
      </w:r>
      <w:r w:rsidRPr="006B61DE">
        <w:rPr>
          <w:smallCaps w:val="0"/>
          <w:sz w:val="22"/>
          <w:szCs w:val="22"/>
        </w:rPr>
        <w:t>привлекательной,</w:t>
      </w:r>
      <w:r w:rsidRPr="006B61DE">
        <w:rPr>
          <w:smallCaps w:val="0"/>
          <w:spacing w:val="1"/>
          <w:sz w:val="22"/>
          <w:szCs w:val="22"/>
        </w:rPr>
        <w:t xml:space="preserve"> </w:t>
      </w:r>
      <w:r w:rsidRPr="006B61DE">
        <w:rPr>
          <w:smallCaps w:val="0"/>
          <w:sz w:val="22"/>
          <w:szCs w:val="22"/>
        </w:rPr>
        <w:t>и</w:t>
      </w:r>
      <w:r w:rsidRPr="006B61DE">
        <w:rPr>
          <w:smallCaps w:val="0"/>
          <w:spacing w:val="1"/>
          <w:sz w:val="22"/>
          <w:szCs w:val="22"/>
        </w:rPr>
        <w:t xml:space="preserve"> </w:t>
      </w:r>
      <w:r w:rsidRPr="006B61DE">
        <w:rPr>
          <w:smallCaps w:val="0"/>
          <w:sz w:val="22"/>
          <w:szCs w:val="22"/>
        </w:rPr>
        <w:t>ее</w:t>
      </w:r>
      <w:r w:rsidRPr="006B61DE">
        <w:rPr>
          <w:smallCaps w:val="0"/>
          <w:spacing w:val="1"/>
          <w:sz w:val="22"/>
          <w:szCs w:val="22"/>
        </w:rPr>
        <w:t xml:space="preserve"> </w:t>
      </w:r>
      <w:r w:rsidRPr="006B61DE">
        <w:rPr>
          <w:smallCaps w:val="0"/>
          <w:sz w:val="22"/>
          <w:szCs w:val="22"/>
        </w:rPr>
        <w:t>стабильность</w:t>
      </w:r>
      <w:r w:rsidRPr="006B61DE">
        <w:rPr>
          <w:smallCaps w:val="0"/>
          <w:spacing w:val="-2"/>
          <w:sz w:val="22"/>
          <w:szCs w:val="22"/>
        </w:rPr>
        <w:t xml:space="preserve"> </w:t>
      </w:r>
      <w:r w:rsidRPr="006B61DE">
        <w:rPr>
          <w:smallCaps w:val="0"/>
          <w:sz w:val="22"/>
          <w:szCs w:val="22"/>
        </w:rPr>
        <w:t>находится</w:t>
      </w:r>
      <w:r w:rsidRPr="006B61DE">
        <w:rPr>
          <w:smallCaps w:val="0"/>
          <w:spacing w:val="3"/>
          <w:sz w:val="22"/>
          <w:szCs w:val="22"/>
        </w:rPr>
        <w:t xml:space="preserve"> </w:t>
      </w:r>
      <w:r w:rsidRPr="006B61DE">
        <w:rPr>
          <w:smallCaps w:val="0"/>
          <w:sz w:val="22"/>
          <w:szCs w:val="22"/>
        </w:rPr>
        <w:t>под</w:t>
      </w:r>
      <w:r w:rsidRPr="006B61DE">
        <w:rPr>
          <w:smallCaps w:val="0"/>
          <w:spacing w:val="3"/>
          <w:sz w:val="22"/>
          <w:szCs w:val="22"/>
        </w:rPr>
        <w:t xml:space="preserve"> </w:t>
      </w:r>
      <w:r w:rsidRPr="006B61DE">
        <w:rPr>
          <w:smallCaps w:val="0"/>
          <w:sz w:val="22"/>
          <w:szCs w:val="22"/>
        </w:rPr>
        <w:t>вопросом.</w:t>
      </w:r>
    </w:p>
    <w:p w14:paraId="643237B4" w14:textId="77777777" w:rsidR="003134BD" w:rsidRPr="006B61DE" w:rsidRDefault="003134BD" w:rsidP="002C2838">
      <w:pPr>
        <w:pStyle w:val="af0"/>
        <w:spacing w:after="0" w:line="240" w:lineRule="auto"/>
        <w:ind w:left="709" w:firstLine="709"/>
        <w:jc w:val="both"/>
        <w:rPr>
          <w:smallCaps w:val="0"/>
          <w:sz w:val="22"/>
          <w:szCs w:val="22"/>
        </w:rPr>
      </w:pPr>
      <w:r w:rsidRPr="006B61DE">
        <w:rPr>
          <w:smallCaps w:val="0"/>
          <w:sz w:val="22"/>
          <w:szCs w:val="22"/>
        </w:rPr>
        <w:t>Предлагаемое упражнение может помочь участникам удовлетворить их</w:t>
      </w:r>
      <w:r w:rsidRPr="006B61DE">
        <w:rPr>
          <w:smallCaps w:val="0"/>
          <w:spacing w:val="1"/>
          <w:sz w:val="22"/>
          <w:szCs w:val="22"/>
        </w:rPr>
        <w:t xml:space="preserve"> </w:t>
      </w:r>
      <w:r w:rsidRPr="006B61DE">
        <w:rPr>
          <w:smallCaps w:val="0"/>
          <w:sz w:val="22"/>
          <w:szCs w:val="22"/>
        </w:rPr>
        <w:t>потребность в справедливом отношении к себе и найти баланс между своими и</w:t>
      </w:r>
      <w:r w:rsidRPr="006B61DE">
        <w:rPr>
          <w:smallCaps w:val="0"/>
          <w:spacing w:val="1"/>
          <w:sz w:val="22"/>
          <w:szCs w:val="22"/>
        </w:rPr>
        <w:t xml:space="preserve"> </w:t>
      </w:r>
      <w:r w:rsidRPr="006B61DE">
        <w:rPr>
          <w:smallCaps w:val="0"/>
          <w:sz w:val="22"/>
          <w:szCs w:val="22"/>
        </w:rPr>
        <w:t>чужими обязанностями.</w:t>
      </w:r>
    </w:p>
    <w:p w14:paraId="758FF0D8" w14:textId="77777777" w:rsidR="003134BD" w:rsidRPr="006B61DE" w:rsidRDefault="003134BD" w:rsidP="002C2838">
      <w:pPr>
        <w:pStyle w:val="af0"/>
        <w:spacing w:after="0" w:line="240" w:lineRule="auto"/>
        <w:ind w:firstLine="709"/>
        <w:jc w:val="both"/>
        <w:rPr>
          <w:bCs/>
          <w:smallCaps w:val="0"/>
          <w:sz w:val="22"/>
          <w:szCs w:val="22"/>
        </w:rPr>
      </w:pPr>
      <w:r w:rsidRPr="006B61DE">
        <w:rPr>
          <w:bCs/>
          <w:smallCaps w:val="0"/>
          <w:sz w:val="22"/>
          <w:szCs w:val="22"/>
        </w:rPr>
        <w:t>Время:</w:t>
      </w:r>
      <w:r w:rsidRPr="006B61DE">
        <w:rPr>
          <w:bCs/>
          <w:smallCaps w:val="0"/>
          <w:spacing w:val="-4"/>
          <w:sz w:val="22"/>
          <w:szCs w:val="22"/>
        </w:rPr>
        <w:t xml:space="preserve"> </w:t>
      </w:r>
      <w:r w:rsidRPr="006B61DE">
        <w:rPr>
          <w:bCs/>
          <w:smallCaps w:val="0"/>
          <w:sz w:val="22"/>
          <w:szCs w:val="22"/>
        </w:rPr>
        <w:t>примерно</w:t>
      </w:r>
      <w:r w:rsidRPr="006B61DE">
        <w:rPr>
          <w:bCs/>
          <w:smallCaps w:val="0"/>
          <w:spacing w:val="-3"/>
          <w:sz w:val="22"/>
          <w:szCs w:val="22"/>
        </w:rPr>
        <w:t xml:space="preserve"> </w:t>
      </w:r>
      <w:r w:rsidRPr="006B61DE">
        <w:rPr>
          <w:bCs/>
          <w:smallCaps w:val="0"/>
          <w:sz w:val="22"/>
          <w:szCs w:val="22"/>
        </w:rPr>
        <w:t>50</w:t>
      </w:r>
      <w:r w:rsidRPr="006B61DE">
        <w:rPr>
          <w:bCs/>
          <w:smallCaps w:val="0"/>
          <w:spacing w:val="-3"/>
          <w:sz w:val="22"/>
          <w:szCs w:val="22"/>
        </w:rPr>
        <w:t xml:space="preserve"> </w:t>
      </w:r>
      <w:r w:rsidRPr="006B61DE">
        <w:rPr>
          <w:bCs/>
          <w:smallCaps w:val="0"/>
          <w:sz w:val="22"/>
          <w:szCs w:val="22"/>
        </w:rPr>
        <w:t>минут</w:t>
      </w:r>
      <w:r w:rsidRPr="006B61DE">
        <w:rPr>
          <w:bCs/>
          <w:smallCaps w:val="0"/>
          <w:spacing w:val="-4"/>
          <w:sz w:val="22"/>
          <w:szCs w:val="22"/>
        </w:rPr>
        <w:t xml:space="preserve"> </w:t>
      </w:r>
      <w:r w:rsidRPr="006B61DE">
        <w:rPr>
          <w:bCs/>
          <w:smallCaps w:val="0"/>
          <w:sz w:val="22"/>
          <w:szCs w:val="22"/>
        </w:rPr>
        <w:t>без</w:t>
      </w:r>
      <w:r w:rsidRPr="006B61DE">
        <w:rPr>
          <w:bCs/>
          <w:smallCaps w:val="0"/>
          <w:spacing w:val="-2"/>
          <w:sz w:val="22"/>
          <w:szCs w:val="22"/>
        </w:rPr>
        <w:t xml:space="preserve"> </w:t>
      </w:r>
      <w:r w:rsidRPr="006B61DE">
        <w:rPr>
          <w:bCs/>
          <w:smallCaps w:val="0"/>
          <w:sz w:val="22"/>
          <w:szCs w:val="22"/>
        </w:rPr>
        <w:t>обсуждения.</w:t>
      </w:r>
    </w:p>
    <w:p w14:paraId="2E17835C" w14:textId="77777777" w:rsidR="003134BD" w:rsidRPr="006B61DE" w:rsidRDefault="003134BD" w:rsidP="002C2838">
      <w:pPr>
        <w:pStyle w:val="af0"/>
        <w:spacing w:after="0" w:line="240" w:lineRule="auto"/>
        <w:ind w:firstLine="709"/>
        <w:jc w:val="both"/>
        <w:rPr>
          <w:bCs/>
          <w:smallCaps w:val="0"/>
          <w:sz w:val="22"/>
          <w:szCs w:val="22"/>
        </w:rPr>
      </w:pPr>
      <w:r w:rsidRPr="006B61DE">
        <w:rPr>
          <w:bCs/>
          <w:smallCaps w:val="0"/>
          <w:sz w:val="22"/>
          <w:szCs w:val="22"/>
        </w:rPr>
        <w:t>Материал:</w:t>
      </w:r>
      <w:r w:rsidRPr="006B61DE">
        <w:rPr>
          <w:bCs/>
          <w:smallCaps w:val="0"/>
          <w:spacing w:val="-5"/>
          <w:sz w:val="22"/>
          <w:szCs w:val="22"/>
        </w:rPr>
        <w:t xml:space="preserve"> </w:t>
      </w:r>
      <w:r w:rsidRPr="006B61DE">
        <w:rPr>
          <w:bCs/>
          <w:smallCaps w:val="0"/>
          <w:sz w:val="22"/>
          <w:szCs w:val="22"/>
        </w:rPr>
        <w:t>для</w:t>
      </w:r>
      <w:r w:rsidRPr="006B61DE">
        <w:rPr>
          <w:bCs/>
          <w:smallCaps w:val="0"/>
          <w:spacing w:val="-2"/>
          <w:sz w:val="22"/>
          <w:szCs w:val="22"/>
        </w:rPr>
        <w:t xml:space="preserve"> </w:t>
      </w:r>
      <w:r w:rsidRPr="006B61DE">
        <w:rPr>
          <w:bCs/>
          <w:smallCaps w:val="0"/>
          <w:sz w:val="22"/>
          <w:szCs w:val="22"/>
        </w:rPr>
        <w:t>каждого</w:t>
      </w:r>
      <w:r w:rsidRPr="006B61DE">
        <w:rPr>
          <w:bCs/>
          <w:smallCaps w:val="0"/>
          <w:spacing w:val="-4"/>
          <w:sz w:val="22"/>
          <w:szCs w:val="22"/>
        </w:rPr>
        <w:t xml:space="preserve"> </w:t>
      </w:r>
      <w:r w:rsidRPr="006B61DE">
        <w:rPr>
          <w:bCs/>
          <w:smallCaps w:val="0"/>
          <w:sz w:val="22"/>
          <w:szCs w:val="22"/>
        </w:rPr>
        <w:t>участника</w:t>
      </w:r>
      <w:r w:rsidRPr="006B61DE">
        <w:rPr>
          <w:bCs/>
          <w:smallCaps w:val="0"/>
          <w:spacing w:val="-1"/>
          <w:sz w:val="22"/>
          <w:szCs w:val="22"/>
        </w:rPr>
        <w:t xml:space="preserve"> </w:t>
      </w:r>
      <w:r w:rsidRPr="006B61DE">
        <w:rPr>
          <w:bCs/>
          <w:smallCaps w:val="0"/>
          <w:sz w:val="22"/>
          <w:szCs w:val="22"/>
        </w:rPr>
        <w:t>—</w:t>
      </w:r>
      <w:r w:rsidRPr="006B61DE">
        <w:rPr>
          <w:bCs/>
          <w:smallCaps w:val="0"/>
          <w:spacing w:val="-3"/>
          <w:sz w:val="22"/>
          <w:szCs w:val="22"/>
        </w:rPr>
        <w:t xml:space="preserve"> </w:t>
      </w:r>
      <w:r w:rsidRPr="006B61DE">
        <w:rPr>
          <w:bCs/>
          <w:smallCaps w:val="0"/>
          <w:sz w:val="22"/>
          <w:szCs w:val="22"/>
        </w:rPr>
        <w:t>плакатный</w:t>
      </w:r>
      <w:r w:rsidRPr="006B61DE">
        <w:rPr>
          <w:bCs/>
          <w:smallCaps w:val="0"/>
          <w:spacing w:val="-4"/>
          <w:sz w:val="22"/>
          <w:szCs w:val="22"/>
        </w:rPr>
        <w:t xml:space="preserve"> </w:t>
      </w:r>
      <w:r w:rsidRPr="006B61DE">
        <w:rPr>
          <w:bCs/>
          <w:smallCaps w:val="0"/>
          <w:sz w:val="22"/>
          <w:szCs w:val="22"/>
        </w:rPr>
        <w:t>лист</w:t>
      </w:r>
      <w:r w:rsidRPr="006B61DE">
        <w:rPr>
          <w:bCs/>
          <w:smallCaps w:val="0"/>
          <w:spacing w:val="-5"/>
          <w:sz w:val="22"/>
          <w:szCs w:val="22"/>
        </w:rPr>
        <w:t xml:space="preserve"> </w:t>
      </w:r>
      <w:r w:rsidRPr="006B61DE">
        <w:rPr>
          <w:bCs/>
          <w:smallCaps w:val="0"/>
          <w:sz w:val="22"/>
          <w:szCs w:val="22"/>
        </w:rPr>
        <w:t>и</w:t>
      </w:r>
      <w:r w:rsidRPr="006B61DE">
        <w:rPr>
          <w:bCs/>
          <w:smallCaps w:val="0"/>
          <w:spacing w:val="-3"/>
          <w:sz w:val="22"/>
          <w:szCs w:val="22"/>
        </w:rPr>
        <w:t xml:space="preserve"> </w:t>
      </w:r>
      <w:r w:rsidRPr="006B61DE">
        <w:rPr>
          <w:bCs/>
          <w:smallCaps w:val="0"/>
          <w:sz w:val="22"/>
          <w:szCs w:val="22"/>
        </w:rPr>
        <w:t>коробка</w:t>
      </w:r>
      <w:r w:rsidRPr="006B61DE">
        <w:rPr>
          <w:bCs/>
          <w:smallCaps w:val="0"/>
          <w:spacing w:val="-67"/>
          <w:sz w:val="22"/>
          <w:szCs w:val="22"/>
        </w:rPr>
        <w:t xml:space="preserve"> </w:t>
      </w:r>
      <w:r w:rsidRPr="006B61DE">
        <w:rPr>
          <w:bCs/>
          <w:smallCaps w:val="0"/>
          <w:sz w:val="22"/>
          <w:szCs w:val="22"/>
        </w:rPr>
        <w:t>с</w:t>
      </w:r>
      <w:r w:rsidRPr="006B61DE">
        <w:rPr>
          <w:bCs/>
          <w:smallCaps w:val="0"/>
          <w:spacing w:val="1"/>
          <w:sz w:val="22"/>
          <w:szCs w:val="22"/>
        </w:rPr>
        <w:t xml:space="preserve"> </w:t>
      </w:r>
      <w:r w:rsidRPr="006B61DE">
        <w:rPr>
          <w:bCs/>
          <w:smallCaps w:val="0"/>
          <w:sz w:val="22"/>
          <w:szCs w:val="22"/>
        </w:rPr>
        <w:t>мелками.</w:t>
      </w:r>
    </w:p>
    <w:p w14:paraId="571721AF" w14:textId="77777777" w:rsidR="003134BD" w:rsidRPr="00B23B16" w:rsidRDefault="003134BD" w:rsidP="002C2838">
      <w:pPr>
        <w:pStyle w:val="2"/>
        <w:ind w:left="709" w:firstLine="709"/>
        <w:rPr>
          <w:b w:val="0"/>
          <w:bCs/>
          <w:sz w:val="24"/>
          <w:szCs w:val="18"/>
        </w:rPr>
      </w:pPr>
      <w:r w:rsidRPr="00B23B16">
        <w:rPr>
          <w:b w:val="0"/>
          <w:bCs/>
          <w:sz w:val="24"/>
          <w:szCs w:val="18"/>
        </w:rPr>
        <w:t>Инструкция</w:t>
      </w:r>
    </w:p>
    <w:p w14:paraId="2D74186F" w14:textId="55E5A9B1" w:rsidR="003134BD" w:rsidRPr="00B23B16" w:rsidRDefault="003134BD" w:rsidP="002C2838">
      <w:pPr>
        <w:spacing w:after="0" w:line="240" w:lineRule="auto"/>
        <w:ind w:left="709" w:firstLine="709"/>
        <w:jc w:val="both"/>
        <w:rPr>
          <w:rFonts w:ascii="Times New Roman" w:hAnsi="Times New Roman" w:cs="Times New Roman"/>
          <w:bCs/>
          <w:i/>
          <w:sz w:val="24"/>
          <w:szCs w:val="20"/>
        </w:rPr>
      </w:pPr>
      <w:r w:rsidRPr="00B23B16">
        <w:rPr>
          <w:rFonts w:ascii="Times New Roman" w:hAnsi="Times New Roman" w:cs="Times New Roman"/>
          <w:bCs/>
          <w:i/>
          <w:sz w:val="24"/>
          <w:szCs w:val="20"/>
        </w:rPr>
        <w:t>Я</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хочу</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дать</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каждому</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из</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вас</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возможность</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поразмыслить</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над</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тем,</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насколько</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вы.</w:t>
      </w:r>
      <w:r w:rsidRPr="00B23B16">
        <w:rPr>
          <w:rFonts w:ascii="Times New Roman" w:hAnsi="Times New Roman" w:cs="Times New Roman"/>
          <w:bCs/>
          <w:i/>
          <w:spacing w:val="1"/>
          <w:sz w:val="24"/>
          <w:szCs w:val="20"/>
        </w:rPr>
        <w:t xml:space="preserve"> </w:t>
      </w:r>
      <w:r w:rsidR="00F14C78" w:rsidRPr="00B23B16">
        <w:rPr>
          <w:rFonts w:ascii="Times New Roman" w:hAnsi="Times New Roman" w:cs="Times New Roman"/>
          <w:bCs/>
          <w:i/>
          <w:sz w:val="24"/>
          <w:szCs w:val="20"/>
        </w:rPr>
        <w:t>Выполняете</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свои</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обязательства</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перед</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другими</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людьми</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и</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насколько</w:t>
      </w:r>
      <w:r w:rsidRPr="00B23B16">
        <w:rPr>
          <w:rFonts w:ascii="Times New Roman" w:hAnsi="Times New Roman" w:cs="Times New Roman"/>
          <w:bCs/>
          <w:i/>
          <w:spacing w:val="-2"/>
          <w:sz w:val="24"/>
          <w:szCs w:val="20"/>
        </w:rPr>
        <w:t xml:space="preserve"> </w:t>
      </w:r>
      <w:r w:rsidRPr="00B23B16">
        <w:rPr>
          <w:rFonts w:ascii="Times New Roman" w:hAnsi="Times New Roman" w:cs="Times New Roman"/>
          <w:bCs/>
          <w:i/>
          <w:sz w:val="24"/>
          <w:szCs w:val="20"/>
        </w:rPr>
        <w:t>остальные выполняют свои</w:t>
      </w:r>
      <w:r w:rsidRPr="00B23B16">
        <w:rPr>
          <w:rFonts w:ascii="Times New Roman" w:hAnsi="Times New Roman" w:cs="Times New Roman"/>
          <w:bCs/>
          <w:i/>
          <w:spacing w:val="-2"/>
          <w:sz w:val="24"/>
          <w:szCs w:val="20"/>
        </w:rPr>
        <w:t xml:space="preserve"> </w:t>
      </w:r>
      <w:r w:rsidRPr="00B23B16">
        <w:rPr>
          <w:rFonts w:ascii="Times New Roman" w:hAnsi="Times New Roman" w:cs="Times New Roman"/>
          <w:bCs/>
          <w:i/>
          <w:sz w:val="24"/>
          <w:szCs w:val="20"/>
        </w:rPr>
        <w:t>обязательства</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по</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отношению</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к</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вам.</w:t>
      </w:r>
    </w:p>
    <w:p w14:paraId="59DA1657" w14:textId="77777777" w:rsidR="003134BD" w:rsidRPr="00B23B16" w:rsidRDefault="003134BD" w:rsidP="002C2838">
      <w:pPr>
        <w:spacing w:after="0" w:line="240" w:lineRule="auto"/>
        <w:ind w:left="709" w:firstLine="709"/>
        <w:jc w:val="both"/>
        <w:rPr>
          <w:rFonts w:ascii="Times New Roman" w:hAnsi="Times New Roman" w:cs="Times New Roman"/>
          <w:bCs/>
          <w:i/>
          <w:sz w:val="24"/>
          <w:szCs w:val="20"/>
        </w:rPr>
      </w:pPr>
      <w:r w:rsidRPr="00B23B16">
        <w:rPr>
          <w:rFonts w:ascii="Times New Roman" w:hAnsi="Times New Roman" w:cs="Times New Roman"/>
          <w:bCs/>
          <w:i/>
          <w:sz w:val="24"/>
          <w:szCs w:val="20"/>
        </w:rPr>
        <w:t>Ответьте на вопрос: чувствую ли я справедливое к себе отношение и</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насколько справедливо</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сам обращаюсь с</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другими?</w:t>
      </w:r>
    </w:p>
    <w:p w14:paraId="1E97F467" w14:textId="77777777" w:rsidR="003134BD" w:rsidRPr="00B23B16" w:rsidRDefault="003134BD" w:rsidP="002C2838">
      <w:pPr>
        <w:spacing w:after="0" w:line="240" w:lineRule="auto"/>
        <w:ind w:left="709" w:firstLine="709"/>
        <w:jc w:val="both"/>
        <w:rPr>
          <w:rFonts w:ascii="Times New Roman" w:hAnsi="Times New Roman" w:cs="Times New Roman"/>
          <w:bCs/>
          <w:i/>
          <w:sz w:val="24"/>
          <w:szCs w:val="20"/>
        </w:rPr>
      </w:pPr>
      <w:r w:rsidRPr="00B23B16">
        <w:rPr>
          <w:rFonts w:ascii="Times New Roman" w:hAnsi="Times New Roman" w:cs="Times New Roman"/>
          <w:bCs/>
          <w:i/>
          <w:sz w:val="24"/>
          <w:szCs w:val="20"/>
        </w:rPr>
        <w:t>Сконцентрируйтесь на важных для вас отношениях в группе или вне ее.</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Уточните для себя, что вы имеете в виду, когда размышляете о справедливос-</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 xml:space="preserve">ти в отношениях </w:t>
      </w:r>
      <w:r w:rsidRPr="00B23B16">
        <w:rPr>
          <w:rFonts w:ascii="Times New Roman" w:hAnsi="Times New Roman" w:cs="Times New Roman"/>
          <w:bCs/>
          <w:sz w:val="24"/>
          <w:szCs w:val="20"/>
        </w:rPr>
        <w:t xml:space="preserve">— </w:t>
      </w:r>
      <w:r w:rsidRPr="00B23B16">
        <w:rPr>
          <w:rFonts w:ascii="Times New Roman" w:hAnsi="Times New Roman" w:cs="Times New Roman"/>
          <w:bCs/>
          <w:i/>
          <w:sz w:val="24"/>
          <w:szCs w:val="20"/>
        </w:rPr>
        <w:t>что вы дали или не дали другим, что получили или не</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получили от</w:t>
      </w:r>
      <w:r w:rsidRPr="00B23B16">
        <w:rPr>
          <w:rFonts w:ascii="Times New Roman" w:hAnsi="Times New Roman" w:cs="Times New Roman"/>
          <w:bCs/>
          <w:i/>
          <w:spacing w:val="2"/>
          <w:sz w:val="24"/>
          <w:szCs w:val="20"/>
        </w:rPr>
        <w:t xml:space="preserve"> </w:t>
      </w:r>
      <w:r w:rsidRPr="00B23B16">
        <w:rPr>
          <w:rFonts w:ascii="Times New Roman" w:hAnsi="Times New Roman" w:cs="Times New Roman"/>
          <w:bCs/>
          <w:i/>
          <w:sz w:val="24"/>
          <w:szCs w:val="20"/>
        </w:rPr>
        <w:t>них.</w:t>
      </w:r>
    </w:p>
    <w:p w14:paraId="4687E35E" w14:textId="77777777" w:rsidR="003134BD" w:rsidRPr="00B23B16" w:rsidRDefault="003134BD" w:rsidP="002C2838">
      <w:pPr>
        <w:spacing w:after="0" w:line="240" w:lineRule="auto"/>
        <w:ind w:left="709" w:firstLine="709"/>
        <w:jc w:val="both"/>
        <w:rPr>
          <w:rFonts w:ascii="Times New Roman" w:hAnsi="Times New Roman" w:cs="Times New Roman"/>
          <w:bCs/>
          <w:i/>
          <w:sz w:val="24"/>
          <w:szCs w:val="20"/>
        </w:rPr>
      </w:pPr>
      <w:r w:rsidRPr="00B23B16">
        <w:rPr>
          <w:rFonts w:ascii="Times New Roman" w:hAnsi="Times New Roman" w:cs="Times New Roman"/>
          <w:bCs/>
          <w:i/>
          <w:sz w:val="24"/>
          <w:szCs w:val="20"/>
        </w:rPr>
        <w:t>После этого нарисуйте весы. На каждой чаше вы можете нарисовать в</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символической</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форме</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значимые</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для</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вас</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дары</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или</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успехи</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и</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с</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помощью</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положения</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весов</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покажите,</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как</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вы</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оцениваете</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баланс</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справедливости</w:t>
      </w:r>
      <w:r w:rsidRPr="00B23B16">
        <w:rPr>
          <w:rFonts w:ascii="Times New Roman" w:hAnsi="Times New Roman" w:cs="Times New Roman"/>
          <w:bCs/>
          <w:i/>
          <w:spacing w:val="70"/>
          <w:sz w:val="24"/>
          <w:szCs w:val="20"/>
        </w:rPr>
        <w:t xml:space="preserve"> </w:t>
      </w:r>
      <w:r w:rsidRPr="00B23B16">
        <w:rPr>
          <w:rFonts w:ascii="Times New Roman" w:hAnsi="Times New Roman" w:cs="Times New Roman"/>
          <w:bCs/>
          <w:i/>
          <w:sz w:val="24"/>
          <w:szCs w:val="20"/>
        </w:rPr>
        <w:t>в</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вашей жизни. Если потребуется, вы можете дать краткие комментарии. У</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вас</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есть 30</w:t>
      </w:r>
      <w:r w:rsidRPr="00B23B16">
        <w:rPr>
          <w:rFonts w:ascii="Times New Roman" w:hAnsi="Times New Roman" w:cs="Times New Roman"/>
          <w:bCs/>
          <w:i/>
          <w:spacing w:val="1"/>
          <w:sz w:val="24"/>
          <w:szCs w:val="20"/>
        </w:rPr>
        <w:t xml:space="preserve"> </w:t>
      </w:r>
      <w:r w:rsidRPr="00B23B16">
        <w:rPr>
          <w:rFonts w:ascii="Times New Roman" w:hAnsi="Times New Roman" w:cs="Times New Roman"/>
          <w:bCs/>
          <w:i/>
          <w:sz w:val="24"/>
          <w:szCs w:val="20"/>
        </w:rPr>
        <w:t>минут...</w:t>
      </w:r>
    </w:p>
    <w:p w14:paraId="662A5FB8" w14:textId="693D8AA6" w:rsidR="003134BD" w:rsidRPr="006B61DE" w:rsidRDefault="00F14C78" w:rsidP="00222944">
      <w:pPr>
        <w:pStyle w:val="af0"/>
        <w:spacing w:after="0" w:line="240" w:lineRule="auto"/>
        <w:ind w:left="709" w:firstLine="709"/>
        <w:jc w:val="both"/>
        <w:rPr>
          <w:bCs/>
          <w:smallCaps w:val="0"/>
          <w:sz w:val="22"/>
          <w:szCs w:val="22"/>
        </w:rPr>
      </w:pPr>
      <w:r w:rsidRPr="006B61DE">
        <w:rPr>
          <w:bCs/>
          <w:smallCaps w:val="0"/>
          <w:sz w:val="22"/>
          <w:szCs w:val="22"/>
        </w:rPr>
        <w:t>(после</w:t>
      </w:r>
      <w:r w:rsidR="003134BD" w:rsidRPr="006B61DE">
        <w:rPr>
          <w:bCs/>
          <w:smallCaps w:val="0"/>
          <w:spacing w:val="1"/>
          <w:sz w:val="22"/>
          <w:szCs w:val="22"/>
        </w:rPr>
        <w:t xml:space="preserve"> </w:t>
      </w:r>
      <w:r w:rsidR="003134BD" w:rsidRPr="006B61DE">
        <w:rPr>
          <w:bCs/>
          <w:smallCaps w:val="0"/>
          <w:sz w:val="22"/>
          <w:szCs w:val="22"/>
        </w:rPr>
        <w:t>этого</w:t>
      </w:r>
      <w:r w:rsidR="003134BD" w:rsidRPr="006B61DE">
        <w:rPr>
          <w:bCs/>
          <w:smallCaps w:val="0"/>
          <w:spacing w:val="1"/>
          <w:sz w:val="22"/>
          <w:szCs w:val="22"/>
        </w:rPr>
        <w:t xml:space="preserve"> </w:t>
      </w:r>
      <w:r w:rsidR="003134BD" w:rsidRPr="006B61DE">
        <w:rPr>
          <w:bCs/>
          <w:smallCaps w:val="0"/>
          <w:sz w:val="22"/>
          <w:szCs w:val="22"/>
        </w:rPr>
        <w:t>позовите</w:t>
      </w:r>
      <w:r w:rsidR="003134BD" w:rsidRPr="006B61DE">
        <w:rPr>
          <w:bCs/>
          <w:smallCaps w:val="0"/>
          <w:spacing w:val="1"/>
          <w:sz w:val="22"/>
          <w:szCs w:val="22"/>
        </w:rPr>
        <w:t xml:space="preserve"> </w:t>
      </w:r>
      <w:r w:rsidR="003134BD" w:rsidRPr="006B61DE">
        <w:rPr>
          <w:bCs/>
          <w:smallCaps w:val="0"/>
          <w:sz w:val="22"/>
          <w:szCs w:val="22"/>
        </w:rPr>
        <w:t>участников</w:t>
      </w:r>
      <w:r w:rsidR="003134BD" w:rsidRPr="006B61DE">
        <w:rPr>
          <w:bCs/>
          <w:smallCaps w:val="0"/>
          <w:spacing w:val="1"/>
          <w:sz w:val="22"/>
          <w:szCs w:val="22"/>
        </w:rPr>
        <w:t xml:space="preserve"> </w:t>
      </w:r>
      <w:r w:rsidR="003134BD" w:rsidRPr="006B61DE">
        <w:rPr>
          <w:bCs/>
          <w:smallCaps w:val="0"/>
          <w:sz w:val="22"/>
          <w:szCs w:val="22"/>
        </w:rPr>
        <w:t>в</w:t>
      </w:r>
      <w:r w:rsidR="003134BD" w:rsidRPr="006B61DE">
        <w:rPr>
          <w:bCs/>
          <w:smallCaps w:val="0"/>
          <w:spacing w:val="1"/>
          <w:sz w:val="22"/>
          <w:szCs w:val="22"/>
        </w:rPr>
        <w:t xml:space="preserve"> </w:t>
      </w:r>
      <w:r w:rsidR="003134BD" w:rsidRPr="006B61DE">
        <w:rPr>
          <w:bCs/>
          <w:smallCaps w:val="0"/>
          <w:sz w:val="22"/>
          <w:szCs w:val="22"/>
        </w:rPr>
        <w:t>большой</w:t>
      </w:r>
      <w:r w:rsidR="003134BD" w:rsidRPr="006B61DE">
        <w:rPr>
          <w:bCs/>
          <w:smallCaps w:val="0"/>
          <w:spacing w:val="1"/>
          <w:sz w:val="22"/>
          <w:szCs w:val="22"/>
        </w:rPr>
        <w:t xml:space="preserve"> </w:t>
      </w:r>
      <w:r w:rsidR="003134BD" w:rsidRPr="006B61DE">
        <w:rPr>
          <w:bCs/>
          <w:smallCaps w:val="0"/>
          <w:sz w:val="22"/>
          <w:szCs w:val="22"/>
        </w:rPr>
        <w:t>круг.</w:t>
      </w:r>
      <w:r w:rsidR="003134BD" w:rsidRPr="006B61DE">
        <w:rPr>
          <w:bCs/>
          <w:smallCaps w:val="0"/>
          <w:spacing w:val="1"/>
          <w:sz w:val="22"/>
          <w:szCs w:val="22"/>
        </w:rPr>
        <w:t xml:space="preserve"> </w:t>
      </w:r>
      <w:r w:rsidR="003134BD" w:rsidRPr="006B61DE">
        <w:rPr>
          <w:bCs/>
          <w:smallCaps w:val="0"/>
          <w:sz w:val="22"/>
          <w:szCs w:val="22"/>
        </w:rPr>
        <w:t>Они</w:t>
      </w:r>
      <w:r w:rsidR="003134BD" w:rsidRPr="006B61DE">
        <w:rPr>
          <w:bCs/>
          <w:smallCaps w:val="0"/>
          <w:spacing w:val="71"/>
          <w:sz w:val="22"/>
          <w:szCs w:val="22"/>
        </w:rPr>
        <w:t xml:space="preserve"> </w:t>
      </w:r>
      <w:r w:rsidR="003134BD" w:rsidRPr="006B61DE">
        <w:rPr>
          <w:bCs/>
          <w:smallCaps w:val="0"/>
          <w:sz w:val="22"/>
          <w:szCs w:val="22"/>
        </w:rPr>
        <w:t>могут</w:t>
      </w:r>
      <w:r w:rsidR="003134BD" w:rsidRPr="006B61DE">
        <w:rPr>
          <w:bCs/>
          <w:smallCaps w:val="0"/>
          <w:spacing w:val="1"/>
          <w:sz w:val="22"/>
          <w:szCs w:val="22"/>
        </w:rPr>
        <w:t xml:space="preserve"> </w:t>
      </w:r>
      <w:r w:rsidR="003134BD" w:rsidRPr="006B61DE">
        <w:rPr>
          <w:bCs/>
          <w:smallCaps w:val="0"/>
          <w:sz w:val="22"/>
          <w:szCs w:val="22"/>
        </w:rPr>
        <w:t>представить</w:t>
      </w:r>
      <w:r w:rsidR="003134BD" w:rsidRPr="006B61DE">
        <w:rPr>
          <w:bCs/>
          <w:smallCaps w:val="0"/>
          <w:spacing w:val="1"/>
          <w:sz w:val="22"/>
          <w:szCs w:val="22"/>
        </w:rPr>
        <w:t xml:space="preserve"> </w:t>
      </w:r>
      <w:r w:rsidR="003134BD" w:rsidRPr="006B61DE">
        <w:rPr>
          <w:bCs/>
          <w:smallCaps w:val="0"/>
          <w:sz w:val="22"/>
          <w:szCs w:val="22"/>
        </w:rPr>
        <w:t>свои</w:t>
      </w:r>
      <w:r w:rsidR="003134BD" w:rsidRPr="006B61DE">
        <w:rPr>
          <w:bCs/>
          <w:smallCaps w:val="0"/>
          <w:spacing w:val="1"/>
          <w:sz w:val="22"/>
          <w:szCs w:val="22"/>
        </w:rPr>
        <w:t xml:space="preserve"> </w:t>
      </w:r>
      <w:r w:rsidR="003134BD" w:rsidRPr="006B61DE">
        <w:rPr>
          <w:bCs/>
          <w:smallCaps w:val="0"/>
          <w:sz w:val="22"/>
          <w:szCs w:val="22"/>
        </w:rPr>
        <w:t>рисунки</w:t>
      </w:r>
      <w:r w:rsidR="003134BD" w:rsidRPr="006B61DE">
        <w:rPr>
          <w:bCs/>
          <w:smallCaps w:val="0"/>
          <w:spacing w:val="1"/>
          <w:sz w:val="22"/>
          <w:szCs w:val="22"/>
        </w:rPr>
        <w:t xml:space="preserve"> </w:t>
      </w:r>
      <w:r w:rsidR="003134BD" w:rsidRPr="006B61DE">
        <w:rPr>
          <w:bCs/>
          <w:smallCaps w:val="0"/>
          <w:sz w:val="22"/>
          <w:szCs w:val="22"/>
        </w:rPr>
        <w:t>и</w:t>
      </w:r>
      <w:r w:rsidR="003134BD" w:rsidRPr="006B61DE">
        <w:rPr>
          <w:bCs/>
          <w:smallCaps w:val="0"/>
          <w:spacing w:val="1"/>
          <w:sz w:val="22"/>
          <w:szCs w:val="22"/>
        </w:rPr>
        <w:t xml:space="preserve"> </w:t>
      </w:r>
      <w:r w:rsidR="003134BD" w:rsidRPr="006B61DE">
        <w:rPr>
          <w:bCs/>
          <w:smallCaps w:val="0"/>
          <w:sz w:val="22"/>
          <w:szCs w:val="22"/>
        </w:rPr>
        <w:t>объяснить,</w:t>
      </w:r>
      <w:r w:rsidR="003134BD" w:rsidRPr="006B61DE">
        <w:rPr>
          <w:bCs/>
          <w:smallCaps w:val="0"/>
          <w:spacing w:val="1"/>
          <w:sz w:val="22"/>
          <w:szCs w:val="22"/>
        </w:rPr>
        <w:t xml:space="preserve"> </w:t>
      </w:r>
      <w:r w:rsidR="003134BD" w:rsidRPr="006B61DE">
        <w:rPr>
          <w:bCs/>
          <w:smallCaps w:val="0"/>
          <w:sz w:val="22"/>
          <w:szCs w:val="22"/>
        </w:rPr>
        <w:t>что</w:t>
      </w:r>
      <w:r w:rsidR="003134BD" w:rsidRPr="006B61DE">
        <w:rPr>
          <w:bCs/>
          <w:smallCaps w:val="0"/>
          <w:spacing w:val="1"/>
          <w:sz w:val="22"/>
          <w:szCs w:val="22"/>
        </w:rPr>
        <w:t xml:space="preserve"> </w:t>
      </w:r>
      <w:r w:rsidR="003134BD" w:rsidRPr="006B61DE">
        <w:rPr>
          <w:bCs/>
          <w:smallCaps w:val="0"/>
          <w:sz w:val="22"/>
          <w:szCs w:val="22"/>
        </w:rPr>
        <w:t>на</w:t>
      </w:r>
      <w:r w:rsidR="003134BD" w:rsidRPr="006B61DE">
        <w:rPr>
          <w:bCs/>
          <w:smallCaps w:val="0"/>
          <w:spacing w:val="1"/>
          <w:sz w:val="22"/>
          <w:szCs w:val="22"/>
        </w:rPr>
        <w:t xml:space="preserve"> </w:t>
      </w:r>
      <w:r w:rsidR="003134BD" w:rsidRPr="006B61DE">
        <w:rPr>
          <w:bCs/>
          <w:smallCaps w:val="0"/>
          <w:sz w:val="22"/>
          <w:szCs w:val="22"/>
        </w:rPr>
        <w:t>них</w:t>
      </w:r>
      <w:r w:rsidR="003134BD" w:rsidRPr="006B61DE">
        <w:rPr>
          <w:bCs/>
          <w:smallCaps w:val="0"/>
          <w:spacing w:val="1"/>
          <w:sz w:val="22"/>
          <w:szCs w:val="22"/>
        </w:rPr>
        <w:t xml:space="preserve"> </w:t>
      </w:r>
      <w:r w:rsidR="003134BD" w:rsidRPr="006B61DE">
        <w:rPr>
          <w:bCs/>
          <w:smallCaps w:val="0"/>
          <w:sz w:val="22"/>
          <w:szCs w:val="22"/>
        </w:rPr>
        <w:t>изображено.</w:t>
      </w:r>
      <w:r w:rsidR="003134BD" w:rsidRPr="006B61DE">
        <w:rPr>
          <w:bCs/>
          <w:smallCaps w:val="0"/>
          <w:spacing w:val="1"/>
          <w:sz w:val="22"/>
          <w:szCs w:val="22"/>
        </w:rPr>
        <w:t xml:space="preserve"> </w:t>
      </w:r>
      <w:r w:rsidR="003134BD" w:rsidRPr="006B61DE">
        <w:rPr>
          <w:bCs/>
          <w:smallCaps w:val="0"/>
          <w:sz w:val="22"/>
          <w:szCs w:val="22"/>
        </w:rPr>
        <w:t>Пусть</w:t>
      </w:r>
      <w:r w:rsidR="003134BD" w:rsidRPr="006B61DE">
        <w:rPr>
          <w:bCs/>
          <w:smallCaps w:val="0"/>
          <w:spacing w:val="1"/>
          <w:sz w:val="22"/>
          <w:szCs w:val="22"/>
        </w:rPr>
        <w:t xml:space="preserve"> </w:t>
      </w:r>
      <w:r w:rsidR="003134BD" w:rsidRPr="006B61DE">
        <w:rPr>
          <w:bCs/>
          <w:smallCaps w:val="0"/>
          <w:sz w:val="22"/>
          <w:szCs w:val="22"/>
        </w:rPr>
        <w:t>обсуждение</w:t>
      </w:r>
      <w:r w:rsidR="003134BD" w:rsidRPr="006B61DE">
        <w:rPr>
          <w:bCs/>
          <w:smallCaps w:val="0"/>
          <w:spacing w:val="1"/>
          <w:sz w:val="22"/>
          <w:szCs w:val="22"/>
        </w:rPr>
        <w:t xml:space="preserve"> </w:t>
      </w:r>
      <w:r w:rsidR="003134BD" w:rsidRPr="006B61DE">
        <w:rPr>
          <w:bCs/>
          <w:smallCaps w:val="0"/>
          <w:sz w:val="22"/>
          <w:szCs w:val="22"/>
        </w:rPr>
        <w:t>будет как можно более</w:t>
      </w:r>
      <w:r w:rsidR="003134BD" w:rsidRPr="006B61DE">
        <w:rPr>
          <w:bCs/>
          <w:smallCaps w:val="0"/>
          <w:spacing w:val="1"/>
          <w:sz w:val="22"/>
          <w:szCs w:val="22"/>
        </w:rPr>
        <w:t xml:space="preserve"> </w:t>
      </w:r>
      <w:r w:rsidR="003134BD" w:rsidRPr="006B61DE">
        <w:rPr>
          <w:bCs/>
          <w:smallCaps w:val="0"/>
          <w:sz w:val="22"/>
          <w:szCs w:val="22"/>
        </w:rPr>
        <w:t>субъективным,</w:t>
      </w:r>
      <w:r w:rsidR="003134BD" w:rsidRPr="006B61DE">
        <w:rPr>
          <w:bCs/>
          <w:smallCaps w:val="0"/>
          <w:spacing w:val="1"/>
          <w:sz w:val="22"/>
          <w:szCs w:val="22"/>
        </w:rPr>
        <w:t xml:space="preserve"> </w:t>
      </w:r>
      <w:r w:rsidR="003134BD" w:rsidRPr="006B61DE">
        <w:rPr>
          <w:bCs/>
          <w:smallCaps w:val="0"/>
          <w:sz w:val="22"/>
          <w:szCs w:val="22"/>
        </w:rPr>
        <w:t>чтобы каждый</w:t>
      </w:r>
      <w:r w:rsidR="003134BD" w:rsidRPr="006B61DE">
        <w:rPr>
          <w:bCs/>
          <w:smallCaps w:val="0"/>
          <w:spacing w:val="1"/>
          <w:sz w:val="22"/>
          <w:szCs w:val="22"/>
        </w:rPr>
        <w:t xml:space="preserve"> </w:t>
      </w:r>
      <w:r w:rsidR="003134BD" w:rsidRPr="006B61DE">
        <w:rPr>
          <w:bCs/>
          <w:smallCaps w:val="0"/>
          <w:sz w:val="22"/>
          <w:szCs w:val="22"/>
        </w:rPr>
        <w:t>участник</w:t>
      </w:r>
      <w:r w:rsidR="003134BD" w:rsidRPr="006B61DE">
        <w:rPr>
          <w:bCs/>
          <w:smallCaps w:val="0"/>
          <w:spacing w:val="1"/>
          <w:sz w:val="22"/>
          <w:szCs w:val="22"/>
        </w:rPr>
        <w:t xml:space="preserve"> </w:t>
      </w:r>
      <w:r w:rsidR="003134BD" w:rsidRPr="006B61DE">
        <w:rPr>
          <w:bCs/>
          <w:smallCaps w:val="0"/>
          <w:sz w:val="22"/>
          <w:szCs w:val="22"/>
        </w:rPr>
        <w:t>смог</w:t>
      </w:r>
      <w:r w:rsidR="003134BD" w:rsidRPr="006B61DE">
        <w:rPr>
          <w:bCs/>
          <w:smallCaps w:val="0"/>
          <w:spacing w:val="1"/>
          <w:sz w:val="22"/>
          <w:szCs w:val="22"/>
        </w:rPr>
        <w:t xml:space="preserve"> </w:t>
      </w:r>
      <w:r w:rsidR="003134BD" w:rsidRPr="006B61DE">
        <w:rPr>
          <w:bCs/>
          <w:smallCaps w:val="0"/>
          <w:sz w:val="22"/>
          <w:szCs w:val="22"/>
        </w:rPr>
        <w:t>раскрыть</w:t>
      </w:r>
      <w:r w:rsidR="003134BD" w:rsidRPr="006B61DE">
        <w:rPr>
          <w:bCs/>
          <w:smallCaps w:val="0"/>
          <w:spacing w:val="-2"/>
          <w:sz w:val="22"/>
          <w:szCs w:val="22"/>
        </w:rPr>
        <w:t xml:space="preserve"> </w:t>
      </w:r>
      <w:r w:rsidR="003134BD" w:rsidRPr="006B61DE">
        <w:rPr>
          <w:bCs/>
          <w:smallCaps w:val="0"/>
          <w:sz w:val="22"/>
          <w:szCs w:val="22"/>
        </w:rPr>
        <w:t>собственное</w:t>
      </w:r>
      <w:r w:rsidR="003134BD" w:rsidRPr="006B61DE">
        <w:rPr>
          <w:bCs/>
          <w:smallCaps w:val="0"/>
          <w:spacing w:val="1"/>
          <w:sz w:val="22"/>
          <w:szCs w:val="22"/>
        </w:rPr>
        <w:t xml:space="preserve"> </w:t>
      </w:r>
      <w:r w:rsidR="003134BD" w:rsidRPr="006B61DE">
        <w:rPr>
          <w:bCs/>
          <w:smallCaps w:val="0"/>
          <w:sz w:val="22"/>
          <w:szCs w:val="22"/>
        </w:rPr>
        <w:t>видение</w:t>
      </w:r>
      <w:r w:rsidR="003134BD" w:rsidRPr="006B61DE">
        <w:rPr>
          <w:bCs/>
          <w:smallCaps w:val="0"/>
          <w:spacing w:val="1"/>
          <w:sz w:val="22"/>
          <w:szCs w:val="22"/>
        </w:rPr>
        <w:t xml:space="preserve"> </w:t>
      </w:r>
      <w:r w:rsidR="003134BD" w:rsidRPr="006B61DE">
        <w:rPr>
          <w:bCs/>
          <w:smallCaps w:val="0"/>
          <w:sz w:val="22"/>
          <w:szCs w:val="22"/>
        </w:rPr>
        <w:t>обсуждаемой</w:t>
      </w:r>
      <w:r w:rsidR="003134BD" w:rsidRPr="006B61DE">
        <w:rPr>
          <w:bCs/>
          <w:smallCaps w:val="0"/>
          <w:spacing w:val="1"/>
          <w:sz w:val="22"/>
          <w:szCs w:val="22"/>
        </w:rPr>
        <w:t xml:space="preserve"> </w:t>
      </w:r>
      <w:r w:rsidR="003134BD" w:rsidRPr="006B61DE">
        <w:rPr>
          <w:bCs/>
          <w:smallCaps w:val="0"/>
          <w:sz w:val="22"/>
          <w:szCs w:val="22"/>
        </w:rPr>
        <w:t>проблемы.)</w:t>
      </w:r>
    </w:p>
    <w:p w14:paraId="02A6F621" w14:textId="77777777" w:rsidR="003134BD" w:rsidRPr="00B23B16" w:rsidRDefault="003134BD" w:rsidP="002C2838">
      <w:pPr>
        <w:pStyle w:val="2"/>
        <w:ind w:left="709" w:firstLine="709"/>
        <w:rPr>
          <w:b w:val="0"/>
          <w:bCs/>
          <w:sz w:val="24"/>
          <w:szCs w:val="18"/>
        </w:rPr>
      </w:pPr>
      <w:r w:rsidRPr="00B23B16">
        <w:rPr>
          <w:b w:val="0"/>
          <w:bCs/>
          <w:sz w:val="24"/>
          <w:szCs w:val="18"/>
        </w:rPr>
        <w:t>Обсуждение</w:t>
      </w:r>
    </w:p>
    <w:p w14:paraId="5A3D131F" w14:textId="77777777" w:rsidR="003134BD" w:rsidRPr="00B23B16" w:rsidRDefault="003134BD" w:rsidP="003A32C9">
      <w:pPr>
        <w:pStyle w:val="a9"/>
        <w:widowControl w:val="0"/>
        <w:numPr>
          <w:ilvl w:val="0"/>
          <w:numId w:val="90"/>
        </w:numPr>
        <w:autoSpaceDE w:val="0"/>
        <w:autoSpaceDN w:val="0"/>
        <w:spacing w:after="0" w:line="240" w:lineRule="auto"/>
        <w:ind w:left="709" w:firstLine="992"/>
        <w:contextualSpacing w:val="0"/>
        <w:rPr>
          <w:rFonts w:ascii="Times New Roman" w:hAnsi="Times New Roman" w:cs="Times New Roman"/>
          <w:bCs/>
          <w:sz w:val="24"/>
          <w:szCs w:val="20"/>
        </w:rPr>
      </w:pPr>
      <w:r w:rsidRPr="00B23B16">
        <w:rPr>
          <w:rFonts w:ascii="Times New Roman" w:hAnsi="Times New Roman" w:cs="Times New Roman"/>
          <w:bCs/>
          <w:sz w:val="24"/>
          <w:szCs w:val="20"/>
        </w:rPr>
        <w:t>Сложилось</w:t>
      </w:r>
      <w:r w:rsidRPr="00B23B16">
        <w:rPr>
          <w:rFonts w:ascii="Times New Roman" w:hAnsi="Times New Roman" w:cs="Times New Roman"/>
          <w:bCs/>
          <w:spacing w:val="-5"/>
          <w:sz w:val="24"/>
          <w:szCs w:val="20"/>
        </w:rPr>
        <w:t xml:space="preserve"> </w:t>
      </w:r>
      <w:r w:rsidRPr="00B23B16">
        <w:rPr>
          <w:rFonts w:ascii="Times New Roman" w:hAnsi="Times New Roman" w:cs="Times New Roman"/>
          <w:bCs/>
          <w:sz w:val="24"/>
          <w:szCs w:val="20"/>
        </w:rPr>
        <w:t>ли</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у</w:t>
      </w:r>
      <w:r w:rsidRPr="00B23B16">
        <w:rPr>
          <w:rFonts w:ascii="Times New Roman" w:hAnsi="Times New Roman" w:cs="Times New Roman"/>
          <w:bCs/>
          <w:spacing w:val="-6"/>
          <w:sz w:val="24"/>
          <w:szCs w:val="20"/>
        </w:rPr>
        <w:t xml:space="preserve"> </w:t>
      </w:r>
      <w:r w:rsidRPr="00B23B16">
        <w:rPr>
          <w:rFonts w:ascii="Times New Roman" w:hAnsi="Times New Roman" w:cs="Times New Roman"/>
          <w:bCs/>
          <w:sz w:val="24"/>
          <w:szCs w:val="20"/>
        </w:rPr>
        <w:t>меня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впечатление, что</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мою</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точку</w:t>
      </w:r>
      <w:r w:rsidRPr="00B23B16">
        <w:rPr>
          <w:rFonts w:ascii="Times New Roman" w:hAnsi="Times New Roman" w:cs="Times New Roman"/>
          <w:bCs/>
          <w:spacing w:val="-7"/>
          <w:sz w:val="24"/>
          <w:szCs w:val="20"/>
        </w:rPr>
        <w:t xml:space="preserve"> </w:t>
      </w:r>
      <w:r w:rsidRPr="00B23B16">
        <w:rPr>
          <w:rFonts w:ascii="Times New Roman" w:hAnsi="Times New Roman" w:cs="Times New Roman"/>
          <w:bCs/>
          <w:sz w:val="24"/>
          <w:szCs w:val="20"/>
        </w:rPr>
        <w:t>зрения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поняли?</w:t>
      </w:r>
    </w:p>
    <w:p w14:paraId="741382DF" w14:textId="77777777" w:rsidR="003134BD" w:rsidRPr="00B23B16" w:rsidRDefault="003134BD" w:rsidP="003A32C9">
      <w:pPr>
        <w:pStyle w:val="a9"/>
        <w:widowControl w:val="0"/>
        <w:numPr>
          <w:ilvl w:val="0"/>
          <w:numId w:val="90"/>
        </w:numPr>
        <w:autoSpaceDE w:val="0"/>
        <w:autoSpaceDN w:val="0"/>
        <w:spacing w:after="0" w:line="240" w:lineRule="auto"/>
        <w:ind w:left="709" w:firstLine="992"/>
        <w:contextualSpacing w:val="0"/>
        <w:rPr>
          <w:rFonts w:ascii="Times New Roman" w:hAnsi="Times New Roman" w:cs="Times New Roman"/>
          <w:bCs/>
          <w:sz w:val="24"/>
          <w:szCs w:val="20"/>
        </w:rPr>
      </w:pPr>
      <w:r w:rsidRPr="00B23B16">
        <w:rPr>
          <w:rFonts w:ascii="Times New Roman" w:hAnsi="Times New Roman" w:cs="Times New Roman"/>
          <w:bCs/>
          <w:sz w:val="24"/>
          <w:szCs w:val="20"/>
        </w:rPr>
        <w:t>Как</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себя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сейчас</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чувствую?</w:t>
      </w:r>
    </w:p>
    <w:p w14:paraId="2B90AA76" w14:textId="77777777" w:rsidR="003134BD" w:rsidRPr="00B23B16" w:rsidRDefault="003134BD" w:rsidP="003A32C9">
      <w:pPr>
        <w:pStyle w:val="a9"/>
        <w:widowControl w:val="0"/>
        <w:numPr>
          <w:ilvl w:val="0"/>
          <w:numId w:val="90"/>
        </w:numPr>
        <w:autoSpaceDE w:val="0"/>
        <w:autoSpaceDN w:val="0"/>
        <w:spacing w:after="0" w:line="240" w:lineRule="auto"/>
        <w:ind w:left="709" w:firstLine="992"/>
        <w:contextualSpacing w:val="0"/>
        <w:rPr>
          <w:rFonts w:ascii="Times New Roman" w:hAnsi="Times New Roman" w:cs="Times New Roman"/>
          <w:bCs/>
          <w:sz w:val="24"/>
          <w:szCs w:val="20"/>
        </w:rPr>
      </w:pPr>
      <w:r w:rsidRPr="00B23B16">
        <w:rPr>
          <w:rFonts w:ascii="Times New Roman" w:hAnsi="Times New Roman" w:cs="Times New Roman"/>
          <w:bCs/>
          <w:sz w:val="24"/>
          <w:szCs w:val="20"/>
        </w:rPr>
        <w:t>Что</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еще</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хотел</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бы</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сказать?</w:t>
      </w:r>
    </w:p>
    <w:p w14:paraId="553BE583" w14:textId="1AEC5180" w:rsidR="003134BD" w:rsidRPr="00B23B16" w:rsidRDefault="003134BD" w:rsidP="002C2838">
      <w:pPr>
        <w:widowControl w:val="0"/>
        <w:spacing w:after="0" w:line="240" w:lineRule="auto"/>
        <w:ind w:left="709" w:firstLine="709"/>
        <w:outlineLvl w:val="3"/>
        <w:rPr>
          <w:rFonts w:ascii="Times New Roman" w:eastAsia="Times New Roman" w:hAnsi="Times New Roman" w:cs="Times New Roman"/>
          <w:bCs/>
          <w:lang w:eastAsia="ru-RU"/>
        </w:rPr>
      </w:pPr>
    </w:p>
    <w:p w14:paraId="1F8F989A" w14:textId="52620A51" w:rsidR="003134BD" w:rsidRPr="00B23B16" w:rsidRDefault="003134BD" w:rsidP="00F14C78">
      <w:pPr>
        <w:spacing w:after="0" w:line="240" w:lineRule="auto"/>
        <w:ind w:firstLine="709"/>
        <w:rPr>
          <w:rFonts w:ascii="Times New Roman" w:hAnsi="Times New Roman" w:cs="Times New Roman"/>
          <w:sz w:val="24"/>
          <w:szCs w:val="20"/>
        </w:rPr>
      </w:pPr>
      <w:r w:rsidRPr="00B23B16">
        <w:rPr>
          <w:rFonts w:ascii="Times New Roman" w:hAnsi="Times New Roman" w:cs="Times New Roman"/>
          <w:b/>
          <w:sz w:val="24"/>
          <w:szCs w:val="20"/>
        </w:rPr>
        <w:t>Упражнение</w:t>
      </w:r>
      <w:r w:rsidRPr="00B23B16">
        <w:rPr>
          <w:rFonts w:ascii="Times New Roman" w:hAnsi="Times New Roman" w:cs="Times New Roman"/>
          <w:b/>
          <w:spacing w:val="-7"/>
          <w:sz w:val="24"/>
          <w:szCs w:val="20"/>
        </w:rPr>
        <w:t xml:space="preserve"> </w:t>
      </w:r>
      <w:r w:rsidR="00F14C78" w:rsidRPr="00B23B16">
        <w:rPr>
          <w:rFonts w:ascii="Times New Roman" w:hAnsi="Times New Roman" w:cs="Times New Roman"/>
          <w:b/>
          <w:sz w:val="24"/>
          <w:szCs w:val="20"/>
        </w:rPr>
        <w:t>«моя</w:t>
      </w:r>
      <w:r w:rsidRPr="00B23B16">
        <w:rPr>
          <w:rFonts w:ascii="Times New Roman" w:hAnsi="Times New Roman" w:cs="Times New Roman"/>
          <w:b/>
          <w:spacing w:val="-6"/>
          <w:sz w:val="24"/>
          <w:szCs w:val="20"/>
        </w:rPr>
        <w:t xml:space="preserve"> </w:t>
      </w:r>
      <w:r w:rsidR="00F14C78" w:rsidRPr="00B23B16">
        <w:rPr>
          <w:rFonts w:ascii="Times New Roman" w:hAnsi="Times New Roman" w:cs="Times New Roman"/>
          <w:b/>
          <w:sz w:val="24"/>
          <w:szCs w:val="20"/>
        </w:rPr>
        <w:t>обучаемость»</w:t>
      </w:r>
    </w:p>
    <w:p w14:paraId="7E766C09" w14:textId="77777777" w:rsidR="003134BD" w:rsidRPr="00B23B16" w:rsidRDefault="003134BD" w:rsidP="00F14C78">
      <w:pPr>
        <w:pStyle w:val="2"/>
        <w:ind w:left="0" w:firstLine="709"/>
        <w:rPr>
          <w:b w:val="0"/>
          <w:bCs/>
          <w:sz w:val="24"/>
          <w:szCs w:val="18"/>
        </w:rPr>
      </w:pPr>
      <w:r w:rsidRPr="00B23B16">
        <w:rPr>
          <w:b w:val="0"/>
          <w:bCs/>
          <w:sz w:val="24"/>
          <w:szCs w:val="18"/>
        </w:rPr>
        <w:t>Цели</w:t>
      </w:r>
    </w:p>
    <w:p w14:paraId="201B8571" w14:textId="77777777" w:rsidR="003134BD" w:rsidRPr="006B61DE" w:rsidRDefault="003134BD" w:rsidP="00222944">
      <w:pPr>
        <w:pStyle w:val="af0"/>
        <w:spacing w:after="0" w:line="240" w:lineRule="auto"/>
        <w:ind w:left="709" w:firstLine="709"/>
        <w:jc w:val="both"/>
        <w:rPr>
          <w:smallCaps w:val="0"/>
          <w:sz w:val="22"/>
          <w:szCs w:val="22"/>
        </w:rPr>
      </w:pPr>
      <w:r w:rsidRPr="006B61DE">
        <w:rPr>
          <w:smallCaps w:val="0"/>
          <w:sz w:val="22"/>
          <w:szCs w:val="22"/>
        </w:rPr>
        <w:t>В</w:t>
      </w:r>
      <w:r w:rsidRPr="006B61DE">
        <w:rPr>
          <w:smallCaps w:val="0"/>
          <w:spacing w:val="1"/>
          <w:sz w:val="22"/>
          <w:szCs w:val="22"/>
        </w:rPr>
        <w:t xml:space="preserve"> </w:t>
      </w:r>
      <w:r w:rsidRPr="006B61DE">
        <w:rPr>
          <w:smallCaps w:val="0"/>
          <w:sz w:val="22"/>
          <w:szCs w:val="22"/>
        </w:rPr>
        <w:t>этом</w:t>
      </w:r>
      <w:r w:rsidRPr="006B61DE">
        <w:rPr>
          <w:smallCaps w:val="0"/>
          <w:spacing w:val="1"/>
          <w:sz w:val="22"/>
          <w:szCs w:val="22"/>
        </w:rPr>
        <w:t xml:space="preserve"> </w:t>
      </w:r>
      <w:r w:rsidRPr="006B61DE">
        <w:rPr>
          <w:smallCaps w:val="0"/>
          <w:sz w:val="22"/>
          <w:szCs w:val="22"/>
        </w:rPr>
        <w:t>упражнении</w:t>
      </w:r>
      <w:r w:rsidRPr="006B61DE">
        <w:rPr>
          <w:smallCaps w:val="0"/>
          <w:spacing w:val="1"/>
          <w:sz w:val="22"/>
          <w:szCs w:val="22"/>
        </w:rPr>
        <w:t xml:space="preserve"> </w:t>
      </w:r>
      <w:r w:rsidRPr="006B61DE">
        <w:rPr>
          <w:smallCaps w:val="0"/>
          <w:sz w:val="22"/>
          <w:szCs w:val="22"/>
        </w:rPr>
        <w:t>участники</w:t>
      </w:r>
      <w:r w:rsidRPr="006B61DE">
        <w:rPr>
          <w:smallCaps w:val="0"/>
          <w:spacing w:val="1"/>
          <w:sz w:val="22"/>
          <w:szCs w:val="22"/>
        </w:rPr>
        <w:t xml:space="preserve"> </w:t>
      </w:r>
      <w:r w:rsidRPr="006B61DE">
        <w:rPr>
          <w:smallCaps w:val="0"/>
          <w:sz w:val="22"/>
          <w:szCs w:val="22"/>
        </w:rPr>
        <w:t>могут</w:t>
      </w:r>
      <w:r w:rsidRPr="006B61DE">
        <w:rPr>
          <w:smallCaps w:val="0"/>
          <w:spacing w:val="1"/>
          <w:sz w:val="22"/>
          <w:szCs w:val="22"/>
        </w:rPr>
        <w:t xml:space="preserve"> </w:t>
      </w:r>
      <w:r w:rsidRPr="006B61DE">
        <w:rPr>
          <w:smallCaps w:val="0"/>
          <w:sz w:val="22"/>
          <w:szCs w:val="22"/>
        </w:rPr>
        <w:t>сосредоточиться</w:t>
      </w:r>
      <w:r w:rsidRPr="006B61DE">
        <w:rPr>
          <w:smallCaps w:val="0"/>
          <w:spacing w:val="1"/>
          <w:sz w:val="22"/>
          <w:szCs w:val="22"/>
        </w:rPr>
        <w:t xml:space="preserve"> </w:t>
      </w:r>
      <w:r w:rsidRPr="006B61DE">
        <w:rPr>
          <w:smallCaps w:val="0"/>
          <w:sz w:val="22"/>
          <w:szCs w:val="22"/>
        </w:rPr>
        <w:t>на</w:t>
      </w:r>
      <w:r w:rsidRPr="006B61DE">
        <w:rPr>
          <w:smallCaps w:val="0"/>
          <w:spacing w:val="1"/>
          <w:sz w:val="22"/>
          <w:szCs w:val="22"/>
        </w:rPr>
        <w:t xml:space="preserve"> </w:t>
      </w:r>
      <w:r w:rsidRPr="006B61DE">
        <w:rPr>
          <w:smallCaps w:val="0"/>
          <w:sz w:val="22"/>
          <w:szCs w:val="22"/>
        </w:rPr>
        <w:t>своей</w:t>
      </w:r>
      <w:r w:rsidRPr="006B61DE">
        <w:rPr>
          <w:smallCaps w:val="0"/>
          <w:spacing w:val="1"/>
          <w:sz w:val="22"/>
          <w:szCs w:val="22"/>
        </w:rPr>
        <w:t xml:space="preserve"> </w:t>
      </w:r>
      <w:r w:rsidRPr="006B61DE">
        <w:rPr>
          <w:smallCaps w:val="0"/>
          <w:sz w:val="22"/>
          <w:szCs w:val="22"/>
        </w:rPr>
        <w:t>способности к обучению. Вспомнив свои успехи и просто радостные события,</w:t>
      </w:r>
      <w:r w:rsidRPr="006B61DE">
        <w:rPr>
          <w:smallCaps w:val="0"/>
          <w:spacing w:val="1"/>
          <w:sz w:val="22"/>
          <w:szCs w:val="22"/>
        </w:rPr>
        <w:t xml:space="preserve"> </w:t>
      </w:r>
      <w:r w:rsidRPr="006B61DE">
        <w:rPr>
          <w:smallCaps w:val="0"/>
          <w:sz w:val="22"/>
          <w:szCs w:val="22"/>
        </w:rPr>
        <w:t>связанные с учебой, они смогут определить, какие факторы играют для них</w:t>
      </w:r>
      <w:r w:rsidRPr="006B61DE">
        <w:rPr>
          <w:smallCaps w:val="0"/>
          <w:spacing w:val="1"/>
          <w:sz w:val="22"/>
          <w:szCs w:val="22"/>
        </w:rPr>
        <w:t xml:space="preserve"> </w:t>
      </w:r>
      <w:r w:rsidRPr="006B61DE">
        <w:rPr>
          <w:smallCaps w:val="0"/>
          <w:sz w:val="22"/>
          <w:szCs w:val="22"/>
        </w:rPr>
        <w:t>особую</w:t>
      </w:r>
      <w:r w:rsidRPr="006B61DE">
        <w:rPr>
          <w:smallCaps w:val="0"/>
          <w:spacing w:val="1"/>
          <w:sz w:val="22"/>
          <w:szCs w:val="22"/>
        </w:rPr>
        <w:t xml:space="preserve"> </w:t>
      </w:r>
      <w:r w:rsidRPr="006B61DE">
        <w:rPr>
          <w:smallCaps w:val="0"/>
          <w:sz w:val="22"/>
          <w:szCs w:val="22"/>
        </w:rPr>
        <w:t>роль</w:t>
      </w:r>
      <w:r w:rsidRPr="006B61DE">
        <w:rPr>
          <w:smallCaps w:val="0"/>
          <w:spacing w:val="1"/>
          <w:sz w:val="22"/>
          <w:szCs w:val="22"/>
        </w:rPr>
        <w:t xml:space="preserve"> </w:t>
      </w:r>
      <w:r w:rsidRPr="006B61DE">
        <w:rPr>
          <w:smallCaps w:val="0"/>
          <w:sz w:val="22"/>
          <w:szCs w:val="22"/>
        </w:rPr>
        <w:t>в</w:t>
      </w:r>
      <w:r w:rsidRPr="006B61DE">
        <w:rPr>
          <w:smallCaps w:val="0"/>
          <w:spacing w:val="1"/>
          <w:sz w:val="22"/>
          <w:szCs w:val="22"/>
        </w:rPr>
        <w:t xml:space="preserve"> </w:t>
      </w:r>
      <w:r w:rsidRPr="006B61DE">
        <w:rPr>
          <w:smallCaps w:val="0"/>
          <w:sz w:val="22"/>
          <w:szCs w:val="22"/>
        </w:rPr>
        <w:t>обучении.</w:t>
      </w:r>
      <w:r w:rsidRPr="006B61DE">
        <w:rPr>
          <w:smallCaps w:val="0"/>
          <w:spacing w:val="1"/>
          <w:sz w:val="22"/>
          <w:szCs w:val="22"/>
        </w:rPr>
        <w:t xml:space="preserve"> </w:t>
      </w:r>
      <w:r w:rsidRPr="006B61DE">
        <w:rPr>
          <w:smallCaps w:val="0"/>
          <w:sz w:val="22"/>
          <w:szCs w:val="22"/>
        </w:rPr>
        <w:t>Это</w:t>
      </w:r>
      <w:r w:rsidRPr="006B61DE">
        <w:rPr>
          <w:smallCaps w:val="0"/>
          <w:spacing w:val="1"/>
          <w:sz w:val="22"/>
          <w:szCs w:val="22"/>
        </w:rPr>
        <w:t xml:space="preserve"> </w:t>
      </w:r>
      <w:r w:rsidRPr="006B61DE">
        <w:rPr>
          <w:smallCaps w:val="0"/>
          <w:sz w:val="22"/>
          <w:szCs w:val="22"/>
        </w:rPr>
        <w:t>даст</w:t>
      </w:r>
      <w:r w:rsidRPr="006B61DE">
        <w:rPr>
          <w:smallCaps w:val="0"/>
          <w:spacing w:val="1"/>
          <w:sz w:val="22"/>
          <w:szCs w:val="22"/>
        </w:rPr>
        <w:t xml:space="preserve"> </w:t>
      </w:r>
      <w:r w:rsidRPr="006B61DE">
        <w:rPr>
          <w:smallCaps w:val="0"/>
          <w:sz w:val="22"/>
          <w:szCs w:val="22"/>
        </w:rPr>
        <w:t>им</w:t>
      </w:r>
      <w:r w:rsidRPr="006B61DE">
        <w:rPr>
          <w:smallCaps w:val="0"/>
          <w:spacing w:val="1"/>
          <w:sz w:val="22"/>
          <w:szCs w:val="22"/>
        </w:rPr>
        <w:t xml:space="preserve"> </w:t>
      </w:r>
      <w:r w:rsidRPr="006B61DE">
        <w:rPr>
          <w:smallCaps w:val="0"/>
          <w:sz w:val="22"/>
          <w:szCs w:val="22"/>
        </w:rPr>
        <w:t>возможность</w:t>
      </w:r>
      <w:r w:rsidRPr="006B61DE">
        <w:rPr>
          <w:smallCaps w:val="0"/>
          <w:spacing w:val="1"/>
          <w:sz w:val="22"/>
          <w:szCs w:val="22"/>
        </w:rPr>
        <w:t xml:space="preserve"> </w:t>
      </w:r>
      <w:r w:rsidRPr="006B61DE">
        <w:rPr>
          <w:smallCaps w:val="0"/>
          <w:sz w:val="22"/>
          <w:szCs w:val="22"/>
        </w:rPr>
        <w:t>понять,</w:t>
      </w:r>
      <w:r w:rsidRPr="006B61DE">
        <w:rPr>
          <w:smallCaps w:val="0"/>
          <w:spacing w:val="1"/>
          <w:sz w:val="22"/>
          <w:szCs w:val="22"/>
        </w:rPr>
        <w:t xml:space="preserve"> </w:t>
      </w:r>
      <w:r w:rsidRPr="006B61DE">
        <w:rPr>
          <w:smallCaps w:val="0"/>
          <w:sz w:val="22"/>
          <w:szCs w:val="22"/>
        </w:rPr>
        <w:t>какие</w:t>
      </w:r>
      <w:r w:rsidRPr="006B61DE">
        <w:rPr>
          <w:smallCaps w:val="0"/>
          <w:spacing w:val="1"/>
          <w:sz w:val="22"/>
          <w:szCs w:val="22"/>
        </w:rPr>
        <w:t xml:space="preserve"> </w:t>
      </w:r>
      <w:r w:rsidRPr="006B61DE">
        <w:rPr>
          <w:smallCaps w:val="0"/>
          <w:sz w:val="22"/>
          <w:szCs w:val="22"/>
        </w:rPr>
        <w:t>условия</w:t>
      </w:r>
      <w:r w:rsidRPr="006B61DE">
        <w:rPr>
          <w:smallCaps w:val="0"/>
          <w:spacing w:val="1"/>
          <w:sz w:val="22"/>
          <w:szCs w:val="22"/>
        </w:rPr>
        <w:t xml:space="preserve"> </w:t>
      </w:r>
      <w:r w:rsidRPr="006B61DE">
        <w:rPr>
          <w:smallCaps w:val="0"/>
          <w:sz w:val="22"/>
          <w:szCs w:val="22"/>
        </w:rPr>
        <w:t>саморазвития</w:t>
      </w:r>
      <w:r w:rsidRPr="006B61DE">
        <w:rPr>
          <w:smallCaps w:val="0"/>
          <w:spacing w:val="2"/>
          <w:sz w:val="22"/>
          <w:szCs w:val="22"/>
        </w:rPr>
        <w:t xml:space="preserve"> </w:t>
      </w:r>
      <w:r w:rsidRPr="006B61DE">
        <w:rPr>
          <w:smallCaps w:val="0"/>
          <w:sz w:val="22"/>
          <w:szCs w:val="22"/>
        </w:rPr>
        <w:t>оптимальны</w:t>
      </w:r>
      <w:r w:rsidRPr="006B61DE">
        <w:rPr>
          <w:smallCaps w:val="0"/>
          <w:spacing w:val="1"/>
          <w:sz w:val="22"/>
          <w:szCs w:val="22"/>
        </w:rPr>
        <w:t xml:space="preserve"> </w:t>
      </w:r>
      <w:r w:rsidRPr="006B61DE">
        <w:rPr>
          <w:smallCaps w:val="0"/>
          <w:sz w:val="22"/>
          <w:szCs w:val="22"/>
        </w:rPr>
        <w:t>для</w:t>
      </w:r>
      <w:r w:rsidRPr="006B61DE">
        <w:rPr>
          <w:smallCaps w:val="0"/>
          <w:spacing w:val="2"/>
          <w:sz w:val="22"/>
          <w:szCs w:val="22"/>
        </w:rPr>
        <w:t xml:space="preserve"> </w:t>
      </w:r>
      <w:r w:rsidRPr="006B61DE">
        <w:rPr>
          <w:smallCaps w:val="0"/>
          <w:sz w:val="22"/>
          <w:szCs w:val="22"/>
        </w:rPr>
        <w:t>каждого</w:t>
      </w:r>
      <w:r w:rsidRPr="006B61DE">
        <w:rPr>
          <w:smallCaps w:val="0"/>
          <w:spacing w:val="1"/>
          <w:sz w:val="22"/>
          <w:szCs w:val="22"/>
        </w:rPr>
        <w:t xml:space="preserve"> </w:t>
      </w:r>
      <w:r w:rsidRPr="006B61DE">
        <w:rPr>
          <w:smallCaps w:val="0"/>
          <w:sz w:val="22"/>
          <w:szCs w:val="22"/>
        </w:rPr>
        <w:t>их</w:t>
      </w:r>
      <w:r w:rsidRPr="006B61DE">
        <w:rPr>
          <w:smallCaps w:val="0"/>
          <w:spacing w:val="-4"/>
          <w:sz w:val="22"/>
          <w:szCs w:val="22"/>
        </w:rPr>
        <w:t xml:space="preserve"> </w:t>
      </w:r>
      <w:r w:rsidRPr="006B61DE">
        <w:rPr>
          <w:smallCaps w:val="0"/>
          <w:sz w:val="22"/>
          <w:szCs w:val="22"/>
        </w:rPr>
        <w:t>них.</w:t>
      </w:r>
    </w:p>
    <w:p w14:paraId="5ADAF061" w14:textId="77777777" w:rsidR="003134BD" w:rsidRPr="00B23B16" w:rsidRDefault="003134BD" w:rsidP="00F14C78">
      <w:pPr>
        <w:spacing w:after="0" w:line="240" w:lineRule="auto"/>
        <w:ind w:firstLine="709"/>
        <w:jc w:val="both"/>
        <w:rPr>
          <w:rFonts w:ascii="Times New Roman" w:hAnsi="Times New Roman" w:cs="Times New Roman"/>
          <w:bCs/>
          <w:sz w:val="24"/>
          <w:szCs w:val="20"/>
        </w:rPr>
      </w:pPr>
      <w:r w:rsidRPr="00B23B16">
        <w:rPr>
          <w:rFonts w:ascii="Times New Roman" w:hAnsi="Times New Roman" w:cs="Times New Roman"/>
          <w:bCs/>
          <w:sz w:val="24"/>
          <w:szCs w:val="20"/>
        </w:rPr>
        <w:t>Продолжительность:</w:t>
      </w:r>
      <w:r w:rsidRPr="00B23B16">
        <w:rPr>
          <w:rFonts w:ascii="Times New Roman" w:hAnsi="Times New Roman" w:cs="Times New Roman"/>
          <w:bCs/>
          <w:spacing w:val="-5"/>
          <w:sz w:val="24"/>
          <w:szCs w:val="20"/>
        </w:rPr>
        <w:t xml:space="preserve"> </w:t>
      </w:r>
      <w:r w:rsidRPr="00B23B16">
        <w:rPr>
          <w:rFonts w:ascii="Times New Roman" w:hAnsi="Times New Roman" w:cs="Times New Roman"/>
          <w:bCs/>
          <w:sz w:val="24"/>
          <w:szCs w:val="20"/>
        </w:rPr>
        <w:t>около</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75</w:t>
      </w:r>
      <w:r w:rsidRPr="00B23B16">
        <w:rPr>
          <w:rFonts w:ascii="Times New Roman" w:hAnsi="Times New Roman" w:cs="Times New Roman"/>
          <w:bCs/>
          <w:spacing w:val="-4"/>
          <w:sz w:val="24"/>
          <w:szCs w:val="20"/>
        </w:rPr>
        <w:t xml:space="preserve"> </w:t>
      </w:r>
      <w:r w:rsidRPr="00B23B16">
        <w:rPr>
          <w:rFonts w:ascii="Times New Roman" w:hAnsi="Times New Roman" w:cs="Times New Roman"/>
          <w:bCs/>
          <w:sz w:val="24"/>
          <w:szCs w:val="20"/>
        </w:rPr>
        <w:t>минут.</w:t>
      </w:r>
    </w:p>
    <w:p w14:paraId="1C449926" w14:textId="054B2D68" w:rsidR="003134BD" w:rsidRPr="006B61DE" w:rsidRDefault="003134BD" w:rsidP="00F14C78">
      <w:pPr>
        <w:pStyle w:val="af0"/>
        <w:spacing w:after="0" w:line="240" w:lineRule="auto"/>
        <w:ind w:firstLine="709"/>
        <w:rPr>
          <w:bCs/>
          <w:smallCaps w:val="0"/>
          <w:sz w:val="22"/>
          <w:szCs w:val="22"/>
        </w:rPr>
      </w:pPr>
      <w:r w:rsidRPr="006B61DE">
        <w:rPr>
          <w:bCs/>
          <w:smallCaps w:val="0"/>
          <w:sz w:val="22"/>
          <w:szCs w:val="22"/>
        </w:rPr>
        <w:t>Материалы:</w:t>
      </w:r>
      <w:r w:rsidRPr="006B61DE">
        <w:rPr>
          <w:bCs/>
          <w:smallCaps w:val="0"/>
          <w:spacing w:val="-5"/>
          <w:sz w:val="22"/>
          <w:szCs w:val="22"/>
        </w:rPr>
        <w:t xml:space="preserve"> </w:t>
      </w:r>
      <w:r w:rsidR="00F14C78" w:rsidRPr="006B61DE">
        <w:rPr>
          <w:bCs/>
          <w:smallCaps w:val="0"/>
          <w:sz w:val="22"/>
          <w:szCs w:val="22"/>
        </w:rPr>
        <w:t>рабочий</w:t>
      </w:r>
      <w:r w:rsidRPr="006B61DE">
        <w:rPr>
          <w:bCs/>
          <w:smallCaps w:val="0"/>
          <w:spacing w:val="-3"/>
          <w:sz w:val="22"/>
          <w:szCs w:val="22"/>
        </w:rPr>
        <w:t xml:space="preserve"> </w:t>
      </w:r>
      <w:r w:rsidR="00F14C78" w:rsidRPr="006B61DE">
        <w:rPr>
          <w:bCs/>
          <w:smallCaps w:val="0"/>
          <w:sz w:val="22"/>
          <w:szCs w:val="22"/>
        </w:rPr>
        <w:t>листок «моя</w:t>
      </w:r>
      <w:r w:rsidRPr="006B61DE">
        <w:rPr>
          <w:bCs/>
          <w:smallCaps w:val="0"/>
          <w:spacing w:val="-1"/>
          <w:sz w:val="22"/>
          <w:szCs w:val="22"/>
        </w:rPr>
        <w:t xml:space="preserve"> </w:t>
      </w:r>
      <w:r w:rsidRPr="006B61DE">
        <w:rPr>
          <w:bCs/>
          <w:smallCaps w:val="0"/>
          <w:sz w:val="22"/>
          <w:szCs w:val="22"/>
        </w:rPr>
        <w:t>обучаемость»,</w:t>
      </w:r>
      <w:r w:rsidRPr="006B61DE">
        <w:rPr>
          <w:bCs/>
          <w:smallCaps w:val="0"/>
          <w:spacing w:val="-1"/>
          <w:sz w:val="22"/>
          <w:szCs w:val="22"/>
        </w:rPr>
        <w:t xml:space="preserve"> </w:t>
      </w:r>
      <w:r w:rsidRPr="006B61DE">
        <w:rPr>
          <w:bCs/>
          <w:smallCaps w:val="0"/>
          <w:sz w:val="22"/>
          <w:szCs w:val="22"/>
        </w:rPr>
        <w:t>листы</w:t>
      </w:r>
      <w:r w:rsidRPr="006B61DE">
        <w:rPr>
          <w:bCs/>
          <w:smallCaps w:val="0"/>
          <w:spacing w:val="-3"/>
          <w:sz w:val="22"/>
          <w:szCs w:val="22"/>
        </w:rPr>
        <w:t xml:space="preserve"> </w:t>
      </w:r>
      <w:r w:rsidRPr="006B61DE">
        <w:rPr>
          <w:bCs/>
          <w:smallCaps w:val="0"/>
          <w:sz w:val="22"/>
          <w:szCs w:val="22"/>
        </w:rPr>
        <w:t>бумаги</w:t>
      </w:r>
      <w:r w:rsidRPr="006B61DE">
        <w:rPr>
          <w:bCs/>
          <w:smallCaps w:val="0"/>
          <w:spacing w:val="-4"/>
          <w:sz w:val="22"/>
          <w:szCs w:val="22"/>
        </w:rPr>
        <w:t xml:space="preserve"> </w:t>
      </w:r>
      <w:r w:rsidR="006B61DE">
        <w:rPr>
          <w:bCs/>
          <w:smallCaps w:val="0"/>
          <w:sz w:val="22"/>
          <w:szCs w:val="22"/>
        </w:rPr>
        <w:t>А</w:t>
      </w:r>
      <w:r w:rsidRPr="006B61DE">
        <w:rPr>
          <w:bCs/>
          <w:smallCaps w:val="0"/>
          <w:spacing w:val="-7"/>
          <w:sz w:val="22"/>
          <w:szCs w:val="22"/>
        </w:rPr>
        <w:t xml:space="preserve"> </w:t>
      </w:r>
      <w:r w:rsidRPr="006B61DE">
        <w:rPr>
          <w:bCs/>
          <w:smallCaps w:val="0"/>
          <w:sz w:val="22"/>
          <w:szCs w:val="22"/>
        </w:rPr>
        <w:t>4.</w:t>
      </w:r>
    </w:p>
    <w:p w14:paraId="0EB40D77" w14:textId="77777777" w:rsidR="003134BD" w:rsidRPr="00B23B16" w:rsidRDefault="003134BD" w:rsidP="00F14C78">
      <w:pPr>
        <w:pStyle w:val="2"/>
        <w:ind w:left="0" w:firstLine="709"/>
        <w:rPr>
          <w:b w:val="0"/>
          <w:bCs/>
          <w:sz w:val="24"/>
          <w:szCs w:val="18"/>
        </w:rPr>
      </w:pPr>
      <w:r w:rsidRPr="00B23B16">
        <w:rPr>
          <w:b w:val="0"/>
          <w:bCs/>
          <w:sz w:val="24"/>
          <w:szCs w:val="18"/>
        </w:rPr>
        <w:t>Инструкция</w:t>
      </w:r>
    </w:p>
    <w:p w14:paraId="2C754CB9" w14:textId="77777777" w:rsidR="003134BD" w:rsidRPr="006B61DE" w:rsidRDefault="003134BD" w:rsidP="00222944">
      <w:pPr>
        <w:pStyle w:val="af0"/>
        <w:spacing w:after="0" w:line="240" w:lineRule="auto"/>
        <w:ind w:left="709" w:firstLine="709"/>
        <w:jc w:val="both"/>
        <w:rPr>
          <w:smallCaps w:val="0"/>
          <w:sz w:val="22"/>
          <w:szCs w:val="22"/>
        </w:rPr>
      </w:pPr>
      <w:r w:rsidRPr="006B61DE">
        <w:rPr>
          <w:smallCaps w:val="0"/>
          <w:sz w:val="22"/>
          <w:szCs w:val="22"/>
        </w:rPr>
        <w:t>Сегодня я хочу помочь вам исследовать очень важную способность —</w:t>
      </w:r>
      <w:r w:rsidRPr="006B61DE">
        <w:rPr>
          <w:smallCaps w:val="0"/>
          <w:spacing w:val="1"/>
          <w:sz w:val="22"/>
          <w:szCs w:val="22"/>
        </w:rPr>
        <w:t xml:space="preserve"> </w:t>
      </w:r>
      <w:r w:rsidRPr="006B61DE">
        <w:rPr>
          <w:smallCaps w:val="0"/>
          <w:sz w:val="22"/>
          <w:szCs w:val="22"/>
        </w:rPr>
        <w:t>способность</w:t>
      </w:r>
      <w:r w:rsidRPr="006B61DE">
        <w:rPr>
          <w:smallCaps w:val="0"/>
          <w:spacing w:val="-2"/>
          <w:sz w:val="22"/>
          <w:szCs w:val="22"/>
        </w:rPr>
        <w:t xml:space="preserve"> </w:t>
      </w:r>
      <w:r w:rsidRPr="006B61DE">
        <w:rPr>
          <w:smallCaps w:val="0"/>
          <w:sz w:val="22"/>
          <w:szCs w:val="22"/>
        </w:rPr>
        <w:t>к</w:t>
      </w:r>
      <w:r w:rsidRPr="006B61DE">
        <w:rPr>
          <w:smallCaps w:val="0"/>
          <w:spacing w:val="1"/>
          <w:sz w:val="22"/>
          <w:szCs w:val="22"/>
        </w:rPr>
        <w:t xml:space="preserve"> </w:t>
      </w:r>
      <w:r w:rsidRPr="006B61DE">
        <w:rPr>
          <w:smallCaps w:val="0"/>
          <w:sz w:val="22"/>
          <w:szCs w:val="22"/>
        </w:rPr>
        <w:t>обучению,</w:t>
      </w:r>
      <w:r w:rsidRPr="006B61DE">
        <w:rPr>
          <w:smallCaps w:val="0"/>
          <w:spacing w:val="3"/>
          <w:sz w:val="22"/>
          <w:szCs w:val="22"/>
        </w:rPr>
        <w:t xml:space="preserve"> </w:t>
      </w:r>
      <w:r w:rsidRPr="006B61DE">
        <w:rPr>
          <w:smallCaps w:val="0"/>
          <w:sz w:val="22"/>
          <w:szCs w:val="22"/>
        </w:rPr>
        <w:t>или</w:t>
      </w:r>
      <w:r w:rsidRPr="006B61DE">
        <w:rPr>
          <w:smallCaps w:val="0"/>
          <w:spacing w:val="1"/>
          <w:sz w:val="22"/>
          <w:szCs w:val="22"/>
        </w:rPr>
        <w:t xml:space="preserve"> </w:t>
      </w:r>
      <w:r w:rsidRPr="006B61DE">
        <w:rPr>
          <w:smallCaps w:val="0"/>
          <w:sz w:val="22"/>
          <w:szCs w:val="22"/>
        </w:rPr>
        <w:t>обучаемость.</w:t>
      </w:r>
    </w:p>
    <w:p w14:paraId="2B0D1B6B" w14:textId="512A2CF3" w:rsidR="003134BD" w:rsidRPr="006B61DE" w:rsidRDefault="003134BD" w:rsidP="00222944">
      <w:pPr>
        <w:pStyle w:val="af0"/>
        <w:spacing w:after="0" w:line="240" w:lineRule="auto"/>
        <w:ind w:left="709" w:firstLine="709"/>
        <w:jc w:val="both"/>
        <w:rPr>
          <w:smallCaps w:val="0"/>
          <w:sz w:val="22"/>
          <w:szCs w:val="22"/>
        </w:rPr>
      </w:pPr>
      <w:r w:rsidRPr="006B61DE">
        <w:rPr>
          <w:smallCaps w:val="0"/>
          <w:sz w:val="22"/>
          <w:szCs w:val="22"/>
        </w:rPr>
        <w:t>Вы</w:t>
      </w:r>
      <w:r w:rsidRPr="006B61DE">
        <w:rPr>
          <w:smallCaps w:val="0"/>
          <w:spacing w:val="17"/>
          <w:sz w:val="22"/>
          <w:szCs w:val="22"/>
        </w:rPr>
        <w:t xml:space="preserve"> </w:t>
      </w:r>
      <w:r w:rsidRPr="006B61DE">
        <w:rPr>
          <w:smallCaps w:val="0"/>
          <w:sz w:val="22"/>
          <w:szCs w:val="22"/>
        </w:rPr>
        <w:t>наверняка</w:t>
      </w:r>
      <w:r w:rsidRPr="006B61DE">
        <w:rPr>
          <w:smallCaps w:val="0"/>
          <w:spacing w:val="19"/>
          <w:sz w:val="22"/>
          <w:szCs w:val="22"/>
        </w:rPr>
        <w:t xml:space="preserve"> </w:t>
      </w:r>
      <w:r w:rsidRPr="006B61DE">
        <w:rPr>
          <w:smallCaps w:val="0"/>
          <w:sz w:val="22"/>
          <w:szCs w:val="22"/>
        </w:rPr>
        <w:t>слышали</w:t>
      </w:r>
      <w:r w:rsidRPr="006B61DE">
        <w:rPr>
          <w:smallCaps w:val="0"/>
          <w:spacing w:val="16"/>
          <w:sz w:val="22"/>
          <w:szCs w:val="22"/>
        </w:rPr>
        <w:t xml:space="preserve"> </w:t>
      </w:r>
      <w:r w:rsidRPr="006B61DE">
        <w:rPr>
          <w:smallCaps w:val="0"/>
          <w:sz w:val="22"/>
          <w:szCs w:val="22"/>
        </w:rPr>
        <w:t>о</w:t>
      </w:r>
      <w:r w:rsidRPr="006B61DE">
        <w:rPr>
          <w:smallCaps w:val="0"/>
          <w:spacing w:val="18"/>
          <w:sz w:val="22"/>
          <w:szCs w:val="22"/>
        </w:rPr>
        <w:t xml:space="preserve"> </w:t>
      </w:r>
      <w:r w:rsidRPr="006B61DE">
        <w:rPr>
          <w:smallCaps w:val="0"/>
          <w:sz w:val="22"/>
          <w:szCs w:val="22"/>
        </w:rPr>
        <w:t>живом</w:t>
      </w:r>
      <w:r w:rsidRPr="006B61DE">
        <w:rPr>
          <w:smallCaps w:val="0"/>
          <w:spacing w:val="18"/>
          <w:sz w:val="22"/>
          <w:szCs w:val="22"/>
        </w:rPr>
        <w:t xml:space="preserve"> </w:t>
      </w:r>
      <w:r w:rsidRPr="006B61DE">
        <w:rPr>
          <w:smallCaps w:val="0"/>
          <w:sz w:val="22"/>
          <w:szCs w:val="22"/>
        </w:rPr>
        <w:t>обучении</w:t>
      </w:r>
      <w:r w:rsidRPr="006B61DE">
        <w:rPr>
          <w:smallCaps w:val="0"/>
          <w:spacing w:val="17"/>
          <w:sz w:val="22"/>
          <w:szCs w:val="22"/>
        </w:rPr>
        <w:t xml:space="preserve"> </w:t>
      </w:r>
      <w:r w:rsidRPr="006B61DE">
        <w:rPr>
          <w:smallCaps w:val="0"/>
          <w:sz w:val="22"/>
          <w:szCs w:val="22"/>
        </w:rPr>
        <w:t>или</w:t>
      </w:r>
      <w:r w:rsidRPr="006B61DE">
        <w:rPr>
          <w:smallCaps w:val="0"/>
          <w:spacing w:val="16"/>
          <w:sz w:val="22"/>
          <w:szCs w:val="22"/>
        </w:rPr>
        <w:t xml:space="preserve"> </w:t>
      </w:r>
      <w:r w:rsidRPr="006B61DE">
        <w:rPr>
          <w:smallCaps w:val="0"/>
          <w:sz w:val="22"/>
          <w:szCs w:val="22"/>
        </w:rPr>
        <w:t>об</w:t>
      </w:r>
      <w:r w:rsidRPr="006B61DE">
        <w:rPr>
          <w:smallCaps w:val="0"/>
          <w:spacing w:val="20"/>
          <w:sz w:val="22"/>
          <w:szCs w:val="22"/>
        </w:rPr>
        <w:t xml:space="preserve"> </w:t>
      </w:r>
      <w:r w:rsidRPr="006B61DE">
        <w:rPr>
          <w:smallCaps w:val="0"/>
          <w:sz w:val="22"/>
          <w:szCs w:val="22"/>
        </w:rPr>
        <w:t>учебе</w:t>
      </w:r>
      <w:r w:rsidRPr="006B61DE">
        <w:rPr>
          <w:smallCaps w:val="0"/>
          <w:spacing w:val="18"/>
          <w:sz w:val="22"/>
          <w:szCs w:val="22"/>
        </w:rPr>
        <w:t xml:space="preserve"> </w:t>
      </w:r>
      <w:r w:rsidRPr="006B61DE">
        <w:rPr>
          <w:smallCaps w:val="0"/>
          <w:sz w:val="22"/>
          <w:szCs w:val="22"/>
        </w:rPr>
        <w:t>длиной</w:t>
      </w:r>
      <w:r w:rsidRPr="006B61DE">
        <w:rPr>
          <w:smallCaps w:val="0"/>
          <w:spacing w:val="17"/>
          <w:sz w:val="22"/>
          <w:szCs w:val="22"/>
        </w:rPr>
        <w:t xml:space="preserve"> </w:t>
      </w:r>
      <w:r w:rsidRPr="006B61DE">
        <w:rPr>
          <w:smallCaps w:val="0"/>
          <w:sz w:val="22"/>
          <w:szCs w:val="22"/>
        </w:rPr>
        <w:t>в</w:t>
      </w:r>
      <w:r w:rsidRPr="006B61DE">
        <w:rPr>
          <w:smallCaps w:val="0"/>
          <w:spacing w:val="16"/>
          <w:sz w:val="22"/>
          <w:szCs w:val="22"/>
        </w:rPr>
        <w:t xml:space="preserve"> </w:t>
      </w:r>
      <w:r w:rsidRPr="006B61DE">
        <w:rPr>
          <w:smallCaps w:val="0"/>
          <w:sz w:val="22"/>
          <w:szCs w:val="22"/>
        </w:rPr>
        <w:t>жизнь.</w:t>
      </w:r>
      <w:r w:rsidRPr="006B61DE">
        <w:rPr>
          <w:smallCaps w:val="0"/>
          <w:spacing w:val="-68"/>
          <w:sz w:val="22"/>
          <w:szCs w:val="22"/>
        </w:rPr>
        <w:t xml:space="preserve"> </w:t>
      </w:r>
      <w:r w:rsidRPr="006B61DE">
        <w:rPr>
          <w:smallCaps w:val="0"/>
          <w:sz w:val="22"/>
          <w:szCs w:val="22"/>
        </w:rPr>
        <w:t>В одном из упражнений мы уже обсуждали, насколько важно, чтобы учеба</w:t>
      </w:r>
      <w:r w:rsidRPr="006B61DE">
        <w:rPr>
          <w:smallCaps w:val="0"/>
          <w:spacing w:val="1"/>
          <w:sz w:val="22"/>
          <w:szCs w:val="22"/>
        </w:rPr>
        <w:t xml:space="preserve"> </w:t>
      </w:r>
      <w:r w:rsidRPr="006B61DE">
        <w:rPr>
          <w:smallCaps w:val="0"/>
          <w:sz w:val="22"/>
          <w:szCs w:val="22"/>
        </w:rPr>
        <w:t>доставляла удовольствие и была разнообразной. Помимо этого, мы исходим из</w:t>
      </w:r>
      <w:r w:rsidRPr="006B61DE">
        <w:rPr>
          <w:smallCaps w:val="0"/>
          <w:spacing w:val="1"/>
          <w:sz w:val="22"/>
          <w:szCs w:val="22"/>
        </w:rPr>
        <w:t xml:space="preserve"> </w:t>
      </w:r>
      <w:r w:rsidRPr="006B61DE">
        <w:rPr>
          <w:smallCaps w:val="0"/>
          <w:sz w:val="22"/>
          <w:szCs w:val="22"/>
        </w:rPr>
        <w:t>того,</w:t>
      </w:r>
      <w:r w:rsidRPr="006B61DE">
        <w:rPr>
          <w:smallCaps w:val="0"/>
          <w:spacing w:val="1"/>
          <w:sz w:val="22"/>
          <w:szCs w:val="22"/>
        </w:rPr>
        <w:t xml:space="preserve"> </w:t>
      </w:r>
      <w:r w:rsidRPr="006B61DE">
        <w:rPr>
          <w:smallCaps w:val="0"/>
          <w:sz w:val="22"/>
          <w:szCs w:val="22"/>
        </w:rPr>
        <w:t>что</w:t>
      </w:r>
      <w:r w:rsidRPr="006B61DE">
        <w:rPr>
          <w:smallCaps w:val="0"/>
          <w:spacing w:val="1"/>
          <w:sz w:val="22"/>
          <w:szCs w:val="22"/>
        </w:rPr>
        <w:t xml:space="preserve"> </w:t>
      </w:r>
      <w:r w:rsidRPr="006B61DE">
        <w:rPr>
          <w:smallCaps w:val="0"/>
          <w:sz w:val="22"/>
          <w:szCs w:val="22"/>
        </w:rPr>
        <w:t>в</w:t>
      </w:r>
      <w:r w:rsidRPr="006B61DE">
        <w:rPr>
          <w:smallCaps w:val="0"/>
          <w:spacing w:val="1"/>
          <w:sz w:val="22"/>
          <w:szCs w:val="22"/>
        </w:rPr>
        <w:t xml:space="preserve"> </w:t>
      </w:r>
      <w:r w:rsidRPr="006B61DE">
        <w:rPr>
          <w:smallCaps w:val="0"/>
          <w:sz w:val="22"/>
          <w:szCs w:val="22"/>
        </w:rPr>
        <w:t>условиях</w:t>
      </w:r>
      <w:r w:rsidRPr="006B61DE">
        <w:rPr>
          <w:smallCaps w:val="0"/>
          <w:spacing w:val="1"/>
          <w:sz w:val="22"/>
          <w:szCs w:val="22"/>
        </w:rPr>
        <w:t xml:space="preserve"> </w:t>
      </w:r>
      <w:r w:rsidRPr="006B61DE">
        <w:rPr>
          <w:smallCaps w:val="0"/>
          <w:sz w:val="22"/>
          <w:szCs w:val="22"/>
        </w:rPr>
        <w:t>развивающейся</w:t>
      </w:r>
      <w:r w:rsidRPr="006B61DE">
        <w:rPr>
          <w:smallCaps w:val="0"/>
          <w:spacing w:val="1"/>
          <w:sz w:val="22"/>
          <w:szCs w:val="22"/>
        </w:rPr>
        <w:t xml:space="preserve"> </w:t>
      </w:r>
      <w:r w:rsidRPr="006B61DE">
        <w:rPr>
          <w:smallCaps w:val="0"/>
          <w:sz w:val="22"/>
          <w:szCs w:val="22"/>
        </w:rPr>
        <w:t>цивилизации</w:t>
      </w:r>
      <w:r w:rsidRPr="006B61DE">
        <w:rPr>
          <w:smallCaps w:val="0"/>
          <w:spacing w:val="1"/>
          <w:sz w:val="22"/>
          <w:szCs w:val="22"/>
        </w:rPr>
        <w:t xml:space="preserve"> </w:t>
      </w:r>
      <w:r w:rsidRPr="006B61DE">
        <w:rPr>
          <w:smallCaps w:val="0"/>
          <w:sz w:val="22"/>
          <w:szCs w:val="22"/>
        </w:rPr>
        <w:t>приходится</w:t>
      </w:r>
      <w:r w:rsidRPr="006B61DE">
        <w:rPr>
          <w:smallCaps w:val="0"/>
          <w:spacing w:val="1"/>
          <w:sz w:val="22"/>
          <w:szCs w:val="22"/>
        </w:rPr>
        <w:t xml:space="preserve"> </w:t>
      </w:r>
      <w:r w:rsidRPr="006B61DE">
        <w:rPr>
          <w:smallCaps w:val="0"/>
          <w:sz w:val="22"/>
          <w:szCs w:val="22"/>
        </w:rPr>
        <w:t>готовиться</w:t>
      </w:r>
      <w:r w:rsidRPr="006B61DE">
        <w:rPr>
          <w:smallCaps w:val="0"/>
          <w:spacing w:val="1"/>
          <w:sz w:val="22"/>
          <w:szCs w:val="22"/>
        </w:rPr>
        <w:t xml:space="preserve"> </w:t>
      </w:r>
      <w:r w:rsidRPr="006B61DE">
        <w:rPr>
          <w:smallCaps w:val="0"/>
          <w:sz w:val="22"/>
          <w:szCs w:val="22"/>
        </w:rPr>
        <w:t>к</w:t>
      </w:r>
      <w:r w:rsidRPr="006B61DE">
        <w:rPr>
          <w:smallCaps w:val="0"/>
          <w:spacing w:val="-67"/>
          <w:sz w:val="22"/>
          <w:szCs w:val="22"/>
        </w:rPr>
        <w:t xml:space="preserve"> </w:t>
      </w:r>
      <w:r w:rsidRPr="006B61DE">
        <w:rPr>
          <w:smallCaps w:val="0"/>
          <w:sz w:val="22"/>
          <w:szCs w:val="22"/>
        </w:rPr>
        <w:t>решению</w:t>
      </w:r>
      <w:r w:rsidRPr="006B61DE">
        <w:rPr>
          <w:smallCaps w:val="0"/>
          <w:spacing w:val="1"/>
          <w:sz w:val="22"/>
          <w:szCs w:val="22"/>
        </w:rPr>
        <w:t xml:space="preserve"> </w:t>
      </w:r>
      <w:r w:rsidRPr="006B61DE">
        <w:rPr>
          <w:smallCaps w:val="0"/>
          <w:sz w:val="22"/>
          <w:szCs w:val="22"/>
        </w:rPr>
        <w:t>непрерывно</w:t>
      </w:r>
      <w:r w:rsidRPr="006B61DE">
        <w:rPr>
          <w:smallCaps w:val="0"/>
          <w:spacing w:val="1"/>
          <w:sz w:val="22"/>
          <w:szCs w:val="22"/>
        </w:rPr>
        <w:t xml:space="preserve"> </w:t>
      </w:r>
      <w:r w:rsidRPr="006B61DE">
        <w:rPr>
          <w:smallCaps w:val="0"/>
          <w:sz w:val="22"/>
          <w:szCs w:val="22"/>
        </w:rPr>
        <w:t>возникающих</w:t>
      </w:r>
      <w:r w:rsidRPr="006B61DE">
        <w:rPr>
          <w:smallCaps w:val="0"/>
          <w:spacing w:val="1"/>
          <w:sz w:val="22"/>
          <w:szCs w:val="22"/>
        </w:rPr>
        <w:t xml:space="preserve"> </w:t>
      </w:r>
      <w:r w:rsidRPr="006B61DE">
        <w:rPr>
          <w:smallCaps w:val="0"/>
          <w:sz w:val="22"/>
          <w:szCs w:val="22"/>
        </w:rPr>
        <w:t>трудностей</w:t>
      </w:r>
      <w:r w:rsidRPr="006B61DE">
        <w:rPr>
          <w:smallCaps w:val="0"/>
          <w:spacing w:val="1"/>
          <w:sz w:val="22"/>
          <w:szCs w:val="22"/>
        </w:rPr>
        <w:t xml:space="preserve"> </w:t>
      </w:r>
      <w:r w:rsidRPr="006B61DE">
        <w:rPr>
          <w:smallCaps w:val="0"/>
          <w:sz w:val="22"/>
          <w:szCs w:val="22"/>
        </w:rPr>
        <w:t>и</w:t>
      </w:r>
      <w:r w:rsidRPr="006B61DE">
        <w:rPr>
          <w:smallCaps w:val="0"/>
          <w:spacing w:val="1"/>
          <w:sz w:val="22"/>
          <w:szCs w:val="22"/>
        </w:rPr>
        <w:t xml:space="preserve"> </w:t>
      </w:r>
      <w:r w:rsidRPr="006B61DE">
        <w:rPr>
          <w:smallCaps w:val="0"/>
          <w:sz w:val="22"/>
          <w:szCs w:val="22"/>
        </w:rPr>
        <w:t>постоянно</w:t>
      </w:r>
      <w:r w:rsidRPr="006B61DE">
        <w:rPr>
          <w:smallCaps w:val="0"/>
          <w:spacing w:val="1"/>
          <w:sz w:val="22"/>
          <w:szCs w:val="22"/>
        </w:rPr>
        <w:t xml:space="preserve"> </w:t>
      </w:r>
      <w:r w:rsidRPr="006B61DE">
        <w:rPr>
          <w:smallCaps w:val="0"/>
          <w:sz w:val="22"/>
          <w:szCs w:val="22"/>
        </w:rPr>
        <w:t>учиться.</w:t>
      </w:r>
      <w:r w:rsidRPr="006B61DE">
        <w:rPr>
          <w:smallCaps w:val="0"/>
          <w:spacing w:val="1"/>
          <w:sz w:val="22"/>
          <w:szCs w:val="22"/>
        </w:rPr>
        <w:t xml:space="preserve"> </w:t>
      </w:r>
      <w:r w:rsidRPr="006B61DE">
        <w:rPr>
          <w:smallCaps w:val="0"/>
          <w:sz w:val="22"/>
          <w:szCs w:val="22"/>
        </w:rPr>
        <w:t>Проблемы,</w:t>
      </w:r>
      <w:r w:rsidRPr="006B61DE">
        <w:rPr>
          <w:smallCaps w:val="0"/>
          <w:spacing w:val="1"/>
          <w:sz w:val="22"/>
          <w:szCs w:val="22"/>
        </w:rPr>
        <w:t xml:space="preserve"> </w:t>
      </w:r>
      <w:r w:rsidRPr="006B61DE">
        <w:rPr>
          <w:smallCaps w:val="0"/>
          <w:sz w:val="22"/>
          <w:szCs w:val="22"/>
        </w:rPr>
        <w:t>уже</w:t>
      </w:r>
      <w:r w:rsidRPr="006B61DE">
        <w:rPr>
          <w:smallCaps w:val="0"/>
          <w:spacing w:val="1"/>
          <w:sz w:val="22"/>
          <w:szCs w:val="22"/>
        </w:rPr>
        <w:t xml:space="preserve"> </w:t>
      </w:r>
      <w:r w:rsidRPr="006B61DE">
        <w:rPr>
          <w:smallCaps w:val="0"/>
          <w:sz w:val="22"/>
          <w:szCs w:val="22"/>
        </w:rPr>
        <w:t>имеющиеся</w:t>
      </w:r>
      <w:r w:rsidRPr="006B61DE">
        <w:rPr>
          <w:smallCaps w:val="0"/>
          <w:spacing w:val="1"/>
          <w:sz w:val="22"/>
          <w:szCs w:val="22"/>
        </w:rPr>
        <w:t xml:space="preserve"> </w:t>
      </w:r>
      <w:r w:rsidRPr="006B61DE">
        <w:rPr>
          <w:smallCaps w:val="0"/>
          <w:sz w:val="22"/>
          <w:szCs w:val="22"/>
        </w:rPr>
        <w:t>на</w:t>
      </w:r>
      <w:r w:rsidRPr="006B61DE">
        <w:rPr>
          <w:smallCaps w:val="0"/>
          <w:spacing w:val="1"/>
          <w:sz w:val="22"/>
          <w:szCs w:val="22"/>
        </w:rPr>
        <w:t xml:space="preserve"> </w:t>
      </w:r>
      <w:r w:rsidR="00F14C78" w:rsidRPr="006B61DE">
        <w:rPr>
          <w:smallCaps w:val="0"/>
          <w:sz w:val="22"/>
          <w:szCs w:val="22"/>
        </w:rPr>
        <w:t>земле</w:t>
      </w:r>
      <w:r w:rsidRPr="006B61DE">
        <w:rPr>
          <w:smallCaps w:val="0"/>
          <w:spacing w:val="1"/>
          <w:sz w:val="22"/>
          <w:szCs w:val="22"/>
        </w:rPr>
        <w:t xml:space="preserve"> </w:t>
      </w:r>
      <w:r w:rsidRPr="006B61DE">
        <w:rPr>
          <w:smallCaps w:val="0"/>
          <w:sz w:val="22"/>
          <w:szCs w:val="22"/>
        </w:rPr>
        <w:t>к</w:t>
      </w:r>
      <w:r w:rsidRPr="006B61DE">
        <w:rPr>
          <w:smallCaps w:val="0"/>
          <w:spacing w:val="1"/>
          <w:sz w:val="22"/>
          <w:szCs w:val="22"/>
        </w:rPr>
        <w:t xml:space="preserve"> </w:t>
      </w:r>
      <w:r w:rsidRPr="006B61DE">
        <w:rPr>
          <w:smallCaps w:val="0"/>
          <w:sz w:val="22"/>
          <w:szCs w:val="22"/>
        </w:rPr>
        <w:t>настоящему</w:t>
      </w:r>
      <w:r w:rsidRPr="006B61DE">
        <w:rPr>
          <w:smallCaps w:val="0"/>
          <w:spacing w:val="1"/>
          <w:sz w:val="22"/>
          <w:szCs w:val="22"/>
        </w:rPr>
        <w:t xml:space="preserve"> </w:t>
      </w:r>
      <w:r w:rsidRPr="006B61DE">
        <w:rPr>
          <w:smallCaps w:val="0"/>
          <w:sz w:val="22"/>
          <w:szCs w:val="22"/>
        </w:rPr>
        <w:t>моменту,</w:t>
      </w:r>
      <w:r w:rsidRPr="006B61DE">
        <w:rPr>
          <w:smallCaps w:val="0"/>
          <w:spacing w:val="1"/>
          <w:sz w:val="22"/>
          <w:szCs w:val="22"/>
        </w:rPr>
        <w:t xml:space="preserve"> </w:t>
      </w:r>
      <w:r w:rsidRPr="006B61DE">
        <w:rPr>
          <w:smallCaps w:val="0"/>
          <w:sz w:val="22"/>
          <w:szCs w:val="22"/>
        </w:rPr>
        <w:t>такие</w:t>
      </w:r>
      <w:r w:rsidRPr="006B61DE">
        <w:rPr>
          <w:smallCaps w:val="0"/>
          <w:spacing w:val="70"/>
          <w:sz w:val="22"/>
          <w:szCs w:val="22"/>
        </w:rPr>
        <w:t xml:space="preserve"> </w:t>
      </w:r>
      <w:r w:rsidRPr="006B61DE">
        <w:rPr>
          <w:smallCaps w:val="0"/>
          <w:sz w:val="22"/>
          <w:szCs w:val="22"/>
        </w:rPr>
        <w:t>как</w:t>
      </w:r>
      <w:r w:rsidRPr="006B61DE">
        <w:rPr>
          <w:smallCaps w:val="0"/>
          <w:spacing w:val="1"/>
          <w:sz w:val="22"/>
          <w:szCs w:val="22"/>
        </w:rPr>
        <w:t xml:space="preserve"> </w:t>
      </w:r>
      <w:r w:rsidRPr="006B61DE">
        <w:rPr>
          <w:smallCaps w:val="0"/>
          <w:sz w:val="22"/>
          <w:szCs w:val="22"/>
        </w:rPr>
        <w:t>нехватка</w:t>
      </w:r>
      <w:r w:rsidRPr="006B61DE">
        <w:rPr>
          <w:smallCaps w:val="0"/>
          <w:spacing w:val="-2"/>
          <w:sz w:val="22"/>
          <w:szCs w:val="22"/>
        </w:rPr>
        <w:t xml:space="preserve"> </w:t>
      </w:r>
      <w:r w:rsidRPr="006B61DE">
        <w:rPr>
          <w:smallCaps w:val="0"/>
          <w:sz w:val="22"/>
          <w:szCs w:val="22"/>
        </w:rPr>
        <w:t>пищи</w:t>
      </w:r>
      <w:r w:rsidRPr="006B61DE">
        <w:rPr>
          <w:smallCaps w:val="0"/>
          <w:spacing w:val="-2"/>
          <w:sz w:val="22"/>
          <w:szCs w:val="22"/>
        </w:rPr>
        <w:t xml:space="preserve"> </w:t>
      </w:r>
      <w:r w:rsidRPr="006B61DE">
        <w:rPr>
          <w:smallCaps w:val="0"/>
          <w:sz w:val="22"/>
          <w:szCs w:val="22"/>
        </w:rPr>
        <w:t>и</w:t>
      </w:r>
      <w:r w:rsidRPr="006B61DE">
        <w:rPr>
          <w:smallCaps w:val="0"/>
          <w:spacing w:val="-2"/>
          <w:sz w:val="22"/>
          <w:szCs w:val="22"/>
        </w:rPr>
        <w:t xml:space="preserve"> </w:t>
      </w:r>
      <w:r w:rsidRPr="006B61DE">
        <w:rPr>
          <w:smallCaps w:val="0"/>
          <w:sz w:val="22"/>
          <w:szCs w:val="22"/>
        </w:rPr>
        <w:t>энергии,</w:t>
      </w:r>
      <w:r w:rsidRPr="006B61DE">
        <w:rPr>
          <w:smallCaps w:val="0"/>
          <w:spacing w:val="1"/>
          <w:sz w:val="22"/>
          <w:szCs w:val="22"/>
        </w:rPr>
        <w:t xml:space="preserve"> </w:t>
      </w:r>
      <w:r w:rsidRPr="006B61DE">
        <w:rPr>
          <w:smallCaps w:val="0"/>
          <w:sz w:val="22"/>
          <w:szCs w:val="22"/>
        </w:rPr>
        <w:t>только</w:t>
      </w:r>
      <w:r w:rsidRPr="006B61DE">
        <w:rPr>
          <w:smallCaps w:val="0"/>
          <w:spacing w:val="-2"/>
          <w:sz w:val="22"/>
          <w:szCs w:val="22"/>
        </w:rPr>
        <w:t xml:space="preserve"> </w:t>
      </w:r>
      <w:r w:rsidRPr="006B61DE">
        <w:rPr>
          <w:smallCaps w:val="0"/>
          <w:sz w:val="22"/>
          <w:szCs w:val="22"/>
        </w:rPr>
        <w:t>подтверждают</w:t>
      </w:r>
      <w:r w:rsidRPr="006B61DE">
        <w:rPr>
          <w:smallCaps w:val="0"/>
          <w:spacing w:val="-3"/>
          <w:sz w:val="22"/>
          <w:szCs w:val="22"/>
        </w:rPr>
        <w:t xml:space="preserve"> </w:t>
      </w:r>
      <w:r w:rsidRPr="006B61DE">
        <w:rPr>
          <w:smallCaps w:val="0"/>
          <w:sz w:val="22"/>
          <w:szCs w:val="22"/>
        </w:rPr>
        <w:t>верность</w:t>
      </w:r>
      <w:r w:rsidRPr="006B61DE">
        <w:rPr>
          <w:smallCaps w:val="0"/>
          <w:spacing w:val="-4"/>
          <w:sz w:val="22"/>
          <w:szCs w:val="22"/>
        </w:rPr>
        <w:t xml:space="preserve"> </w:t>
      </w:r>
      <w:r w:rsidRPr="006B61DE">
        <w:rPr>
          <w:smallCaps w:val="0"/>
          <w:sz w:val="22"/>
          <w:szCs w:val="22"/>
        </w:rPr>
        <w:t>этой</w:t>
      </w:r>
      <w:r w:rsidRPr="006B61DE">
        <w:rPr>
          <w:smallCaps w:val="0"/>
          <w:spacing w:val="-2"/>
          <w:sz w:val="22"/>
          <w:szCs w:val="22"/>
        </w:rPr>
        <w:t xml:space="preserve"> </w:t>
      </w:r>
      <w:r w:rsidRPr="006B61DE">
        <w:rPr>
          <w:smallCaps w:val="0"/>
          <w:sz w:val="22"/>
          <w:szCs w:val="22"/>
        </w:rPr>
        <w:t>точки</w:t>
      </w:r>
      <w:r w:rsidRPr="006B61DE">
        <w:rPr>
          <w:smallCaps w:val="0"/>
          <w:spacing w:val="-3"/>
          <w:sz w:val="22"/>
          <w:szCs w:val="22"/>
        </w:rPr>
        <w:t xml:space="preserve"> </w:t>
      </w:r>
      <w:r w:rsidRPr="006B61DE">
        <w:rPr>
          <w:smallCaps w:val="0"/>
          <w:sz w:val="22"/>
          <w:szCs w:val="22"/>
        </w:rPr>
        <w:t>зрения.</w:t>
      </w:r>
    </w:p>
    <w:p w14:paraId="30E192EA" w14:textId="77777777" w:rsidR="003134BD" w:rsidRPr="006B61DE" w:rsidRDefault="003134BD" w:rsidP="00222944">
      <w:pPr>
        <w:pStyle w:val="af0"/>
        <w:spacing w:after="0" w:line="240" w:lineRule="auto"/>
        <w:ind w:left="709" w:firstLine="709"/>
        <w:jc w:val="both"/>
        <w:rPr>
          <w:smallCaps w:val="0"/>
          <w:sz w:val="22"/>
          <w:szCs w:val="22"/>
        </w:rPr>
      </w:pPr>
      <w:r w:rsidRPr="006B61DE">
        <w:rPr>
          <w:smallCaps w:val="0"/>
          <w:sz w:val="22"/>
          <w:szCs w:val="22"/>
        </w:rPr>
        <w:t>С другой стороны, с субъективной точки зрения духовно и физически</w:t>
      </w:r>
      <w:r w:rsidRPr="006B61DE">
        <w:rPr>
          <w:smallCaps w:val="0"/>
          <w:spacing w:val="1"/>
          <w:sz w:val="22"/>
          <w:szCs w:val="22"/>
        </w:rPr>
        <w:t xml:space="preserve"> </w:t>
      </w:r>
      <w:r w:rsidRPr="006B61DE">
        <w:rPr>
          <w:smallCaps w:val="0"/>
          <w:sz w:val="22"/>
          <w:szCs w:val="22"/>
        </w:rPr>
        <w:t>бодрыми в пожилом</w:t>
      </w:r>
      <w:r w:rsidRPr="006B61DE">
        <w:rPr>
          <w:smallCaps w:val="0"/>
          <w:spacing w:val="1"/>
          <w:sz w:val="22"/>
          <w:szCs w:val="22"/>
        </w:rPr>
        <w:t xml:space="preserve"> </w:t>
      </w:r>
      <w:r w:rsidRPr="006B61DE">
        <w:rPr>
          <w:smallCaps w:val="0"/>
          <w:sz w:val="22"/>
          <w:szCs w:val="22"/>
        </w:rPr>
        <w:t>возрасте</w:t>
      </w:r>
      <w:r w:rsidRPr="006B61DE">
        <w:rPr>
          <w:smallCaps w:val="0"/>
          <w:spacing w:val="1"/>
          <w:sz w:val="22"/>
          <w:szCs w:val="22"/>
        </w:rPr>
        <w:t xml:space="preserve"> </w:t>
      </w:r>
      <w:r w:rsidRPr="006B61DE">
        <w:rPr>
          <w:smallCaps w:val="0"/>
          <w:sz w:val="22"/>
          <w:szCs w:val="22"/>
        </w:rPr>
        <w:t>остаются,</w:t>
      </w:r>
      <w:r w:rsidRPr="006B61DE">
        <w:rPr>
          <w:smallCaps w:val="0"/>
          <w:spacing w:val="1"/>
          <w:sz w:val="22"/>
          <w:szCs w:val="22"/>
        </w:rPr>
        <w:t xml:space="preserve"> </w:t>
      </w:r>
      <w:r w:rsidRPr="006B61DE">
        <w:rPr>
          <w:smallCaps w:val="0"/>
          <w:sz w:val="22"/>
          <w:szCs w:val="22"/>
        </w:rPr>
        <w:t>прежде</w:t>
      </w:r>
      <w:r w:rsidRPr="006B61DE">
        <w:rPr>
          <w:smallCaps w:val="0"/>
          <w:spacing w:val="1"/>
          <w:sz w:val="22"/>
          <w:szCs w:val="22"/>
        </w:rPr>
        <w:t xml:space="preserve"> </w:t>
      </w:r>
      <w:r w:rsidRPr="006B61DE">
        <w:rPr>
          <w:smallCaps w:val="0"/>
          <w:sz w:val="22"/>
          <w:szCs w:val="22"/>
        </w:rPr>
        <w:t>всего,</w:t>
      </w:r>
      <w:r w:rsidRPr="006B61DE">
        <w:rPr>
          <w:smallCaps w:val="0"/>
          <w:spacing w:val="1"/>
          <w:sz w:val="22"/>
          <w:szCs w:val="22"/>
        </w:rPr>
        <w:t xml:space="preserve"> </w:t>
      </w:r>
      <w:r w:rsidRPr="006B61DE">
        <w:rPr>
          <w:smallCaps w:val="0"/>
          <w:sz w:val="22"/>
          <w:szCs w:val="22"/>
        </w:rPr>
        <w:t>люди,</w:t>
      </w:r>
      <w:r w:rsidRPr="006B61DE">
        <w:rPr>
          <w:smallCaps w:val="0"/>
          <w:spacing w:val="1"/>
          <w:sz w:val="22"/>
          <w:szCs w:val="22"/>
        </w:rPr>
        <w:t xml:space="preserve"> </w:t>
      </w:r>
      <w:r w:rsidRPr="006B61DE">
        <w:rPr>
          <w:smallCaps w:val="0"/>
          <w:sz w:val="22"/>
          <w:szCs w:val="22"/>
        </w:rPr>
        <w:t>которые</w:t>
      </w:r>
      <w:r w:rsidRPr="006B61DE">
        <w:rPr>
          <w:smallCaps w:val="0"/>
          <w:spacing w:val="1"/>
          <w:sz w:val="22"/>
          <w:szCs w:val="22"/>
        </w:rPr>
        <w:t xml:space="preserve"> </w:t>
      </w:r>
      <w:r w:rsidRPr="006B61DE">
        <w:rPr>
          <w:smallCaps w:val="0"/>
          <w:sz w:val="22"/>
          <w:szCs w:val="22"/>
        </w:rPr>
        <w:t>были</w:t>
      </w:r>
      <w:r w:rsidRPr="006B61DE">
        <w:rPr>
          <w:smallCaps w:val="0"/>
          <w:spacing w:val="1"/>
          <w:sz w:val="22"/>
          <w:szCs w:val="22"/>
        </w:rPr>
        <w:t xml:space="preserve"> </w:t>
      </w:r>
      <w:r w:rsidRPr="006B61DE">
        <w:rPr>
          <w:smallCaps w:val="0"/>
          <w:sz w:val="22"/>
          <w:szCs w:val="22"/>
        </w:rPr>
        <w:t>достаточно</w:t>
      </w:r>
      <w:r w:rsidRPr="006B61DE">
        <w:rPr>
          <w:smallCaps w:val="0"/>
          <w:spacing w:val="-1"/>
          <w:sz w:val="22"/>
          <w:szCs w:val="22"/>
        </w:rPr>
        <w:t xml:space="preserve"> </w:t>
      </w:r>
      <w:r w:rsidRPr="006B61DE">
        <w:rPr>
          <w:smallCaps w:val="0"/>
          <w:sz w:val="22"/>
          <w:szCs w:val="22"/>
        </w:rPr>
        <w:t>любознательны в</w:t>
      </w:r>
      <w:r w:rsidRPr="006B61DE">
        <w:rPr>
          <w:smallCaps w:val="0"/>
          <w:spacing w:val="-1"/>
          <w:sz w:val="22"/>
          <w:szCs w:val="22"/>
        </w:rPr>
        <w:t xml:space="preserve"> </w:t>
      </w:r>
      <w:r w:rsidRPr="006B61DE">
        <w:rPr>
          <w:smallCaps w:val="0"/>
          <w:sz w:val="22"/>
          <w:szCs w:val="22"/>
        </w:rPr>
        <w:t>течение всей жизни и</w:t>
      </w:r>
      <w:r w:rsidRPr="006B61DE">
        <w:rPr>
          <w:smallCaps w:val="0"/>
          <w:spacing w:val="-1"/>
          <w:sz w:val="22"/>
          <w:szCs w:val="22"/>
        </w:rPr>
        <w:t xml:space="preserve"> </w:t>
      </w:r>
      <w:r w:rsidRPr="006B61DE">
        <w:rPr>
          <w:smallCaps w:val="0"/>
          <w:sz w:val="22"/>
          <w:szCs w:val="22"/>
        </w:rPr>
        <w:t>умели</w:t>
      </w:r>
      <w:r w:rsidRPr="006B61DE">
        <w:rPr>
          <w:smallCaps w:val="0"/>
          <w:spacing w:val="5"/>
          <w:sz w:val="22"/>
          <w:szCs w:val="22"/>
        </w:rPr>
        <w:t xml:space="preserve"> </w:t>
      </w:r>
      <w:r w:rsidRPr="006B61DE">
        <w:rPr>
          <w:smallCaps w:val="0"/>
          <w:sz w:val="22"/>
          <w:szCs w:val="22"/>
        </w:rPr>
        <w:t>учиться.</w:t>
      </w:r>
    </w:p>
    <w:p w14:paraId="58CDF9F1" w14:textId="7FD7EBD7" w:rsidR="003134BD" w:rsidRPr="006B61DE" w:rsidRDefault="003134BD" w:rsidP="00222944">
      <w:pPr>
        <w:pStyle w:val="af0"/>
        <w:spacing w:after="0" w:line="240" w:lineRule="auto"/>
        <w:ind w:left="709" w:firstLine="709"/>
        <w:jc w:val="both"/>
        <w:rPr>
          <w:smallCaps w:val="0"/>
          <w:sz w:val="22"/>
          <w:szCs w:val="22"/>
        </w:rPr>
      </w:pPr>
      <w:r w:rsidRPr="006B61DE">
        <w:rPr>
          <w:smallCaps w:val="0"/>
          <w:sz w:val="22"/>
          <w:szCs w:val="22"/>
        </w:rPr>
        <w:t>Чтобы</w:t>
      </w:r>
      <w:r w:rsidRPr="006B61DE">
        <w:rPr>
          <w:smallCaps w:val="0"/>
          <w:spacing w:val="1"/>
          <w:sz w:val="22"/>
          <w:szCs w:val="22"/>
        </w:rPr>
        <w:t xml:space="preserve"> </w:t>
      </w:r>
      <w:r w:rsidRPr="006B61DE">
        <w:rPr>
          <w:smallCaps w:val="0"/>
          <w:sz w:val="22"/>
          <w:szCs w:val="22"/>
        </w:rPr>
        <w:t>прожить</w:t>
      </w:r>
      <w:r w:rsidRPr="006B61DE">
        <w:rPr>
          <w:smallCaps w:val="0"/>
          <w:spacing w:val="1"/>
          <w:sz w:val="22"/>
          <w:szCs w:val="22"/>
        </w:rPr>
        <w:t xml:space="preserve"> </w:t>
      </w:r>
      <w:r w:rsidRPr="006B61DE">
        <w:rPr>
          <w:smallCaps w:val="0"/>
          <w:sz w:val="22"/>
          <w:szCs w:val="22"/>
        </w:rPr>
        <w:t>свою</w:t>
      </w:r>
      <w:r w:rsidRPr="006B61DE">
        <w:rPr>
          <w:smallCaps w:val="0"/>
          <w:spacing w:val="1"/>
          <w:sz w:val="22"/>
          <w:szCs w:val="22"/>
        </w:rPr>
        <w:t xml:space="preserve"> </w:t>
      </w:r>
      <w:r w:rsidRPr="006B61DE">
        <w:rPr>
          <w:smallCaps w:val="0"/>
          <w:sz w:val="22"/>
          <w:szCs w:val="22"/>
        </w:rPr>
        <w:t>жизнь</w:t>
      </w:r>
      <w:r w:rsidRPr="006B61DE">
        <w:rPr>
          <w:smallCaps w:val="0"/>
          <w:spacing w:val="1"/>
          <w:sz w:val="22"/>
          <w:szCs w:val="22"/>
        </w:rPr>
        <w:t xml:space="preserve"> </w:t>
      </w:r>
      <w:r w:rsidRPr="006B61DE">
        <w:rPr>
          <w:smallCaps w:val="0"/>
          <w:sz w:val="22"/>
          <w:szCs w:val="22"/>
        </w:rPr>
        <w:t>подобным</w:t>
      </w:r>
      <w:r w:rsidRPr="006B61DE">
        <w:rPr>
          <w:smallCaps w:val="0"/>
          <w:spacing w:val="1"/>
          <w:sz w:val="22"/>
          <w:szCs w:val="22"/>
        </w:rPr>
        <w:t xml:space="preserve"> </w:t>
      </w:r>
      <w:r w:rsidRPr="006B61DE">
        <w:rPr>
          <w:smallCaps w:val="0"/>
          <w:sz w:val="22"/>
          <w:szCs w:val="22"/>
        </w:rPr>
        <w:t>образом,</w:t>
      </w:r>
      <w:r w:rsidRPr="006B61DE">
        <w:rPr>
          <w:smallCaps w:val="0"/>
          <w:spacing w:val="1"/>
          <w:sz w:val="22"/>
          <w:szCs w:val="22"/>
        </w:rPr>
        <w:t xml:space="preserve"> </w:t>
      </w:r>
      <w:r w:rsidRPr="006B61DE">
        <w:rPr>
          <w:smallCaps w:val="0"/>
          <w:sz w:val="22"/>
          <w:szCs w:val="22"/>
        </w:rPr>
        <w:t>я</w:t>
      </w:r>
      <w:r w:rsidRPr="006B61DE">
        <w:rPr>
          <w:smallCaps w:val="0"/>
          <w:spacing w:val="1"/>
          <w:sz w:val="22"/>
          <w:szCs w:val="22"/>
        </w:rPr>
        <w:t xml:space="preserve"> </w:t>
      </w:r>
      <w:r w:rsidRPr="006B61DE">
        <w:rPr>
          <w:smallCaps w:val="0"/>
          <w:sz w:val="22"/>
          <w:szCs w:val="22"/>
        </w:rPr>
        <w:t>должен</w:t>
      </w:r>
      <w:r w:rsidRPr="006B61DE">
        <w:rPr>
          <w:smallCaps w:val="0"/>
          <w:spacing w:val="1"/>
          <w:sz w:val="22"/>
          <w:szCs w:val="22"/>
        </w:rPr>
        <w:t xml:space="preserve"> </w:t>
      </w:r>
      <w:r w:rsidRPr="006B61DE">
        <w:rPr>
          <w:smallCaps w:val="0"/>
          <w:sz w:val="22"/>
          <w:szCs w:val="22"/>
        </w:rPr>
        <w:t>знать</w:t>
      </w:r>
      <w:r w:rsidRPr="006B61DE">
        <w:rPr>
          <w:smallCaps w:val="0"/>
          <w:spacing w:val="1"/>
          <w:sz w:val="22"/>
          <w:szCs w:val="22"/>
        </w:rPr>
        <w:t xml:space="preserve"> </w:t>
      </w:r>
      <w:r w:rsidRPr="006B61DE">
        <w:rPr>
          <w:smallCaps w:val="0"/>
          <w:sz w:val="22"/>
          <w:szCs w:val="22"/>
        </w:rPr>
        <w:t>важнейшие условия, которые делают</w:t>
      </w:r>
      <w:r w:rsidRPr="006B61DE">
        <w:rPr>
          <w:smallCaps w:val="0"/>
          <w:spacing w:val="1"/>
          <w:sz w:val="22"/>
          <w:szCs w:val="22"/>
        </w:rPr>
        <w:t xml:space="preserve"> </w:t>
      </w:r>
      <w:r w:rsidRPr="006B61DE">
        <w:rPr>
          <w:smallCaps w:val="0"/>
          <w:sz w:val="22"/>
          <w:szCs w:val="22"/>
        </w:rPr>
        <w:t>обучение приятным и действенным. Я</w:t>
      </w:r>
      <w:r w:rsidRPr="006B61DE">
        <w:rPr>
          <w:smallCaps w:val="0"/>
          <w:spacing w:val="1"/>
          <w:sz w:val="22"/>
          <w:szCs w:val="22"/>
        </w:rPr>
        <w:t xml:space="preserve"> </w:t>
      </w:r>
      <w:r w:rsidRPr="006B61DE">
        <w:rPr>
          <w:smallCaps w:val="0"/>
          <w:sz w:val="22"/>
          <w:szCs w:val="22"/>
        </w:rPr>
        <w:t>подготовил</w:t>
      </w:r>
      <w:r w:rsidRPr="006B61DE">
        <w:rPr>
          <w:smallCaps w:val="0"/>
          <w:spacing w:val="1"/>
          <w:sz w:val="22"/>
          <w:szCs w:val="22"/>
        </w:rPr>
        <w:t xml:space="preserve"> </w:t>
      </w:r>
      <w:r w:rsidR="00F14C78" w:rsidRPr="006B61DE">
        <w:rPr>
          <w:smallCaps w:val="0"/>
          <w:sz w:val="22"/>
          <w:szCs w:val="22"/>
        </w:rPr>
        <w:t>рабочий</w:t>
      </w:r>
      <w:r w:rsidRPr="006B61DE">
        <w:rPr>
          <w:smallCaps w:val="0"/>
          <w:spacing w:val="1"/>
          <w:sz w:val="22"/>
          <w:szCs w:val="22"/>
        </w:rPr>
        <w:t xml:space="preserve"> </w:t>
      </w:r>
      <w:r w:rsidRPr="006B61DE">
        <w:rPr>
          <w:smallCaps w:val="0"/>
          <w:sz w:val="22"/>
          <w:szCs w:val="22"/>
        </w:rPr>
        <w:t>листок</w:t>
      </w:r>
      <w:r w:rsidRPr="006B61DE">
        <w:rPr>
          <w:smallCaps w:val="0"/>
          <w:spacing w:val="1"/>
          <w:sz w:val="22"/>
          <w:szCs w:val="22"/>
        </w:rPr>
        <w:t xml:space="preserve"> </w:t>
      </w:r>
      <w:r w:rsidRPr="006B61DE">
        <w:rPr>
          <w:smallCaps w:val="0"/>
          <w:sz w:val="22"/>
          <w:szCs w:val="22"/>
        </w:rPr>
        <w:t>—</w:t>
      </w:r>
      <w:r w:rsidRPr="006B61DE">
        <w:rPr>
          <w:smallCaps w:val="0"/>
          <w:spacing w:val="1"/>
          <w:sz w:val="22"/>
          <w:szCs w:val="22"/>
        </w:rPr>
        <w:t xml:space="preserve"> </w:t>
      </w:r>
      <w:r w:rsidRPr="006B61DE">
        <w:rPr>
          <w:smallCaps w:val="0"/>
          <w:sz w:val="22"/>
          <w:szCs w:val="22"/>
        </w:rPr>
        <w:t>бланк,</w:t>
      </w:r>
      <w:r w:rsidRPr="006B61DE">
        <w:rPr>
          <w:smallCaps w:val="0"/>
          <w:spacing w:val="1"/>
          <w:sz w:val="22"/>
          <w:szCs w:val="22"/>
        </w:rPr>
        <w:t xml:space="preserve"> </w:t>
      </w:r>
      <w:r w:rsidRPr="006B61DE">
        <w:rPr>
          <w:smallCaps w:val="0"/>
          <w:sz w:val="22"/>
          <w:szCs w:val="22"/>
        </w:rPr>
        <w:t>который</w:t>
      </w:r>
      <w:r w:rsidRPr="006B61DE">
        <w:rPr>
          <w:smallCaps w:val="0"/>
          <w:spacing w:val="1"/>
          <w:sz w:val="22"/>
          <w:szCs w:val="22"/>
        </w:rPr>
        <w:t xml:space="preserve"> </w:t>
      </w:r>
      <w:r w:rsidRPr="006B61DE">
        <w:rPr>
          <w:smallCaps w:val="0"/>
          <w:sz w:val="22"/>
          <w:szCs w:val="22"/>
        </w:rPr>
        <w:t>вам</w:t>
      </w:r>
      <w:r w:rsidRPr="006B61DE">
        <w:rPr>
          <w:smallCaps w:val="0"/>
          <w:spacing w:val="1"/>
          <w:sz w:val="22"/>
          <w:szCs w:val="22"/>
        </w:rPr>
        <w:t xml:space="preserve"> </w:t>
      </w:r>
      <w:r w:rsidRPr="006B61DE">
        <w:rPr>
          <w:smallCaps w:val="0"/>
          <w:sz w:val="22"/>
          <w:szCs w:val="22"/>
        </w:rPr>
        <w:t>нужно</w:t>
      </w:r>
      <w:r w:rsidRPr="006B61DE">
        <w:rPr>
          <w:smallCaps w:val="0"/>
          <w:spacing w:val="1"/>
          <w:sz w:val="22"/>
          <w:szCs w:val="22"/>
        </w:rPr>
        <w:t xml:space="preserve"> </w:t>
      </w:r>
      <w:r w:rsidRPr="006B61DE">
        <w:rPr>
          <w:smallCaps w:val="0"/>
          <w:sz w:val="22"/>
          <w:szCs w:val="22"/>
        </w:rPr>
        <w:t>заполнить</w:t>
      </w:r>
      <w:r w:rsidRPr="006B61DE">
        <w:rPr>
          <w:smallCaps w:val="0"/>
          <w:spacing w:val="1"/>
          <w:sz w:val="22"/>
          <w:szCs w:val="22"/>
        </w:rPr>
        <w:t xml:space="preserve"> </w:t>
      </w:r>
      <w:r w:rsidRPr="006B61DE">
        <w:rPr>
          <w:smallCaps w:val="0"/>
          <w:sz w:val="22"/>
          <w:szCs w:val="22"/>
        </w:rPr>
        <w:t>за</w:t>
      </w:r>
      <w:r w:rsidRPr="006B61DE">
        <w:rPr>
          <w:smallCaps w:val="0"/>
          <w:spacing w:val="1"/>
          <w:sz w:val="22"/>
          <w:szCs w:val="22"/>
        </w:rPr>
        <w:t xml:space="preserve"> </w:t>
      </w:r>
      <w:r w:rsidRPr="006B61DE">
        <w:rPr>
          <w:smallCaps w:val="0"/>
          <w:sz w:val="22"/>
          <w:szCs w:val="22"/>
        </w:rPr>
        <w:t>следующие</w:t>
      </w:r>
      <w:r w:rsidRPr="006B61DE">
        <w:rPr>
          <w:smallCaps w:val="0"/>
          <w:spacing w:val="1"/>
          <w:sz w:val="22"/>
          <w:szCs w:val="22"/>
        </w:rPr>
        <w:t xml:space="preserve"> </w:t>
      </w:r>
      <w:r w:rsidRPr="006B61DE">
        <w:rPr>
          <w:smallCaps w:val="0"/>
          <w:sz w:val="22"/>
          <w:szCs w:val="22"/>
        </w:rPr>
        <w:t>45</w:t>
      </w:r>
      <w:r w:rsidRPr="006B61DE">
        <w:rPr>
          <w:smallCaps w:val="0"/>
          <w:spacing w:val="1"/>
          <w:sz w:val="22"/>
          <w:szCs w:val="22"/>
        </w:rPr>
        <w:t xml:space="preserve"> </w:t>
      </w:r>
      <w:r w:rsidRPr="006B61DE">
        <w:rPr>
          <w:smallCaps w:val="0"/>
          <w:sz w:val="22"/>
          <w:szCs w:val="22"/>
        </w:rPr>
        <w:t>минут.</w:t>
      </w:r>
    </w:p>
    <w:p w14:paraId="70FA71B5" w14:textId="77777777" w:rsidR="003134BD" w:rsidRPr="006B61DE" w:rsidRDefault="003134BD" w:rsidP="00222944">
      <w:pPr>
        <w:pStyle w:val="af0"/>
        <w:spacing w:after="0" w:line="240" w:lineRule="auto"/>
        <w:ind w:left="709" w:firstLine="709"/>
        <w:jc w:val="both"/>
        <w:rPr>
          <w:smallCaps w:val="0"/>
          <w:sz w:val="22"/>
          <w:szCs w:val="22"/>
        </w:rPr>
      </w:pPr>
      <w:r w:rsidRPr="006B61DE">
        <w:rPr>
          <w:smallCaps w:val="0"/>
          <w:sz w:val="22"/>
          <w:szCs w:val="22"/>
        </w:rPr>
        <w:t>Разбейтесь на группы по четыре человека и обменяйтесь мнениями о том,</w:t>
      </w:r>
      <w:r w:rsidRPr="006B61DE">
        <w:rPr>
          <w:smallCaps w:val="0"/>
          <w:spacing w:val="-67"/>
          <w:sz w:val="22"/>
          <w:szCs w:val="22"/>
        </w:rPr>
        <w:t xml:space="preserve"> </w:t>
      </w:r>
      <w:r w:rsidRPr="006B61DE">
        <w:rPr>
          <w:smallCaps w:val="0"/>
          <w:sz w:val="22"/>
          <w:szCs w:val="22"/>
        </w:rPr>
        <w:t>какая модель обучения идеальна для вас лично и где вы, по вашему мнению,</w:t>
      </w:r>
      <w:r w:rsidRPr="006B61DE">
        <w:rPr>
          <w:smallCaps w:val="0"/>
          <w:spacing w:val="1"/>
          <w:sz w:val="22"/>
          <w:szCs w:val="22"/>
        </w:rPr>
        <w:t xml:space="preserve"> </w:t>
      </w:r>
      <w:r w:rsidRPr="006B61DE">
        <w:rPr>
          <w:smallCaps w:val="0"/>
          <w:sz w:val="22"/>
          <w:szCs w:val="22"/>
        </w:rPr>
        <w:t>можете найти идеальные условия для ее реализации. У вас есть на обсуждение</w:t>
      </w:r>
      <w:r w:rsidRPr="006B61DE">
        <w:rPr>
          <w:smallCaps w:val="0"/>
          <w:spacing w:val="1"/>
          <w:sz w:val="22"/>
          <w:szCs w:val="22"/>
        </w:rPr>
        <w:t xml:space="preserve"> </w:t>
      </w:r>
      <w:r w:rsidRPr="006B61DE">
        <w:rPr>
          <w:smallCaps w:val="0"/>
          <w:sz w:val="22"/>
          <w:szCs w:val="22"/>
        </w:rPr>
        <w:t>30 минут.</w:t>
      </w:r>
    </w:p>
    <w:p w14:paraId="52E920D1" w14:textId="77777777" w:rsidR="003134BD" w:rsidRPr="006B61DE" w:rsidRDefault="003134BD" w:rsidP="00222944">
      <w:pPr>
        <w:pStyle w:val="af0"/>
        <w:spacing w:after="0" w:line="240" w:lineRule="auto"/>
        <w:ind w:left="709" w:firstLine="709"/>
        <w:jc w:val="both"/>
        <w:rPr>
          <w:smallCaps w:val="0"/>
          <w:sz w:val="22"/>
          <w:szCs w:val="22"/>
        </w:rPr>
      </w:pPr>
      <w:r w:rsidRPr="006B61DE">
        <w:rPr>
          <w:smallCaps w:val="0"/>
          <w:sz w:val="22"/>
          <w:szCs w:val="22"/>
        </w:rPr>
        <w:t>Возвращайтесь</w:t>
      </w:r>
      <w:r w:rsidRPr="006B61DE">
        <w:rPr>
          <w:smallCaps w:val="0"/>
          <w:spacing w:val="-6"/>
          <w:sz w:val="22"/>
          <w:szCs w:val="22"/>
        </w:rPr>
        <w:t xml:space="preserve"> </w:t>
      </w:r>
      <w:r w:rsidRPr="006B61DE">
        <w:rPr>
          <w:smallCaps w:val="0"/>
          <w:sz w:val="22"/>
          <w:szCs w:val="22"/>
        </w:rPr>
        <w:t>в</w:t>
      </w:r>
      <w:r w:rsidRPr="006B61DE">
        <w:rPr>
          <w:smallCaps w:val="0"/>
          <w:spacing w:val="-4"/>
          <w:sz w:val="22"/>
          <w:szCs w:val="22"/>
        </w:rPr>
        <w:t xml:space="preserve"> </w:t>
      </w:r>
      <w:r w:rsidRPr="006B61DE">
        <w:rPr>
          <w:smallCaps w:val="0"/>
          <w:sz w:val="22"/>
          <w:szCs w:val="22"/>
        </w:rPr>
        <w:t>большой</w:t>
      </w:r>
      <w:r w:rsidRPr="006B61DE">
        <w:rPr>
          <w:smallCaps w:val="0"/>
          <w:spacing w:val="-3"/>
          <w:sz w:val="22"/>
          <w:szCs w:val="22"/>
        </w:rPr>
        <w:t xml:space="preserve"> </w:t>
      </w:r>
      <w:r w:rsidRPr="006B61DE">
        <w:rPr>
          <w:smallCaps w:val="0"/>
          <w:sz w:val="22"/>
          <w:szCs w:val="22"/>
        </w:rPr>
        <w:t>круг,</w:t>
      </w:r>
      <w:r w:rsidRPr="006B61DE">
        <w:rPr>
          <w:smallCaps w:val="0"/>
          <w:spacing w:val="-1"/>
          <w:sz w:val="22"/>
          <w:szCs w:val="22"/>
        </w:rPr>
        <w:t xml:space="preserve"> </w:t>
      </w:r>
      <w:r w:rsidRPr="006B61DE">
        <w:rPr>
          <w:smallCaps w:val="0"/>
          <w:sz w:val="22"/>
          <w:szCs w:val="22"/>
        </w:rPr>
        <w:t>чтобы</w:t>
      </w:r>
      <w:r w:rsidRPr="006B61DE">
        <w:rPr>
          <w:smallCaps w:val="0"/>
          <w:spacing w:val="-3"/>
          <w:sz w:val="22"/>
          <w:szCs w:val="22"/>
        </w:rPr>
        <w:t xml:space="preserve"> </w:t>
      </w:r>
      <w:r w:rsidRPr="006B61DE">
        <w:rPr>
          <w:smallCaps w:val="0"/>
          <w:sz w:val="22"/>
          <w:szCs w:val="22"/>
        </w:rPr>
        <w:t>мы</w:t>
      </w:r>
      <w:r w:rsidRPr="006B61DE">
        <w:rPr>
          <w:smallCaps w:val="0"/>
          <w:spacing w:val="-4"/>
          <w:sz w:val="22"/>
          <w:szCs w:val="22"/>
        </w:rPr>
        <w:t xml:space="preserve"> </w:t>
      </w:r>
      <w:r w:rsidRPr="006B61DE">
        <w:rPr>
          <w:smallCaps w:val="0"/>
          <w:sz w:val="22"/>
          <w:szCs w:val="22"/>
        </w:rPr>
        <w:t>вместе</w:t>
      </w:r>
      <w:r w:rsidRPr="006B61DE">
        <w:rPr>
          <w:smallCaps w:val="0"/>
          <w:spacing w:val="-2"/>
          <w:sz w:val="22"/>
          <w:szCs w:val="22"/>
        </w:rPr>
        <w:t xml:space="preserve"> </w:t>
      </w:r>
      <w:r w:rsidRPr="006B61DE">
        <w:rPr>
          <w:smallCaps w:val="0"/>
          <w:sz w:val="22"/>
          <w:szCs w:val="22"/>
        </w:rPr>
        <w:t>подвели</w:t>
      </w:r>
      <w:r w:rsidRPr="006B61DE">
        <w:rPr>
          <w:smallCaps w:val="0"/>
          <w:spacing w:val="-4"/>
          <w:sz w:val="22"/>
          <w:szCs w:val="22"/>
        </w:rPr>
        <w:t xml:space="preserve"> </w:t>
      </w:r>
      <w:r w:rsidRPr="006B61DE">
        <w:rPr>
          <w:smallCaps w:val="0"/>
          <w:sz w:val="22"/>
          <w:szCs w:val="22"/>
        </w:rPr>
        <w:t>итоги.</w:t>
      </w:r>
    </w:p>
    <w:p w14:paraId="549CD9B3" w14:textId="77777777" w:rsidR="003134BD" w:rsidRPr="00B23B16" w:rsidRDefault="003134BD" w:rsidP="00222944">
      <w:pPr>
        <w:pStyle w:val="2"/>
        <w:ind w:left="709" w:firstLine="709"/>
        <w:rPr>
          <w:b w:val="0"/>
          <w:bCs/>
          <w:sz w:val="24"/>
          <w:szCs w:val="18"/>
        </w:rPr>
      </w:pPr>
      <w:r w:rsidRPr="00B23B16">
        <w:rPr>
          <w:b w:val="0"/>
          <w:bCs/>
          <w:sz w:val="24"/>
          <w:szCs w:val="18"/>
        </w:rPr>
        <w:t>Подведение</w:t>
      </w:r>
      <w:r w:rsidRPr="00B23B16">
        <w:rPr>
          <w:b w:val="0"/>
          <w:bCs/>
          <w:spacing w:val="-4"/>
          <w:sz w:val="24"/>
          <w:szCs w:val="18"/>
        </w:rPr>
        <w:t xml:space="preserve"> </w:t>
      </w:r>
      <w:r w:rsidRPr="00B23B16">
        <w:rPr>
          <w:b w:val="0"/>
          <w:bCs/>
          <w:sz w:val="24"/>
          <w:szCs w:val="18"/>
        </w:rPr>
        <w:t>итогов</w:t>
      </w:r>
    </w:p>
    <w:p w14:paraId="205897D3" w14:textId="77777777" w:rsidR="003134BD" w:rsidRPr="00B23B16" w:rsidRDefault="003134BD" w:rsidP="003A32C9">
      <w:pPr>
        <w:pStyle w:val="a9"/>
        <w:widowControl w:val="0"/>
        <w:numPr>
          <w:ilvl w:val="0"/>
          <w:numId w:val="89"/>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B23B16">
        <w:rPr>
          <w:rFonts w:ascii="Times New Roman" w:hAnsi="Times New Roman" w:cs="Times New Roman"/>
          <w:bCs/>
          <w:sz w:val="24"/>
          <w:szCs w:val="20"/>
        </w:rPr>
        <w:t>Понравилось</w:t>
      </w:r>
      <w:r w:rsidRPr="00B23B16">
        <w:rPr>
          <w:rFonts w:ascii="Times New Roman" w:hAnsi="Times New Roman" w:cs="Times New Roman"/>
          <w:bCs/>
          <w:spacing w:val="-6"/>
          <w:sz w:val="24"/>
          <w:szCs w:val="20"/>
        </w:rPr>
        <w:t xml:space="preserve"> </w:t>
      </w:r>
      <w:r w:rsidRPr="00B23B16">
        <w:rPr>
          <w:rFonts w:ascii="Times New Roman" w:hAnsi="Times New Roman" w:cs="Times New Roman"/>
          <w:bCs/>
          <w:sz w:val="24"/>
          <w:szCs w:val="20"/>
        </w:rPr>
        <w:t>ли</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мне</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упражнение?</w:t>
      </w:r>
    </w:p>
    <w:p w14:paraId="01C52D6F" w14:textId="77777777" w:rsidR="003134BD" w:rsidRPr="00B23B16" w:rsidRDefault="003134BD" w:rsidP="003A32C9">
      <w:pPr>
        <w:pStyle w:val="a9"/>
        <w:widowControl w:val="0"/>
        <w:numPr>
          <w:ilvl w:val="0"/>
          <w:numId w:val="89"/>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B23B16">
        <w:rPr>
          <w:rFonts w:ascii="Times New Roman" w:hAnsi="Times New Roman" w:cs="Times New Roman"/>
          <w:bCs/>
          <w:sz w:val="24"/>
          <w:szCs w:val="20"/>
        </w:rPr>
        <w:t>Узнал</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ли</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я что-то</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новое</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о</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себе?</w:t>
      </w:r>
    </w:p>
    <w:p w14:paraId="046C9C26" w14:textId="77777777" w:rsidR="003134BD" w:rsidRPr="00B23B16" w:rsidRDefault="003134BD" w:rsidP="003A32C9">
      <w:pPr>
        <w:pStyle w:val="a9"/>
        <w:widowControl w:val="0"/>
        <w:numPr>
          <w:ilvl w:val="0"/>
          <w:numId w:val="89"/>
        </w:numPr>
        <w:tabs>
          <w:tab w:val="left" w:pos="1945"/>
          <w:tab w:val="left" w:pos="1946"/>
          <w:tab w:val="left" w:pos="3884"/>
          <w:tab w:val="left" w:pos="4383"/>
          <w:tab w:val="left" w:pos="5035"/>
          <w:tab w:val="left" w:pos="6470"/>
          <w:tab w:val="left" w:pos="7789"/>
          <w:tab w:val="left" w:pos="9244"/>
          <w:tab w:val="left" w:pos="9867"/>
        </w:tabs>
        <w:autoSpaceDE w:val="0"/>
        <w:autoSpaceDN w:val="0"/>
        <w:spacing w:after="0" w:line="240" w:lineRule="auto"/>
        <w:ind w:left="709" w:firstLine="709"/>
        <w:contextualSpacing w:val="0"/>
        <w:rPr>
          <w:rFonts w:ascii="Times New Roman" w:hAnsi="Times New Roman" w:cs="Times New Roman"/>
          <w:bCs/>
          <w:sz w:val="24"/>
          <w:szCs w:val="20"/>
        </w:rPr>
      </w:pPr>
      <w:r w:rsidRPr="00B23B16">
        <w:rPr>
          <w:rFonts w:ascii="Times New Roman" w:hAnsi="Times New Roman" w:cs="Times New Roman"/>
          <w:bCs/>
          <w:sz w:val="24"/>
          <w:szCs w:val="20"/>
        </w:rPr>
        <w:t>Соответствует</w:t>
      </w:r>
      <w:r w:rsidRPr="00B23B16">
        <w:rPr>
          <w:rFonts w:ascii="Times New Roman" w:hAnsi="Times New Roman" w:cs="Times New Roman"/>
          <w:bCs/>
          <w:sz w:val="24"/>
          <w:szCs w:val="20"/>
        </w:rPr>
        <w:tab/>
        <w:t>ли</w:t>
      </w:r>
      <w:r w:rsidRPr="00B23B16">
        <w:rPr>
          <w:rFonts w:ascii="Times New Roman" w:hAnsi="Times New Roman" w:cs="Times New Roman"/>
          <w:bCs/>
          <w:sz w:val="24"/>
          <w:szCs w:val="20"/>
        </w:rPr>
        <w:tab/>
        <w:t>мое</w:t>
      </w:r>
      <w:r w:rsidRPr="00B23B16">
        <w:rPr>
          <w:rFonts w:ascii="Times New Roman" w:hAnsi="Times New Roman" w:cs="Times New Roman"/>
          <w:bCs/>
          <w:sz w:val="24"/>
          <w:szCs w:val="20"/>
        </w:rPr>
        <w:tab/>
        <w:t>нынешнее</w:t>
      </w:r>
      <w:r w:rsidRPr="00B23B16">
        <w:rPr>
          <w:rFonts w:ascii="Times New Roman" w:hAnsi="Times New Roman" w:cs="Times New Roman"/>
          <w:bCs/>
          <w:sz w:val="24"/>
          <w:szCs w:val="20"/>
        </w:rPr>
        <w:tab/>
        <w:t>обучение</w:t>
      </w:r>
      <w:r w:rsidRPr="00B23B16">
        <w:rPr>
          <w:rFonts w:ascii="Times New Roman" w:hAnsi="Times New Roman" w:cs="Times New Roman"/>
          <w:bCs/>
          <w:sz w:val="24"/>
          <w:szCs w:val="20"/>
        </w:rPr>
        <w:tab/>
        <w:t>идеальной</w:t>
      </w:r>
      <w:r w:rsidRPr="00B23B16">
        <w:rPr>
          <w:rFonts w:ascii="Times New Roman" w:hAnsi="Times New Roman" w:cs="Times New Roman"/>
          <w:bCs/>
          <w:sz w:val="24"/>
          <w:szCs w:val="20"/>
        </w:rPr>
        <w:tab/>
        <w:t>для</w:t>
      </w:r>
      <w:r w:rsidRPr="00B23B16">
        <w:rPr>
          <w:rFonts w:ascii="Times New Roman" w:hAnsi="Times New Roman" w:cs="Times New Roman"/>
          <w:bCs/>
          <w:sz w:val="24"/>
          <w:szCs w:val="20"/>
        </w:rPr>
        <w:tab/>
      </w:r>
      <w:r w:rsidRPr="00B23B16">
        <w:rPr>
          <w:rFonts w:ascii="Times New Roman" w:hAnsi="Times New Roman" w:cs="Times New Roman"/>
          <w:bCs/>
          <w:spacing w:val="-2"/>
          <w:sz w:val="24"/>
          <w:szCs w:val="20"/>
        </w:rPr>
        <w:t>меня</w:t>
      </w:r>
      <w:r w:rsidRPr="00B23B16">
        <w:rPr>
          <w:rFonts w:ascii="Times New Roman" w:hAnsi="Times New Roman" w:cs="Times New Roman"/>
          <w:bCs/>
          <w:spacing w:val="-67"/>
          <w:sz w:val="24"/>
          <w:szCs w:val="20"/>
        </w:rPr>
        <w:t xml:space="preserve"> </w:t>
      </w:r>
      <w:r w:rsidRPr="00B23B16">
        <w:rPr>
          <w:rFonts w:ascii="Times New Roman" w:hAnsi="Times New Roman" w:cs="Times New Roman"/>
          <w:bCs/>
          <w:sz w:val="24"/>
          <w:szCs w:val="20"/>
        </w:rPr>
        <w:t>модели?</w:t>
      </w:r>
    </w:p>
    <w:p w14:paraId="55AF0059" w14:textId="77777777" w:rsidR="003134BD" w:rsidRPr="00B23B16" w:rsidRDefault="003134BD" w:rsidP="003A32C9">
      <w:pPr>
        <w:pStyle w:val="a9"/>
        <w:widowControl w:val="0"/>
        <w:numPr>
          <w:ilvl w:val="0"/>
          <w:numId w:val="89"/>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B23B16">
        <w:rPr>
          <w:rFonts w:ascii="Times New Roman" w:hAnsi="Times New Roman" w:cs="Times New Roman"/>
          <w:bCs/>
          <w:sz w:val="24"/>
          <w:szCs w:val="20"/>
        </w:rPr>
        <w:t>Достаточно</w:t>
      </w:r>
      <w:r w:rsidRPr="00B23B16">
        <w:rPr>
          <w:rFonts w:ascii="Times New Roman" w:hAnsi="Times New Roman" w:cs="Times New Roman"/>
          <w:bCs/>
          <w:spacing w:val="7"/>
          <w:sz w:val="24"/>
          <w:szCs w:val="20"/>
        </w:rPr>
        <w:t xml:space="preserve"> </w:t>
      </w:r>
      <w:r w:rsidRPr="00B23B16">
        <w:rPr>
          <w:rFonts w:ascii="Times New Roman" w:hAnsi="Times New Roman" w:cs="Times New Roman"/>
          <w:bCs/>
          <w:sz w:val="24"/>
          <w:szCs w:val="20"/>
        </w:rPr>
        <w:t>ли</w:t>
      </w:r>
      <w:r w:rsidRPr="00B23B16">
        <w:rPr>
          <w:rFonts w:ascii="Times New Roman" w:hAnsi="Times New Roman" w:cs="Times New Roman"/>
          <w:bCs/>
          <w:spacing w:val="7"/>
          <w:sz w:val="24"/>
          <w:szCs w:val="20"/>
        </w:rPr>
        <w:t xml:space="preserve"> </w:t>
      </w:r>
      <w:r w:rsidRPr="00B23B16">
        <w:rPr>
          <w:rFonts w:ascii="Times New Roman" w:hAnsi="Times New Roman" w:cs="Times New Roman"/>
          <w:bCs/>
          <w:sz w:val="24"/>
          <w:szCs w:val="20"/>
        </w:rPr>
        <w:t>я</w:t>
      </w:r>
      <w:r w:rsidRPr="00B23B16">
        <w:rPr>
          <w:rFonts w:ascii="Times New Roman" w:hAnsi="Times New Roman" w:cs="Times New Roman"/>
          <w:bCs/>
          <w:spacing w:val="8"/>
          <w:sz w:val="24"/>
          <w:szCs w:val="20"/>
        </w:rPr>
        <w:t xml:space="preserve"> </w:t>
      </w:r>
      <w:r w:rsidRPr="00B23B16">
        <w:rPr>
          <w:rFonts w:ascii="Times New Roman" w:hAnsi="Times New Roman" w:cs="Times New Roman"/>
          <w:bCs/>
          <w:sz w:val="24"/>
          <w:szCs w:val="20"/>
        </w:rPr>
        <w:t>доверяю</w:t>
      </w:r>
      <w:r w:rsidRPr="00B23B16">
        <w:rPr>
          <w:rFonts w:ascii="Times New Roman" w:hAnsi="Times New Roman" w:cs="Times New Roman"/>
          <w:bCs/>
          <w:spacing w:val="6"/>
          <w:sz w:val="24"/>
          <w:szCs w:val="20"/>
        </w:rPr>
        <w:t xml:space="preserve"> </w:t>
      </w:r>
      <w:r w:rsidRPr="00B23B16">
        <w:rPr>
          <w:rFonts w:ascii="Times New Roman" w:hAnsi="Times New Roman" w:cs="Times New Roman"/>
          <w:bCs/>
          <w:sz w:val="24"/>
          <w:szCs w:val="20"/>
        </w:rPr>
        <w:t>себе,</w:t>
      </w:r>
      <w:r w:rsidRPr="00B23B16">
        <w:rPr>
          <w:rFonts w:ascii="Times New Roman" w:hAnsi="Times New Roman" w:cs="Times New Roman"/>
          <w:bCs/>
          <w:spacing w:val="9"/>
          <w:sz w:val="24"/>
          <w:szCs w:val="20"/>
        </w:rPr>
        <w:t xml:space="preserve"> </w:t>
      </w:r>
      <w:r w:rsidRPr="00B23B16">
        <w:rPr>
          <w:rFonts w:ascii="Times New Roman" w:hAnsi="Times New Roman" w:cs="Times New Roman"/>
          <w:bCs/>
          <w:sz w:val="24"/>
          <w:szCs w:val="20"/>
        </w:rPr>
        <w:t>чтобы</w:t>
      </w:r>
      <w:r w:rsidRPr="00B23B16">
        <w:rPr>
          <w:rFonts w:ascii="Times New Roman" w:hAnsi="Times New Roman" w:cs="Times New Roman"/>
          <w:bCs/>
          <w:spacing w:val="7"/>
          <w:sz w:val="24"/>
          <w:szCs w:val="20"/>
        </w:rPr>
        <w:t xml:space="preserve"> </w:t>
      </w:r>
      <w:r w:rsidRPr="00B23B16">
        <w:rPr>
          <w:rFonts w:ascii="Times New Roman" w:hAnsi="Times New Roman" w:cs="Times New Roman"/>
          <w:bCs/>
          <w:sz w:val="24"/>
          <w:szCs w:val="20"/>
        </w:rPr>
        <w:t>самому</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определить</w:t>
      </w:r>
      <w:r w:rsidRPr="00B23B16">
        <w:rPr>
          <w:rFonts w:ascii="Times New Roman" w:hAnsi="Times New Roman" w:cs="Times New Roman"/>
          <w:bCs/>
          <w:spacing w:val="5"/>
          <w:sz w:val="24"/>
          <w:szCs w:val="20"/>
        </w:rPr>
        <w:t xml:space="preserve"> </w:t>
      </w:r>
      <w:r w:rsidRPr="00B23B16">
        <w:rPr>
          <w:rFonts w:ascii="Times New Roman" w:hAnsi="Times New Roman" w:cs="Times New Roman"/>
          <w:bCs/>
          <w:sz w:val="24"/>
          <w:szCs w:val="20"/>
        </w:rPr>
        <w:t>подходящие</w:t>
      </w:r>
      <w:r w:rsidRPr="00B23B16">
        <w:rPr>
          <w:rFonts w:ascii="Times New Roman" w:hAnsi="Times New Roman" w:cs="Times New Roman"/>
          <w:bCs/>
          <w:spacing w:val="-67"/>
          <w:sz w:val="24"/>
          <w:szCs w:val="20"/>
        </w:rPr>
        <w:t xml:space="preserve"> </w:t>
      </w:r>
      <w:r w:rsidRPr="00B23B16">
        <w:rPr>
          <w:rFonts w:ascii="Times New Roman" w:hAnsi="Times New Roman" w:cs="Times New Roman"/>
          <w:bCs/>
          <w:sz w:val="24"/>
          <w:szCs w:val="20"/>
        </w:rPr>
        <w:t>для</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меня</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условия</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обучения?</w:t>
      </w:r>
    </w:p>
    <w:p w14:paraId="35AD3D0D" w14:textId="77777777" w:rsidR="003134BD" w:rsidRPr="00B23B16" w:rsidRDefault="003134BD" w:rsidP="003A32C9">
      <w:pPr>
        <w:pStyle w:val="a9"/>
        <w:widowControl w:val="0"/>
        <w:numPr>
          <w:ilvl w:val="0"/>
          <w:numId w:val="89"/>
        </w:numPr>
        <w:tabs>
          <w:tab w:val="left" w:pos="1945"/>
          <w:tab w:val="left" w:pos="1946"/>
        </w:tabs>
        <w:autoSpaceDE w:val="0"/>
        <w:autoSpaceDN w:val="0"/>
        <w:spacing w:after="0" w:line="240" w:lineRule="auto"/>
        <w:ind w:left="709" w:firstLine="709"/>
        <w:contextualSpacing w:val="0"/>
        <w:rPr>
          <w:rFonts w:ascii="Times New Roman" w:hAnsi="Times New Roman" w:cs="Times New Roman"/>
          <w:bCs/>
          <w:sz w:val="24"/>
          <w:szCs w:val="20"/>
        </w:rPr>
      </w:pPr>
      <w:r w:rsidRPr="00B23B16">
        <w:rPr>
          <w:rFonts w:ascii="Times New Roman" w:hAnsi="Times New Roman" w:cs="Times New Roman"/>
          <w:bCs/>
          <w:sz w:val="24"/>
          <w:szCs w:val="20"/>
        </w:rPr>
        <w:t>Что</w:t>
      </w:r>
      <w:r w:rsidRPr="00B23B16">
        <w:rPr>
          <w:rFonts w:ascii="Times New Roman" w:hAnsi="Times New Roman" w:cs="Times New Roman"/>
          <w:bCs/>
          <w:spacing w:val="-3"/>
          <w:sz w:val="24"/>
          <w:szCs w:val="20"/>
        </w:rPr>
        <w:t xml:space="preserve"> </w:t>
      </w:r>
      <w:r w:rsidRPr="00B23B16">
        <w:rPr>
          <w:rFonts w:ascii="Times New Roman" w:hAnsi="Times New Roman" w:cs="Times New Roman"/>
          <w:bCs/>
          <w:sz w:val="24"/>
          <w:szCs w:val="20"/>
        </w:rPr>
        <w:t>бы</w:t>
      </w:r>
      <w:r w:rsidRPr="00B23B16">
        <w:rPr>
          <w:rFonts w:ascii="Times New Roman" w:hAnsi="Times New Roman" w:cs="Times New Roman"/>
          <w:bCs/>
          <w:spacing w:val="-2"/>
          <w:sz w:val="24"/>
          <w:szCs w:val="20"/>
        </w:rPr>
        <w:t xml:space="preserve"> </w:t>
      </w:r>
      <w:r w:rsidRPr="00B23B16">
        <w:rPr>
          <w:rFonts w:ascii="Times New Roman" w:hAnsi="Times New Roman" w:cs="Times New Roman"/>
          <w:bCs/>
          <w:sz w:val="24"/>
          <w:szCs w:val="20"/>
        </w:rPr>
        <w:t>я</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хотел</w:t>
      </w:r>
      <w:r w:rsidRPr="00B23B16">
        <w:rPr>
          <w:rFonts w:ascii="Times New Roman" w:hAnsi="Times New Roman" w:cs="Times New Roman"/>
          <w:bCs/>
          <w:spacing w:val="-1"/>
          <w:sz w:val="24"/>
          <w:szCs w:val="20"/>
        </w:rPr>
        <w:t xml:space="preserve"> </w:t>
      </w:r>
      <w:r w:rsidRPr="00B23B16">
        <w:rPr>
          <w:rFonts w:ascii="Times New Roman" w:hAnsi="Times New Roman" w:cs="Times New Roman"/>
          <w:bCs/>
          <w:sz w:val="24"/>
          <w:szCs w:val="20"/>
        </w:rPr>
        <w:t>добавить?</w:t>
      </w:r>
    </w:p>
    <w:p w14:paraId="07299D25" w14:textId="77777777" w:rsidR="003134BD" w:rsidRPr="009E254F" w:rsidRDefault="003134BD" w:rsidP="00F14C78">
      <w:pPr>
        <w:spacing w:after="0" w:line="240" w:lineRule="auto"/>
        <w:ind w:firstLine="709"/>
        <w:rPr>
          <w:rFonts w:ascii="Times New Roman" w:hAnsi="Times New Roman" w:cs="Times New Roman"/>
          <w:sz w:val="28"/>
        </w:rPr>
      </w:pPr>
    </w:p>
    <w:p w14:paraId="31F77D9A" w14:textId="0BA73917" w:rsidR="003134BD" w:rsidRPr="009E254F" w:rsidRDefault="003134BD" w:rsidP="00222944">
      <w:pPr>
        <w:pStyle w:val="2"/>
        <w:ind w:left="0" w:firstLine="709"/>
        <w:rPr>
          <w:b w:val="0"/>
          <w:bCs/>
          <w:i/>
          <w:sz w:val="24"/>
          <w:szCs w:val="18"/>
        </w:rPr>
      </w:pPr>
      <w:r w:rsidRPr="009E254F">
        <w:rPr>
          <w:b w:val="0"/>
          <w:bCs/>
          <w:sz w:val="24"/>
          <w:szCs w:val="18"/>
        </w:rPr>
        <w:t>Рабочий</w:t>
      </w:r>
      <w:r w:rsidRPr="009E254F">
        <w:rPr>
          <w:b w:val="0"/>
          <w:bCs/>
          <w:spacing w:val="-4"/>
          <w:sz w:val="24"/>
          <w:szCs w:val="18"/>
        </w:rPr>
        <w:t xml:space="preserve"> </w:t>
      </w:r>
      <w:r w:rsidRPr="009E254F">
        <w:rPr>
          <w:b w:val="0"/>
          <w:bCs/>
          <w:sz w:val="24"/>
          <w:szCs w:val="18"/>
        </w:rPr>
        <w:t>листок</w:t>
      </w:r>
      <w:r w:rsidR="00222944" w:rsidRPr="009E254F">
        <w:rPr>
          <w:b w:val="0"/>
          <w:bCs/>
          <w:sz w:val="24"/>
          <w:szCs w:val="18"/>
        </w:rPr>
        <w:t xml:space="preserve"> </w:t>
      </w:r>
      <w:r w:rsidRPr="009E254F">
        <w:rPr>
          <w:b w:val="0"/>
          <w:bCs/>
          <w:i/>
          <w:sz w:val="24"/>
          <w:szCs w:val="18"/>
        </w:rPr>
        <w:t>Моя</w:t>
      </w:r>
      <w:r w:rsidRPr="009E254F">
        <w:rPr>
          <w:b w:val="0"/>
          <w:bCs/>
          <w:i/>
          <w:spacing w:val="-4"/>
          <w:sz w:val="24"/>
          <w:szCs w:val="18"/>
        </w:rPr>
        <w:t xml:space="preserve"> </w:t>
      </w:r>
      <w:r w:rsidRPr="009E254F">
        <w:rPr>
          <w:b w:val="0"/>
          <w:bCs/>
          <w:i/>
          <w:sz w:val="24"/>
          <w:szCs w:val="18"/>
        </w:rPr>
        <w:t>обучаемость.</w:t>
      </w:r>
    </w:p>
    <w:p w14:paraId="7E9A5116" w14:textId="77777777"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Эта анкета должна помочь тебе определить свой индивидуальный стиль</w:t>
      </w:r>
      <w:r w:rsidRPr="009E254F">
        <w:rPr>
          <w:smallCaps w:val="0"/>
          <w:spacing w:val="1"/>
          <w:sz w:val="22"/>
          <w:szCs w:val="22"/>
        </w:rPr>
        <w:t xml:space="preserve"> </w:t>
      </w:r>
      <w:r w:rsidRPr="009E254F">
        <w:rPr>
          <w:smallCaps w:val="0"/>
          <w:sz w:val="22"/>
          <w:szCs w:val="22"/>
        </w:rPr>
        <w:t>обучения. Вспомни восемь случаев из своей учебной жизни, которые были для</w:t>
      </w:r>
      <w:r w:rsidRPr="009E254F">
        <w:rPr>
          <w:smallCaps w:val="0"/>
          <w:spacing w:val="1"/>
          <w:sz w:val="22"/>
          <w:szCs w:val="22"/>
        </w:rPr>
        <w:t xml:space="preserve"> </w:t>
      </w:r>
      <w:r w:rsidRPr="009E254F">
        <w:rPr>
          <w:smallCaps w:val="0"/>
          <w:sz w:val="22"/>
          <w:szCs w:val="22"/>
        </w:rPr>
        <w:t>тебя самыми приятными, позволили получить удовольствие от учебы. Что ты</w:t>
      </w:r>
      <w:r w:rsidRPr="009E254F">
        <w:rPr>
          <w:smallCaps w:val="0"/>
          <w:spacing w:val="1"/>
          <w:sz w:val="22"/>
          <w:szCs w:val="22"/>
        </w:rPr>
        <w:t xml:space="preserve"> </w:t>
      </w:r>
      <w:r w:rsidRPr="009E254F">
        <w:rPr>
          <w:smallCaps w:val="0"/>
          <w:sz w:val="22"/>
          <w:szCs w:val="22"/>
        </w:rPr>
        <w:t>смог</w:t>
      </w:r>
      <w:r w:rsidRPr="009E254F">
        <w:rPr>
          <w:smallCaps w:val="0"/>
          <w:spacing w:val="1"/>
          <w:sz w:val="22"/>
          <w:szCs w:val="22"/>
        </w:rPr>
        <w:t xml:space="preserve"> </w:t>
      </w:r>
      <w:r w:rsidRPr="009E254F">
        <w:rPr>
          <w:smallCaps w:val="0"/>
          <w:sz w:val="22"/>
          <w:szCs w:val="22"/>
        </w:rPr>
        <w:t>изучить в каждом</w:t>
      </w:r>
      <w:r w:rsidRPr="009E254F">
        <w:rPr>
          <w:smallCaps w:val="0"/>
          <w:spacing w:val="1"/>
          <w:sz w:val="22"/>
          <w:szCs w:val="22"/>
        </w:rPr>
        <w:t xml:space="preserve"> </w:t>
      </w:r>
      <w:r w:rsidRPr="009E254F">
        <w:rPr>
          <w:smallCaps w:val="0"/>
          <w:sz w:val="22"/>
          <w:szCs w:val="22"/>
        </w:rPr>
        <w:t>случае? Образовательный</w:t>
      </w:r>
      <w:r w:rsidRPr="009E254F">
        <w:rPr>
          <w:smallCaps w:val="0"/>
          <w:spacing w:val="1"/>
          <w:sz w:val="22"/>
          <w:szCs w:val="22"/>
        </w:rPr>
        <w:t xml:space="preserve"> </w:t>
      </w:r>
      <w:r w:rsidRPr="009E254F">
        <w:rPr>
          <w:smallCaps w:val="0"/>
          <w:sz w:val="22"/>
          <w:szCs w:val="22"/>
        </w:rPr>
        <w:t>опыт может относиться</w:t>
      </w:r>
      <w:r w:rsidRPr="009E254F">
        <w:rPr>
          <w:smallCaps w:val="0"/>
          <w:spacing w:val="1"/>
          <w:sz w:val="22"/>
          <w:szCs w:val="22"/>
        </w:rPr>
        <w:t xml:space="preserve"> </w:t>
      </w:r>
      <w:r w:rsidRPr="009E254F">
        <w:rPr>
          <w:smallCaps w:val="0"/>
          <w:sz w:val="22"/>
          <w:szCs w:val="22"/>
        </w:rPr>
        <w:t>к</w:t>
      </w:r>
      <w:r w:rsidRPr="009E254F">
        <w:rPr>
          <w:smallCaps w:val="0"/>
          <w:spacing w:val="1"/>
          <w:sz w:val="22"/>
          <w:szCs w:val="22"/>
        </w:rPr>
        <w:t xml:space="preserve"> </w:t>
      </w:r>
      <w:r w:rsidRPr="009E254F">
        <w:rPr>
          <w:smallCaps w:val="0"/>
          <w:sz w:val="22"/>
          <w:szCs w:val="22"/>
        </w:rPr>
        <w:t>самым</w:t>
      </w:r>
      <w:r w:rsidRPr="009E254F">
        <w:rPr>
          <w:smallCaps w:val="0"/>
          <w:spacing w:val="2"/>
          <w:sz w:val="22"/>
          <w:szCs w:val="22"/>
        </w:rPr>
        <w:t xml:space="preserve"> </w:t>
      </w:r>
      <w:r w:rsidRPr="009E254F">
        <w:rPr>
          <w:smallCaps w:val="0"/>
          <w:sz w:val="22"/>
          <w:szCs w:val="22"/>
        </w:rPr>
        <w:t>разным</w:t>
      </w:r>
      <w:r w:rsidRPr="009E254F">
        <w:rPr>
          <w:smallCaps w:val="0"/>
          <w:spacing w:val="2"/>
          <w:sz w:val="22"/>
          <w:szCs w:val="22"/>
        </w:rPr>
        <w:t xml:space="preserve"> </w:t>
      </w:r>
      <w:r w:rsidRPr="009E254F">
        <w:rPr>
          <w:smallCaps w:val="0"/>
          <w:sz w:val="22"/>
          <w:szCs w:val="22"/>
        </w:rPr>
        <w:t>областям</w:t>
      </w:r>
      <w:r w:rsidRPr="009E254F">
        <w:rPr>
          <w:smallCaps w:val="0"/>
          <w:spacing w:val="2"/>
          <w:sz w:val="22"/>
          <w:szCs w:val="22"/>
        </w:rPr>
        <w:t xml:space="preserve"> </w:t>
      </w:r>
      <w:r w:rsidRPr="009E254F">
        <w:rPr>
          <w:smallCaps w:val="0"/>
          <w:sz w:val="22"/>
          <w:szCs w:val="22"/>
        </w:rPr>
        <w:t>твоей жизни,</w:t>
      </w:r>
      <w:r w:rsidRPr="009E254F">
        <w:rPr>
          <w:smallCaps w:val="0"/>
          <w:spacing w:val="3"/>
          <w:sz w:val="22"/>
          <w:szCs w:val="22"/>
        </w:rPr>
        <w:t xml:space="preserve"> </w:t>
      </w:r>
      <w:r w:rsidRPr="009E254F">
        <w:rPr>
          <w:smallCaps w:val="0"/>
          <w:sz w:val="22"/>
          <w:szCs w:val="22"/>
        </w:rPr>
        <w:t>к любому</w:t>
      </w:r>
      <w:r w:rsidRPr="009E254F">
        <w:rPr>
          <w:smallCaps w:val="0"/>
          <w:spacing w:val="-4"/>
          <w:sz w:val="22"/>
          <w:szCs w:val="22"/>
        </w:rPr>
        <w:t xml:space="preserve"> </w:t>
      </w:r>
      <w:r w:rsidRPr="009E254F">
        <w:rPr>
          <w:smallCaps w:val="0"/>
          <w:sz w:val="22"/>
          <w:szCs w:val="22"/>
        </w:rPr>
        <w:t>ее</w:t>
      </w:r>
      <w:r w:rsidRPr="009E254F">
        <w:rPr>
          <w:smallCaps w:val="0"/>
          <w:spacing w:val="1"/>
          <w:sz w:val="22"/>
          <w:szCs w:val="22"/>
        </w:rPr>
        <w:t xml:space="preserve"> </w:t>
      </w:r>
      <w:r w:rsidRPr="009E254F">
        <w:rPr>
          <w:smallCaps w:val="0"/>
          <w:sz w:val="22"/>
          <w:szCs w:val="22"/>
        </w:rPr>
        <w:t>периоду.</w:t>
      </w:r>
    </w:p>
    <w:p w14:paraId="0125B886" w14:textId="77777777"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Коротко</w:t>
      </w:r>
      <w:r w:rsidRPr="009E254F">
        <w:rPr>
          <w:smallCaps w:val="0"/>
          <w:spacing w:val="70"/>
          <w:sz w:val="22"/>
          <w:szCs w:val="22"/>
        </w:rPr>
        <w:t xml:space="preserve"> </w:t>
      </w:r>
      <w:r w:rsidRPr="009E254F">
        <w:rPr>
          <w:smallCaps w:val="0"/>
          <w:sz w:val="22"/>
          <w:szCs w:val="22"/>
        </w:rPr>
        <w:t>опиши на листе бумаги, чему ты научился в каждом случае, и</w:t>
      </w:r>
      <w:r w:rsidRPr="009E254F">
        <w:rPr>
          <w:smallCaps w:val="0"/>
          <w:spacing w:val="1"/>
          <w:sz w:val="22"/>
          <w:szCs w:val="22"/>
        </w:rPr>
        <w:t xml:space="preserve"> </w:t>
      </w:r>
      <w:r w:rsidRPr="009E254F">
        <w:rPr>
          <w:smallCaps w:val="0"/>
          <w:sz w:val="22"/>
          <w:szCs w:val="22"/>
        </w:rPr>
        <w:t>что доставило</w:t>
      </w:r>
      <w:r w:rsidRPr="009E254F">
        <w:rPr>
          <w:smallCaps w:val="0"/>
          <w:spacing w:val="1"/>
          <w:sz w:val="22"/>
          <w:szCs w:val="22"/>
        </w:rPr>
        <w:t xml:space="preserve"> </w:t>
      </w:r>
      <w:r w:rsidRPr="009E254F">
        <w:rPr>
          <w:smallCaps w:val="0"/>
          <w:sz w:val="22"/>
          <w:szCs w:val="22"/>
        </w:rPr>
        <w:t>тебе</w:t>
      </w:r>
      <w:r w:rsidRPr="009E254F">
        <w:rPr>
          <w:smallCaps w:val="0"/>
          <w:spacing w:val="2"/>
          <w:sz w:val="22"/>
          <w:szCs w:val="22"/>
        </w:rPr>
        <w:t xml:space="preserve"> </w:t>
      </w:r>
      <w:r w:rsidRPr="009E254F">
        <w:rPr>
          <w:smallCaps w:val="0"/>
          <w:sz w:val="22"/>
          <w:szCs w:val="22"/>
        </w:rPr>
        <w:t>удовольствие.</w:t>
      </w:r>
    </w:p>
    <w:p w14:paraId="1F24A627" w14:textId="77777777"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Я</w:t>
      </w:r>
      <w:r w:rsidRPr="009E254F">
        <w:rPr>
          <w:smallCaps w:val="0"/>
          <w:spacing w:val="-2"/>
          <w:sz w:val="22"/>
          <w:szCs w:val="22"/>
        </w:rPr>
        <w:t xml:space="preserve"> </w:t>
      </w:r>
      <w:r w:rsidRPr="009E254F">
        <w:rPr>
          <w:smallCaps w:val="0"/>
          <w:sz w:val="22"/>
          <w:szCs w:val="22"/>
        </w:rPr>
        <w:t>приобрел</w:t>
      </w:r>
      <w:r w:rsidRPr="009E254F">
        <w:rPr>
          <w:smallCaps w:val="0"/>
          <w:spacing w:val="-2"/>
          <w:sz w:val="22"/>
          <w:szCs w:val="22"/>
        </w:rPr>
        <w:t xml:space="preserve"> </w:t>
      </w:r>
      <w:r w:rsidRPr="009E254F">
        <w:rPr>
          <w:smallCaps w:val="0"/>
          <w:sz w:val="22"/>
          <w:szCs w:val="22"/>
        </w:rPr>
        <w:t>новую</w:t>
      </w:r>
      <w:r w:rsidRPr="009E254F">
        <w:rPr>
          <w:smallCaps w:val="0"/>
          <w:spacing w:val="-4"/>
          <w:sz w:val="22"/>
          <w:szCs w:val="22"/>
        </w:rPr>
        <w:t xml:space="preserve"> </w:t>
      </w:r>
      <w:r w:rsidRPr="009E254F">
        <w:rPr>
          <w:smallCaps w:val="0"/>
          <w:sz w:val="22"/>
          <w:szCs w:val="22"/>
        </w:rPr>
        <w:t>информацию</w:t>
      </w:r>
      <w:r w:rsidRPr="009E254F">
        <w:rPr>
          <w:smallCaps w:val="0"/>
          <w:spacing w:val="-4"/>
          <w:sz w:val="22"/>
          <w:szCs w:val="22"/>
        </w:rPr>
        <w:t xml:space="preserve"> </w:t>
      </w:r>
      <w:r w:rsidRPr="009E254F">
        <w:rPr>
          <w:smallCaps w:val="0"/>
          <w:sz w:val="22"/>
          <w:szCs w:val="22"/>
        </w:rPr>
        <w:t>и</w:t>
      </w:r>
      <w:r w:rsidRPr="009E254F">
        <w:rPr>
          <w:smallCaps w:val="0"/>
          <w:spacing w:val="-3"/>
          <w:sz w:val="22"/>
          <w:szCs w:val="22"/>
        </w:rPr>
        <w:t xml:space="preserve"> </w:t>
      </w:r>
      <w:r w:rsidRPr="009E254F">
        <w:rPr>
          <w:smallCaps w:val="0"/>
          <w:sz w:val="22"/>
          <w:szCs w:val="22"/>
        </w:rPr>
        <w:t>знания…..</w:t>
      </w:r>
    </w:p>
    <w:p w14:paraId="5C06E5DB" w14:textId="4BDFE5D9"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Я</w:t>
      </w:r>
      <w:r w:rsidRPr="009E254F">
        <w:rPr>
          <w:smallCaps w:val="0"/>
          <w:spacing w:val="-7"/>
          <w:sz w:val="22"/>
          <w:szCs w:val="22"/>
        </w:rPr>
        <w:t xml:space="preserve"> </w:t>
      </w:r>
      <w:r w:rsidRPr="009E254F">
        <w:rPr>
          <w:smallCaps w:val="0"/>
          <w:sz w:val="22"/>
          <w:szCs w:val="22"/>
        </w:rPr>
        <w:t>изучил</w:t>
      </w:r>
      <w:r w:rsidRPr="009E254F">
        <w:rPr>
          <w:smallCaps w:val="0"/>
          <w:spacing w:val="-7"/>
          <w:sz w:val="22"/>
          <w:szCs w:val="22"/>
        </w:rPr>
        <w:t xml:space="preserve"> </w:t>
      </w:r>
      <w:r w:rsidRPr="009E254F">
        <w:rPr>
          <w:smallCaps w:val="0"/>
          <w:sz w:val="22"/>
          <w:szCs w:val="22"/>
        </w:rPr>
        <w:t>концепцию,</w:t>
      </w:r>
      <w:r w:rsidRPr="009E254F">
        <w:rPr>
          <w:smallCaps w:val="0"/>
          <w:spacing w:val="-5"/>
          <w:sz w:val="22"/>
          <w:szCs w:val="22"/>
        </w:rPr>
        <w:t xml:space="preserve"> </w:t>
      </w:r>
      <w:r w:rsidRPr="009E254F">
        <w:rPr>
          <w:smallCaps w:val="0"/>
          <w:sz w:val="22"/>
          <w:szCs w:val="22"/>
        </w:rPr>
        <w:t>понял</w:t>
      </w:r>
      <w:r w:rsidRPr="009E254F">
        <w:rPr>
          <w:smallCaps w:val="0"/>
          <w:spacing w:val="-7"/>
          <w:sz w:val="22"/>
          <w:szCs w:val="22"/>
        </w:rPr>
        <w:t xml:space="preserve"> </w:t>
      </w:r>
      <w:r w:rsidRPr="009E254F">
        <w:rPr>
          <w:smallCaps w:val="0"/>
          <w:sz w:val="22"/>
          <w:szCs w:val="22"/>
        </w:rPr>
        <w:t>причинно-следственные</w:t>
      </w:r>
      <w:r w:rsidRPr="009E254F">
        <w:rPr>
          <w:smallCaps w:val="0"/>
          <w:spacing w:val="-7"/>
          <w:sz w:val="22"/>
          <w:szCs w:val="22"/>
        </w:rPr>
        <w:t xml:space="preserve"> </w:t>
      </w:r>
      <w:r w:rsidRPr="009E254F">
        <w:rPr>
          <w:smallCaps w:val="0"/>
          <w:sz w:val="22"/>
          <w:szCs w:val="22"/>
        </w:rPr>
        <w:t>связи…</w:t>
      </w:r>
      <w:r w:rsidRPr="009E254F">
        <w:rPr>
          <w:smallCaps w:val="0"/>
          <w:spacing w:val="-67"/>
          <w:sz w:val="22"/>
          <w:szCs w:val="22"/>
        </w:rPr>
        <w:t xml:space="preserve"> </w:t>
      </w:r>
      <w:r w:rsidR="00F14C78" w:rsidRPr="009E254F">
        <w:rPr>
          <w:smallCaps w:val="0"/>
          <w:sz w:val="22"/>
          <w:szCs w:val="22"/>
        </w:rPr>
        <w:t>я</w:t>
      </w:r>
      <w:r w:rsidRPr="009E254F">
        <w:rPr>
          <w:smallCaps w:val="0"/>
          <w:spacing w:val="2"/>
          <w:sz w:val="22"/>
          <w:szCs w:val="22"/>
        </w:rPr>
        <w:t xml:space="preserve"> </w:t>
      </w:r>
      <w:r w:rsidRPr="009E254F">
        <w:rPr>
          <w:smallCaps w:val="0"/>
          <w:sz w:val="22"/>
          <w:szCs w:val="22"/>
        </w:rPr>
        <w:t>приобрел</w:t>
      </w:r>
      <w:r w:rsidRPr="009E254F">
        <w:rPr>
          <w:smallCaps w:val="0"/>
          <w:spacing w:val="2"/>
          <w:sz w:val="22"/>
          <w:szCs w:val="22"/>
        </w:rPr>
        <w:t xml:space="preserve"> </w:t>
      </w:r>
      <w:r w:rsidRPr="009E254F">
        <w:rPr>
          <w:smallCaps w:val="0"/>
          <w:sz w:val="22"/>
          <w:szCs w:val="22"/>
        </w:rPr>
        <w:t>новую</w:t>
      </w:r>
      <w:r w:rsidRPr="009E254F">
        <w:rPr>
          <w:smallCaps w:val="0"/>
          <w:spacing w:val="-1"/>
          <w:sz w:val="22"/>
          <w:szCs w:val="22"/>
        </w:rPr>
        <w:t xml:space="preserve"> </w:t>
      </w:r>
      <w:r w:rsidRPr="009E254F">
        <w:rPr>
          <w:smallCaps w:val="0"/>
          <w:sz w:val="22"/>
          <w:szCs w:val="22"/>
        </w:rPr>
        <w:t>способность…</w:t>
      </w:r>
    </w:p>
    <w:p w14:paraId="0FACF70A" w14:textId="6EF8FC18"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Мое</w:t>
      </w:r>
      <w:r w:rsidRPr="009E254F">
        <w:rPr>
          <w:smallCaps w:val="0"/>
          <w:spacing w:val="-4"/>
          <w:sz w:val="22"/>
          <w:szCs w:val="22"/>
        </w:rPr>
        <w:t xml:space="preserve"> </w:t>
      </w:r>
      <w:r w:rsidRPr="009E254F">
        <w:rPr>
          <w:smallCaps w:val="0"/>
          <w:sz w:val="22"/>
          <w:szCs w:val="22"/>
        </w:rPr>
        <w:t>тело</w:t>
      </w:r>
      <w:r w:rsidRPr="009E254F">
        <w:rPr>
          <w:smallCaps w:val="0"/>
          <w:spacing w:val="-4"/>
          <w:sz w:val="22"/>
          <w:szCs w:val="22"/>
        </w:rPr>
        <w:t xml:space="preserve"> </w:t>
      </w:r>
      <w:r w:rsidRPr="009E254F">
        <w:rPr>
          <w:smallCaps w:val="0"/>
          <w:sz w:val="22"/>
          <w:szCs w:val="22"/>
        </w:rPr>
        <w:t>было</w:t>
      </w:r>
      <w:r w:rsidRPr="009E254F">
        <w:rPr>
          <w:smallCaps w:val="0"/>
          <w:spacing w:val="-4"/>
          <w:sz w:val="22"/>
          <w:szCs w:val="22"/>
        </w:rPr>
        <w:t xml:space="preserve"> </w:t>
      </w:r>
      <w:r w:rsidRPr="009E254F">
        <w:rPr>
          <w:smallCaps w:val="0"/>
          <w:sz w:val="22"/>
          <w:szCs w:val="22"/>
        </w:rPr>
        <w:t>в</w:t>
      </w:r>
      <w:r w:rsidRPr="009E254F">
        <w:rPr>
          <w:smallCaps w:val="0"/>
          <w:spacing w:val="-6"/>
          <w:sz w:val="22"/>
          <w:szCs w:val="22"/>
        </w:rPr>
        <w:t xml:space="preserve"> </w:t>
      </w:r>
      <w:r w:rsidRPr="009E254F">
        <w:rPr>
          <w:smallCaps w:val="0"/>
          <w:sz w:val="22"/>
          <w:szCs w:val="22"/>
        </w:rPr>
        <w:t>движении…</w:t>
      </w:r>
      <w:r w:rsidRPr="009E254F">
        <w:rPr>
          <w:smallCaps w:val="0"/>
          <w:spacing w:val="-67"/>
          <w:sz w:val="22"/>
          <w:szCs w:val="22"/>
        </w:rPr>
        <w:t xml:space="preserve"> </w:t>
      </w:r>
      <w:r w:rsidR="00F14C78" w:rsidRPr="009E254F">
        <w:rPr>
          <w:smallCaps w:val="0"/>
          <w:sz w:val="22"/>
          <w:szCs w:val="22"/>
        </w:rPr>
        <w:t>я</w:t>
      </w:r>
      <w:r w:rsidRPr="009E254F">
        <w:rPr>
          <w:smallCaps w:val="0"/>
          <w:spacing w:val="2"/>
          <w:sz w:val="22"/>
          <w:szCs w:val="22"/>
        </w:rPr>
        <w:t xml:space="preserve"> </w:t>
      </w:r>
      <w:r w:rsidRPr="009E254F">
        <w:rPr>
          <w:smallCaps w:val="0"/>
          <w:sz w:val="22"/>
          <w:szCs w:val="22"/>
        </w:rPr>
        <w:t>был</w:t>
      </w:r>
      <w:r w:rsidRPr="009E254F">
        <w:rPr>
          <w:smallCaps w:val="0"/>
          <w:spacing w:val="2"/>
          <w:sz w:val="22"/>
          <w:szCs w:val="22"/>
        </w:rPr>
        <w:t xml:space="preserve"> </w:t>
      </w:r>
      <w:r w:rsidRPr="009E254F">
        <w:rPr>
          <w:smallCaps w:val="0"/>
          <w:sz w:val="22"/>
          <w:szCs w:val="22"/>
        </w:rPr>
        <w:t>один…</w:t>
      </w:r>
    </w:p>
    <w:p w14:paraId="798DE8C9" w14:textId="77777777"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Я</w:t>
      </w:r>
      <w:r w:rsidRPr="009E254F">
        <w:rPr>
          <w:smallCaps w:val="0"/>
          <w:spacing w:val="-1"/>
          <w:sz w:val="22"/>
          <w:szCs w:val="22"/>
        </w:rPr>
        <w:t xml:space="preserve"> </w:t>
      </w:r>
      <w:r w:rsidRPr="009E254F">
        <w:rPr>
          <w:smallCaps w:val="0"/>
          <w:sz w:val="22"/>
          <w:szCs w:val="22"/>
        </w:rPr>
        <w:t>был</w:t>
      </w:r>
      <w:r w:rsidRPr="009E254F">
        <w:rPr>
          <w:smallCaps w:val="0"/>
          <w:spacing w:val="-2"/>
          <w:sz w:val="22"/>
          <w:szCs w:val="22"/>
        </w:rPr>
        <w:t xml:space="preserve"> </w:t>
      </w:r>
      <w:r w:rsidRPr="009E254F">
        <w:rPr>
          <w:smallCaps w:val="0"/>
          <w:sz w:val="22"/>
          <w:szCs w:val="22"/>
        </w:rPr>
        <w:t>в</w:t>
      </w:r>
      <w:r w:rsidRPr="009E254F">
        <w:rPr>
          <w:smallCaps w:val="0"/>
          <w:spacing w:val="-4"/>
          <w:sz w:val="22"/>
          <w:szCs w:val="22"/>
        </w:rPr>
        <w:t xml:space="preserve"> </w:t>
      </w:r>
      <w:r w:rsidRPr="009E254F">
        <w:rPr>
          <w:smallCaps w:val="0"/>
          <w:sz w:val="22"/>
          <w:szCs w:val="22"/>
        </w:rPr>
        <w:t>обществе</w:t>
      </w:r>
      <w:r w:rsidRPr="009E254F">
        <w:rPr>
          <w:smallCaps w:val="0"/>
          <w:spacing w:val="-2"/>
          <w:sz w:val="22"/>
          <w:szCs w:val="22"/>
        </w:rPr>
        <w:t xml:space="preserve"> </w:t>
      </w:r>
      <w:r w:rsidRPr="009E254F">
        <w:rPr>
          <w:smallCaps w:val="0"/>
          <w:sz w:val="22"/>
          <w:szCs w:val="22"/>
        </w:rPr>
        <w:t>других…</w:t>
      </w:r>
    </w:p>
    <w:p w14:paraId="54286306" w14:textId="5EAA5F8C"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Был</w:t>
      </w:r>
      <w:r w:rsidRPr="009E254F">
        <w:rPr>
          <w:smallCaps w:val="0"/>
          <w:spacing w:val="-3"/>
          <w:sz w:val="22"/>
          <w:szCs w:val="22"/>
        </w:rPr>
        <w:t xml:space="preserve"> </w:t>
      </w:r>
      <w:r w:rsidRPr="009E254F">
        <w:rPr>
          <w:smallCaps w:val="0"/>
          <w:sz w:val="22"/>
          <w:szCs w:val="22"/>
        </w:rPr>
        <w:t>кто-то,</w:t>
      </w:r>
      <w:r w:rsidRPr="009E254F">
        <w:rPr>
          <w:smallCaps w:val="0"/>
          <w:spacing w:val="-1"/>
          <w:sz w:val="22"/>
          <w:szCs w:val="22"/>
        </w:rPr>
        <w:t xml:space="preserve"> </w:t>
      </w:r>
      <w:r w:rsidRPr="009E254F">
        <w:rPr>
          <w:smallCaps w:val="0"/>
          <w:sz w:val="22"/>
          <w:szCs w:val="22"/>
        </w:rPr>
        <w:t>кто</w:t>
      </w:r>
      <w:r w:rsidRPr="009E254F">
        <w:rPr>
          <w:smallCaps w:val="0"/>
          <w:spacing w:val="-4"/>
          <w:sz w:val="22"/>
          <w:szCs w:val="22"/>
        </w:rPr>
        <w:t xml:space="preserve"> </w:t>
      </w:r>
      <w:r w:rsidRPr="009E254F">
        <w:rPr>
          <w:smallCaps w:val="0"/>
          <w:sz w:val="22"/>
          <w:szCs w:val="22"/>
        </w:rPr>
        <w:t>помог</w:t>
      </w:r>
      <w:r w:rsidRPr="009E254F">
        <w:rPr>
          <w:smallCaps w:val="0"/>
          <w:spacing w:val="-3"/>
          <w:sz w:val="22"/>
          <w:szCs w:val="22"/>
        </w:rPr>
        <w:t xml:space="preserve"> </w:t>
      </w:r>
      <w:r w:rsidRPr="009E254F">
        <w:rPr>
          <w:smallCaps w:val="0"/>
          <w:sz w:val="22"/>
          <w:szCs w:val="22"/>
        </w:rPr>
        <w:t>мне</w:t>
      </w:r>
      <w:r w:rsidRPr="009E254F">
        <w:rPr>
          <w:smallCaps w:val="0"/>
          <w:spacing w:val="-2"/>
          <w:sz w:val="22"/>
          <w:szCs w:val="22"/>
        </w:rPr>
        <w:t xml:space="preserve"> </w:t>
      </w:r>
      <w:r w:rsidRPr="009E254F">
        <w:rPr>
          <w:smallCaps w:val="0"/>
          <w:sz w:val="22"/>
          <w:szCs w:val="22"/>
        </w:rPr>
        <w:t>в</w:t>
      </w:r>
      <w:r w:rsidRPr="009E254F">
        <w:rPr>
          <w:smallCaps w:val="0"/>
          <w:spacing w:val="-5"/>
          <w:sz w:val="22"/>
          <w:szCs w:val="22"/>
        </w:rPr>
        <w:t xml:space="preserve"> </w:t>
      </w:r>
      <w:r w:rsidRPr="009E254F">
        <w:rPr>
          <w:smallCaps w:val="0"/>
          <w:sz w:val="22"/>
          <w:szCs w:val="22"/>
        </w:rPr>
        <w:t>учебе…</w:t>
      </w:r>
      <w:r w:rsidRPr="009E254F">
        <w:rPr>
          <w:smallCaps w:val="0"/>
          <w:spacing w:val="-67"/>
          <w:sz w:val="22"/>
          <w:szCs w:val="22"/>
        </w:rPr>
        <w:t xml:space="preserve"> </w:t>
      </w:r>
      <w:r w:rsidR="00F14C78" w:rsidRPr="009E254F">
        <w:rPr>
          <w:smallCaps w:val="0"/>
          <w:sz w:val="22"/>
          <w:szCs w:val="22"/>
        </w:rPr>
        <w:t>я приобрел</w:t>
      </w:r>
      <w:r w:rsidRPr="009E254F">
        <w:rPr>
          <w:smallCaps w:val="0"/>
          <w:spacing w:val="-1"/>
          <w:sz w:val="22"/>
          <w:szCs w:val="22"/>
        </w:rPr>
        <w:t xml:space="preserve"> </w:t>
      </w:r>
      <w:r w:rsidRPr="009E254F">
        <w:rPr>
          <w:smallCaps w:val="0"/>
          <w:sz w:val="22"/>
          <w:szCs w:val="22"/>
        </w:rPr>
        <w:t>власть</w:t>
      </w:r>
      <w:r w:rsidRPr="009E254F">
        <w:rPr>
          <w:smallCaps w:val="0"/>
          <w:spacing w:val="-3"/>
          <w:sz w:val="22"/>
          <w:szCs w:val="22"/>
        </w:rPr>
        <w:t xml:space="preserve"> </w:t>
      </w:r>
      <w:r w:rsidRPr="009E254F">
        <w:rPr>
          <w:smallCaps w:val="0"/>
          <w:sz w:val="22"/>
          <w:szCs w:val="22"/>
        </w:rPr>
        <w:t>над</w:t>
      </w:r>
      <w:r w:rsidRPr="009E254F">
        <w:rPr>
          <w:smallCaps w:val="0"/>
          <w:spacing w:val="1"/>
          <w:sz w:val="22"/>
          <w:szCs w:val="22"/>
        </w:rPr>
        <w:t xml:space="preserve"> </w:t>
      </w:r>
      <w:r w:rsidRPr="009E254F">
        <w:rPr>
          <w:smallCaps w:val="0"/>
          <w:sz w:val="22"/>
          <w:szCs w:val="22"/>
        </w:rPr>
        <w:t>вещами…</w:t>
      </w:r>
    </w:p>
    <w:p w14:paraId="2C6BCEB3" w14:textId="77777777"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После этого заполни следующую таблицу. Вспомни еще раз свои учебные</w:t>
      </w:r>
      <w:r w:rsidRPr="009E254F">
        <w:rPr>
          <w:smallCaps w:val="0"/>
          <w:spacing w:val="-67"/>
          <w:sz w:val="22"/>
          <w:szCs w:val="22"/>
        </w:rPr>
        <w:t xml:space="preserve"> </w:t>
      </w:r>
      <w:r w:rsidRPr="009E254F">
        <w:rPr>
          <w:smallCaps w:val="0"/>
          <w:sz w:val="22"/>
          <w:szCs w:val="22"/>
        </w:rPr>
        <w:t>ситуации</w:t>
      </w:r>
      <w:r w:rsidRPr="009E254F">
        <w:rPr>
          <w:smallCaps w:val="0"/>
          <w:spacing w:val="1"/>
          <w:sz w:val="22"/>
          <w:szCs w:val="22"/>
        </w:rPr>
        <w:t xml:space="preserve"> </w:t>
      </w:r>
      <w:r w:rsidRPr="009E254F">
        <w:rPr>
          <w:smallCaps w:val="0"/>
          <w:sz w:val="22"/>
          <w:szCs w:val="22"/>
        </w:rPr>
        <w:t>и</w:t>
      </w:r>
      <w:r w:rsidRPr="009E254F">
        <w:rPr>
          <w:smallCaps w:val="0"/>
          <w:spacing w:val="1"/>
          <w:sz w:val="22"/>
          <w:szCs w:val="22"/>
        </w:rPr>
        <w:t xml:space="preserve"> </w:t>
      </w:r>
      <w:r w:rsidRPr="009E254F">
        <w:rPr>
          <w:smallCaps w:val="0"/>
          <w:sz w:val="22"/>
          <w:szCs w:val="22"/>
        </w:rPr>
        <w:t>напротив</w:t>
      </w:r>
      <w:r w:rsidRPr="009E254F">
        <w:rPr>
          <w:smallCaps w:val="0"/>
          <w:spacing w:val="1"/>
          <w:sz w:val="22"/>
          <w:szCs w:val="22"/>
        </w:rPr>
        <w:t xml:space="preserve"> </w:t>
      </w:r>
      <w:r w:rsidRPr="009E254F">
        <w:rPr>
          <w:smallCaps w:val="0"/>
          <w:sz w:val="22"/>
          <w:szCs w:val="22"/>
        </w:rPr>
        <w:t>каждого</w:t>
      </w:r>
      <w:r w:rsidRPr="009E254F">
        <w:rPr>
          <w:smallCaps w:val="0"/>
          <w:spacing w:val="1"/>
          <w:sz w:val="22"/>
          <w:szCs w:val="22"/>
        </w:rPr>
        <w:t xml:space="preserve"> </w:t>
      </w:r>
      <w:r w:rsidRPr="009E254F">
        <w:rPr>
          <w:smallCaps w:val="0"/>
          <w:sz w:val="22"/>
          <w:szCs w:val="22"/>
        </w:rPr>
        <w:t>высказывания,</w:t>
      </w:r>
      <w:r w:rsidRPr="009E254F">
        <w:rPr>
          <w:smallCaps w:val="0"/>
          <w:spacing w:val="1"/>
          <w:sz w:val="22"/>
          <w:szCs w:val="22"/>
        </w:rPr>
        <w:t xml:space="preserve"> </w:t>
      </w:r>
      <w:r w:rsidRPr="009E254F">
        <w:rPr>
          <w:smallCaps w:val="0"/>
          <w:sz w:val="22"/>
          <w:szCs w:val="22"/>
        </w:rPr>
        <w:t>которое</w:t>
      </w:r>
      <w:r w:rsidRPr="009E254F">
        <w:rPr>
          <w:smallCaps w:val="0"/>
          <w:spacing w:val="1"/>
          <w:sz w:val="22"/>
          <w:szCs w:val="22"/>
        </w:rPr>
        <w:t xml:space="preserve"> </w:t>
      </w:r>
      <w:r w:rsidRPr="009E254F">
        <w:rPr>
          <w:smallCaps w:val="0"/>
          <w:sz w:val="22"/>
          <w:szCs w:val="22"/>
        </w:rPr>
        <w:t>характеризует</w:t>
      </w:r>
      <w:r w:rsidRPr="009E254F">
        <w:rPr>
          <w:smallCaps w:val="0"/>
          <w:spacing w:val="1"/>
          <w:sz w:val="22"/>
          <w:szCs w:val="22"/>
        </w:rPr>
        <w:t xml:space="preserve"> </w:t>
      </w:r>
      <w:r w:rsidRPr="009E254F">
        <w:rPr>
          <w:smallCaps w:val="0"/>
          <w:sz w:val="22"/>
          <w:szCs w:val="22"/>
        </w:rPr>
        <w:t>твой</w:t>
      </w:r>
      <w:r w:rsidRPr="009E254F">
        <w:rPr>
          <w:smallCaps w:val="0"/>
          <w:spacing w:val="1"/>
          <w:sz w:val="22"/>
          <w:szCs w:val="22"/>
        </w:rPr>
        <w:t xml:space="preserve"> </w:t>
      </w:r>
      <w:r w:rsidRPr="009E254F">
        <w:rPr>
          <w:smallCaps w:val="0"/>
          <w:sz w:val="22"/>
          <w:szCs w:val="22"/>
        </w:rPr>
        <w:t>конкретный</w:t>
      </w:r>
      <w:r w:rsidRPr="009E254F">
        <w:rPr>
          <w:smallCaps w:val="0"/>
          <w:spacing w:val="-2"/>
          <w:sz w:val="22"/>
          <w:szCs w:val="22"/>
        </w:rPr>
        <w:t xml:space="preserve"> </w:t>
      </w:r>
      <w:r w:rsidRPr="009E254F">
        <w:rPr>
          <w:smallCaps w:val="0"/>
          <w:sz w:val="22"/>
          <w:szCs w:val="22"/>
        </w:rPr>
        <w:t>опыт,</w:t>
      </w:r>
      <w:r w:rsidRPr="009E254F">
        <w:rPr>
          <w:smallCaps w:val="0"/>
          <w:spacing w:val="1"/>
          <w:sz w:val="22"/>
          <w:szCs w:val="22"/>
        </w:rPr>
        <w:t xml:space="preserve"> </w:t>
      </w:r>
      <w:r w:rsidRPr="009E254F">
        <w:rPr>
          <w:smallCaps w:val="0"/>
          <w:sz w:val="22"/>
          <w:szCs w:val="22"/>
        </w:rPr>
        <w:t>поставь</w:t>
      </w:r>
      <w:r w:rsidRPr="009E254F">
        <w:rPr>
          <w:smallCaps w:val="0"/>
          <w:spacing w:val="-3"/>
          <w:sz w:val="22"/>
          <w:szCs w:val="22"/>
        </w:rPr>
        <w:t xml:space="preserve"> </w:t>
      </w:r>
      <w:r w:rsidRPr="009E254F">
        <w:rPr>
          <w:smallCaps w:val="0"/>
          <w:sz w:val="22"/>
          <w:szCs w:val="22"/>
        </w:rPr>
        <w:t>крестик</w:t>
      </w:r>
      <w:r w:rsidRPr="009E254F">
        <w:rPr>
          <w:smallCaps w:val="0"/>
          <w:spacing w:val="-2"/>
          <w:sz w:val="22"/>
          <w:szCs w:val="22"/>
        </w:rPr>
        <w:t xml:space="preserve"> </w:t>
      </w:r>
      <w:r w:rsidRPr="009E254F">
        <w:rPr>
          <w:smallCaps w:val="0"/>
          <w:sz w:val="22"/>
          <w:szCs w:val="22"/>
        </w:rPr>
        <w:t>в</w:t>
      </w:r>
      <w:r w:rsidRPr="009E254F">
        <w:rPr>
          <w:smallCaps w:val="0"/>
          <w:spacing w:val="-1"/>
          <w:sz w:val="22"/>
          <w:szCs w:val="22"/>
        </w:rPr>
        <w:t xml:space="preserve"> </w:t>
      </w:r>
      <w:r w:rsidRPr="009E254F">
        <w:rPr>
          <w:smallCaps w:val="0"/>
          <w:sz w:val="22"/>
          <w:szCs w:val="22"/>
        </w:rPr>
        <w:t>колонке</w:t>
      </w:r>
      <w:r w:rsidRPr="009E254F">
        <w:rPr>
          <w:smallCaps w:val="0"/>
          <w:spacing w:val="-1"/>
          <w:sz w:val="22"/>
          <w:szCs w:val="22"/>
        </w:rPr>
        <w:t xml:space="preserve"> </w:t>
      </w:r>
      <w:r w:rsidRPr="009E254F">
        <w:rPr>
          <w:smallCaps w:val="0"/>
          <w:sz w:val="22"/>
          <w:szCs w:val="22"/>
        </w:rPr>
        <w:t>с соответствующим номером.</w:t>
      </w:r>
    </w:p>
    <w:p w14:paraId="3EE5639F" w14:textId="78F0DE46"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Теперь</w:t>
      </w:r>
      <w:r w:rsidRPr="009E254F">
        <w:rPr>
          <w:smallCaps w:val="0"/>
          <w:spacing w:val="1"/>
          <w:sz w:val="22"/>
          <w:szCs w:val="22"/>
        </w:rPr>
        <w:t xml:space="preserve"> </w:t>
      </w:r>
      <w:r w:rsidRPr="009E254F">
        <w:rPr>
          <w:smallCaps w:val="0"/>
          <w:sz w:val="22"/>
          <w:szCs w:val="22"/>
        </w:rPr>
        <w:t>подсчитайте,</w:t>
      </w:r>
      <w:r w:rsidRPr="009E254F">
        <w:rPr>
          <w:smallCaps w:val="0"/>
          <w:spacing w:val="1"/>
          <w:sz w:val="22"/>
          <w:szCs w:val="22"/>
        </w:rPr>
        <w:t xml:space="preserve"> </w:t>
      </w:r>
      <w:r w:rsidRPr="009E254F">
        <w:rPr>
          <w:smallCaps w:val="0"/>
          <w:sz w:val="22"/>
          <w:szCs w:val="22"/>
        </w:rPr>
        <w:t>сколько</w:t>
      </w:r>
      <w:r w:rsidRPr="009E254F">
        <w:rPr>
          <w:smallCaps w:val="0"/>
          <w:spacing w:val="1"/>
          <w:sz w:val="22"/>
          <w:szCs w:val="22"/>
        </w:rPr>
        <w:t xml:space="preserve"> </w:t>
      </w:r>
      <w:r w:rsidRPr="009E254F">
        <w:rPr>
          <w:smallCaps w:val="0"/>
          <w:sz w:val="22"/>
          <w:szCs w:val="22"/>
        </w:rPr>
        <w:t>раз</w:t>
      </w:r>
      <w:r w:rsidRPr="009E254F">
        <w:rPr>
          <w:smallCaps w:val="0"/>
          <w:spacing w:val="1"/>
          <w:sz w:val="22"/>
          <w:szCs w:val="22"/>
        </w:rPr>
        <w:t xml:space="preserve"> </w:t>
      </w:r>
      <w:r w:rsidRPr="009E254F">
        <w:rPr>
          <w:smallCaps w:val="0"/>
          <w:sz w:val="22"/>
          <w:szCs w:val="22"/>
        </w:rPr>
        <w:t>ты</w:t>
      </w:r>
      <w:r w:rsidRPr="009E254F">
        <w:rPr>
          <w:smallCaps w:val="0"/>
          <w:spacing w:val="1"/>
          <w:sz w:val="22"/>
          <w:szCs w:val="22"/>
        </w:rPr>
        <w:t xml:space="preserve"> </w:t>
      </w:r>
      <w:r w:rsidRPr="009E254F">
        <w:rPr>
          <w:smallCaps w:val="0"/>
          <w:sz w:val="22"/>
          <w:szCs w:val="22"/>
        </w:rPr>
        <w:t>отметил</w:t>
      </w:r>
      <w:r w:rsidRPr="009E254F">
        <w:rPr>
          <w:smallCaps w:val="0"/>
          <w:spacing w:val="1"/>
          <w:sz w:val="22"/>
          <w:szCs w:val="22"/>
        </w:rPr>
        <w:t xml:space="preserve"> </w:t>
      </w:r>
      <w:r w:rsidRPr="009E254F">
        <w:rPr>
          <w:smallCaps w:val="0"/>
          <w:sz w:val="22"/>
          <w:szCs w:val="22"/>
        </w:rPr>
        <w:t>каждое</w:t>
      </w:r>
      <w:r w:rsidRPr="009E254F">
        <w:rPr>
          <w:smallCaps w:val="0"/>
          <w:spacing w:val="1"/>
          <w:sz w:val="22"/>
          <w:szCs w:val="22"/>
        </w:rPr>
        <w:t xml:space="preserve"> </w:t>
      </w:r>
      <w:r w:rsidRPr="009E254F">
        <w:rPr>
          <w:smallCaps w:val="0"/>
          <w:sz w:val="22"/>
          <w:szCs w:val="22"/>
        </w:rPr>
        <w:t>высказывание,</w:t>
      </w:r>
      <w:r w:rsidRPr="009E254F">
        <w:rPr>
          <w:smallCaps w:val="0"/>
          <w:spacing w:val="1"/>
          <w:sz w:val="22"/>
          <w:szCs w:val="22"/>
        </w:rPr>
        <w:t xml:space="preserve"> </w:t>
      </w:r>
      <w:r w:rsidRPr="009E254F">
        <w:rPr>
          <w:smallCaps w:val="0"/>
          <w:sz w:val="22"/>
          <w:szCs w:val="22"/>
        </w:rPr>
        <w:t>и</w:t>
      </w:r>
      <w:r w:rsidRPr="009E254F">
        <w:rPr>
          <w:smallCaps w:val="0"/>
          <w:spacing w:val="-67"/>
          <w:sz w:val="22"/>
          <w:szCs w:val="22"/>
        </w:rPr>
        <w:t xml:space="preserve"> </w:t>
      </w:r>
      <w:r w:rsidRPr="009E254F">
        <w:rPr>
          <w:smallCaps w:val="0"/>
          <w:sz w:val="22"/>
          <w:szCs w:val="22"/>
        </w:rPr>
        <w:t>запиши результат в столбце</w:t>
      </w:r>
      <w:r w:rsidRPr="009E254F">
        <w:rPr>
          <w:smallCaps w:val="0"/>
          <w:spacing w:val="6"/>
          <w:sz w:val="22"/>
          <w:szCs w:val="22"/>
        </w:rPr>
        <w:t xml:space="preserve"> </w:t>
      </w:r>
      <w:r w:rsidR="00F14C78" w:rsidRPr="009E254F">
        <w:rPr>
          <w:smallCaps w:val="0"/>
          <w:sz w:val="22"/>
          <w:szCs w:val="22"/>
        </w:rPr>
        <w:t>«итого».</w:t>
      </w:r>
    </w:p>
    <w:p w14:paraId="012BA641" w14:textId="59233C53" w:rsidR="003134BD" w:rsidRPr="009E254F" w:rsidRDefault="003134BD" w:rsidP="00222944">
      <w:pPr>
        <w:pStyle w:val="af0"/>
        <w:spacing w:after="0" w:line="240" w:lineRule="auto"/>
        <w:ind w:left="709" w:firstLine="709"/>
        <w:jc w:val="both"/>
        <w:rPr>
          <w:smallCaps w:val="0"/>
          <w:sz w:val="22"/>
          <w:szCs w:val="22"/>
        </w:rPr>
      </w:pPr>
      <w:r w:rsidRPr="009E254F">
        <w:rPr>
          <w:smallCaps w:val="0"/>
          <w:sz w:val="22"/>
          <w:szCs w:val="22"/>
        </w:rPr>
        <w:t>В нескольких</w:t>
      </w:r>
      <w:r w:rsidRPr="009E254F">
        <w:rPr>
          <w:smallCaps w:val="0"/>
          <w:spacing w:val="1"/>
          <w:sz w:val="22"/>
          <w:szCs w:val="22"/>
        </w:rPr>
        <w:t xml:space="preserve"> </w:t>
      </w:r>
      <w:r w:rsidRPr="009E254F">
        <w:rPr>
          <w:smallCaps w:val="0"/>
          <w:sz w:val="22"/>
          <w:szCs w:val="22"/>
        </w:rPr>
        <w:t>предложениях</w:t>
      </w:r>
      <w:r w:rsidRPr="009E254F">
        <w:rPr>
          <w:smallCaps w:val="0"/>
          <w:spacing w:val="1"/>
          <w:sz w:val="22"/>
          <w:szCs w:val="22"/>
        </w:rPr>
        <w:t xml:space="preserve"> </w:t>
      </w:r>
      <w:r w:rsidRPr="009E254F">
        <w:rPr>
          <w:smallCaps w:val="0"/>
          <w:sz w:val="22"/>
          <w:szCs w:val="22"/>
        </w:rPr>
        <w:t>опишите</w:t>
      </w:r>
      <w:r w:rsidRPr="009E254F">
        <w:rPr>
          <w:smallCaps w:val="0"/>
          <w:spacing w:val="1"/>
          <w:sz w:val="22"/>
          <w:szCs w:val="22"/>
        </w:rPr>
        <w:t xml:space="preserve"> </w:t>
      </w:r>
      <w:r w:rsidRPr="009E254F">
        <w:rPr>
          <w:smallCaps w:val="0"/>
          <w:sz w:val="22"/>
          <w:szCs w:val="22"/>
        </w:rPr>
        <w:t>условия,</w:t>
      </w:r>
      <w:r w:rsidRPr="009E254F">
        <w:rPr>
          <w:smallCaps w:val="0"/>
          <w:spacing w:val="1"/>
          <w:sz w:val="22"/>
          <w:szCs w:val="22"/>
        </w:rPr>
        <w:t xml:space="preserve"> </w:t>
      </w:r>
      <w:r w:rsidRPr="009E254F">
        <w:rPr>
          <w:smallCaps w:val="0"/>
          <w:sz w:val="22"/>
          <w:szCs w:val="22"/>
        </w:rPr>
        <w:t>которые</w:t>
      </w:r>
      <w:r w:rsidRPr="009E254F">
        <w:rPr>
          <w:smallCaps w:val="0"/>
          <w:spacing w:val="1"/>
          <w:sz w:val="22"/>
          <w:szCs w:val="22"/>
        </w:rPr>
        <w:t xml:space="preserve"> </w:t>
      </w:r>
      <w:r w:rsidRPr="009E254F">
        <w:rPr>
          <w:smallCaps w:val="0"/>
          <w:sz w:val="22"/>
          <w:szCs w:val="22"/>
        </w:rPr>
        <w:t>сопутствовали</w:t>
      </w:r>
      <w:r w:rsidRPr="009E254F">
        <w:rPr>
          <w:smallCaps w:val="0"/>
          <w:spacing w:val="1"/>
          <w:sz w:val="22"/>
          <w:szCs w:val="22"/>
        </w:rPr>
        <w:t xml:space="preserve"> </w:t>
      </w:r>
      <w:r w:rsidRPr="009E254F">
        <w:rPr>
          <w:smallCaps w:val="0"/>
          <w:sz w:val="22"/>
          <w:szCs w:val="22"/>
        </w:rPr>
        <w:t>приятным</w:t>
      </w:r>
      <w:r w:rsidRPr="009E254F">
        <w:rPr>
          <w:smallCaps w:val="0"/>
          <w:spacing w:val="2"/>
          <w:sz w:val="22"/>
          <w:szCs w:val="22"/>
        </w:rPr>
        <w:t xml:space="preserve"> </w:t>
      </w:r>
      <w:r w:rsidRPr="009E254F">
        <w:rPr>
          <w:smallCaps w:val="0"/>
          <w:sz w:val="22"/>
          <w:szCs w:val="22"/>
        </w:rPr>
        <w:t>и важным</w:t>
      </w:r>
      <w:r w:rsidRPr="009E254F">
        <w:rPr>
          <w:smallCaps w:val="0"/>
          <w:spacing w:val="2"/>
          <w:sz w:val="22"/>
          <w:szCs w:val="22"/>
        </w:rPr>
        <w:t xml:space="preserve"> </w:t>
      </w:r>
      <w:r w:rsidRPr="009E254F">
        <w:rPr>
          <w:smallCaps w:val="0"/>
          <w:sz w:val="22"/>
          <w:szCs w:val="22"/>
        </w:rPr>
        <w:t>для</w:t>
      </w:r>
      <w:r w:rsidRPr="009E254F">
        <w:rPr>
          <w:smallCaps w:val="0"/>
          <w:spacing w:val="2"/>
          <w:sz w:val="22"/>
          <w:szCs w:val="22"/>
        </w:rPr>
        <w:t xml:space="preserve"> </w:t>
      </w:r>
      <w:r w:rsidR="00F14C78" w:rsidRPr="009E254F">
        <w:rPr>
          <w:smallCaps w:val="0"/>
          <w:sz w:val="22"/>
          <w:szCs w:val="22"/>
        </w:rPr>
        <w:t>вас</w:t>
      </w:r>
      <w:r w:rsidRPr="009E254F">
        <w:rPr>
          <w:smallCaps w:val="0"/>
          <w:spacing w:val="2"/>
          <w:sz w:val="22"/>
          <w:szCs w:val="22"/>
        </w:rPr>
        <w:t xml:space="preserve"> </w:t>
      </w:r>
      <w:r w:rsidRPr="009E254F">
        <w:rPr>
          <w:smallCaps w:val="0"/>
          <w:sz w:val="22"/>
          <w:szCs w:val="22"/>
        </w:rPr>
        <w:t>учебным</w:t>
      </w:r>
      <w:r w:rsidRPr="009E254F">
        <w:rPr>
          <w:smallCaps w:val="0"/>
          <w:spacing w:val="2"/>
          <w:sz w:val="22"/>
          <w:szCs w:val="22"/>
        </w:rPr>
        <w:t xml:space="preserve"> </w:t>
      </w:r>
      <w:r w:rsidRPr="009E254F">
        <w:rPr>
          <w:smallCaps w:val="0"/>
          <w:sz w:val="22"/>
          <w:szCs w:val="22"/>
        </w:rPr>
        <w:t>ситуациям.</w:t>
      </w:r>
    </w:p>
    <w:p w14:paraId="0295B6C7" w14:textId="7BC379B0" w:rsidR="003134BD" w:rsidRPr="009E254F" w:rsidRDefault="00F14C78" w:rsidP="00222944">
      <w:pPr>
        <w:pStyle w:val="af0"/>
        <w:spacing w:after="0" w:line="240" w:lineRule="auto"/>
        <w:ind w:left="709" w:firstLine="709"/>
        <w:jc w:val="both"/>
        <w:rPr>
          <w:smallCaps w:val="0"/>
          <w:sz w:val="22"/>
          <w:szCs w:val="22"/>
        </w:rPr>
      </w:pPr>
      <w:r w:rsidRPr="009E254F">
        <w:rPr>
          <w:smallCaps w:val="0"/>
          <w:sz w:val="22"/>
          <w:szCs w:val="22"/>
        </w:rPr>
        <w:t>А теперь напишите, какие условия вам нужны для того, чтобы учиться в</w:t>
      </w:r>
      <w:r w:rsidR="003134BD" w:rsidRPr="009E254F">
        <w:rPr>
          <w:smallCaps w:val="0"/>
          <w:spacing w:val="1"/>
          <w:sz w:val="22"/>
          <w:szCs w:val="22"/>
        </w:rPr>
        <w:t xml:space="preserve"> </w:t>
      </w:r>
      <w:r w:rsidR="003134BD" w:rsidRPr="009E254F">
        <w:rPr>
          <w:smallCaps w:val="0"/>
          <w:sz w:val="22"/>
          <w:szCs w:val="22"/>
        </w:rPr>
        <w:t>будущем. Перечислите места работы,</w:t>
      </w:r>
      <w:r w:rsidR="003134BD" w:rsidRPr="009E254F">
        <w:rPr>
          <w:smallCaps w:val="0"/>
          <w:spacing w:val="70"/>
          <w:sz w:val="22"/>
          <w:szCs w:val="22"/>
        </w:rPr>
        <w:t xml:space="preserve"> </w:t>
      </w:r>
      <w:r w:rsidR="003134BD" w:rsidRPr="009E254F">
        <w:rPr>
          <w:smallCaps w:val="0"/>
          <w:sz w:val="22"/>
          <w:szCs w:val="22"/>
        </w:rPr>
        <w:t>учебные ситуации, другие сферы жизни,</w:t>
      </w:r>
      <w:r w:rsidR="003134BD" w:rsidRPr="009E254F">
        <w:rPr>
          <w:smallCaps w:val="0"/>
          <w:spacing w:val="1"/>
          <w:sz w:val="22"/>
          <w:szCs w:val="22"/>
        </w:rPr>
        <w:t xml:space="preserve"> </w:t>
      </w:r>
      <w:r w:rsidR="003134BD" w:rsidRPr="009E254F">
        <w:rPr>
          <w:smallCaps w:val="0"/>
          <w:sz w:val="22"/>
          <w:szCs w:val="22"/>
        </w:rPr>
        <w:t>в</w:t>
      </w:r>
      <w:r w:rsidR="003134BD" w:rsidRPr="009E254F">
        <w:rPr>
          <w:smallCaps w:val="0"/>
          <w:spacing w:val="-4"/>
          <w:sz w:val="22"/>
          <w:szCs w:val="22"/>
        </w:rPr>
        <w:t xml:space="preserve"> </w:t>
      </w:r>
      <w:r w:rsidR="003134BD" w:rsidRPr="009E254F">
        <w:rPr>
          <w:smallCaps w:val="0"/>
          <w:sz w:val="22"/>
          <w:szCs w:val="22"/>
        </w:rPr>
        <w:t>которых</w:t>
      </w:r>
      <w:r w:rsidR="003134BD" w:rsidRPr="009E254F">
        <w:rPr>
          <w:smallCaps w:val="0"/>
          <w:spacing w:val="-7"/>
          <w:sz w:val="22"/>
          <w:szCs w:val="22"/>
        </w:rPr>
        <w:t xml:space="preserve"> </w:t>
      </w:r>
      <w:r w:rsidR="003134BD" w:rsidRPr="009E254F">
        <w:rPr>
          <w:smallCaps w:val="0"/>
          <w:sz w:val="22"/>
          <w:szCs w:val="22"/>
        </w:rPr>
        <w:t>могли</w:t>
      </w:r>
      <w:r w:rsidR="003134BD" w:rsidRPr="009E254F">
        <w:rPr>
          <w:smallCaps w:val="0"/>
          <w:spacing w:val="-3"/>
          <w:sz w:val="22"/>
          <w:szCs w:val="22"/>
        </w:rPr>
        <w:t xml:space="preserve"> </w:t>
      </w:r>
      <w:r w:rsidR="003134BD" w:rsidRPr="009E254F">
        <w:rPr>
          <w:smallCaps w:val="0"/>
          <w:sz w:val="22"/>
          <w:szCs w:val="22"/>
        </w:rPr>
        <w:t>бы</w:t>
      </w:r>
      <w:r w:rsidR="003134BD" w:rsidRPr="009E254F">
        <w:rPr>
          <w:smallCaps w:val="0"/>
          <w:spacing w:val="-3"/>
          <w:sz w:val="22"/>
          <w:szCs w:val="22"/>
        </w:rPr>
        <w:t xml:space="preserve"> </w:t>
      </w:r>
      <w:r w:rsidR="003134BD" w:rsidRPr="009E254F">
        <w:rPr>
          <w:smallCaps w:val="0"/>
          <w:sz w:val="22"/>
          <w:szCs w:val="22"/>
        </w:rPr>
        <w:t>сложиться</w:t>
      </w:r>
      <w:r w:rsidR="003134BD" w:rsidRPr="009E254F">
        <w:rPr>
          <w:smallCaps w:val="0"/>
          <w:spacing w:val="-1"/>
          <w:sz w:val="22"/>
          <w:szCs w:val="22"/>
        </w:rPr>
        <w:t xml:space="preserve"> </w:t>
      </w:r>
      <w:r w:rsidR="003134BD" w:rsidRPr="009E254F">
        <w:rPr>
          <w:smallCaps w:val="0"/>
          <w:sz w:val="22"/>
          <w:szCs w:val="22"/>
        </w:rPr>
        <w:t>оптимальные</w:t>
      </w:r>
      <w:r w:rsidR="003134BD" w:rsidRPr="009E254F">
        <w:rPr>
          <w:smallCaps w:val="0"/>
          <w:spacing w:val="-2"/>
          <w:sz w:val="22"/>
          <w:szCs w:val="22"/>
        </w:rPr>
        <w:t xml:space="preserve"> </w:t>
      </w:r>
      <w:r w:rsidR="003134BD" w:rsidRPr="009E254F">
        <w:rPr>
          <w:smallCaps w:val="0"/>
          <w:sz w:val="22"/>
          <w:szCs w:val="22"/>
        </w:rPr>
        <w:t>условия</w:t>
      </w:r>
      <w:r w:rsidR="003134BD" w:rsidRPr="009E254F">
        <w:rPr>
          <w:smallCaps w:val="0"/>
          <w:spacing w:val="-1"/>
          <w:sz w:val="22"/>
          <w:szCs w:val="22"/>
        </w:rPr>
        <w:t xml:space="preserve"> </w:t>
      </w:r>
      <w:r w:rsidR="003134BD" w:rsidRPr="009E254F">
        <w:rPr>
          <w:smallCaps w:val="0"/>
          <w:sz w:val="22"/>
          <w:szCs w:val="22"/>
        </w:rPr>
        <w:t>для</w:t>
      </w:r>
      <w:r w:rsidR="003134BD" w:rsidRPr="009E254F">
        <w:rPr>
          <w:smallCaps w:val="0"/>
          <w:spacing w:val="-1"/>
          <w:sz w:val="22"/>
          <w:szCs w:val="22"/>
        </w:rPr>
        <w:t xml:space="preserve"> </w:t>
      </w:r>
      <w:r w:rsidR="003134BD" w:rsidRPr="009E254F">
        <w:rPr>
          <w:smallCaps w:val="0"/>
          <w:sz w:val="22"/>
          <w:szCs w:val="22"/>
        </w:rPr>
        <w:t>вашего</w:t>
      </w:r>
      <w:r w:rsidR="003134BD" w:rsidRPr="009E254F">
        <w:rPr>
          <w:smallCaps w:val="0"/>
          <w:spacing w:val="-2"/>
          <w:sz w:val="22"/>
          <w:szCs w:val="22"/>
        </w:rPr>
        <w:t xml:space="preserve"> </w:t>
      </w:r>
      <w:r w:rsidR="003134BD" w:rsidRPr="009E254F">
        <w:rPr>
          <w:smallCaps w:val="0"/>
          <w:sz w:val="22"/>
          <w:szCs w:val="22"/>
        </w:rPr>
        <w:t>саморазвития.</w:t>
      </w:r>
    </w:p>
    <w:p w14:paraId="44919562" w14:textId="77777777" w:rsidR="003134BD" w:rsidRPr="009E254F" w:rsidRDefault="003134BD" w:rsidP="00F14C78">
      <w:pPr>
        <w:pStyle w:val="af0"/>
        <w:spacing w:after="0" w:line="240" w:lineRule="auto"/>
        <w:ind w:firstLine="709"/>
      </w:pPr>
    </w:p>
    <w:p w14:paraId="1D15C4CC" w14:textId="3C2CB795" w:rsidR="003134BD" w:rsidRPr="009E254F" w:rsidRDefault="003134BD" w:rsidP="00F14C78">
      <w:pPr>
        <w:pStyle w:val="2"/>
        <w:ind w:left="0" w:firstLine="709"/>
        <w:jc w:val="both"/>
        <w:rPr>
          <w:sz w:val="24"/>
          <w:szCs w:val="18"/>
        </w:rPr>
      </w:pPr>
      <w:r w:rsidRPr="009E254F">
        <w:rPr>
          <w:sz w:val="24"/>
          <w:szCs w:val="18"/>
        </w:rPr>
        <w:t>Упражнение</w:t>
      </w:r>
      <w:r w:rsidRPr="009E254F">
        <w:rPr>
          <w:spacing w:val="-3"/>
          <w:sz w:val="24"/>
          <w:szCs w:val="18"/>
        </w:rPr>
        <w:t xml:space="preserve"> </w:t>
      </w:r>
      <w:r w:rsidR="00F14C78" w:rsidRPr="009E254F">
        <w:rPr>
          <w:sz w:val="24"/>
          <w:szCs w:val="18"/>
        </w:rPr>
        <w:t>«хочу –</w:t>
      </w:r>
      <w:r w:rsidRPr="009E254F">
        <w:rPr>
          <w:spacing w:val="-3"/>
          <w:sz w:val="24"/>
          <w:szCs w:val="18"/>
        </w:rPr>
        <w:t xml:space="preserve"> </w:t>
      </w:r>
      <w:r w:rsidR="00F14C78" w:rsidRPr="009E254F">
        <w:rPr>
          <w:sz w:val="24"/>
          <w:szCs w:val="18"/>
        </w:rPr>
        <w:t>могу –</w:t>
      </w:r>
      <w:r w:rsidRPr="009E254F">
        <w:rPr>
          <w:spacing w:val="-3"/>
          <w:sz w:val="24"/>
          <w:szCs w:val="18"/>
        </w:rPr>
        <w:t xml:space="preserve"> </w:t>
      </w:r>
      <w:r w:rsidR="00F14C78" w:rsidRPr="009E254F">
        <w:rPr>
          <w:sz w:val="24"/>
          <w:szCs w:val="18"/>
        </w:rPr>
        <w:t>надо»</w:t>
      </w:r>
    </w:p>
    <w:p w14:paraId="2DF9E803" w14:textId="6E1AD56D" w:rsidR="003134BD" w:rsidRPr="009E254F" w:rsidRDefault="003134BD" w:rsidP="00BD666A">
      <w:pPr>
        <w:pStyle w:val="af0"/>
        <w:spacing w:after="0" w:line="240" w:lineRule="auto"/>
        <w:ind w:left="709" w:firstLine="709"/>
        <w:jc w:val="both"/>
        <w:rPr>
          <w:smallCaps w:val="0"/>
          <w:sz w:val="22"/>
          <w:szCs w:val="22"/>
        </w:rPr>
      </w:pPr>
      <w:r w:rsidRPr="009E254F">
        <w:rPr>
          <w:smallCaps w:val="0"/>
          <w:sz w:val="22"/>
          <w:szCs w:val="22"/>
        </w:rPr>
        <w:t>Участники</w:t>
      </w:r>
      <w:r w:rsidRPr="009E254F">
        <w:rPr>
          <w:smallCaps w:val="0"/>
          <w:spacing w:val="1"/>
          <w:sz w:val="22"/>
          <w:szCs w:val="22"/>
        </w:rPr>
        <w:t xml:space="preserve"> </w:t>
      </w:r>
      <w:r w:rsidRPr="009E254F">
        <w:rPr>
          <w:smallCaps w:val="0"/>
          <w:sz w:val="22"/>
          <w:szCs w:val="22"/>
        </w:rPr>
        <w:t>строят</w:t>
      </w:r>
      <w:r w:rsidRPr="009E254F">
        <w:rPr>
          <w:smallCaps w:val="0"/>
          <w:spacing w:val="1"/>
          <w:sz w:val="22"/>
          <w:szCs w:val="22"/>
        </w:rPr>
        <w:t xml:space="preserve"> </w:t>
      </w:r>
      <w:r w:rsidRPr="009E254F">
        <w:rPr>
          <w:smallCaps w:val="0"/>
          <w:sz w:val="22"/>
          <w:szCs w:val="22"/>
        </w:rPr>
        <w:t>коллажи,</w:t>
      </w:r>
      <w:r w:rsidRPr="009E254F">
        <w:rPr>
          <w:smallCaps w:val="0"/>
          <w:spacing w:val="1"/>
          <w:sz w:val="22"/>
          <w:szCs w:val="22"/>
        </w:rPr>
        <w:t xml:space="preserve"> </w:t>
      </w:r>
      <w:r w:rsidRPr="009E254F">
        <w:rPr>
          <w:smallCaps w:val="0"/>
          <w:sz w:val="22"/>
          <w:szCs w:val="22"/>
        </w:rPr>
        <w:t>на</w:t>
      </w:r>
      <w:r w:rsidRPr="009E254F">
        <w:rPr>
          <w:smallCaps w:val="0"/>
          <w:spacing w:val="1"/>
          <w:sz w:val="22"/>
          <w:szCs w:val="22"/>
        </w:rPr>
        <w:t xml:space="preserve"> </w:t>
      </w:r>
      <w:r w:rsidRPr="009E254F">
        <w:rPr>
          <w:smallCaps w:val="0"/>
          <w:sz w:val="22"/>
          <w:szCs w:val="22"/>
        </w:rPr>
        <w:t>которых</w:t>
      </w:r>
      <w:r w:rsidRPr="009E254F">
        <w:rPr>
          <w:smallCaps w:val="0"/>
          <w:spacing w:val="1"/>
          <w:sz w:val="22"/>
          <w:szCs w:val="22"/>
        </w:rPr>
        <w:t xml:space="preserve"> </w:t>
      </w:r>
      <w:r w:rsidRPr="009E254F">
        <w:rPr>
          <w:smallCaps w:val="0"/>
          <w:sz w:val="22"/>
          <w:szCs w:val="22"/>
        </w:rPr>
        <w:t>представлены</w:t>
      </w:r>
      <w:r w:rsidRPr="009E254F">
        <w:rPr>
          <w:smallCaps w:val="0"/>
          <w:spacing w:val="1"/>
          <w:sz w:val="22"/>
          <w:szCs w:val="22"/>
        </w:rPr>
        <w:t xml:space="preserve"> </w:t>
      </w:r>
      <w:r w:rsidRPr="009E254F">
        <w:rPr>
          <w:smallCaps w:val="0"/>
          <w:sz w:val="22"/>
          <w:szCs w:val="22"/>
        </w:rPr>
        <w:t>собственные</w:t>
      </w:r>
      <w:r w:rsidRPr="009E254F">
        <w:rPr>
          <w:smallCaps w:val="0"/>
          <w:spacing w:val="-67"/>
          <w:sz w:val="22"/>
          <w:szCs w:val="22"/>
        </w:rPr>
        <w:t xml:space="preserve"> </w:t>
      </w:r>
      <w:r w:rsidR="00F14C78" w:rsidRPr="009E254F">
        <w:rPr>
          <w:smallCaps w:val="0"/>
          <w:sz w:val="22"/>
          <w:szCs w:val="22"/>
        </w:rPr>
        <w:t>желания, возможности и потребности. Это отражает структуру личности по э.</w:t>
      </w:r>
      <w:r w:rsidRPr="009E254F">
        <w:rPr>
          <w:smallCaps w:val="0"/>
          <w:spacing w:val="1"/>
          <w:sz w:val="22"/>
          <w:szCs w:val="22"/>
        </w:rPr>
        <w:t xml:space="preserve"> </w:t>
      </w:r>
      <w:r w:rsidRPr="009E254F">
        <w:rPr>
          <w:smallCaps w:val="0"/>
          <w:sz w:val="22"/>
          <w:szCs w:val="22"/>
        </w:rPr>
        <w:t>Берну:</w:t>
      </w:r>
      <w:r w:rsidRPr="009E254F">
        <w:rPr>
          <w:smallCaps w:val="0"/>
          <w:spacing w:val="1"/>
          <w:sz w:val="22"/>
          <w:szCs w:val="22"/>
        </w:rPr>
        <w:t xml:space="preserve"> </w:t>
      </w:r>
      <w:r w:rsidR="00F14C78" w:rsidRPr="009E254F">
        <w:rPr>
          <w:smallCaps w:val="0"/>
          <w:sz w:val="22"/>
          <w:szCs w:val="22"/>
        </w:rPr>
        <w:t>«ребенок</w:t>
      </w:r>
      <w:r w:rsidRPr="009E254F">
        <w:rPr>
          <w:smallCaps w:val="0"/>
          <w:spacing w:val="1"/>
          <w:sz w:val="22"/>
          <w:szCs w:val="22"/>
        </w:rPr>
        <w:t xml:space="preserve"> </w:t>
      </w:r>
      <w:r w:rsidRPr="009E254F">
        <w:rPr>
          <w:smallCaps w:val="0"/>
          <w:sz w:val="22"/>
          <w:szCs w:val="22"/>
        </w:rPr>
        <w:t>(желания)</w:t>
      </w:r>
      <w:r w:rsidRPr="009E254F">
        <w:rPr>
          <w:smallCaps w:val="0"/>
          <w:spacing w:val="1"/>
          <w:sz w:val="22"/>
          <w:szCs w:val="22"/>
        </w:rPr>
        <w:t xml:space="preserve"> </w:t>
      </w:r>
      <w:r w:rsidRPr="009E254F">
        <w:rPr>
          <w:smallCaps w:val="0"/>
          <w:sz w:val="22"/>
          <w:szCs w:val="22"/>
        </w:rPr>
        <w:t>–</w:t>
      </w:r>
      <w:r w:rsidRPr="009E254F">
        <w:rPr>
          <w:smallCaps w:val="0"/>
          <w:spacing w:val="1"/>
          <w:sz w:val="22"/>
          <w:szCs w:val="22"/>
        </w:rPr>
        <w:t xml:space="preserve"> </w:t>
      </w:r>
      <w:r w:rsidR="00F14C78" w:rsidRPr="009E254F">
        <w:rPr>
          <w:smallCaps w:val="0"/>
          <w:sz w:val="22"/>
          <w:szCs w:val="22"/>
        </w:rPr>
        <w:t>взрослый</w:t>
      </w:r>
      <w:r w:rsidRPr="009E254F">
        <w:rPr>
          <w:smallCaps w:val="0"/>
          <w:spacing w:val="1"/>
          <w:sz w:val="22"/>
          <w:szCs w:val="22"/>
        </w:rPr>
        <w:t xml:space="preserve"> </w:t>
      </w:r>
      <w:r w:rsidRPr="009E254F">
        <w:rPr>
          <w:smallCaps w:val="0"/>
          <w:sz w:val="22"/>
          <w:szCs w:val="22"/>
        </w:rPr>
        <w:t>(возможности)</w:t>
      </w:r>
      <w:r w:rsidRPr="009E254F">
        <w:rPr>
          <w:smallCaps w:val="0"/>
          <w:spacing w:val="1"/>
          <w:sz w:val="22"/>
          <w:szCs w:val="22"/>
        </w:rPr>
        <w:t xml:space="preserve"> </w:t>
      </w:r>
      <w:r w:rsidRPr="009E254F">
        <w:rPr>
          <w:smallCaps w:val="0"/>
          <w:sz w:val="22"/>
          <w:szCs w:val="22"/>
        </w:rPr>
        <w:t>–</w:t>
      </w:r>
      <w:r w:rsidRPr="009E254F">
        <w:rPr>
          <w:smallCaps w:val="0"/>
          <w:spacing w:val="1"/>
          <w:sz w:val="22"/>
          <w:szCs w:val="22"/>
        </w:rPr>
        <w:t xml:space="preserve"> </w:t>
      </w:r>
      <w:r w:rsidR="00F14C78" w:rsidRPr="009E254F">
        <w:rPr>
          <w:smallCaps w:val="0"/>
          <w:sz w:val="22"/>
          <w:szCs w:val="22"/>
        </w:rPr>
        <w:t>родитель</w:t>
      </w:r>
      <w:r w:rsidRPr="009E254F">
        <w:rPr>
          <w:smallCaps w:val="0"/>
          <w:spacing w:val="1"/>
          <w:sz w:val="22"/>
          <w:szCs w:val="22"/>
        </w:rPr>
        <w:t xml:space="preserve"> </w:t>
      </w:r>
      <w:r w:rsidRPr="009E254F">
        <w:rPr>
          <w:smallCaps w:val="0"/>
          <w:sz w:val="22"/>
          <w:szCs w:val="22"/>
        </w:rPr>
        <w:t>(долженствование)». Обычно ведущий сначала рисует эту схему личности и</w:t>
      </w:r>
      <w:r w:rsidRPr="009E254F">
        <w:rPr>
          <w:smallCaps w:val="0"/>
          <w:spacing w:val="1"/>
          <w:sz w:val="22"/>
          <w:szCs w:val="22"/>
        </w:rPr>
        <w:t xml:space="preserve"> </w:t>
      </w:r>
      <w:r w:rsidRPr="009E254F">
        <w:rPr>
          <w:smallCaps w:val="0"/>
          <w:sz w:val="22"/>
          <w:szCs w:val="22"/>
        </w:rPr>
        <w:t>кратко комментирует ее, а потом предлагает участникам выполнить коллажи,</w:t>
      </w:r>
      <w:r w:rsidRPr="009E254F">
        <w:rPr>
          <w:smallCaps w:val="0"/>
          <w:spacing w:val="1"/>
          <w:sz w:val="22"/>
          <w:szCs w:val="22"/>
        </w:rPr>
        <w:t xml:space="preserve"> </w:t>
      </w:r>
      <w:r w:rsidRPr="009E254F">
        <w:rPr>
          <w:smallCaps w:val="0"/>
          <w:sz w:val="22"/>
          <w:szCs w:val="22"/>
        </w:rPr>
        <w:t>придерживаясь</w:t>
      </w:r>
      <w:r w:rsidRPr="009E254F">
        <w:rPr>
          <w:smallCaps w:val="0"/>
          <w:spacing w:val="1"/>
          <w:sz w:val="22"/>
          <w:szCs w:val="22"/>
        </w:rPr>
        <w:t xml:space="preserve"> </w:t>
      </w:r>
      <w:r w:rsidRPr="009E254F">
        <w:rPr>
          <w:smallCaps w:val="0"/>
          <w:sz w:val="22"/>
          <w:szCs w:val="22"/>
        </w:rPr>
        <w:t>либо</w:t>
      </w:r>
      <w:r w:rsidRPr="009E254F">
        <w:rPr>
          <w:smallCaps w:val="0"/>
          <w:spacing w:val="1"/>
          <w:sz w:val="22"/>
          <w:szCs w:val="22"/>
        </w:rPr>
        <w:t xml:space="preserve"> </w:t>
      </w:r>
      <w:r w:rsidRPr="009E254F">
        <w:rPr>
          <w:smallCaps w:val="0"/>
          <w:sz w:val="22"/>
          <w:szCs w:val="22"/>
        </w:rPr>
        <w:t>традиционной</w:t>
      </w:r>
      <w:r w:rsidRPr="009E254F">
        <w:rPr>
          <w:smallCaps w:val="0"/>
          <w:spacing w:val="1"/>
          <w:sz w:val="22"/>
          <w:szCs w:val="22"/>
        </w:rPr>
        <w:t xml:space="preserve"> </w:t>
      </w:r>
      <w:r w:rsidRPr="009E254F">
        <w:rPr>
          <w:smallCaps w:val="0"/>
          <w:sz w:val="22"/>
          <w:szCs w:val="22"/>
        </w:rPr>
        <w:t>схемы</w:t>
      </w:r>
      <w:r w:rsidRPr="009E254F">
        <w:rPr>
          <w:smallCaps w:val="0"/>
          <w:spacing w:val="1"/>
          <w:sz w:val="22"/>
          <w:szCs w:val="22"/>
        </w:rPr>
        <w:t xml:space="preserve"> </w:t>
      </w:r>
      <w:r w:rsidRPr="009E254F">
        <w:rPr>
          <w:smallCaps w:val="0"/>
          <w:sz w:val="22"/>
          <w:szCs w:val="22"/>
        </w:rPr>
        <w:t>(три</w:t>
      </w:r>
      <w:r w:rsidRPr="009E254F">
        <w:rPr>
          <w:smallCaps w:val="0"/>
          <w:spacing w:val="1"/>
          <w:sz w:val="22"/>
          <w:szCs w:val="22"/>
        </w:rPr>
        <w:t xml:space="preserve"> </w:t>
      </w:r>
      <w:r w:rsidRPr="009E254F">
        <w:rPr>
          <w:smallCaps w:val="0"/>
          <w:sz w:val="22"/>
          <w:szCs w:val="22"/>
        </w:rPr>
        <w:t>круга</w:t>
      </w:r>
      <w:r w:rsidRPr="009E254F">
        <w:rPr>
          <w:smallCaps w:val="0"/>
          <w:spacing w:val="1"/>
          <w:sz w:val="22"/>
          <w:szCs w:val="22"/>
        </w:rPr>
        <w:t xml:space="preserve"> </w:t>
      </w:r>
      <w:r w:rsidRPr="009E254F">
        <w:rPr>
          <w:smallCaps w:val="0"/>
          <w:sz w:val="22"/>
          <w:szCs w:val="22"/>
        </w:rPr>
        <w:t>один</w:t>
      </w:r>
      <w:r w:rsidRPr="009E254F">
        <w:rPr>
          <w:smallCaps w:val="0"/>
          <w:spacing w:val="1"/>
          <w:sz w:val="22"/>
          <w:szCs w:val="22"/>
        </w:rPr>
        <w:t xml:space="preserve"> </w:t>
      </w:r>
      <w:r w:rsidRPr="009E254F">
        <w:rPr>
          <w:smallCaps w:val="0"/>
          <w:sz w:val="22"/>
          <w:szCs w:val="22"/>
        </w:rPr>
        <w:t>под</w:t>
      </w:r>
      <w:r w:rsidRPr="009E254F">
        <w:rPr>
          <w:smallCaps w:val="0"/>
          <w:spacing w:val="1"/>
          <w:sz w:val="22"/>
          <w:szCs w:val="22"/>
        </w:rPr>
        <w:t xml:space="preserve"> </w:t>
      </w:r>
      <w:r w:rsidRPr="009E254F">
        <w:rPr>
          <w:smallCaps w:val="0"/>
          <w:sz w:val="22"/>
          <w:szCs w:val="22"/>
        </w:rPr>
        <w:t>другим:</w:t>
      </w:r>
      <w:r w:rsidRPr="009E254F">
        <w:rPr>
          <w:smallCaps w:val="0"/>
          <w:spacing w:val="1"/>
          <w:sz w:val="22"/>
          <w:szCs w:val="22"/>
        </w:rPr>
        <w:t xml:space="preserve"> </w:t>
      </w:r>
      <w:r w:rsidRPr="009E254F">
        <w:rPr>
          <w:smallCaps w:val="0"/>
          <w:sz w:val="22"/>
          <w:szCs w:val="22"/>
        </w:rPr>
        <w:t>в</w:t>
      </w:r>
      <w:r w:rsidRPr="009E254F">
        <w:rPr>
          <w:smallCaps w:val="0"/>
          <w:spacing w:val="1"/>
          <w:sz w:val="22"/>
          <w:szCs w:val="22"/>
        </w:rPr>
        <w:t xml:space="preserve"> </w:t>
      </w:r>
      <w:r w:rsidRPr="009E254F">
        <w:rPr>
          <w:smallCaps w:val="0"/>
          <w:sz w:val="22"/>
          <w:szCs w:val="22"/>
        </w:rPr>
        <w:t>нижнем желания, в среднем возможности, в верхнем обязательства»), либо в</w:t>
      </w:r>
      <w:r w:rsidRPr="009E254F">
        <w:rPr>
          <w:smallCaps w:val="0"/>
          <w:spacing w:val="1"/>
          <w:sz w:val="22"/>
          <w:szCs w:val="22"/>
        </w:rPr>
        <w:t xml:space="preserve"> </w:t>
      </w:r>
      <w:r w:rsidRPr="009E254F">
        <w:rPr>
          <w:smallCaps w:val="0"/>
          <w:sz w:val="22"/>
          <w:szCs w:val="22"/>
        </w:rPr>
        <w:t>свободной форме.</w:t>
      </w:r>
    </w:p>
    <w:p w14:paraId="67469886" w14:textId="46FD4C5F" w:rsidR="003134BD" w:rsidRPr="009E254F" w:rsidRDefault="003134BD" w:rsidP="00BD666A">
      <w:pPr>
        <w:pStyle w:val="af0"/>
        <w:spacing w:after="0" w:line="240" w:lineRule="auto"/>
        <w:ind w:left="709" w:firstLine="709"/>
        <w:jc w:val="both"/>
        <w:rPr>
          <w:smallCaps w:val="0"/>
          <w:sz w:val="22"/>
          <w:szCs w:val="22"/>
        </w:rPr>
      </w:pPr>
      <w:r w:rsidRPr="009E254F">
        <w:rPr>
          <w:smallCaps w:val="0"/>
          <w:sz w:val="22"/>
          <w:szCs w:val="22"/>
        </w:rPr>
        <w:t>Более</w:t>
      </w:r>
      <w:r w:rsidRPr="009E254F">
        <w:rPr>
          <w:smallCaps w:val="0"/>
          <w:spacing w:val="1"/>
          <w:sz w:val="22"/>
          <w:szCs w:val="22"/>
        </w:rPr>
        <w:t xml:space="preserve"> </w:t>
      </w:r>
      <w:r w:rsidRPr="009E254F">
        <w:rPr>
          <w:smallCaps w:val="0"/>
          <w:sz w:val="22"/>
          <w:szCs w:val="22"/>
        </w:rPr>
        <w:t>простой</w:t>
      </w:r>
      <w:r w:rsidRPr="009E254F">
        <w:rPr>
          <w:smallCaps w:val="0"/>
          <w:spacing w:val="1"/>
          <w:sz w:val="22"/>
          <w:szCs w:val="22"/>
        </w:rPr>
        <w:t xml:space="preserve"> </w:t>
      </w:r>
      <w:r w:rsidRPr="009E254F">
        <w:rPr>
          <w:smallCaps w:val="0"/>
          <w:sz w:val="22"/>
          <w:szCs w:val="22"/>
        </w:rPr>
        <w:t>вариант</w:t>
      </w:r>
      <w:r w:rsidRPr="009E254F">
        <w:rPr>
          <w:smallCaps w:val="0"/>
          <w:spacing w:val="1"/>
          <w:sz w:val="22"/>
          <w:szCs w:val="22"/>
        </w:rPr>
        <w:t xml:space="preserve"> </w:t>
      </w:r>
      <w:r w:rsidRPr="009E254F">
        <w:rPr>
          <w:smallCaps w:val="0"/>
          <w:sz w:val="22"/>
          <w:szCs w:val="22"/>
        </w:rPr>
        <w:t>остановиться</w:t>
      </w:r>
      <w:r w:rsidRPr="009E254F">
        <w:rPr>
          <w:smallCaps w:val="0"/>
          <w:spacing w:val="1"/>
          <w:sz w:val="22"/>
          <w:szCs w:val="22"/>
        </w:rPr>
        <w:t xml:space="preserve"> </w:t>
      </w:r>
      <w:r w:rsidRPr="009E254F">
        <w:rPr>
          <w:smallCaps w:val="0"/>
          <w:sz w:val="22"/>
          <w:szCs w:val="22"/>
        </w:rPr>
        <w:t>на</w:t>
      </w:r>
      <w:r w:rsidRPr="009E254F">
        <w:rPr>
          <w:smallCaps w:val="0"/>
          <w:spacing w:val="1"/>
          <w:sz w:val="22"/>
          <w:szCs w:val="22"/>
        </w:rPr>
        <w:t xml:space="preserve"> </w:t>
      </w:r>
      <w:r w:rsidRPr="009E254F">
        <w:rPr>
          <w:smallCaps w:val="0"/>
          <w:sz w:val="22"/>
          <w:szCs w:val="22"/>
        </w:rPr>
        <w:t>работе</w:t>
      </w:r>
      <w:r w:rsidRPr="009E254F">
        <w:rPr>
          <w:smallCaps w:val="0"/>
          <w:spacing w:val="1"/>
          <w:sz w:val="22"/>
          <w:szCs w:val="22"/>
        </w:rPr>
        <w:t xml:space="preserve"> </w:t>
      </w:r>
      <w:r w:rsidRPr="009E254F">
        <w:rPr>
          <w:smallCaps w:val="0"/>
          <w:sz w:val="22"/>
          <w:szCs w:val="22"/>
        </w:rPr>
        <w:t>с</w:t>
      </w:r>
      <w:r w:rsidRPr="009E254F">
        <w:rPr>
          <w:smallCaps w:val="0"/>
          <w:spacing w:val="1"/>
          <w:sz w:val="22"/>
          <w:szCs w:val="22"/>
        </w:rPr>
        <w:t xml:space="preserve"> </w:t>
      </w:r>
      <w:r w:rsidRPr="009E254F">
        <w:rPr>
          <w:smallCaps w:val="0"/>
          <w:sz w:val="22"/>
          <w:szCs w:val="22"/>
        </w:rPr>
        <w:t>одной</w:t>
      </w:r>
      <w:r w:rsidRPr="009E254F">
        <w:rPr>
          <w:smallCaps w:val="0"/>
          <w:spacing w:val="1"/>
          <w:sz w:val="22"/>
          <w:szCs w:val="22"/>
        </w:rPr>
        <w:t xml:space="preserve"> </w:t>
      </w:r>
      <w:r w:rsidRPr="009E254F">
        <w:rPr>
          <w:smallCaps w:val="0"/>
          <w:sz w:val="22"/>
          <w:szCs w:val="22"/>
        </w:rPr>
        <w:t>из</w:t>
      </w:r>
      <w:r w:rsidRPr="009E254F">
        <w:rPr>
          <w:smallCaps w:val="0"/>
          <w:spacing w:val="1"/>
          <w:sz w:val="22"/>
          <w:szCs w:val="22"/>
        </w:rPr>
        <w:t xml:space="preserve"> </w:t>
      </w:r>
      <w:r w:rsidRPr="009E254F">
        <w:rPr>
          <w:smallCaps w:val="0"/>
          <w:sz w:val="22"/>
          <w:szCs w:val="22"/>
        </w:rPr>
        <w:t>этих</w:t>
      </w:r>
      <w:r w:rsidRPr="009E254F">
        <w:rPr>
          <w:smallCaps w:val="0"/>
          <w:spacing w:val="1"/>
          <w:sz w:val="22"/>
          <w:szCs w:val="22"/>
        </w:rPr>
        <w:t xml:space="preserve"> </w:t>
      </w:r>
      <w:r w:rsidRPr="009E254F">
        <w:rPr>
          <w:smallCaps w:val="0"/>
          <w:sz w:val="22"/>
          <w:szCs w:val="22"/>
        </w:rPr>
        <w:t>составляющих,</w:t>
      </w:r>
      <w:r w:rsidRPr="009E254F">
        <w:rPr>
          <w:smallCaps w:val="0"/>
          <w:spacing w:val="1"/>
          <w:sz w:val="22"/>
          <w:szCs w:val="22"/>
        </w:rPr>
        <w:t xml:space="preserve"> </w:t>
      </w:r>
      <w:r w:rsidRPr="009E254F">
        <w:rPr>
          <w:smallCaps w:val="0"/>
          <w:sz w:val="22"/>
          <w:szCs w:val="22"/>
        </w:rPr>
        <w:t>например</w:t>
      </w:r>
      <w:r w:rsidRPr="009E254F">
        <w:rPr>
          <w:smallCaps w:val="0"/>
          <w:spacing w:val="1"/>
          <w:sz w:val="22"/>
          <w:szCs w:val="22"/>
        </w:rPr>
        <w:t xml:space="preserve"> </w:t>
      </w:r>
      <w:r w:rsidRPr="009E254F">
        <w:rPr>
          <w:smallCaps w:val="0"/>
          <w:sz w:val="22"/>
          <w:szCs w:val="22"/>
        </w:rPr>
        <w:t>выполнить</w:t>
      </w:r>
      <w:r w:rsidRPr="009E254F">
        <w:rPr>
          <w:smallCaps w:val="0"/>
          <w:spacing w:val="1"/>
          <w:sz w:val="22"/>
          <w:szCs w:val="22"/>
        </w:rPr>
        <w:t xml:space="preserve"> </w:t>
      </w:r>
      <w:r w:rsidRPr="009E254F">
        <w:rPr>
          <w:smallCaps w:val="0"/>
          <w:sz w:val="22"/>
          <w:szCs w:val="22"/>
        </w:rPr>
        <w:t>коллаж</w:t>
      </w:r>
      <w:r w:rsidRPr="009E254F">
        <w:rPr>
          <w:smallCaps w:val="0"/>
          <w:spacing w:val="1"/>
          <w:sz w:val="22"/>
          <w:szCs w:val="22"/>
        </w:rPr>
        <w:t xml:space="preserve"> </w:t>
      </w:r>
      <w:r w:rsidRPr="009E254F">
        <w:rPr>
          <w:smallCaps w:val="0"/>
          <w:sz w:val="22"/>
          <w:szCs w:val="22"/>
        </w:rPr>
        <w:t>на</w:t>
      </w:r>
      <w:r w:rsidRPr="009E254F">
        <w:rPr>
          <w:smallCaps w:val="0"/>
          <w:spacing w:val="1"/>
          <w:sz w:val="22"/>
          <w:szCs w:val="22"/>
        </w:rPr>
        <w:t xml:space="preserve"> </w:t>
      </w:r>
      <w:r w:rsidRPr="009E254F">
        <w:rPr>
          <w:smallCaps w:val="0"/>
          <w:sz w:val="22"/>
          <w:szCs w:val="22"/>
        </w:rPr>
        <w:t>тему</w:t>
      </w:r>
      <w:r w:rsidRPr="009E254F">
        <w:rPr>
          <w:smallCaps w:val="0"/>
          <w:spacing w:val="1"/>
          <w:sz w:val="22"/>
          <w:szCs w:val="22"/>
        </w:rPr>
        <w:t xml:space="preserve"> </w:t>
      </w:r>
      <w:r w:rsidR="00F14C78" w:rsidRPr="009E254F">
        <w:rPr>
          <w:smallCaps w:val="0"/>
          <w:sz w:val="22"/>
          <w:szCs w:val="22"/>
        </w:rPr>
        <w:t>«моя</w:t>
      </w:r>
      <w:r w:rsidRPr="009E254F">
        <w:rPr>
          <w:smallCaps w:val="0"/>
          <w:spacing w:val="1"/>
          <w:sz w:val="22"/>
          <w:szCs w:val="22"/>
        </w:rPr>
        <w:t xml:space="preserve"> </w:t>
      </w:r>
      <w:r w:rsidRPr="009E254F">
        <w:rPr>
          <w:smallCaps w:val="0"/>
          <w:sz w:val="22"/>
          <w:szCs w:val="22"/>
        </w:rPr>
        <w:t>мечта».</w:t>
      </w:r>
      <w:r w:rsidRPr="009E254F">
        <w:rPr>
          <w:smallCaps w:val="0"/>
          <w:spacing w:val="1"/>
          <w:sz w:val="22"/>
          <w:szCs w:val="22"/>
        </w:rPr>
        <w:t xml:space="preserve"> </w:t>
      </w:r>
      <w:r w:rsidRPr="009E254F">
        <w:rPr>
          <w:smallCaps w:val="0"/>
          <w:sz w:val="22"/>
          <w:szCs w:val="22"/>
        </w:rPr>
        <w:t>Задание</w:t>
      </w:r>
      <w:r w:rsidRPr="009E254F">
        <w:rPr>
          <w:smallCaps w:val="0"/>
          <w:spacing w:val="-67"/>
          <w:sz w:val="22"/>
          <w:szCs w:val="22"/>
        </w:rPr>
        <w:t xml:space="preserve"> </w:t>
      </w:r>
      <w:r w:rsidRPr="009E254F">
        <w:rPr>
          <w:smallCaps w:val="0"/>
          <w:sz w:val="22"/>
          <w:szCs w:val="22"/>
        </w:rPr>
        <w:t>выполняется</w:t>
      </w:r>
      <w:r w:rsidRPr="009E254F">
        <w:rPr>
          <w:smallCaps w:val="0"/>
          <w:spacing w:val="1"/>
          <w:sz w:val="22"/>
          <w:szCs w:val="22"/>
        </w:rPr>
        <w:t xml:space="preserve"> </w:t>
      </w:r>
      <w:r w:rsidRPr="009E254F">
        <w:rPr>
          <w:smallCaps w:val="0"/>
          <w:sz w:val="22"/>
          <w:szCs w:val="22"/>
        </w:rPr>
        <w:t>на</w:t>
      </w:r>
      <w:r w:rsidRPr="009E254F">
        <w:rPr>
          <w:smallCaps w:val="0"/>
          <w:spacing w:val="1"/>
          <w:sz w:val="22"/>
          <w:szCs w:val="22"/>
        </w:rPr>
        <w:t xml:space="preserve"> </w:t>
      </w:r>
      <w:r w:rsidRPr="009E254F">
        <w:rPr>
          <w:smallCaps w:val="0"/>
          <w:sz w:val="22"/>
          <w:szCs w:val="22"/>
        </w:rPr>
        <w:t>листах</w:t>
      </w:r>
      <w:r w:rsidRPr="009E254F">
        <w:rPr>
          <w:smallCaps w:val="0"/>
          <w:spacing w:val="1"/>
          <w:sz w:val="22"/>
          <w:szCs w:val="22"/>
        </w:rPr>
        <w:t xml:space="preserve"> </w:t>
      </w:r>
      <w:r w:rsidRPr="009E254F">
        <w:rPr>
          <w:smallCaps w:val="0"/>
          <w:sz w:val="22"/>
          <w:szCs w:val="22"/>
        </w:rPr>
        <w:t>формата</w:t>
      </w:r>
      <w:r w:rsidRPr="009E254F">
        <w:rPr>
          <w:smallCaps w:val="0"/>
          <w:spacing w:val="1"/>
          <w:sz w:val="22"/>
          <w:szCs w:val="22"/>
        </w:rPr>
        <w:t xml:space="preserve"> </w:t>
      </w:r>
      <w:r w:rsidR="00F14C78" w:rsidRPr="009E254F">
        <w:rPr>
          <w:smallCaps w:val="0"/>
        </w:rPr>
        <w:t>a3,</w:t>
      </w:r>
      <w:r w:rsidRPr="009E254F">
        <w:rPr>
          <w:smallCaps w:val="0"/>
          <w:spacing w:val="1"/>
        </w:rPr>
        <w:t xml:space="preserve"> </w:t>
      </w:r>
      <w:r w:rsidRPr="009E254F">
        <w:rPr>
          <w:smallCaps w:val="0"/>
        </w:rPr>
        <w:t>время</w:t>
      </w:r>
      <w:r w:rsidRPr="009E254F">
        <w:rPr>
          <w:smallCaps w:val="0"/>
          <w:spacing w:val="1"/>
        </w:rPr>
        <w:t xml:space="preserve"> </w:t>
      </w:r>
      <w:r w:rsidRPr="009E254F">
        <w:rPr>
          <w:smallCaps w:val="0"/>
        </w:rPr>
        <w:t>30-40</w:t>
      </w:r>
      <w:r w:rsidRPr="009E254F">
        <w:rPr>
          <w:smallCaps w:val="0"/>
          <w:spacing w:val="1"/>
        </w:rPr>
        <w:t xml:space="preserve"> </w:t>
      </w:r>
      <w:r w:rsidRPr="009E254F">
        <w:rPr>
          <w:smallCaps w:val="0"/>
          <w:sz w:val="22"/>
          <w:szCs w:val="22"/>
        </w:rPr>
        <w:t>мин.</w:t>
      </w:r>
      <w:r w:rsidRPr="009E254F">
        <w:rPr>
          <w:smallCaps w:val="0"/>
          <w:spacing w:val="1"/>
          <w:sz w:val="22"/>
          <w:szCs w:val="22"/>
        </w:rPr>
        <w:t xml:space="preserve"> </w:t>
      </w:r>
      <w:r w:rsidRPr="009E254F">
        <w:rPr>
          <w:smallCaps w:val="0"/>
          <w:sz w:val="22"/>
          <w:szCs w:val="22"/>
        </w:rPr>
        <w:t>Потом</w:t>
      </w:r>
      <w:r w:rsidRPr="009E254F">
        <w:rPr>
          <w:smallCaps w:val="0"/>
          <w:spacing w:val="1"/>
          <w:sz w:val="22"/>
          <w:szCs w:val="22"/>
        </w:rPr>
        <w:t xml:space="preserve"> </w:t>
      </w:r>
      <w:r w:rsidRPr="009E254F">
        <w:rPr>
          <w:smallCaps w:val="0"/>
          <w:sz w:val="22"/>
          <w:szCs w:val="22"/>
        </w:rPr>
        <w:t>проводится</w:t>
      </w:r>
      <w:r w:rsidRPr="009E254F">
        <w:rPr>
          <w:smallCaps w:val="0"/>
          <w:spacing w:val="1"/>
          <w:sz w:val="22"/>
          <w:szCs w:val="22"/>
        </w:rPr>
        <w:t xml:space="preserve"> </w:t>
      </w:r>
      <w:r w:rsidRPr="009E254F">
        <w:rPr>
          <w:smallCaps w:val="0"/>
          <w:sz w:val="22"/>
          <w:szCs w:val="22"/>
        </w:rPr>
        <w:t>презентация работ в виде экскурсии, на которой авторы поочередно выступают</w:t>
      </w:r>
      <w:r w:rsidRPr="009E254F">
        <w:rPr>
          <w:smallCaps w:val="0"/>
          <w:spacing w:val="1"/>
          <w:sz w:val="22"/>
          <w:szCs w:val="22"/>
        </w:rPr>
        <w:t xml:space="preserve"> </w:t>
      </w:r>
      <w:r w:rsidRPr="009E254F">
        <w:rPr>
          <w:smallCaps w:val="0"/>
          <w:sz w:val="22"/>
          <w:szCs w:val="22"/>
        </w:rPr>
        <w:t>в</w:t>
      </w:r>
      <w:r w:rsidRPr="009E254F">
        <w:rPr>
          <w:smallCaps w:val="0"/>
          <w:spacing w:val="-1"/>
          <w:sz w:val="22"/>
          <w:szCs w:val="22"/>
        </w:rPr>
        <w:t xml:space="preserve"> </w:t>
      </w:r>
      <w:r w:rsidRPr="009E254F">
        <w:rPr>
          <w:smallCaps w:val="0"/>
          <w:sz w:val="22"/>
          <w:szCs w:val="22"/>
        </w:rPr>
        <w:t>роли экскурсоводов,</w:t>
      </w:r>
      <w:r w:rsidRPr="009E254F">
        <w:rPr>
          <w:smallCaps w:val="0"/>
          <w:spacing w:val="4"/>
          <w:sz w:val="22"/>
          <w:szCs w:val="22"/>
        </w:rPr>
        <w:t xml:space="preserve"> </w:t>
      </w:r>
      <w:r w:rsidRPr="009E254F">
        <w:rPr>
          <w:smallCaps w:val="0"/>
          <w:sz w:val="22"/>
          <w:szCs w:val="22"/>
        </w:rPr>
        <w:t>представляя</w:t>
      </w:r>
      <w:r w:rsidRPr="009E254F">
        <w:rPr>
          <w:smallCaps w:val="0"/>
          <w:spacing w:val="2"/>
          <w:sz w:val="22"/>
          <w:szCs w:val="22"/>
        </w:rPr>
        <w:t xml:space="preserve"> </w:t>
      </w:r>
      <w:r w:rsidRPr="009E254F">
        <w:rPr>
          <w:smallCaps w:val="0"/>
          <w:sz w:val="22"/>
          <w:szCs w:val="22"/>
        </w:rPr>
        <w:t>свои</w:t>
      </w:r>
      <w:r w:rsidRPr="009E254F">
        <w:rPr>
          <w:smallCaps w:val="0"/>
          <w:spacing w:val="5"/>
          <w:sz w:val="22"/>
          <w:szCs w:val="22"/>
        </w:rPr>
        <w:t xml:space="preserve"> </w:t>
      </w:r>
      <w:r w:rsidRPr="009E254F">
        <w:rPr>
          <w:smallCaps w:val="0"/>
          <w:sz w:val="22"/>
          <w:szCs w:val="22"/>
        </w:rPr>
        <w:t>коллажи.</w:t>
      </w:r>
    </w:p>
    <w:p w14:paraId="1A5639EE" w14:textId="440C278F" w:rsidR="003134BD" w:rsidRPr="009E254F" w:rsidRDefault="003134BD" w:rsidP="00BD666A">
      <w:pPr>
        <w:pStyle w:val="2"/>
        <w:ind w:left="0" w:firstLine="709"/>
        <w:rPr>
          <w:b w:val="0"/>
          <w:bCs/>
          <w:sz w:val="24"/>
          <w:szCs w:val="18"/>
        </w:rPr>
      </w:pPr>
      <w:r w:rsidRPr="009E254F">
        <w:rPr>
          <w:b w:val="0"/>
          <w:bCs/>
          <w:sz w:val="24"/>
          <w:szCs w:val="18"/>
        </w:rPr>
        <w:t>Психологический</w:t>
      </w:r>
      <w:r w:rsidRPr="009E254F">
        <w:rPr>
          <w:b w:val="0"/>
          <w:bCs/>
          <w:spacing w:val="-7"/>
          <w:sz w:val="24"/>
          <w:szCs w:val="18"/>
        </w:rPr>
        <w:t xml:space="preserve"> </w:t>
      </w:r>
      <w:r w:rsidRPr="009E254F">
        <w:rPr>
          <w:b w:val="0"/>
          <w:bCs/>
          <w:sz w:val="24"/>
          <w:szCs w:val="18"/>
        </w:rPr>
        <w:t>смысл</w:t>
      </w:r>
      <w:r w:rsidRPr="009E254F">
        <w:rPr>
          <w:b w:val="0"/>
          <w:bCs/>
          <w:spacing w:val="-3"/>
          <w:sz w:val="24"/>
          <w:szCs w:val="18"/>
        </w:rPr>
        <w:t xml:space="preserve"> </w:t>
      </w:r>
      <w:r w:rsidRPr="009E254F">
        <w:rPr>
          <w:b w:val="0"/>
          <w:bCs/>
          <w:sz w:val="24"/>
          <w:szCs w:val="18"/>
        </w:rPr>
        <w:t>упражнения</w:t>
      </w:r>
    </w:p>
    <w:p w14:paraId="78F90C7D" w14:textId="77777777" w:rsidR="003134BD" w:rsidRPr="009E254F" w:rsidRDefault="003134BD" w:rsidP="00BD666A">
      <w:pPr>
        <w:pStyle w:val="af0"/>
        <w:spacing w:after="0" w:line="240" w:lineRule="auto"/>
        <w:ind w:left="709" w:firstLine="709"/>
        <w:jc w:val="both"/>
        <w:rPr>
          <w:smallCaps w:val="0"/>
          <w:sz w:val="22"/>
          <w:szCs w:val="22"/>
        </w:rPr>
      </w:pPr>
      <w:r w:rsidRPr="009E254F">
        <w:rPr>
          <w:smallCaps w:val="0"/>
          <w:sz w:val="22"/>
          <w:szCs w:val="22"/>
        </w:rPr>
        <w:t>Упражнение</w:t>
      </w:r>
      <w:r w:rsidRPr="009E254F">
        <w:rPr>
          <w:smallCaps w:val="0"/>
          <w:spacing w:val="1"/>
          <w:sz w:val="22"/>
          <w:szCs w:val="22"/>
        </w:rPr>
        <w:t xml:space="preserve"> </w:t>
      </w:r>
      <w:r w:rsidRPr="009E254F">
        <w:rPr>
          <w:smallCaps w:val="0"/>
          <w:sz w:val="22"/>
          <w:szCs w:val="22"/>
        </w:rPr>
        <w:t>способствует более</w:t>
      </w:r>
      <w:r w:rsidRPr="009E254F">
        <w:rPr>
          <w:smallCaps w:val="0"/>
          <w:spacing w:val="1"/>
          <w:sz w:val="22"/>
          <w:szCs w:val="22"/>
        </w:rPr>
        <w:t xml:space="preserve"> </w:t>
      </w:r>
      <w:r w:rsidRPr="009E254F">
        <w:rPr>
          <w:smallCaps w:val="0"/>
          <w:sz w:val="22"/>
          <w:szCs w:val="22"/>
        </w:rPr>
        <w:t>полному осознанию своих желаний</w:t>
      </w:r>
      <w:r w:rsidRPr="009E254F">
        <w:rPr>
          <w:smallCaps w:val="0"/>
          <w:spacing w:val="1"/>
          <w:sz w:val="22"/>
          <w:szCs w:val="22"/>
        </w:rPr>
        <w:t xml:space="preserve"> </w:t>
      </w:r>
      <w:r w:rsidRPr="009E254F">
        <w:rPr>
          <w:smallCaps w:val="0"/>
          <w:sz w:val="22"/>
          <w:szCs w:val="22"/>
        </w:rPr>
        <w:t>и</w:t>
      </w:r>
      <w:r w:rsidRPr="009E254F">
        <w:rPr>
          <w:smallCaps w:val="0"/>
          <w:spacing w:val="1"/>
          <w:sz w:val="22"/>
          <w:szCs w:val="22"/>
        </w:rPr>
        <w:t xml:space="preserve"> </w:t>
      </w:r>
      <w:r w:rsidRPr="009E254F">
        <w:rPr>
          <w:smallCaps w:val="0"/>
          <w:sz w:val="22"/>
          <w:szCs w:val="22"/>
        </w:rPr>
        <w:t>возможностей,</w:t>
      </w:r>
      <w:r w:rsidRPr="009E254F">
        <w:rPr>
          <w:smallCaps w:val="0"/>
          <w:spacing w:val="1"/>
          <w:sz w:val="22"/>
          <w:szCs w:val="22"/>
        </w:rPr>
        <w:t xml:space="preserve"> </w:t>
      </w:r>
      <w:r w:rsidRPr="009E254F">
        <w:rPr>
          <w:smallCaps w:val="0"/>
          <w:sz w:val="22"/>
          <w:szCs w:val="22"/>
        </w:rPr>
        <w:t>постановке</w:t>
      </w:r>
      <w:r w:rsidRPr="009E254F">
        <w:rPr>
          <w:smallCaps w:val="0"/>
          <w:spacing w:val="1"/>
          <w:sz w:val="22"/>
          <w:szCs w:val="22"/>
        </w:rPr>
        <w:t xml:space="preserve"> </w:t>
      </w:r>
      <w:r w:rsidRPr="009E254F">
        <w:rPr>
          <w:smallCaps w:val="0"/>
          <w:sz w:val="22"/>
          <w:szCs w:val="22"/>
        </w:rPr>
        <w:t>личностных</w:t>
      </w:r>
      <w:r w:rsidRPr="009E254F">
        <w:rPr>
          <w:smallCaps w:val="0"/>
          <w:spacing w:val="1"/>
          <w:sz w:val="22"/>
          <w:szCs w:val="22"/>
        </w:rPr>
        <w:t xml:space="preserve"> </w:t>
      </w:r>
      <w:r w:rsidRPr="009E254F">
        <w:rPr>
          <w:smallCaps w:val="0"/>
          <w:sz w:val="22"/>
          <w:szCs w:val="22"/>
        </w:rPr>
        <w:t>и</w:t>
      </w:r>
      <w:r w:rsidRPr="009E254F">
        <w:rPr>
          <w:smallCaps w:val="0"/>
          <w:spacing w:val="1"/>
          <w:sz w:val="22"/>
          <w:szCs w:val="22"/>
        </w:rPr>
        <w:t xml:space="preserve"> </w:t>
      </w:r>
      <w:r w:rsidRPr="009E254F">
        <w:rPr>
          <w:smallCaps w:val="0"/>
          <w:sz w:val="22"/>
          <w:szCs w:val="22"/>
        </w:rPr>
        <w:t>профессиональных</w:t>
      </w:r>
      <w:r w:rsidRPr="009E254F">
        <w:rPr>
          <w:smallCaps w:val="0"/>
          <w:spacing w:val="71"/>
          <w:sz w:val="22"/>
          <w:szCs w:val="22"/>
        </w:rPr>
        <w:t xml:space="preserve"> </w:t>
      </w:r>
      <w:r w:rsidRPr="009E254F">
        <w:rPr>
          <w:smallCaps w:val="0"/>
          <w:sz w:val="22"/>
          <w:szCs w:val="22"/>
        </w:rPr>
        <w:t>целей,</w:t>
      </w:r>
      <w:r w:rsidRPr="009E254F">
        <w:rPr>
          <w:smallCaps w:val="0"/>
          <w:spacing w:val="1"/>
          <w:sz w:val="22"/>
          <w:szCs w:val="22"/>
        </w:rPr>
        <w:t xml:space="preserve"> </w:t>
      </w:r>
      <w:r w:rsidRPr="009E254F">
        <w:rPr>
          <w:smallCaps w:val="0"/>
          <w:sz w:val="22"/>
          <w:szCs w:val="22"/>
        </w:rPr>
        <w:t>повышению</w:t>
      </w:r>
      <w:r w:rsidRPr="009E254F">
        <w:rPr>
          <w:smallCaps w:val="0"/>
          <w:spacing w:val="-1"/>
          <w:sz w:val="22"/>
          <w:szCs w:val="22"/>
        </w:rPr>
        <w:t xml:space="preserve"> </w:t>
      </w:r>
      <w:r w:rsidRPr="009E254F">
        <w:rPr>
          <w:smallCaps w:val="0"/>
          <w:sz w:val="22"/>
          <w:szCs w:val="22"/>
        </w:rPr>
        <w:t>самооценки.</w:t>
      </w:r>
    </w:p>
    <w:p w14:paraId="05611DFC" w14:textId="6E98AE18" w:rsidR="003134BD" w:rsidRPr="009E254F" w:rsidRDefault="003134BD" w:rsidP="00F14C78">
      <w:pPr>
        <w:pStyle w:val="2"/>
        <w:ind w:left="0" w:firstLine="709"/>
        <w:rPr>
          <w:b w:val="0"/>
          <w:bCs/>
          <w:sz w:val="24"/>
          <w:szCs w:val="18"/>
        </w:rPr>
      </w:pPr>
      <w:r w:rsidRPr="009E254F">
        <w:rPr>
          <w:b w:val="0"/>
          <w:bCs/>
          <w:sz w:val="24"/>
          <w:szCs w:val="18"/>
        </w:rPr>
        <w:t>Обсуждение</w:t>
      </w:r>
    </w:p>
    <w:p w14:paraId="79C808B6" w14:textId="77777777" w:rsidR="003134BD" w:rsidRPr="009E254F" w:rsidRDefault="003134BD" w:rsidP="00BD666A">
      <w:pPr>
        <w:pStyle w:val="af0"/>
        <w:spacing w:after="0" w:line="240" w:lineRule="auto"/>
        <w:ind w:left="709" w:firstLine="709"/>
        <w:jc w:val="both"/>
        <w:rPr>
          <w:smallCaps w:val="0"/>
          <w:sz w:val="22"/>
          <w:szCs w:val="22"/>
        </w:rPr>
      </w:pPr>
      <w:r w:rsidRPr="009E254F">
        <w:rPr>
          <w:smallCaps w:val="0"/>
          <w:sz w:val="22"/>
          <w:szCs w:val="22"/>
        </w:rPr>
        <w:t>Какие</w:t>
      </w:r>
      <w:r w:rsidRPr="009E254F">
        <w:rPr>
          <w:smallCaps w:val="0"/>
          <w:spacing w:val="26"/>
          <w:sz w:val="22"/>
          <w:szCs w:val="22"/>
        </w:rPr>
        <w:t xml:space="preserve"> </w:t>
      </w:r>
      <w:r w:rsidRPr="009E254F">
        <w:rPr>
          <w:smallCaps w:val="0"/>
          <w:sz w:val="22"/>
          <w:szCs w:val="22"/>
        </w:rPr>
        <w:t>выводы</w:t>
      </w:r>
      <w:r w:rsidRPr="009E254F">
        <w:rPr>
          <w:smallCaps w:val="0"/>
          <w:spacing w:val="25"/>
          <w:sz w:val="22"/>
          <w:szCs w:val="22"/>
        </w:rPr>
        <w:t xml:space="preserve"> </w:t>
      </w:r>
      <w:r w:rsidRPr="009E254F">
        <w:rPr>
          <w:smallCaps w:val="0"/>
          <w:sz w:val="22"/>
          <w:szCs w:val="22"/>
        </w:rPr>
        <w:t>каждый</w:t>
      </w:r>
      <w:r w:rsidRPr="009E254F">
        <w:rPr>
          <w:smallCaps w:val="0"/>
          <w:spacing w:val="30"/>
          <w:sz w:val="22"/>
          <w:szCs w:val="22"/>
        </w:rPr>
        <w:t xml:space="preserve"> </w:t>
      </w:r>
      <w:r w:rsidRPr="009E254F">
        <w:rPr>
          <w:smallCaps w:val="0"/>
          <w:sz w:val="22"/>
          <w:szCs w:val="22"/>
        </w:rPr>
        <w:t>участник</w:t>
      </w:r>
      <w:r w:rsidRPr="009E254F">
        <w:rPr>
          <w:smallCaps w:val="0"/>
          <w:spacing w:val="25"/>
          <w:sz w:val="22"/>
          <w:szCs w:val="22"/>
        </w:rPr>
        <w:t xml:space="preserve"> </w:t>
      </w:r>
      <w:r w:rsidRPr="009E254F">
        <w:rPr>
          <w:smallCaps w:val="0"/>
          <w:sz w:val="22"/>
          <w:szCs w:val="22"/>
        </w:rPr>
        <w:t>сделал</w:t>
      </w:r>
      <w:r w:rsidRPr="009E254F">
        <w:rPr>
          <w:smallCaps w:val="0"/>
          <w:spacing w:val="30"/>
          <w:sz w:val="22"/>
          <w:szCs w:val="22"/>
        </w:rPr>
        <w:t xml:space="preserve"> </w:t>
      </w:r>
      <w:r w:rsidRPr="009E254F">
        <w:rPr>
          <w:smallCaps w:val="0"/>
          <w:sz w:val="22"/>
          <w:szCs w:val="22"/>
        </w:rPr>
        <w:t>лично</w:t>
      </w:r>
      <w:r w:rsidRPr="009E254F">
        <w:rPr>
          <w:smallCaps w:val="0"/>
          <w:spacing w:val="25"/>
          <w:sz w:val="22"/>
          <w:szCs w:val="22"/>
        </w:rPr>
        <w:t xml:space="preserve"> </w:t>
      </w:r>
      <w:r w:rsidRPr="009E254F">
        <w:rPr>
          <w:smallCaps w:val="0"/>
          <w:sz w:val="22"/>
          <w:szCs w:val="22"/>
        </w:rPr>
        <w:t>для</w:t>
      </w:r>
      <w:r w:rsidRPr="009E254F">
        <w:rPr>
          <w:smallCaps w:val="0"/>
          <w:spacing w:val="28"/>
          <w:sz w:val="22"/>
          <w:szCs w:val="22"/>
        </w:rPr>
        <w:t xml:space="preserve"> </w:t>
      </w:r>
      <w:r w:rsidRPr="009E254F">
        <w:rPr>
          <w:smallCaps w:val="0"/>
          <w:sz w:val="22"/>
          <w:szCs w:val="22"/>
        </w:rPr>
        <w:t>себя</w:t>
      </w:r>
      <w:r w:rsidRPr="009E254F">
        <w:rPr>
          <w:smallCaps w:val="0"/>
          <w:spacing w:val="27"/>
          <w:sz w:val="22"/>
          <w:szCs w:val="22"/>
        </w:rPr>
        <w:t xml:space="preserve"> </w:t>
      </w:r>
      <w:r w:rsidRPr="009E254F">
        <w:rPr>
          <w:smallCaps w:val="0"/>
          <w:sz w:val="22"/>
          <w:szCs w:val="22"/>
        </w:rPr>
        <w:t>при</w:t>
      </w:r>
      <w:r w:rsidRPr="009E254F">
        <w:rPr>
          <w:smallCaps w:val="0"/>
          <w:spacing w:val="26"/>
          <w:sz w:val="22"/>
          <w:szCs w:val="22"/>
        </w:rPr>
        <w:t xml:space="preserve"> </w:t>
      </w:r>
      <w:r w:rsidRPr="009E254F">
        <w:rPr>
          <w:smallCaps w:val="0"/>
          <w:sz w:val="22"/>
          <w:szCs w:val="22"/>
        </w:rPr>
        <w:t>выполнении</w:t>
      </w:r>
      <w:r w:rsidRPr="009E254F">
        <w:rPr>
          <w:smallCaps w:val="0"/>
          <w:spacing w:val="-67"/>
          <w:sz w:val="22"/>
          <w:szCs w:val="22"/>
        </w:rPr>
        <w:t xml:space="preserve"> </w:t>
      </w:r>
      <w:r w:rsidRPr="009E254F">
        <w:rPr>
          <w:smallCaps w:val="0"/>
          <w:sz w:val="22"/>
          <w:szCs w:val="22"/>
        </w:rPr>
        <w:t>этого</w:t>
      </w:r>
      <w:r w:rsidRPr="009E254F">
        <w:rPr>
          <w:smallCaps w:val="0"/>
          <w:spacing w:val="2"/>
          <w:sz w:val="22"/>
          <w:szCs w:val="22"/>
        </w:rPr>
        <w:t xml:space="preserve"> </w:t>
      </w:r>
      <w:r w:rsidRPr="009E254F">
        <w:rPr>
          <w:smallCaps w:val="0"/>
          <w:sz w:val="22"/>
          <w:szCs w:val="22"/>
        </w:rPr>
        <w:t>упражнения,</w:t>
      </w:r>
      <w:r w:rsidRPr="009E254F">
        <w:rPr>
          <w:smallCaps w:val="0"/>
          <w:spacing w:val="1"/>
          <w:sz w:val="22"/>
          <w:szCs w:val="22"/>
        </w:rPr>
        <w:t xml:space="preserve"> </w:t>
      </w:r>
      <w:r w:rsidRPr="009E254F">
        <w:rPr>
          <w:smallCaps w:val="0"/>
          <w:sz w:val="22"/>
          <w:szCs w:val="22"/>
        </w:rPr>
        <w:t>что</w:t>
      </w:r>
      <w:r w:rsidRPr="009E254F">
        <w:rPr>
          <w:smallCaps w:val="0"/>
          <w:spacing w:val="-2"/>
          <w:sz w:val="22"/>
          <w:szCs w:val="22"/>
        </w:rPr>
        <w:t xml:space="preserve"> </w:t>
      </w:r>
      <w:r w:rsidRPr="009E254F">
        <w:rPr>
          <w:smallCaps w:val="0"/>
          <w:sz w:val="22"/>
          <w:szCs w:val="22"/>
        </w:rPr>
        <w:t>нового</w:t>
      </w:r>
      <w:r w:rsidRPr="009E254F">
        <w:rPr>
          <w:smallCaps w:val="0"/>
          <w:spacing w:val="2"/>
          <w:sz w:val="22"/>
          <w:szCs w:val="22"/>
        </w:rPr>
        <w:t xml:space="preserve"> </w:t>
      </w:r>
      <w:r w:rsidRPr="009E254F">
        <w:rPr>
          <w:smallCaps w:val="0"/>
          <w:sz w:val="22"/>
          <w:szCs w:val="22"/>
        </w:rPr>
        <w:t>узнал</w:t>
      </w:r>
      <w:r w:rsidRPr="009E254F">
        <w:rPr>
          <w:smallCaps w:val="0"/>
          <w:spacing w:val="-1"/>
          <w:sz w:val="22"/>
          <w:szCs w:val="22"/>
        </w:rPr>
        <w:t xml:space="preserve"> </w:t>
      </w:r>
      <w:r w:rsidRPr="009E254F">
        <w:rPr>
          <w:smallCaps w:val="0"/>
          <w:sz w:val="22"/>
          <w:szCs w:val="22"/>
        </w:rPr>
        <w:t>о</w:t>
      </w:r>
      <w:r w:rsidRPr="009E254F">
        <w:rPr>
          <w:smallCaps w:val="0"/>
          <w:spacing w:val="-2"/>
          <w:sz w:val="22"/>
          <w:szCs w:val="22"/>
        </w:rPr>
        <w:t xml:space="preserve"> </w:t>
      </w:r>
      <w:r w:rsidRPr="009E254F">
        <w:rPr>
          <w:smallCaps w:val="0"/>
          <w:sz w:val="22"/>
          <w:szCs w:val="22"/>
        </w:rPr>
        <w:t>себе, своих</w:t>
      </w:r>
      <w:r w:rsidRPr="009E254F">
        <w:rPr>
          <w:smallCaps w:val="0"/>
          <w:spacing w:val="-6"/>
          <w:sz w:val="22"/>
          <w:szCs w:val="22"/>
        </w:rPr>
        <w:t xml:space="preserve"> </w:t>
      </w:r>
      <w:r w:rsidRPr="009E254F">
        <w:rPr>
          <w:smallCaps w:val="0"/>
          <w:sz w:val="22"/>
          <w:szCs w:val="22"/>
        </w:rPr>
        <w:t>желаниях</w:t>
      </w:r>
      <w:r w:rsidRPr="009E254F">
        <w:rPr>
          <w:smallCaps w:val="0"/>
          <w:spacing w:val="-5"/>
          <w:sz w:val="22"/>
          <w:szCs w:val="22"/>
        </w:rPr>
        <w:t xml:space="preserve"> </w:t>
      </w:r>
      <w:r w:rsidRPr="009E254F">
        <w:rPr>
          <w:smallCaps w:val="0"/>
          <w:sz w:val="22"/>
          <w:szCs w:val="22"/>
        </w:rPr>
        <w:t>и</w:t>
      </w:r>
      <w:r w:rsidRPr="009E254F">
        <w:rPr>
          <w:smallCaps w:val="0"/>
          <w:spacing w:val="-3"/>
          <w:sz w:val="22"/>
          <w:szCs w:val="22"/>
        </w:rPr>
        <w:t xml:space="preserve"> </w:t>
      </w:r>
      <w:r w:rsidRPr="009E254F">
        <w:rPr>
          <w:smallCaps w:val="0"/>
          <w:sz w:val="22"/>
          <w:szCs w:val="22"/>
        </w:rPr>
        <w:t>возможностях?</w:t>
      </w:r>
    </w:p>
    <w:p w14:paraId="0A0328DA" w14:textId="77777777" w:rsidR="003134BD" w:rsidRPr="009E254F" w:rsidRDefault="003134BD" w:rsidP="00F14C78">
      <w:pPr>
        <w:pStyle w:val="af0"/>
        <w:spacing w:after="0" w:line="240" w:lineRule="auto"/>
        <w:ind w:firstLine="709"/>
        <w:rPr>
          <w:sz w:val="27"/>
        </w:rPr>
      </w:pPr>
    </w:p>
    <w:p w14:paraId="3642FB0D" w14:textId="0AD00020" w:rsidR="003134BD" w:rsidRPr="009E254F" w:rsidRDefault="003134BD" w:rsidP="00F14C78">
      <w:pPr>
        <w:spacing w:after="0" w:line="240" w:lineRule="auto"/>
        <w:ind w:firstLine="709"/>
        <w:rPr>
          <w:rFonts w:ascii="Times New Roman" w:hAnsi="Times New Roman" w:cs="Times New Roman"/>
          <w:sz w:val="24"/>
          <w:szCs w:val="20"/>
        </w:rPr>
      </w:pPr>
      <w:r w:rsidRPr="009E254F">
        <w:rPr>
          <w:rFonts w:ascii="Times New Roman" w:hAnsi="Times New Roman" w:cs="Times New Roman"/>
          <w:b/>
          <w:sz w:val="24"/>
          <w:szCs w:val="20"/>
        </w:rPr>
        <w:t>Упражнение</w:t>
      </w:r>
      <w:r w:rsidRPr="009E254F">
        <w:rPr>
          <w:rFonts w:ascii="Times New Roman" w:hAnsi="Times New Roman" w:cs="Times New Roman"/>
          <w:b/>
          <w:spacing w:val="-5"/>
          <w:sz w:val="24"/>
          <w:szCs w:val="20"/>
        </w:rPr>
        <w:t xml:space="preserve"> </w:t>
      </w:r>
      <w:r w:rsidR="00F14C78" w:rsidRPr="009E254F">
        <w:rPr>
          <w:rFonts w:ascii="Times New Roman" w:hAnsi="Times New Roman" w:cs="Times New Roman"/>
          <w:b/>
          <w:sz w:val="24"/>
          <w:szCs w:val="20"/>
        </w:rPr>
        <w:t>«аукцион»</w:t>
      </w:r>
    </w:p>
    <w:p w14:paraId="75CD282E" w14:textId="77777777" w:rsidR="003134BD" w:rsidRPr="009E254F" w:rsidRDefault="003134BD" w:rsidP="00F14C78">
      <w:pPr>
        <w:pStyle w:val="2"/>
        <w:ind w:left="0" w:firstLine="709"/>
        <w:rPr>
          <w:b w:val="0"/>
          <w:bCs/>
          <w:sz w:val="24"/>
          <w:szCs w:val="18"/>
        </w:rPr>
      </w:pPr>
      <w:r w:rsidRPr="009E254F">
        <w:rPr>
          <w:b w:val="0"/>
          <w:bCs/>
          <w:sz w:val="24"/>
          <w:szCs w:val="18"/>
        </w:rPr>
        <w:t>Цели</w:t>
      </w:r>
    </w:p>
    <w:p w14:paraId="5A8B541C" w14:textId="77777777" w:rsidR="003134BD" w:rsidRPr="009E254F" w:rsidRDefault="003134BD" w:rsidP="00B9770C">
      <w:pPr>
        <w:pStyle w:val="af0"/>
        <w:spacing w:after="0" w:line="240" w:lineRule="auto"/>
        <w:ind w:left="709" w:firstLine="709"/>
        <w:jc w:val="both"/>
        <w:rPr>
          <w:smallCaps w:val="0"/>
          <w:sz w:val="22"/>
          <w:szCs w:val="22"/>
        </w:rPr>
      </w:pPr>
      <w:r w:rsidRPr="009E254F">
        <w:rPr>
          <w:smallCaps w:val="0"/>
          <w:sz w:val="22"/>
          <w:szCs w:val="22"/>
        </w:rPr>
        <w:t>Это</w:t>
      </w:r>
      <w:r w:rsidRPr="009E254F">
        <w:rPr>
          <w:smallCaps w:val="0"/>
          <w:spacing w:val="1"/>
          <w:sz w:val="22"/>
          <w:szCs w:val="22"/>
        </w:rPr>
        <w:t xml:space="preserve"> </w:t>
      </w:r>
      <w:r w:rsidRPr="009E254F">
        <w:rPr>
          <w:smallCaps w:val="0"/>
          <w:sz w:val="22"/>
          <w:szCs w:val="22"/>
        </w:rPr>
        <w:t>упражнение</w:t>
      </w:r>
      <w:r w:rsidRPr="009E254F">
        <w:rPr>
          <w:smallCaps w:val="0"/>
          <w:spacing w:val="1"/>
          <w:sz w:val="22"/>
          <w:szCs w:val="22"/>
        </w:rPr>
        <w:t xml:space="preserve"> </w:t>
      </w:r>
      <w:r w:rsidRPr="009E254F">
        <w:rPr>
          <w:smallCaps w:val="0"/>
          <w:sz w:val="22"/>
          <w:szCs w:val="22"/>
        </w:rPr>
        <w:t>может</w:t>
      </w:r>
      <w:r w:rsidRPr="009E254F">
        <w:rPr>
          <w:smallCaps w:val="0"/>
          <w:spacing w:val="1"/>
          <w:sz w:val="22"/>
          <w:szCs w:val="22"/>
        </w:rPr>
        <w:t xml:space="preserve"> </w:t>
      </w:r>
      <w:r w:rsidRPr="009E254F">
        <w:rPr>
          <w:smallCaps w:val="0"/>
          <w:sz w:val="22"/>
          <w:szCs w:val="22"/>
        </w:rPr>
        <w:t>помочь</w:t>
      </w:r>
      <w:r w:rsidRPr="009E254F">
        <w:rPr>
          <w:smallCaps w:val="0"/>
          <w:spacing w:val="1"/>
          <w:sz w:val="22"/>
          <w:szCs w:val="22"/>
        </w:rPr>
        <w:t xml:space="preserve"> </w:t>
      </w:r>
      <w:r w:rsidRPr="009E254F">
        <w:rPr>
          <w:smallCaps w:val="0"/>
          <w:sz w:val="22"/>
          <w:szCs w:val="22"/>
        </w:rPr>
        <w:t>участникам</w:t>
      </w:r>
      <w:r w:rsidRPr="009E254F">
        <w:rPr>
          <w:smallCaps w:val="0"/>
          <w:spacing w:val="1"/>
          <w:sz w:val="22"/>
          <w:szCs w:val="22"/>
        </w:rPr>
        <w:t xml:space="preserve"> </w:t>
      </w:r>
      <w:r w:rsidRPr="009E254F">
        <w:rPr>
          <w:smallCaps w:val="0"/>
          <w:sz w:val="22"/>
          <w:szCs w:val="22"/>
        </w:rPr>
        <w:t>осознать</w:t>
      </w:r>
      <w:r w:rsidRPr="009E254F">
        <w:rPr>
          <w:smallCaps w:val="0"/>
          <w:spacing w:val="1"/>
          <w:sz w:val="22"/>
          <w:szCs w:val="22"/>
        </w:rPr>
        <w:t xml:space="preserve"> </w:t>
      </w:r>
      <w:r w:rsidRPr="009E254F">
        <w:rPr>
          <w:smallCaps w:val="0"/>
          <w:sz w:val="22"/>
          <w:szCs w:val="22"/>
        </w:rPr>
        <w:t>свое</w:t>
      </w:r>
      <w:r w:rsidRPr="009E254F">
        <w:rPr>
          <w:smallCaps w:val="0"/>
          <w:spacing w:val="1"/>
          <w:sz w:val="22"/>
          <w:szCs w:val="22"/>
        </w:rPr>
        <w:t xml:space="preserve"> </w:t>
      </w:r>
      <w:r w:rsidRPr="009E254F">
        <w:rPr>
          <w:smallCaps w:val="0"/>
          <w:sz w:val="22"/>
          <w:szCs w:val="22"/>
        </w:rPr>
        <w:t>профессиональное</w:t>
      </w:r>
      <w:r w:rsidRPr="009E254F">
        <w:rPr>
          <w:smallCaps w:val="0"/>
          <w:spacing w:val="1"/>
          <w:sz w:val="22"/>
          <w:szCs w:val="22"/>
        </w:rPr>
        <w:t xml:space="preserve"> </w:t>
      </w:r>
      <w:r w:rsidRPr="009E254F">
        <w:rPr>
          <w:smallCaps w:val="0"/>
          <w:sz w:val="22"/>
          <w:szCs w:val="22"/>
        </w:rPr>
        <w:t>будущее,</w:t>
      </w:r>
      <w:r w:rsidRPr="009E254F">
        <w:rPr>
          <w:smallCaps w:val="0"/>
          <w:spacing w:val="1"/>
          <w:sz w:val="22"/>
          <w:szCs w:val="22"/>
        </w:rPr>
        <w:t xml:space="preserve"> </w:t>
      </w:r>
      <w:r w:rsidRPr="009E254F">
        <w:rPr>
          <w:smallCaps w:val="0"/>
          <w:sz w:val="22"/>
          <w:szCs w:val="22"/>
        </w:rPr>
        <w:t>научиться</w:t>
      </w:r>
      <w:r w:rsidRPr="009E254F">
        <w:rPr>
          <w:smallCaps w:val="0"/>
          <w:spacing w:val="1"/>
          <w:sz w:val="22"/>
          <w:szCs w:val="22"/>
        </w:rPr>
        <w:t xml:space="preserve"> </w:t>
      </w:r>
      <w:r w:rsidRPr="009E254F">
        <w:rPr>
          <w:smallCaps w:val="0"/>
          <w:sz w:val="22"/>
          <w:szCs w:val="22"/>
        </w:rPr>
        <w:t>соотносить</w:t>
      </w:r>
      <w:r w:rsidRPr="009E254F">
        <w:rPr>
          <w:smallCaps w:val="0"/>
          <w:spacing w:val="1"/>
          <w:sz w:val="22"/>
          <w:szCs w:val="22"/>
        </w:rPr>
        <w:t xml:space="preserve"> </w:t>
      </w:r>
      <w:r w:rsidRPr="009E254F">
        <w:rPr>
          <w:smallCaps w:val="0"/>
          <w:sz w:val="22"/>
          <w:szCs w:val="22"/>
        </w:rPr>
        <w:t>свою</w:t>
      </w:r>
      <w:r w:rsidRPr="009E254F">
        <w:rPr>
          <w:smallCaps w:val="0"/>
          <w:spacing w:val="1"/>
          <w:sz w:val="22"/>
          <w:szCs w:val="22"/>
        </w:rPr>
        <w:t xml:space="preserve"> </w:t>
      </w:r>
      <w:r w:rsidRPr="009E254F">
        <w:rPr>
          <w:smallCaps w:val="0"/>
          <w:sz w:val="22"/>
          <w:szCs w:val="22"/>
        </w:rPr>
        <w:t>профессиональную</w:t>
      </w:r>
      <w:r w:rsidRPr="009E254F">
        <w:rPr>
          <w:smallCaps w:val="0"/>
          <w:spacing w:val="1"/>
          <w:sz w:val="22"/>
          <w:szCs w:val="22"/>
        </w:rPr>
        <w:t xml:space="preserve"> </w:t>
      </w:r>
      <w:r w:rsidRPr="009E254F">
        <w:rPr>
          <w:smallCaps w:val="0"/>
          <w:sz w:val="22"/>
          <w:szCs w:val="22"/>
        </w:rPr>
        <w:t>деятельность</w:t>
      </w:r>
      <w:r w:rsidRPr="009E254F">
        <w:rPr>
          <w:smallCaps w:val="0"/>
          <w:spacing w:val="-2"/>
          <w:sz w:val="22"/>
          <w:szCs w:val="22"/>
        </w:rPr>
        <w:t xml:space="preserve"> </w:t>
      </w:r>
      <w:r w:rsidRPr="009E254F">
        <w:rPr>
          <w:smallCaps w:val="0"/>
          <w:sz w:val="22"/>
          <w:szCs w:val="22"/>
        </w:rPr>
        <w:t>с</w:t>
      </w:r>
      <w:r w:rsidRPr="009E254F">
        <w:rPr>
          <w:smallCaps w:val="0"/>
          <w:spacing w:val="1"/>
          <w:sz w:val="22"/>
          <w:szCs w:val="22"/>
        </w:rPr>
        <w:t xml:space="preserve"> </w:t>
      </w:r>
      <w:r w:rsidRPr="009E254F">
        <w:rPr>
          <w:smallCaps w:val="0"/>
          <w:sz w:val="22"/>
          <w:szCs w:val="22"/>
        </w:rPr>
        <w:t>развитыми у</w:t>
      </w:r>
      <w:r w:rsidRPr="009E254F">
        <w:rPr>
          <w:smallCaps w:val="0"/>
          <w:spacing w:val="-4"/>
          <w:sz w:val="22"/>
          <w:szCs w:val="22"/>
        </w:rPr>
        <w:t xml:space="preserve"> </w:t>
      </w:r>
      <w:r w:rsidRPr="009E254F">
        <w:rPr>
          <w:smallCaps w:val="0"/>
          <w:sz w:val="22"/>
          <w:szCs w:val="22"/>
        </w:rPr>
        <w:t>них</w:t>
      </w:r>
      <w:r w:rsidRPr="009E254F">
        <w:rPr>
          <w:smallCaps w:val="0"/>
          <w:spacing w:val="-4"/>
          <w:sz w:val="22"/>
          <w:szCs w:val="22"/>
        </w:rPr>
        <w:t xml:space="preserve"> </w:t>
      </w:r>
      <w:r w:rsidRPr="009E254F">
        <w:rPr>
          <w:smallCaps w:val="0"/>
          <w:sz w:val="22"/>
          <w:szCs w:val="22"/>
        </w:rPr>
        <w:t>к настоящему</w:t>
      </w:r>
      <w:r w:rsidRPr="009E254F">
        <w:rPr>
          <w:smallCaps w:val="0"/>
          <w:spacing w:val="-4"/>
          <w:sz w:val="22"/>
          <w:szCs w:val="22"/>
        </w:rPr>
        <w:t xml:space="preserve"> </w:t>
      </w:r>
      <w:r w:rsidRPr="009E254F">
        <w:rPr>
          <w:smallCaps w:val="0"/>
          <w:sz w:val="22"/>
          <w:szCs w:val="22"/>
        </w:rPr>
        <w:t>времени способностями.</w:t>
      </w:r>
    </w:p>
    <w:p w14:paraId="3B105F5F" w14:textId="217FC1F4" w:rsidR="009F4F8C" w:rsidRDefault="003134BD" w:rsidP="00C900C6">
      <w:pPr>
        <w:pStyle w:val="af0"/>
        <w:spacing w:after="0" w:line="240" w:lineRule="auto"/>
        <w:ind w:left="709" w:firstLine="709"/>
        <w:jc w:val="both"/>
        <w:rPr>
          <w:smallCaps w:val="0"/>
          <w:sz w:val="22"/>
          <w:szCs w:val="22"/>
        </w:rPr>
      </w:pPr>
      <w:r w:rsidRPr="009E254F">
        <w:rPr>
          <w:smallCaps w:val="0"/>
          <w:sz w:val="22"/>
          <w:szCs w:val="22"/>
        </w:rPr>
        <w:t>Материалы: бумага и карандаш. Кроме того, необходимо подготовить</w:t>
      </w:r>
      <w:r w:rsidRPr="009E254F">
        <w:rPr>
          <w:smallCaps w:val="0"/>
          <w:spacing w:val="1"/>
          <w:sz w:val="22"/>
          <w:szCs w:val="22"/>
        </w:rPr>
        <w:t xml:space="preserve"> </w:t>
      </w:r>
      <w:r w:rsidRPr="009E254F">
        <w:rPr>
          <w:smallCaps w:val="0"/>
          <w:sz w:val="22"/>
          <w:szCs w:val="22"/>
        </w:rPr>
        <w:t>для аукциона</w:t>
      </w:r>
      <w:r w:rsidRPr="009E254F">
        <w:rPr>
          <w:smallCaps w:val="0"/>
          <w:spacing w:val="1"/>
          <w:sz w:val="22"/>
          <w:szCs w:val="22"/>
        </w:rPr>
        <w:t xml:space="preserve"> </w:t>
      </w:r>
      <w:r w:rsidRPr="009E254F">
        <w:rPr>
          <w:smallCaps w:val="0"/>
          <w:sz w:val="22"/>
          <w:szCs w:val="22"/>
        </w:rPr>
        <w:t>карточки форматом</w:t>
      </w:r>
      <w:r w:rsidRPr="009E254F">
        <w:rPr>
          <w:smallCaps w:val="0"/>
          <w:spacing w:val="1"/>
          <w:sz w:val="22"/>
          <w:szCs w:val="22"/>
        </w:rPr>
        <w:t xml:space="preserve"> </w:t>
      </w:r>
      <w:r w:rsidR="00F14C78" w:rsidRPr="009E254F">
        <w:rPr>
          <w:smallCaps w:val="0"/>
          <w:sz w:val="22"/>
          <w:szCs w:val="22"/>
        </w:rPr>
        <w:t>а 6,</w:t>
      </w:r>
      <w:r w:rsidRPr="009E254F">
        <w:rPr>
          <w:smallCaps w:val="0"/>
          <w:spacing w:val="1"/>
          <w:sz w:val="22"/>
          <w:szCs w:val="22"/>
        </w:rPr>
        <w:t xml:space="preserve"> </w:t>
      </w:r>
      <w:r w:rsidRPr="009E254F">
        <w:rPr>
          <w:smallCaps w:val="0"/>
          <w:sz w:val="22"/>
          <w:szCs w:val="22"/>
        </w:rPr>
        <w:t>на каждой из</w:t>
      </w:r>
      <w:r w:rsidRPr="009E254F">
        <w:rPr>
          <w:smallCaps w:val="0"/>
          <w:spacing w:val="1"/>
          <w:sz w:val="22"/>
          <w:szCs w:val="22"/>
        </w:rPr>
        <w:t xml:space="preserve"> </w:t>
      </w:r>
      <w:r w:rsidRPr="009E254F">
        <w:rPr>
          <w:smallCaps w:val="0"/>
          <w:sz w:val="22"/>
          <w:szCs w:val="22"/>
        </w:rPr>
        <w:t>которых должно быть</w:t>
      </w:r>
      <w:r w:rsidRPr="009E254F">
        <w:rPr>
          <w:smallCaps w:val="0"/>
          <w:spacing w:val="1"/>
          <w:sz w:val="22"/>
          <w:szCs w:val="22"/>
        </w:rPr>
        <w:t xml:space="preserve"> </w:t>
      </w:r>
      <w:r w:rsidRPr="009E254F">
        <w:rPr>
          <w:smallCaps w:val="0"/>
          <w:sz w:val="22"/>
          <w:szCs w:val="22"/>
        </w:rPr>
        <w:t>написано по</w:t>
      </w:r>
      <w:r w:rsidRPr="009E254F">
        <w:rPr>
          <w:smallCaps w:val="0"/>
          <w:spacing w:val="1"/>
          <w:sz w:val="22"/>
          <w:szCs w:val="22"/>
        </w:rPr>
        <w:t xml:space="preserve"> </w:t>
      </w:r>
      <w:r w:rsidRPr="009E254F">
        <w:rPr>
          <w:smallCaps w:val="0"/>
          <w:sz w:val="22"/>
          <w:szCs w:val="22"/>
        </w:rPr>
        <w:t>одному</w:t>
      </w:r>
      <w:r w:rsidRPr="009E254F">
        <w:rPr>
          <w:smallCaps w:val="0"/>
          <w:spacing w:val="-3"/>
          <w:sz w:val="22"/>
          <w:szCs w:val="22"/>
        </w:rPr>
        <w:t xml:space="preserve"> </w:t>
      </w:r>
      <w:r w:rsidRPr="009E254F">
        <w:rPr>
          <w:smallCaps w:val="0"/>
          <w:sz w:val="22"/>
          <w:szCs w:val="22"/>
        </w:rPr>
        <w:t>из</w:t>
      </w:r>
      <w:r w:rsidRPr="009E254F">
        <w:rPr>
          <w:smallCaps w:val="0"/>
          <w:spacing w:val="2"/>
          <w:sz w:val="22"/>
          <w:szCs w:val="22"/>
        </w:rPr>
        <w:t xml:space="preserve"> </w:t>
      </w:r>
      <w:r w:rsidRPr="009E254F">
        <w:rPr>
          <w:smallCaps w:val="0"/>
          <w:sz w:val="22"/>
          <w:szCs w:val="22"/>
        </w:rPr>
        <w:t>следующих</w:t>
      </w:r>
      <w:r w:rsidRPr="009E254F">
        <w:rPr>
          <w:smallCaps w:val="0"/>
          <w:spacing w:val="-3"/>
          <w:sz w:val="22"/>
          <w:szCs w:val="22"/>
        </w:rPr>
        <w:t xml:space="preserve"> </w:t>
      </w:r>
      <w:r w:rsidRPr="009E254F">
        <w:rPr>
          <w:smallCaps w:val="0"/>
          <w:sz w:val="22"/>
          <w:szCs w:val="22"/>
        </w:rPr>
        <w:t>качеств:</w:t>
      </w:r>
    </w:p>
    <w:p w14:paraId="34750981" w14:textId="77777777" w:rsidR="00C900C6" w:rsidRDefault="00C900C6" w:rsidP="00C900C6">
      <w:pPr>
        <w:pStyle w:val="af0"/>
        <w:spacing w:after="0" w:line="240" w:lineRule="auto"/>
        <w:ind w:left="709" w:firstLine="709"/>
        <w:jc w:val="both"/>
        <w:rPr>
          <w:smallCaps w:val="0"/>
          <w:sz w:val="22"/>
          <w:szCs w:val="22"/>
        </w:rPr>
      </w:pPr>
    </w:p>
    <w:p w14:paraId="08E84C94" w14:textId="77777777" w:rsidR="00C900C6" w:rsidRPr="009E254F" w:rsidRDefault="00C900C6" w:rsidP="00C900C6">
      <w:pPr>
        <w:pStyle w:val="af0"/>
        <w:spacing w:after="0" w:line="240" w:lineRule="auto"/>
        <w:jc w:val="both"/>
        <w:rPr>
          <w:i/>
          <w:smallCaps w:val="0"/>
        </w:rPr>
        <w:sectPr w:rsidR="00C900C6" w:rsidRPr="009E254F" w:rsidSect="00971201">
          <w:type w:val="nextColumn"/>
          <w:pgSz w:w="11900" w:h="16840"/>
          <w:pgMar w:top="964" w:right="851" w:bottom="964" w:left="1418" w:header="0" w:footer="980" w:gutter="0"/>
          <w:cols w:space="720"/>
        </w:sectPr>
      </w:pPr>
    </w:p>
    <w:p w14:paraId="64E9458D"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решимость</w:t>
      </w:r>
      <w:r w:rsidRPr="009E254F">
        <w:rPr>
          <w:rFonts w:ascii="Times New Roman" w:hAnsi="Times New Roman" w:cs="Times New Roman"/>
          <w:i/>
          <w:spacing w:val="1"/>
          <w:sz w:val="24"/>
        </w:rPr>
        <w:t xml:space="preserve"> </w:t>
      </w:r>
    </w:p>
    <w:p w14:paraId="71B5BCFB"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педантичность</w:t>
      </w:r>
      <w:r w:rsidRPr="009E254F">
        <w:rPr>
          <w:rFonts w:ascii="Times New Roman" w:hAnsi="Times New Roman" w:cs="Times New Roman"/>
          <w:i/>
          <w:spacing w:val="1"/>
          <w:sz w:val="24"/>
        </w:rPr>
        <w:t xml:space="preserve"> </w:t>
      </w:r>
    </w:p>
    <w:p w14:paraId="5D678162" w14:textId="641E1919"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pacing w:val="-1"/>
          <w:sz w:val="24"/>
        </w:rPr>
        <w:t>добросовестность</w:t>
      </w:r>
    </w:p>
    <w:p w14:paraId="333E7B45"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умение выразить свой гнев</w:t>
      </w:r>
      <w:r w:rsidRPr="009E254F">
        <w:rPr>
          <w:rFonts w:ascii="Times New Roman" w:hAnsi="Times New Roman" w:cs="Times New Roman"/>
          <w:i/>
          <w:spacing w:val="-57"/>
          <w:sz w:val="24"/>
        </w:rPr>
        <w:t xml:space="preserve"> </w:t>
      </w:r>
    </w:p>
    <w:p w14:paraId="04B0C36F"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внутреннее спокойствие</w:t>
      </w:r>
      <w:r w:rsidRPr="009E254F">
        <w:rPr>
          <w:rFonts w:ascii="Times New Roman" w:hAnsi="Times New Roman" w:cs="Times New Roman"/>
          <w:i/>
          <w:spacing w:val="1"/>
          <w:sz w:val="24"/>
        </w:rPr>
        <w:t xml:space="preserve"> </w:t>
      </w:r>
    </w:p>
    <w:p w14:paraId="66DB76FF" w14:textId="7F0BD9D5"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открытость</w:t>
      </w:r>
    </w:p>
    <w:p w14:paraId="796B5A93"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готовность</w:t>
      </w:r>
      <w:r w:rsidRPr="009E254F">
        <w:rPr>
          <w:rFonts w:ascii="Times New Roman" w:hAnsi="Times New Roman" w:cs="Times New Roman"/>
          <w:i/>
          <w:spacing w:val="1"/>
          <w:sz w:val="24"/>
        </w:rPr>
        <w:t xml:space="preserve"> </w:t>
      </w:r>
      <w:r w:rsidRPr="009E254F">
        <w:rPr>
          <w:rFonts w:ascii="Times New Roman" w:hAnsi="Times New Roman" w:cs="Times New Roman"/>
          <w:i/>
          <w:sz w:val="24"/>
        </w:rPr>
        <w:t>развиваться</w:t>
      </w:r>
      <w:r w:rsidRPr="009E254F">
        <w:rPr>
          <w:rFonts w:ascii="Times New Roman" w:hAnsi="Times New Roman" w:cs="Times New Roman"/>
          <w:i/>
          <w:spacing w:val="1"/>
          <w:sz w:val="24"/>
        </w:rPr>
        <w:t xml:space="preserve"> </w:t>
      </w:r>
    </w:p>
    <w:p w14:paraId="6669C3A4"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умение концентрироваться</w:t>
      </w:r>
      <w:r w:rsidRPr="009E254F">
        <w:rPr>
          <w:rFonts w:ascii="Times New Roman" w:hAnsi="Times New Roman" w:cs="Times New Roman"/>
          <w:i/>
          <w:spacing w:val="-57"/>
          <w:sz w:val="24"/>
        </w:rPr>
        <w:t xml:space="preserve"> </w:t>
      </w:r>
    </w:p>
    <w:p w14:paraId="0C711225" w14:textId="267EB81C"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мужество</w:t>
      </w:r>
    </w:p>
    <w:p w14:paraId="02B91978"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готовность рисковать</w:t>
      </w:r>
      <w:r w:rsidRPr="009E254F">
        <w:rPr>
          <w:rFonts w:ascii="Times New Roman" w:hAnsi="Times New Roman" w:cs="Times New Roman"/>
          <w:i/>
          <w:spacing w:val="-57"/>
          <w:sz w:val="24"/>
        </w:rPr>
        <w:t xml:space="preserve"> </w:t>
      </w:r>
    </w:p>
    <w:p w14:paraId="04C1A283"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тяга к приключениям</w:t>
      </w:r>
    </w:p>
    <w:p w14:paraId="68D1D26E" w14:textId="71F951BD"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умение отдыхать</w:t>
      </w:r>
    </w:p>
    <w:p w14:paraId="5341D780"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способность выразить любовь</w:t>
      </w:r>
      <w:r w:rsidRPr="009E254F">
        <w:rPr>
          <w:rFonts w:ascii="Times New Roman" w:hAnsi="Times New Roman" w:cs="Times New Roman"/>
          <w:i/>
          <w:spacing w:val="-57"/>
          <w:sz w:val="24"/>
        </w:rPr>
        <w:t xml:space="preserve"> </w:t>
      </w:r>
    </w:p>
    <w:p w14:paraId="5482C09E" w14:textId="13843DC1"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доверие к себе</w:t>
      </w:r>
    </w:p>
    <w:p w14:paraId="19F7D6AD"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любопытство</w:t>
      </w:r>
      <w:r w:rsidRPr="009E254F">
        <w:rPr>
          <w:rFonts w:ascii="Times New Roman" w:hAnsi="Times New Roman" w:cs="Times New Roman"/>
          <w:i/>
          <w:spacing w:val="1"/>
          <w:sz w:val="24"/>
        </w:rPr>
        <w:t xml:space="preserve"> </w:t>
      </w:r>
    </w:p>
    <w:p w14:paraId="3E253D68"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дипломатичность</w:t>
      </w:r>
      <w:r w:rsidRPr="009E254F">
        <w:rPr>
          <w:rFonts w:ascii="Times New Roman" w:hAnsi="Times New Roman" w:cs="Times New Roman"/>
          <w:i/>
          <w:spacing w:val="1"/>
          <w:sz w:val="24"/>
        </w:rPr>
        <w:t xml:space="preserve"> </w:t>
      </w:r>
    </w:p>
    <w:p w14:paraId="77CEADBA"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рациональность</w:t>
      </w:r>
      <w:r w:rsidRPr="009E254F">
        <w:rPr>
          <w:rFonts w:ascii="Times New Roman" w:hAnsi="Times New Roman" w:cs="Times New Roman"/>
          <w:i/>
          <w:spacing w:val="1"/>
          <w:sz w:val="24"/>
        </w:rPr>
        <w:t xml:space="preserve"> </w:t>
      </w:r>
    </w:p>
    <w:p w14:paraId="415EF53B"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эмоциональная стабильность</w:t>
      </w:r>
      <w:r w:rsidRPr="009E254F">
        <w:rPr>
          <w:rFonts w:ascii="Times New Roman" w:hAnsi="Times New Roman" w:cs="Times New Roman"/>
          <w:i/>
          <w:spacing w:val="-57"/>
          <w:sz w:val="24"/>
        </w:rPr>
        <w:t xml:space="preserve"> </w:t>
      </w:r>
    </w:p>
    <w:p w14:paraId="65DE7FE2"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умение выразить грусть</w:t>
      </w:r>
      <w:r w:rsidRPr="009E254F">
        <w:rPr>
          <w:rFonts w:ascii="Times New Roman" w:hAnsi="Times New Roman" w:cs="Times New Roman"/>
          <w:i/>
          <w:spacing w:val="1"/>
          <w:sz w:val="24"/>
        </w:rPr>
        <w:t xml:space="preserve"> </w:t>
      </w:r>
    </w:p>
    <w:p w14:paraId="6B075E60"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умение сочувствовать</w:t>
      </w:r>
      <w:r w:rsidRPr="009E254F">
        <w:rPr>
          <w:rFonts w:ascii="Times New Roman" w:hAnsi="Times New Roman" w:cs="Times New Roman"/>
          <w:i/>
          <w:spacing w:val="1"/>
          <w:sz w:val="24"/>
        </w:rPr>
        <w:t xml:space="preserve"> </w:t>
      </w:r>
    </w:p>
    <w:p w14:paraId="37245480" w14:textId="23DCDC97"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экспрессивность</w:t>
      </w:r>
    </w:p>
    <w:p w14:paraId="1DBBAED8"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твердость</w:t>
      </w:r>
      <w:r w:rsidRPr="009E254F">
        <w:rPr>
          <w:rFonts w:ascii="Times New Roman" w:hAnsi="Times New Roman" w:cs="Times New Roman"/>
          <w:i/>
          <w:spacing w:val="1"/>
          <w:sz w:val="24"/>
        </w:rPr>
        <w:t xml:space="preserve"> </w:t>
      </w:r>
    </w:p>
    <w:p w14:paraId="6979CBF3"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гибкость</w:t>
      </w:r>
      <w:r w:rsidRPr="009E254F">
        <w:rPr>
          <w:rFonts w:ascii="Times New Roman" w:hAnsi="Times New Roman" w:cs="Times New Roman"/>
          <w:i/>
          <w:spacing w:val="1"/>
          <w:sz w:val="24"/>
        </w:rPr>
        <w:t xml:space="preserve"> </w:t>
      </w:r>
    </w:p>
    <w:p w14:paraId="07CA89F2" w14:textId="00920D63"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широта</w:t>
      </w:r>
      <w:r w:rsidRPr="009E254F">
        <w:rPr>
          <w:rFonts w:ascii="Times New Roman" w:hAnsi="Times New Roman" w:cs="Times New Roman"/>
          <w:i/>
          <w:spacing w:val="-10"/>
          <w:sz w:val="24"/>
        </w:rPr>
        <w:t xml:space="preserve"> </w:t>
      </w:r>
      <w:r w:rsidRPr="009E254F">
        <w:rPr>
          <w:rFonts w:ascii="Times New Roman" w:hAnsi="Times New Roman" w:cs="Times New Roman"/>
          <w:i/>
          <w:sz w:val="24"/>
        </w:rPr>
        <w:t>натуры</w:t>
      </w:r>
    </w:p>
    <w:p w14:paraId="2907B281"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умение выразить радость</w:t>
      </w:r>
      <w:r w:rsidRPr="009E254F">
        <w:rPr>
          <w:rFonts w:ascii="Times New Roman" w:hAnsi="Times New Roman" w:cs="Times New Roman"/>
          <w:i/>
          <w:spacing w:val="-57"/>
          <w:sz w:val="24"/>
        </w:rPr>
        <w:t xml:space="preserve"> </w:t>
      </w:r>
    </w:p>
    <w:p w14:paraId="704C781F"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сила</w:t>
      </w:r>
      <w:r w:rsidRPr="009E254F">
        <w:rPr>
          <w:rFonts w:ascii="Times New Roman" w:hAnsi="Times New Roman" w:cs="Times New Roman"/>
          <w:i/>
          <w:spacing w:val="1"/>
          <w:sz w:val="24"/>
        </w:rPr>
        <w:t xml:space="preserve"> </w:t>
      </w:r>
      <w:r w:rsidRPr="009E254F">
        <w:rPr>
          <w:rFonts w:ascii="Times New Roman" w:hAnsi="Times New Roman" w:cs="Times New Roman"/>
          <w:i/>
          <w:sz w:val="24"/>
        </w:rPr>
        <w:t>убеждения</w:t>
      </w:r>
      <w:r w:rsidRPr="009E254F">
        <w:rPr>
          <w:rFonts w:ascii="Times New Roman" w:hAnsi="Times New Roman" w:cs="Times New Roman"/>
          <w:i/>
          <w:spacing w:val="1"/>
          <w:sz w:val="24"/>
        </w:rPr>
        <w:t xml:space="preserve"> </w:t>
      </w:r>
    </w:p>
    <w:p w14:paraId="3876C6AB"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жизнестойкость</w:t>
      </w:r>
      <w:r w:rsidRPr="009E254F">
        <w:rPr>
          <w:rFonts w:ascii="Times New Roman" w:hAnsi="Times New Roman" w:cs="Times New Roman"/>
          <w:i/>
          <w:spacing w:val="1"/>
          <w:sz w:val="24"/>
        </w:rPr>
        <w:t xml:space="preserve"> </w:t>
      </w:r>
    </w:p>
    <w:p w14:paraId="6A525F69"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честность</w:t>
      </w:r>
      <w:r w:rsidRPr="009E254F">
        <w:rPr>
          <w:rFonts w:ascii="Times New Roman" w:hAnsi="Times New Roman" w:cs="Times New Roman"/>
          <w:i/>
          <w:spacing w:val="1"/>
          <w:sz w:val="24"/>
        </w:rPr>
        <w:t xml:space="preserve"> </w:t>
      </w:r>
    </w:p>
    <w:p w14:paraId="001ABB6C" w14:textId="3FB0524E"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неподкупность</w:t>
      </w:r>
    </w:p>
    <w:p w14:paraId="6472E8CE"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инициативность</w:t>
      </w:r>
      <w:r w:rsidRPr="009E254F">
        <w:rPr>
          <w:rFonts w:ascii="Times New Roman" w:hAnsi="Times New Roman" w:cs="Times New Roman"/>
          <w:i/>
          <w:spacing w:val="1"/>
          <w:sz w:val="24"/>
        </w:rPr>
        <w:t xml:space="preserve"> </w:t>
      </w:r>
    </w:p>
    <w:p w14:paraId="43CA33A8"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предприимчивость</w:t>
      </w:r>
      <w:r w:rsidRPr="009E254F">
        <w:rPr>
          <w:rFonts w:ascii="Times New Roman" w:hAnsi="Times New Roman" w:cs="Times New Roman"/>
          <w:i/>
          <w:spacing w:val="-57"/>
          <w:sz w:val="24"/>
        </w:rPr>
        <w:t xml:space="preserve"> </w:t>
      </w:r>
    </w:p>
    <w:p w14:paraId="3A427ED3" w14:textId="275A06F9"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лояльность</w:t>
      </w:r>
    </w:p>
    <w:p w14:paraId="24083E58" w14:textId="14CF61BC"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интеллектуальная</w:t>
      </w:r>
      <w:r w:rsidRPr="009E254F">
        <w:rPr>
          <w:rFonts w:ascii="Times New Roman" w:hAnsi="Times New Roman" w:cs="Times New Roman"/>
          <w:i/>
          <w:spacing w:val="-6"/>
          <w:sz w:val="24"/>
        </w:rPr>
        <w:t xml:space="preserve"> </w:t>
      </w:r>
      <w:r w:rsidRPr="009E254F">
        <w:rPr>
          <w:rFonts w:ascii="Times New Roman" w:hAnsi="Times New Roman" w:cs="Times New Roman"/>
          <w:i/>
          <w:sz w:val="24"/>
        </w:rPr>
        <w:t>открытость</w:t>
      </w:r>
    </w:p>
    <w:p w14:paraId="2B17B803" w14:textId="77777777" w:rsidR="009F4F8C" w:rsidRPr="009E254F" w:rsidRDefault="0023124C" w:rsidP="00F92A52">
      <w:pPr>
        <w:spacing w:after="0" w:line="240" w:lineRule="auto"/>
        <w:ind w:firstLine="709"/>
        <w:rPr>
          <w:rFonts w:ascii="Times New Roman" w:hAnsi="Times New Roman" w:cs="Times New Roman"/>
          <w:i/>
          <w:spacing w:val="12"/>
          <w:sz w:val="24"/>
        </w:rPr>
      </w:pPr>
      <w:r w:rsidRPr="009E254F">
        <w:rPr>
          <w:rFonts w:ascii="Times New Roman" w:hAnsi="Times New Roman" w:cs="Times New Roman"/>
          <w:i/>
          <w:sz w:val="24"/>
        </w:rPr>
        <w:t>оптимизм</w:t>
      </w:r>
      <w:r w:rsidRPr="009E254F">
        <w:rPr>
          <w:rFonts w:ascii="Times New Roman" w:hAnsi="Times New Roman" w:cs="Times New Roman"/>
          <w:i/>
          <w:spacing w:val="12"/>
          <w:sz w:val="24"/>
        </w:rPr>
        <w:t xml:space="preserve"> </w:t>
      </w:r>
    </w:p>
    <w:p w14:paraId="0851954F" w14:textId="77777777" w:rsidR="009F4F8C" w:rsidRPr="009E254F" w:rsidRDefault="0023124C" w:rsidP="00F92A52">
      <w:pPr>
        <w:spacing w:after="0" w:line="240" w:lineRule="auto"/>
        <w:ind w:firstLine="709"/>
        <w:rPr>
          <w:rFonts w:ascii="Times New Roman" w:hAnsi="Times New Roman" w:cs="Times New Roman"/>
          <w:i/>
          <w:spacing w:val="16"/>
          <w:sz w:val="24"/>
        </w:rPr>
      </w:pPr>
      <w:r w:rsidRPr="009E254F">
        <w:rPr>
          <w:rFonts w:ascii="Times New Roman" w:hAnsi="Times New Roman" w:cs="Times New Roman"/>
          <w:i/>
          <w:sz w:val="24"/>
        </w:rPr>
        <w:t>любовь</w:t>
      </w:r>
      <w:r w:rsidRPr="009E254F">
        <w:rPr>
          <w:rFonts w:ascii="Times New Roman" w:hAnsi="Times New Roman" w:cs="Times New Roman"/>
          <w:i/>
          <w:spacing w:val="13"/>
          <w:sz w:val="24"/>
        </w:rPr>
        <w:t xml:space="preserve"> </w:t>
      </w:r>
      <w:r w:rsidRPr="009E254F">
        <w:rPr>
          <w:rFonts w:ascii="Times New Roman" w:hAnsi="Times New Roman" w:cs="Times New Roman"/>
          <w:i/>
          <w:sz w:val="24"/>
        </w:rPr>
        <w:t>к</w:t>
      </w:r>
      <w:r w:rsidRPr="009E254F">
        <w:rPr>
          <w:rFonts w:ascii="Times New Roman" w:hAnsi="Times New Roman" w:cs="Times New Roman"/>
          <w:i/>
          <w:spacing w:val="10"/>
          <w:sz w:val="24"/>
        </w:rPr>
        <w:t xml:space="preserve"> </w:t>
      </w:r>
      <w:r w:rsidRPr="009E254F">
        <w:rPr>
          <w:rFonts w:ascii="Times New Roman" w:hAnsi="Times New Roman" w:cs="Times New Roman"/>
          <w:i/>
          <w:sz w:val="24"/>
        </w:rPr>
        <w:t>порядку</w:t>
      </w:r>
      <w:r w:rsidRPr="009E254F">
        <w:rPr>
          <w:rFonts w:ascii="Times New Roman" w:hAnsi="Times New Roman" w:cs="Times New Roman"/>
          <w:i/>
          <w:spacing w:val="16"/>
          <w:sz w:val="24"/>
        </w:rPr>
        <w:t xml:space="preserve"> </w:t>
      </w:r>
    </w:p>
    <w:p w14:paraId="6B4C79B4" w14:textId="3CD9B61D"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терпение</w:t>
      </w:r>
      <w:r w:rsidRPr="009E254F">
        <w:rPr>
          <w:rFonts w:ascii="Times New Roman" w:hAnsi="Times New Roman" w:cs="Times New Roman"/>
          <w:i/>
          <w:spacing w:val="16"/>
          <w:sz w:val="24"/>
        </w:rPr>
        <w:t xml:space="preserve"> </w:t>
      </w:r>
      <w:r w:rsidRPr="009E254F">
        <w:rPr>
          <w:rFonts w:ascii="Times New Roman" w:hAnsi="Times New Roman" w:cs="Times New Roman"/>
          <w:i/>
          <w:sz w:val="24"/>
        </w:rPr>
        <w:t>и</w:t>
      </w:r>
      <w:r w:rsidR="009F4F8C" w:rsidRPr="009E254F">
        <w:rPr>
          <w:rFonts w:ascii="Times New Roman" w:hAnsi="Times New Roman" w:cs="Times New Roman"/>
          <w:i/>
          <w:sz w:val="24"/>
        </w:rPr>
        <w:t xml:space="preserve"> </w:t>
      </w:r>
      <w:r w:rsidRPr="009E254F">
        <w:rPr>
          <w:rFonts w:ascii="Times New Roman" w:hAnsi="Times New Roman" w:cs="Times New Roman"/>
          <w:i/>
          <w:spacing w:val="-57"/>
          <w:sz w:val="24"/>
        </w:rPr>
        <w:t xml:space="preserve"> </w:t>
      </w:r>
      <w:r w:rsidRPr="009E254F">
        <w:rPr>
          <w:rFonts w:ascii="Times New Roman" w:hAnsi="Times New Roman" w:cs="Times New Roman"/>
          <w:i/>
          <w:sz w:val="24"/>
        </w:rPr>
        <w:t>настойчивость</w:t>
      </w:r>
    </w:p>
    <w:p w14:paraId="4BD7903E" w14:textId="77777777" w:rsidR="009F4F8C" w:rsidRPr="009E254F" w:rsidRDefault="0023124C" w:rsidP="00F92A52">
      <w:pPr>
        <w:tabs>
          <w:tab w:val="left" w:pos="2329"/>
          <w:tab w:val="left" w:pos="4270"/>
        </w:tabs>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способность</w:t>
      </w:r>
      <w:r w:rsidRPr="009E254F">
        <w:rPr>
          <w:rFonts w:ascii="Times New Roman" w:hAnsi="Times New Roman" w:cs="Times New Roman"/>
          <w:i/>
          <w:spacing w:val="2"/>
          <w:sz w:val="24"/>
        </w:rPr>
        <w:t xml:space="preserve"> </w:t>
      </w:r>
      <w:r w:rsidRPr="009E254F">
        <w:rPr>
          <w:rFonts w:ascii="Times New Roman" w:hAnsi="Times New Roman" w:cs="Times New Roman"/>
          <w:i/>
          <w:sz w:val="24"/>
        </w:rPr>
        <w:t>переносить</w:t>
      </w:r>
      <w:r w:rsidRPr="009E254F">
        <w:rPr>
          <w:rFonts w:ascii="Times New Roman" w:hAnsi="Times New Roman" w:cs="Times New Roman"/>
          <w:i/>
          <w:spacing w:val="3"/>
          <w:sz w:val="24"/>
        </w:rPr>
        <w:t xml:space="preserve"> </w:t>
      </w:r>
      <w:r w:rsidRPr="009E254F">
        <w:rPr>
          <w:rFonts w:ascii="Times New Roman" w:hAnsi="Times New Roman" w:cs="Times New Roman"/>
          <w:i/>
          <w:sz w:val="24"/>
        </w:rPr>
        <w:t>нагрузки</w:t>
      </w:r>
      <w:r w:rsidRPr="009E254F">
        <w:rPr>
          <w:rFonts w:ascii="Times New Roman" w:hAnsi="Times New Roman" w:cs="Times New Roman"/>
          <w:i/>
          <w:spacing w:val="1"/>
          <w:sz w:val="24"/>
        </w:rPr>
        <w:t xml:space="preserve"> </w:t>
      </w:r>
    </w:p>
    <w:p w14:paraId="5DC2FD4F" w14:textId="77777777" w:rsidR="009F4F8C" w:rsidRPr="009E254F" w:rsidRDefault="0023124C" w:rsidP="00F92A52">
      <w:pPr>
        <w:tabs>
          <w:tab w:val="left" w:pos="2329"/>
          <w:tab w:val="left" w:pos="4270"/>
        </w:tabs>
        <w:spacing w:after="0" w:line="240" w:lineRule="auto"/>
        <w:ind w:firstLine="709"/>
        <w:rPr>
          <w:rFonts w:ascii="Times New Roman" w:hAnsi="Times New Roman" w:cs="Times New Roman"/>
          <w:i/>
          <w:sz w:val="24"/>
        </w:rPr>
      </w:pPr>
      <w:r w:rsidRPr="009E254F">
        <w:rPr>
          <w:rFonts w:ascii="Times New Roman" w:hAnsi="Times New Roman" w:cs="Times New Roman"/>
          <w:i/>
          <w:sz w:val="24"/>
        </w:rPr>
        <w:t>вежливость</w:t>
      </w:r>
      <w:r w:rsidRPr="009E254F">
        <w:rPr>
          <w:rFonts w:ascii="Times New Roman" w:hAnsi="Times New Roman" w:cs="Times New Roman"/>
          <w:i/>
          <w:sz w:val="24"/>
        </w:rPr>
        <w:tab/>
      </w:r>
    </w:p>
    <w:p w14:paraId="745FE630" w14:textId="77777777" w:rsidR="009F4F8C" w:rsidRPr="009E254F" w:rsidRDefault="0023124C" w:rsidP="00F92A52">
      <w:pPr>
        <w:tabs>
          <w:tab w:val="left" w:pos="2329"/>
          <w:tab w:val="left" w:pos="4270"/>
        </w:tabs>
        <w:spacing w:after="0" w:line="240" w:lineRule="auto"/>
        <w:ind w:firstLine="709"/>
        <w:rPr>
          <w:rFonts w:ascii="Times New Roman" w:hAnsi="Times New Roman" w:cs="Times New Roman"/>
          <w:i/>
          <w:sz w:val="24"/>
        </w:rPr>
      </w:pPr>
      <w:r w:rsidRPr="009E254F">
        <w:rPr>
          <w:rFonts w:ascii="Times New Roman" w:hAnsi="Times New Roman" w:cs="Times New Roman"/>
          <w:i/>
          <w:sz w:val="24"/>
        </w:rPr>
        <w:t>пунктуальность</w:t>
      </w:r>
      <w:r w:rsidRPr="009E254F">
        <w:rPr>
          <w:rFonts w:ascii="Times New Roman" w:hAnsi="Times New Roman" w:cs="Times New Roman"/>
          <w:i/>
          <w:sz w:val="24"/>
        </w:rPr>
        <w:tab/>
      </w:r>
    </w:p>
    <w:p w14:paraId="35FD725C" w14:textId="77777777" w:rsidR="009F4F8C" w:rsidRPr="009E254F" w:rsidRDefault="0023124C" w:rsidP="00F92A52">
      <w:pPr>
        <w:tabs>
          <w:tab w:val="left" w:pos="2329"/>
          <w:tab w:val="left" w:pos="4270"/>
        </w:tabs>
        <w:spacing w:after="0" w:line="240" w:lineRule="auto"/>
        <w:ind w:firstLine="709"/>
        <w:rPr>
          <w:rFonts w:ascii="Times New Roman" w:hAnsi="Times New Roman" w:cs="Times New Roman"/>
          <w:i/>
          <w:spacing w:val="-57"/>
          <w:sz w:val="24"/>
        </w:rPr>
      </w:pPr>
      <w:r w:rsidRPr="009E254F">
        <w:rPr>
          <w:rFonts w:ascii="Times New Roman" w:hAnsi="Times New Roman" w:cs="Times New Roman"/>
          <w:i/>
          <w:spacing w:val="-1"/>
          <w:sz w:val="24"/>
        </w:rPr>
        <w:t>надежность</w:t>
      </w:r>
      <w:r w:rsidRPr="009E254F">
        <w:rPr>
          <w:rFonts w:ascii="Times New Roman" w:hAnsi="Times New Roman" w:cs="Times New Roman"/>
          <w:i/>
          <w:spacing w:val="-57"/>
          <w:sz w:val="24"/>
        </w:rPr>
        <w:t xml:space="preserve"> </w:t>
      </w:r>
    </w:p>
    <w:p w14:paraId="6FE5D005" w14:textId="1E0EB9DF" w:rsidR="00F92A52" w:rsidRPr="009E254F" w:rsidRDefault="0023124C" w:rsidP="00F92A52">
      <w:pPr>
        <w:tabs>
          <w:tab w:val="left" w:pos="2329"/>
          <w:tab w:val="left" w:pos="4270"/>
        </w:tabs>
        <w:spacing w:after="0" w:line="240" w:lineRule="auto"/>
        <w:ind w:firstLine="709"/>
        <w:rPr>
          <w:rFonts w:ascii="Times New Roman" w:hAnsi="Times New Roman" w:cs="Times New Roman"/>
          <w:i/>
          <w:sz w:val="24"/>
        </w:rPr>
      </w:pPr>
      <w:r w:rsidRPr="009E254F">
        <w:rPr>
          <w:rFonts w:ascii="Times New Roman" w:hAnsi="Times New Roman" w:cs="Times New Roman"/>
          <w:i/>
          <w:sz w:val="24"/>
        </w:rPr>
        <w:t>готовность</w:t>
      </w:r>
      <w:r w:rsidRPr="009E254F">
        <w:rPr>
          <w:rFonts w:ascii="Times New Roman" w:hAnsi="Times New Roman" w:cs="Times New Roman"/>
          <w:i/>
          <w:spacing w:val="2"/>
          <w:sz w:val="24"/>
        </w:rPr>
        <w:t xml:space="preserve"> </w:t>
      </w:r>
      <w:r w:rsidRPr="009E254F">
        <w:rPr>
          <w:rFonts w:ascii="Times New Roman" w:hAnsi="Times New Roman" w:cs="Times New Roman"/>
          <w:i/>
          <w:sz w:val="24"/>
        </w:rPr>
        <w:t>помочь</w:t>
      </w:r>
    </w:p>
    <w:p w14:paraId="74F3CDF8"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способность признавать свои ошибки</w:t>
      </w:r>
      <w:r w:rsidRPr="009E254F">
        <w:rPr>
          <w:rFonts w:ascii="Times New Roman" w:hAnsi="Times New Roman" w:cs="Times New Roman"/>
          <w:i/>
          <w:spacing w:val="-57"/>
          <w:sz w:val="24"/>
        </w:rPr>
        <w:t xml:space="preserve"> </w:t>
      </w:r>
    </w:p>
    <w:p w14:paraId="5E6A43BB" w14:textId="5718FECC"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критичность</w:t>
      </w:r>
    </w:p>
    <w:p w14:paraId="31B75EC7"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изобретательность и фантазия</w:t>
      </w:r>
      <w:r w:rsidRPr="009E254F">
        <w:rPr>
          <w:rFonts w:ascii="Times New Roman" w:hAnsi="Times New Roman" w:cs="Times New Roman"/>
          <w:i/>
          <w:spacing w:val="-57"/>
          <w:sz w:val="24"/>
        </w:rPr>
        <w:t xml:space="preserve"> </w:t>
      </w:r>
    </w:p>
    <w:p w14:paraId="2DB536C6" w14:textId="48319895"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самообладание</w:t>
      </w:r>
    </w:p>
    <w:p w14:paraId="56BBFF16"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самоуважение</w:t>
      </w:r>
      <w:r w:rsidRPr="009E254F">
        <w:rPr>
          <w:rFonts w:ascii="Times New Roman" w:hAnsi="Times New Roman" w:cs="Times New Roman"/>
          <w:i/>
          <w:spacing w:val="1"/>
          <w:sz w:val="24"/>
        </w:rPr>
        <w:t xml:space="preserve"> </w:t>
      </w:r>
    </w:p>
    <w:p w14:paraId="7FC492BD" w14:textId="77777777" w:rsidR="009F4F8C"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чувство такта</w:t>
      </w:r>
    </w:p>
    <w:p w14:paraId="1497F9E0"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спонтанность</w:t>
      </w:r>
      <w:r w:rsidRPr="009E254F">
        <w:rPr>
          <w:rFonts w:ascii="Times New Roman" w:hAnsi="Times New Roman" w:cs="Times New Roman"/>
          <w:i/>
          <w:spacing w:val="1"/>
          <w:sz w:val="24"/>
        </w:rPr>
        <w:t xml:space="preserve"> </w:t>
      </w:r>
    </w:p>
    <w:p w14:paraId="1C031B9B" w14:textId="7BA56EC8"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толерантность</w:t>
      </w:r>
    </w:p>
    <w:p w14:paraId="01101148"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способность подчиняться</w:t>
      </w:r>
      <w:r w:rsidRPr="009E254F">
        <w:rPr>
          <w:rFonts w:ascii="Times New Roman" w:hAnsi="Times New Roman" w:cs="Times New Roman"/>
          <w:i/>
          <w:spacing w:val="1"/>
          <w:sz w:val="24"/>
        </w:rPr>
        <w:t xml:space="preserve"> </w:t>
      </w:r>
    </w:p>
    <w:p w14:paraId="4FED1FF5"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способность наслаждаться</w:t>
      </w:r>
      <w:r w:rsidRPr="009E254F">
        <w:rPr>
          <w:rFonts w:ascii="Times New Roman" w:hAnsi="Times New Roman" w:cs="Times New Roman"/>
          <w:i/>
          <w:spacing w:val="-57"/>
          <w:sz w:val="24"/>
        </w:rPr>
        <w:t xml:space="preserve"> </w:t>
      </w:r>
    </w:p>
    <w:p w14:paraId="4876C476"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ответственность</w:t>
      </w:r>
      <w:r w:rsidRPr="009E254F">
        <w:rPr>
          <w:rFonts w:ascii="Times New Roman" w:hAnsi="Times New Roman" w:cs="Times New Roman"/>
          <w:i/>
          <w:spacing w:val="1"/>
          <w:sz w:val="24"/>
        </w:rPr>
        <w:t xml:space="preserve"> </w:t>
      </w:r>
    </w:p>
    <w:p w14:paraId="3E46BC56" w14:textId="56EFCC20"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справедливость</w:t>
      </w:r>
    </w:p>
    <w:p w14:paraId="3AB3FD78" w14:textId="4E1B4793" w:rsidR="00F92A52" w:rsidRPr="009E254F" w:rsidRDefault="0023124C" w:rsidP="009F4F8C">
      <w:pPr>
        <w:tabs>
          <w:tab w:val="left" w:pos="2445"/>
          <w:tab w:val="left" w:pos="3717"/>
          <w:tab w:val="left" w:pos="4481"/>
          <w:tab w:val="left" w:pos="4913"/>
        </w:tabs>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способность</w:t>
      </w:r>
      <w:r w:rsidR="009F4F8C" w:rsidRPr="009E254F">
        <w:rPr>
          <w:rFonts w:ascii="Times New Roman" w:hAnsi="Times New Roman" w:cs="Times New Roman"/>
          <w:i/>
          <w:sz w:val="24"/>
        </w:rPr>
        <w:t xml:space="preserve"> </w:t>
      </w:r>
      <w:r w:rsidRPr="009E254F">
        <w:rPr>
          <w:rFonts w:ascii="Times New Roman" w:hAnsi="Times New Roman" w:cs="Times New Roman"/>
          <w:i/>
          <w:sz w:val="24"/>
        </w:rPr>
        <w:t>уважать</w:t>
      </w:r>
      <w:r w:rsidR="009F4F8C" w:rsidRPr="009E254F">
        <w:rPr>
          <w:rFonts w:ascii="Times New Roman" w:hAnsi="Times New Roman" w:cs="Times New Roman"/>
          <w:i/>
          <w:sz w:val="24"/>
        </w:rPr>
        <w:t xml:space="preserve"> </w:t>
      </w:r>
      <w:r w:rsidRPr="009E254F">
        <w:rPr>
          <w:rFonts w:ascii="Times New Roman" w:hAnsi="Times New Roman" w:cs="Times New Roman"/>
          <w:i/>
          <w:sz w:val="24"/>
        </w:rPr>
        <w:t>свои</w:t>
      </w:r>
      <w:r w:rsidR="009F4F8C" w:rsidRPr="009E254F">
        <w:rPr>
          <w:rFonts w:ascii="Times New Roman" w:hAnsi="Times New Roman" w:cs="Times New Roman"/>
          <w:i/>
          <w:sz w:val="24"/>
        </w:rPr>
        <w:t xml:space="preserve"> </w:t>
      </w:r>
      <w:r w:rsidRPr="009E254F">
        <w:rPr>
          <w:rFonts w:ascii="Times New Roman" w:hAnsi="Times New Roman" w:cs="Times New Roman"/>
          <w:i/>
          <w:sz w:val="24"/>
        </w:rPr>
        <w:t>и</w:t>
      </w:r>
      <w:r w:rsidR="009F4F8C" w:rsidRPr="009E254F">
        <w:rPr>
          <w:rFonts w:ascii="Times New Roman" w:hAnsi="Times New Roman" w:cs="Times New Roman"/>
          <w:i/>
          <w:sz w:val="24"/>
        </w:rPr>
        <w:t xml:space="preserve"> </w:t>
      </w:r>
      <w:r w:rsidRPr="009E254F">
        <w:rPr>
          <w:rFonts w:ascii="Times New Roman" w:hAnsi="Times New Roman" w:cs="Times New Roman"/>
          <w:i/>
          <w:spacing w:val="-1"/>
          <w:sz w:val="24"/>
        </w:rPr>
        <w:t>чужие</w:t>
      </w:r>
      <w:r w:rsidRPr="009E254F">
        <w:rPr>
          <w:rFonts w:ascii="Times New Roman" w:hAnsi="Times New Roman" w:cs="Times New Roman"/>
          <w:i/>
          <w:spacing w:val="-57"/>
          <w:sz w:val="24"/>
        </w:rPr>
        <w:t xml:space="preserve"> </w:t>
      </w:r>
      <w:r w:rsidR="009F4F8C" w:rsidRPr="009E254F">
        <w:rPr>
          <w:rFonts w:ascii="Times New Roman" w:hAnsi="Times New Roman" w:cs="Times New Roman"/>
          <w:i/>
          <w:spacing w:val="-57"/>
          <w:sz w:val="24"/>
        </w:rPr>
        <w:t xml:space="preserve">                   </w:t>
      </w:r>
      <w:r w:rsidRPr="009E254F">
        <w:rPr>
          <w:rFonts w:ascii="Times New Roman" w:hAnsi="Times New Roman" w:cs="Times New Roman"/>
          <w:i/>
          <w:sz w:val="24"/>
        </w:rPr>
        <w:t>ценности</w:t>
      </w:r>
    </w:p>
    <w:p w14:paraId="17649103" w14:textId="77777777" w:rsidR="009F4F8C" w:rsidRPr="009E254F" w:rsidRDefault="0023124C" w:rsidP="00F92A52">
      <w:pPr>
        <w:spacing w:after="0" w:line="240" w:lineRule="auto"/>
        <w:ind w:firstLine="709"/>
        <w:rPr>
          <w:rFonts w:ascii="Times New Roman" w:hAnsi="Times New Roman" w:cs="Times New Roman"/>
          <w:i/>
          <w:spacing w:val="-57"/>
          <w:sz w:val="24"/>
        </w:rPr>
      </w:pPr>
      <w:r w:rsidRPr="009E254F">
        <w:rPr>
          <w:rFonts w:ascii="Times New Roman" w:hAnsi="Times New Roman" w:cs="Times New Roman"/>
          <w:i/>
          <w:sz w:val="24"/>
        </w:rPr>
        <w:t>принятие своего тела</w:t>
      </w:r>
      <w:r w:rsidRPr="009E254F">
        <w:rPr>
          <w:rFonts w:ascii="Times New Roman" w:hAnsi="Times New Roman" w:cs="Times New Roman"/>
          <w:i/>
          <w:spacing w:val="-57"/>
          <w:sz w:val="24"/>
        </w:rPr>
        <w:t xml:space="preserve"> </w:t>
      </w:r>
    </w:p>
    <w:p w14:paraId="260FB059" w14:textId="0795C2F3" w:rsidR="00F92A52" w:rsidRPr="009E254F" w:rsidRDefault="0023124C"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сила</w:t>
      </w:r>
      <w:r w:rsidRPr="009E254F">
        <w:rPr>
          <w:rFonts w:ascii="Times New Roman" w:hAnsi="Times New Roman" w:cs="Times New Roman"/>
          <w:i/>
          <w:spacing w:val="2"/>
          <w:sz w:val="24"/>
        </w:rPr>
        <w:t xml:space="preserve"> </w:t>
      </w:r>
      <w:r w:rsidRPr="009E254F">
        <w:rPr>
          <w:rFonts w:ascii="Times New Roman" w:hAnsi="Times New Roman" w:cs="Times New Roman"/>
          <w:i/>
          <w:sz w:val="24"/>
        </w:rPr>
        <w:t>воли</w:t>
      </w:r>
    </w:p>
    <w:p w14:paraId="3116F640"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юмор</w:t>
      </w:r>
      <w:r w:rsidRPr="009E254F">
        <w:rPr>
          <w:rFonts w:ascii="Times New Roman" w:hAnsi="Times New Roman" w:cs="Times New Roman"/>
          <w:i/>
          <w:spacing w:val="1"/>
          <w:sz w:val="24"/>
        </w:rPr>
        <w:t xml:space="preserve"> </w:t>
      </w:r>
    </w:p>
    <w:p w14:paraId="4E97230E" w14:textId="77777777" w:rsidR="009F4F8C" w:rsidRPr="009E254F" w:rsidRDefault="0023124C" w:rsidP="00F92A52">
      <w:pPr>
        <w:spacing w:after="0" w:line="240" w:lineRule="auto"/>
        <w:ind w:firstLine="709"/>
        <w:rPr>
          <w:rFonts w:ascii="Times New Roman" w:hAnsi="Times New Roman" w:cs="Times New Roman"/>
          <w:i/>
          <w:spacing w:val="1"/>
          <w:sz w:val="24"/>
        </w:rPr>
      </w:pPr>
      <w:r w:rsidRPr="009E254F">
        <w:rPr>
          <w:rFonts w:ascii="Times New Roman" w:hAnsi="Times New Roman" w:cs="Times New Roman"/>
          <w:i/>
          <w:sz w:val="24"/>
        </w:rPr>
        <w:t>открытость</w:t>
      </w:r>
      <w:r w:rsidRPr="009E254F">
        <w:rPr>
          <w:rFonts w:ascii="Times New Roman" w:hAnsi="Times New Roman" w:cs="Times New Roman"/>
          <w:i/>
          <w:spacing w:val="1"/>
          <w:sz w:val="24"/>
        </w:rPr>
        <w:t xml:space="preserve"> </w:t>
      </w:r>
    </w:p>
    <w:p w14:paraId="0DEC1C32" w14:textId="77777777" w:rsidR="009F4F8C" w:rsidRPr="0018184A" w:rsidRDefault="0023124C" w:rsidP="00F92A52">
      <w:pPr>
        <w:spacing w:after="0" w:line="240" w:lineRule="auto"/>
        <w:ind w:firstLine="709"/>
        <w:rPr>
          <w:rFonts w:ascii="Times New Roman" w:hAnsi="Times New Roman" w:cs="Times New Roman"/>
          <w:i/>
          <w:spacing w:val="-57"/>
          <w:sz w:val="24"/>
          <w:highlight w:val="cyan"/>
        </w:rPr>
      </w:pPr>
      <w:r w:rsidRPr="009E254F">
        <w:rPr>
          <w:rFonts w:ascii="Times New Roman" w:hAnsi="Times New Roman" w:cs="Times New Roman"/>
          <w:i/>
          <w:sz w:val="24"/>
        </w:rPr>
        <w:t>чувствительность</w:t>
      </w:r>
      <w:r w:rsidRPr="009E254F">
        <w:rPr>
          <w:rFonts w:ascii="Times New Roman" w:hAnsi="Times New Roman" w:cs="Times New Roman"/>
          <w:i/>
          <w:spacing w:val="-57"/>
          <w:sz w:val="24"/>
        </w:rPr>
        <w:t xml:space="preserve"> </w:t>
      </w:r>
    </w:p>
    <w:p w14:paraId="42ED124F" w14:textId="1728A91B" w:rsidR="00F92A52" w:rsidRPr="009E254F" w:rsidRDefault="00F92A52" w:rsidP="00F92A52">
      <w:pPr>
        <w:spacing w:after="0" w:line="240" w:lineRule="auto"/>
        <w:ind w:firstLine="709"/>
        <w:rPr>
          <w:rFonts w:ascii="Times New Roman" w:hAnsi="Times New Roman" w:cs="Times New Roman"/>
          <w:i/>
          <w:sz w:val="24"/>
        </w:rPr>
      </w:pPr>
      <w:r w:rsidRPr="009E254F">
        <w:rPr>
          <w:rFonts w:ascii="Times New Roman" w:hAnsi="Times New Roman" w:cs="Times New Roman"/>
          <w:i/>
          <w:sz w:val="24"/>
        </w:rPr>
        <w:t>энергичность</w:t>
      </w:r>
    </w:p>
    <w:p w14:paraId="1C40E8CB" w14:textId="5E30EB85" w:rsidR="00F92A52" w:rsidRPr="0018184A" w:rsidRDefault="00F92A52" w:rsidP="00F92A52">
      <w:pPr>
        <w:spacing w:after="0" w:line="240" w:lineRule="auto"/>
        <w:rPr>
          <w:rFonts w:ascii="Times New Roman" w:hAnsi="Times New Roman" w:cs="Times New Roman"/>
          <w:highlight w:val="cyan"/>
        </w:rPr>
        <w:sectPr w:rsidR="00F92A52" w:rsidRPr="0018184A" w:rsidSect="00971201">
          <w:type w:val="nextColumn"/>
          <w:pgSz w:w="11900" w:h="16840"/>
          <w:pgMar w:top="964" w:right="851" w:bottom="964" w:left="1418" w:header="0" w:footer="980" w:gutter="0"/>
          <w:cols w:num="2" w:space="720"/>
        </w:sectPr>
      </w:pPr>
    </w:p>
    <w:p w14:paraId="02221D9D" w14:textId="65689B27" w:rsidR="003134BD" w:rsidRPr="00CC676A" w:rsidRDefault="003134BD" w:rsidP="00431CCA">
      <w:pPr>
        <w:pStyle w:val="2"/>
        <w:ind w:left="0" w:firstLine="709"/>
        <w:rPr>
          <w:b w:val="0"/>
          <w:bCs/>
          <w:sz w:val="24"/>
          <w:szCs w:val="18"/>
        </w:rPr>
      </w:pPr>
      <w:r w:rsidRPr="00CC676A">
        <w:rPr>
          <w:b w:val="0"/>
          <w:bCs/>
          <w:sz w:val="24"/>
          <w:szCs w:val="18"/>
        </w:rPr>
        <w:t>Инструкция</w:t>
      </w:r>
    </w:p>
    <w:p w14:paraId="18B446EE" w14:textId="77777777" w:rsidR="003134BD" w:rsidRPr="00CC676A" w:rsidRDefault="003134BD" w:rsidP="00431CCA">
      <w:pPr>
        <w:pStyle w:val="af0"/>
        <w:spacing w:after="0" w:line="240" w:lineRule="auto"/>
        <w:ind w:left="851" w:firstLine="709"/>
        <w:jc w:val="both"/>
        <w:rPr>
          <w:smallCaps w:val="0"/>
          <w:sz w:val="22"/>
          <w:szCs w:val="22"/>
        </w:rPr>
      </w:pPr>
      <w:r w:rsidRPr="00CC676A">
        <w:rPr>
          <w:smallCaps w:val="0"/>
          <w:sz w:val="22"/>
          <w:szCs w:val="22"/>
        </w:rPr>
        <w:t>Я хочу предложить вам принять участие в упражнении, где речь пойдет о</w:t>
      </w:r>
      <w:r w:rsidRPr="00CC676A">
        <w:rPr>
          <w:smallCaps w:val="0"/>
          <w:spacing w:val="1"/>
          <w:sz w:val="22"/>
          <w:szCs w:val="22"/>
        </w:rPr>
        <w:t xml:space="preserve"> </w:t>
      </w:r>
      <w:r w:rsidRPr="00CC676A">
        <w:rPr>
          <w:smallCaps w:val="0"/>
          <w:sz w:val="22"/>
          <w:szCs w:val="22"/>
        </w:rPr>
        <w:t>сильных</w:t>
      </w:r>
      <w:r w:rsidRPr="00CC676A">
        <w:rPr>
          <w:smallCaps w:val="0"/>
          <w:spacing w:val="1"/>
          <w:sz w:val="22"/>
          <w:szCs w:val="22"/>
        </w:rPr>
        <w:t xml:space="preserve"> </w:t>
      </w:r>
      <w:r w:rsidRPr="00CC676A">
        <w:rPr>
          <w:smallCaps w:val="0"/>
          <w:sz w:val="22"/>
          <w:szCs w:val="22"/>
        </w:rPr>
        <w:t>сторонах</w:t>
      </w:r>
      <w:r w:rsidRPr="00CC676A">
        <w:rPr>
          <w:smallCaps w:val="0"/>
          <w:spacing w:val="1"/>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способностях,</w:t>
      </w:r>
      <w:r w:rsidRPr="00CC676A">
        <w:rPr>
          <w:smallCaps w:val="0"/>
          <w:spacing w:val="1"/>
          <w:sz w:val="22"/>
          <w:szCs w:val="22"/>
        </w:rPr>
        <w:t xml:space="preserve"> </w:t>
      </w:r>
      <w:r w:rsidRPr="00CC676A">
        <w:rPr>
          <w:smallCaps w:val="0"/>
          <w:sz w:val="22"/>
          <w:szCs w:val="22"/>
        </w:rPr>
        <w:t>которые</w:t>
      </w:r>
      <w:r w:rsidRPr="00CC676A">
        <w:rPr>
          <w:smallCaps w:val="0"/>
          <w:spacing w:val="1"/>
          <w:sz w:val="22"/>
          <w:szCs w:val="22"/>
        </w:rPr>
        <w:t xml:space="preserve"> </w:t>
      </w:r>
      <w:r w:rsidRPr="00CC676A">
        <w:rPr>
          <w:smallCaps w:val="0"/>
          <w:sz w:val="22"/>
          <w:szCs w:val="22"/>
        </w:rPr>
        <w:t>есть</w:t>
      </w:r>
      <w:r w:rsidRPr="00CC676A">
        <w:rPr>
          <w:smallCaps w:val="0"/>
          <w:spacing w:val="1"/>
          <w:sz w:val="22"/>
          <w:szCs w:val="22"/>
        </w:rPr>
        <w:t xml:space="preserve"> </w:t>
      </w:r>
      <w:r w:rsidRPr="00CC676A">
        <w:rPr>
          <w:smallCaps w:val="0"/>
          <w:sz w:val="22"/>
          <w:szCs w:val="22"/>
        </w:rPr>
        <w:t>у</w:t>
      </w:r>
      <w:r w:rsidRPr="00CC676A">
        <w:rPr>
          <w:smallCaps w:val="0"/>
          <w:spacing w:val="1"/>
          <w:sz w:val="22"/>
          <w:szCs w:val="22"/>
        </w:rPr>
        <w:t xml:space="preserve"> </w:t>
      </w:r>
      <w:r w:rsidRPr="00CC676A">
        <w:rPr>
          <w:smallCaps w:val="0"/>
          <w:sz w:val="22"/>
          <w:szCs w:val="22"/>
        </w:rPr>
        <w:t>вас</w:t>
      </w:r>
      <w:r w:rsidRPr="00CC676A">
        <w:rPr>
          <w:smallCaps w:val="0"/>
          <w:spacing w:val="1"/>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у</w:t>
      </w:r>
      <w:r w:rsidRPr="00CC676A">
        <w:rPr>
          <w:smallCaps w:val="0"/>
          <w:spacing w:val="70"/>
          <w:sz w:val="22"/>
          <w:szCs w:val="22"/>
        </w:rPr>
        <w:t xml:space="preserve"> </w:t>
      </w:r>
      <w:r w:rsidRPr="00CC676A">
        <w:rPr>
          <w:smallCaps w:val="0"/>
          <w:sz w:val="22"/>
          <w:szCs w:val="22"/>
        </w:rPr>
        <w:t>окружающих.</w:t>
      </w:r>
      <w:r w:rsidRPr="00CC676A">
        <w:rPr>
          <w:smallCaps w:val="0"/>
          <w:spacing w:val="1"/>
          <w:sz w:val="22"/>
          <w:szCs w:val="22"/>
        </w:rPr>
        <w:t xml:space="preserve"> </w:t>
      </w:r>
      <w:r w:rsidRPr="00CC676A">
        <w:rPr>
          <w:smallCaps w:val="0"/>
          <w:sz w:val="22"/>
          <w:szCs w:val="22"/>
        </w:rPr>
        <w:t>Имеется в виду то, как вы себя позиционируете, как вы действуете, общаясь с</w:t>
      </w:r>
      <w:r w:rsidRPr="00CC676A">
        <w:rPr>
          <w:smallCaps w:val="0"/>
          <w:spacing w:val="1"/>
          <w:sz w:val="22"/>
          <w:szCs w:val="22"/>
        </w:rPr>
        <w:t xml:space="preserve"> </w:t>
      </w:r>
      <w:r w:rsidRPr="00CC676A">
        <w:rPr>
          <w:smallCaps w:val="0"/>
          <w:sz w:val="22"/>
          <w:szCs w:val="22"/>
        </w:rPr>
        <w:t>окружающими и с самим собой. Подумайте о разнообразии возможных качеств,</w:t>
      </w:r>
      <w:r w:rsidRPr="00CC676A">
        <w:rPr>
          <w:smallCaps w:val="0"/>
          <w:spacing w:val="-67"/>
          <w:sz w:val="22"/>
          <w:szCs w:val="22"/>
        </w:rPr>
        <w:t xml:space="preserve"> </w:t>
      </w:r>
      <w:r w:rsidRPr="00CC676A">
        <w:rPr>
          <w:smallCaps w:val="0"/>
          <w:sz w:val="22"/>
          <w:szCs w:val="22"/>
        </w:rPr>
        <w:t>от педантичности до гибкости, от способности к самореализации до умения</w:t>
      </w:r>
      <w:r w:rsidRPr="00CC676A">
        <w:rPr>
          <w:smallCaps w:val="0"/>
          <w:spacing w:val="1"/>
          <w:sz w:val="22"/>
          <w:szCs w:val="22"/>
        </w:rPr>
        <w:t xml:space="preserve"> </w:t>
      </w:r>
      <w:r w:rsidRPr="00CC676A">
        <w:rPr>
          <w:smallCaps w:val="0"/>
          <w:sz w:val="22"/>
          <w:szCs w:val="22"/>
        </w:rPr>
        <w:t>учесть</w:t>
      </w:r>
      <w:r w:rsidRPr="00CC676A">
        <w:rPr>
          <w:smallCaps w:val="0"/>
          <w:spacing w:val="1"/>
          <w:sz w:val="22"/>
          <w:szCs w:val="22"/>
        </w:rPr>
        <w:t xml:space="preserve"> </w:t>
      </w:r>
      <w:r w:rsidRPr="00CC676A">
        <w:rPr>
          <w:smallCaps w:val="0"/>
          <w:sz w:val="22"/>
          <w:szCs w:val="22"/>
        </w:rPr>
        <w:t>чужое</w:t>
      </w:r>
      <w:r w:rsidRPr="00CC676A">
        <w:rPr>
          <w:smallCaps w:val="0"/>
          <w:spacing w:val="1"/>
          <w:sz w:val="22"/>
          <w:szCs w:val="22"/>
        </w:rPr>
        <w:t xml:space="preserve"> </w:t>
      </w:r>
      <w:r w:rsidRPr="00CC676A">
        <w:rPr>
          <w:smallCaps w:val="0"/>
          <w:sz w:val="22"/>
          <w:szCs w:val="22"/>
        </w:rPr>
        <w:t>мнение</w:t>
      </w:r>
      <w:r w:rsidRPr="00CC676A">
        <w:rPr>
          <w:smallCaps w:val="0"/>
          <w:spacing w:val="1"/>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т.д.</w:t>
      </w:r>
      <w:r w:rsidRPr="00CC676A">
        <w:rPr>
          <w:smallCaps w:val="0"/>
          <w:spacing w:val="1"/>
          <w:sz w:val="22"/>
          <w:szCs w:val="22"/>
        </w:rPr>
        <w:t xml:space="preserve"> </w:t>
      </w:r>
      <w:r w:rsidRPr="00CC676A">
        <w:rPr>
          <w:smallCaps w:val="0"/>
          <w:sz w:val="22"/>
          <w:szCs w:val="22"/>
        </w:rPr>
        <w:t>К</w:t>
      </w:r>
      <w:r w:rsidRPr="00CC676A">
        <w:rPr>
          <w:smallCaps w:val="0"/>
          <w:spacing w:val="1"/>
          <w:sz w:val="22"/>
          <w:szCs w:val="22"/>
        </w:rPr>
        <w:t xml:space="preserve"> </w:t>
      </w:r>
      <w:r w:rsidRPr="00CC676A">
        <w:rPr>
          <w:smallCaps w:val="0"/>
          <w:sz w:val="22"/>
          <w:szCs w:val="22"/>
        </w:rPr>
        <w:t>этому</w:t>
      </w:r>
      <w:r w:rsidRPr="00CC676A">
        <w:rPr>
          <w:smallCaps w:val="0"/>
          <w:spacing w:val="1"/>
          <w:sz w:val="22"/>
          <w:szCs w:val="22"/>
        </w:rPr>
        <w:t xml:space="preserve"> </w:t>
      </w:r>
      <w:r w:rsidRPr="00CC676A">
        <w:rPr>
          <w:smallCaps w:val="0"/>
          <w:sz w:val="22"/>
          <w:szCs w:val="22"/>
        </w:rPr>
        <w:t>перечню</w:t>
      </w:r>
      <w:r w:rsidRPr="00CC676A">
        <w:rPr>
          <w:smallCaps w:val="0"/>
          <w:spacing w:val="1"/>
          <w:sz w:val="22"/>
          <w:szCs w:val="22"/>
        </w:rPr>
        <w:t xml:space="preserve"> </w:t>
      </w:r>
      <w:r w:rsidRPr="00CC676A">
        <w:rPr>
          <w:smallCaps w:val="0"/>
          <w:sz w:val="22"/>
          <w:szCs w:val="22"/>
        </w:rPr>
        <w:t>качеств</w:t>
      </w:r>
      <w:r w:rsidRPr="00CC676A">
        <w:rPr>
          <w:smallCaps w:val="0"/>
          <w:spacing w:val="1"/>
          <w:sz w:val="22"/>
          <w:szCs w:val="22"/>
        </w:rPr>
        <w:t xml:space="preserve"> </w:t>
      </w:r>
      <w:r w:rsidRPr="00CC676A">
        <w:rPr>
          <w:smallCaps w:val="0"/>
          <w:sz w:val="22"/>
          <w:szCs w:val="22"/>
        </w:rPr>
        <w:t>относятся</w:t>
      </w:r>
      <w:r w:rsidRPr="00CC676A">
        <w:rPr>
          <w:smallCaps w:val="0"/>
          <w:spacing w:val="1"/>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ваши</w:t>
      </w:r>
      <w:r w:rsidRPr="00CC676A">
        <w:rPr>
          <w:smallCaps w:val="0"/>
          <w:spacing w:val="1"/>
          <w:sz w:val="22"/>
          <w:szCs w:val="22"/>
        </w:rPr>
        <w:t xml:space="preserve"> </w:t>
      </w:r>
      <w:r w:rsidRPr="00CC676A">
        <w:rPr>
          <w:smallCaps w:val="0"/>
          <w:sz w:val="22"/>
          <w:szCs w:val="22"/>
        </w:rPr>
        <w:t>установки,</w:t>
      </w:r>
      <w:r w:rsidRPr="00CC676A">
        <w:rPr>
          <w:smallCaps w:val="0"/>
          <w:spacing w:val="2"/>
          <w:sz w:val="22"/>
          <w:szCs w:val="22"/>
        </w:rPr>
        <w:t xml:space="preserve"> </w:t>
      </w:r>
      <w:r w:rsidRPr="00CC676A">
        <w:rPr>
          <w:smallCaps w:val="0"/>
          <w:sz w:val="22"/>
          <w:szCs w:val="22"/>
        </w:rPr>
        <w:t>и система</w:t>
      </w:r>
      <w:r w:rsidRPr="00CC676A">
        <w:rPr>
          <w:smallCaps w:val="0"/>
          <w:spacing w:val="1"/>
          <w:sz w:val="22"/>
          <w:szCs w:val="22"/>
        </w:rPr>
        <w:t xml:space="preserve"> </w:t>
      </w:r>
      <w:r w:rsidRPr="00CC676A">
        <w:rPr>
          <w:smallCaps w:val="0"/>
          <w:sz w:val="22"/>
          <w:szCs w:val="22"/>
        </w:rPr>
        <w:t>ценностей,</w:t>
      </w:r>
      <w:r w:rsidRPr="00CC676A">
        <w:rPr>
          <w:smallCaps w:val="0"/>
          <w:spacing w:val="2"/>
          <w:sz w:val="22"/>
          <w:szCs w:val="22"/>
        </w:rPr>
        <w:t xml:space="preserve"> </w:t>
      </w:r>
      <w:r w:rsidRPr="00CC676A">
        <w:rPr>
          <w:smallCaps w:val="0"/>
          <w:sz w:val="22"/>
          <w:szCs w:val="22"/>
        </w:rPr>
        <w:t>и сильные</w:t>
      </w:r>
      <w:r w:rsidRPr="00CC676A">
        <w:rPr>
          <w:smallCaps w:val="0"/>
          <w:spacing w:val="1"/>
          <w:sz w:val="22"/>
          <w:szCs w:val="22"/>
        </w:rPr>
        <w:t xml:space="preserve"> </w:t>
      </w:r>
      <w:r w:rsidRPr="00CC676A">
        <w:rPr>
          <w:smallCaps w:val="0"/>
          <w:sz w:val="22"/>
          <w:szCs w:val="22"/>
        </w:rPr>
        <w:t>стороны личности.</w:t>
      </w:r>
    </w:p>
    <w:p w14:paraId="5711E928" w14:textId="77777777" w:rsidR="003134BD" w:rsidRPr="00CC676A" w:rsidRDefault="003134BD" w:rsidP="00431CCA">
      <w:pPr>
        <w:pStyle w:val="af0"/>
        <w:spacing w:after="0" w:line="240" w:lineRule="auto"/>
        <w:ind w:left="851" w:firstLine="709"/>
        <w:jc w:val="both"/>
        <w:rPr>
          <w:smallCaps w:val="0"/>
          <w:sz w:val="22"/>
          <w:szCs w:val="22"/>
        </w:rPr>
      </w:pPr>
      <w:r w:rsidRPr="00CC676A">
        <w:rPr>
          <w:smallCaps w:val="0"/>
          <w:sz w:val="22"/>
          <w:szCs w:val="22"/>
        </w:rPr>
        <w:t>Сегодня</w:t>
      </w:r>
      <w:r w:rsidRPr="00CC676A">
        <w:rPr>
          <w:smallCaps w:val="0"/>
          <w:spacing w:val="1"/>
          <w:sz w:val="22"/>
          <w:szCs w:val="22"/>
        </w:rPr>
        <w:t xml:space="preserve"> </w:t>
      </w:r>
      <w:r w:rsidRPr="00CC676A">
        <w:rPr>
          <w:smallCaps w:val="0"/>
          <w:sz w:val="22"/>
          <w:szCs w:val="22"/>
        </w:rPr>
        <w:t>мы</w:t>
      </w:r>
      <w:r w:rsidRPr="00CC676A">
        <w:rPr>
          <w:smallCaps w:val="0"/>
          <w:spacing w:val="1"/>
          <w:sz w:val="22"/>
          <w:szCs w:val="22"/>
        </w:rPr>
        <w:t xml:space="preserve"> </w:t>
      </w:r>
      <w:r w:rsidRPr="00CC676A">
        <w:rPr>
          <w:smallCaps w:val="0"/>
          <w:sz w:val="22"/>
          <w:szCs w:val="22"/>
        </w:rPr>
        <w:t>проведем</w:t>
      </w:r>
      <w:r w:rsidRPr="00CC676A">
        <w:rPr>
          <w:smallCaps w:val="0"/>
          <w:spacing w:val="1"/>
          <w:sz w:val="22"/>
          <w:szCs w:val="22"/>
        </w:rPr>
        <w:t xml:space="preserve"> </w:t>
      </w:r>
      <w:r w:rsidRPr="00CC676A">
        <w:rPr>
          <w:smallCaps w:val="0"/>
          <w:sz w:val="22"/>
          <w:szCs w:val="22"/>
        </w:rPr>
        <w:t>интереснейший</w:t>
      </w:r>
      <w:r w:rsidRPr="00CC676A">
        <w:rPr>
          <w:smallCaps w:val="0"/>
          <w:spacing w:val="1"/>
          <w:sz w:val="22"/>
          <w:szCs w:val="22"/>
        </w:rPr>
        <w:t xml:space="preserve"> </w:t>
      </w:r>
      <w:r w:rsidRPr="00CC676A">
        <w:rPr>
          <w:smallCaps w:val="0"/>
          <w:sz w:val="22"/>
          <w:szCs w:val="22"/>
        </w:rPr>
        <w:t>аукцион,</w:t>
      </w:r>
      <w:r w:rsidRPr="00CC676A">
        <w:rPr>
          <w:smallCaps w:val="0"/>
          <w:spacing w:val="1"/>
          <w:sz w:val="22"/>
          <w:szCs w:val="22"/>
        </w:rPr>
        <w:t xml:space="preserve"> </w:t>
      </w:r>
      <w:r w:rsidRPr="00CC676A">
        <w:rPr>
          <w:smallCaps w:val="0"/>
          <w:sz w:val="22"/>
          <w:szCs w:val="22"/>
        </w:rPr>
        <w:t>где</w:t>
      </w:r>
      <w:r w:rsidRPr="00CC676A">
        <w:rPr>
          <w:smallCaps w:val="0"/>
          <w:spacing w:val="1"/>
          <w:sz w:val="22"/>
          <w:szCs w:val="22"/>
        </w:rPr>
        <w:t xml:space="preserve"> </w:t>
      </w:r>
      <w:r w:rsidRPr="00CC676A">
        <w:rPr>
          <w:smallCaps w:val="0"/>
          <w:sz w:val="22"/>
          <w:szCs w:val="22"/>
        </w:rPr>
        <w:t>у</w:t>
      </w:r>
      <w:r w:rsidRPr="00CC676A">
        <w:rPr>
          <w:smallCaps w:val="0"/>
          <w:spacing w:val="1"/>
          <w:sz w:val="22"/>
          <w:szCs w:val="22"/>
        </w:rPr>
        <w:t xml:space="preserve"> </w:t>
      </w:r>
      <w:r w:rsidRPr="00CC676A">
        <w:rPr>
          <w:smallCaps w:val="0"/>
          <w:sz w:val="22"/>
          <w:szCs w:val="22"/>
        </w:rPr>
        <w:t>вас</w:t>
      </w:r>
      <w:r w:rsidRPr="00CC676A">
        <w:rPr>
          <w:smallCaps w:val="0"/>
          <w:spacing w:val="1"/>
          <w:sz w:val="22"/>
          <w:szCs w:val="22"/>
        </w:rPr>
        <w:t xml:space="preserve"> </w:t>
      </w:r>
      <w:r w:rsidRPr="00CC676A">
        <w:rPr>
          <w:smallCaps w:val="0"/>
          <w:sz w:val="22"/>
          <w:szCs w:val="22"/>
        </w:rPr>
        <w:t>будет</w:t>
      </w:r>
      <w:r w:rsidRPr="00CC676A">
        <w:rPr>
          <w:smallCaps w:val="0"/>
          <w:spacing w:val="1"/>
          <w:sz w:val="22"/>
          <w:szCs w:val="22"/>
        </w:rPr>
        <w:t xml:space="preserve"> </w:t>
      </w:r>
      <w:r w:rsidRPr="00CC676A">
        <w:rPr>
          <w:smallCaps w:val="0"/>
          <w:sz w:val="22"/>
          <w:szCs w:val="22"/>
        </w:rPr>
        <w:t>возможность выбрать себе что-нибудь из огромного разнообразия личностных</w:t>
      </w:r>
      <w:r w:rsidRPr="00CC676A">
        <w:rPr>
          <w:smallCaps w:val="0"/>
          <w:spacing w:val="1"/>
          <w:sz w:val="22"/>
          <w:szCs w:val="22"/>
        </w:rPr>
        <w:t xml:space="preserve"> </w:t>
      </w:r>
      <w:r w:rsidRPr="00CC676A">
        <w:rPr>
          <w:smallCaps w:val="0"/>
          <w:sz w:val="22"/>
          <w:szCs w:val="22"/>
        </w:rPr>
        <w:t>качеств. На аукцион вы попадете достаточно подготовленными, потому что для</w:t>
      </w:r>
      <w:r w:rsidRPr="00CC676A">
        <w:rPr>
          <w:smallCaps w:val="0"/>
          <w:spacing w:val="-67"/>
          <w:sz w:val="22"/>
          <w:szCs w:val="22"/>
        </w:rPr>
        <w:t xml:space="preserve"> </w:t>
      </w:r>
      <w:r w:rsidRPr="00CC676A">
        <w:rPr>
          <w:smallCaps w:val="0"/>
          <w:sz w:val="22"/>
          <w:szCs w:val="22"/>
        </w:rPr>
        <w:t>начала должны будете подумать о том, какие черты характера вам присущи,</w:t>
      </w:r>
      <w:r w:rsidRPr="00CC676A">
        <w:rPr>
          <w:smallCaps w:val="0"/>
          <w:spacing w:val="1"/>
          <w:sz w:val="22"/>
          <w:szCs w:val="22"/>
        </w:rPr>
        <w:t xml:space="preserve"> </w:t>
      </w:r>
      <w:r w:rsidRPr="00CC676A">
        <w:rPr>
          <w:smallCaps w:val="0"/>
          <w:sz w:val="22"/>
          <w:szCs w:val="22"/>
        </w:rPr>
        <w:t>насколько они важны для вас и как вы применяете их на практике. Кроме того,</w:t>
      </w:r>
      <w:r w:rsidRPr="00CC676A">
        <w:rPr>
          <w:smallCaps w:val="0"/>
          <w:spacing w:val="1"/>
          <w:sz w:val="22"/>
          <w:szCs w:val="22"/>
        </w:rPr>
        <w:t xml:space="preserve"> </w:t>
      </w:r>
      <w:r w:rsidRPr="00CC676A">
        <w:rPr>
          <w:smallCaps w:val="0"/>
          <w:sz w:val="22"/>
          <w:szCs w:val="22"/>
        </w:rPr>
        <w:t>можете подумать о том, какие качества вам хотелось бы развить в себе или</w:t>
      </w:r>
      <w:r w:rsidRPr="00CC676A">
        <w:rPr>
          <w:smallCaps w:val="0"/>
          <w:spacing w:val="1"/>
          <w:sz w:val="22"/>
          <w:szCs w:val="22"/>
        </w:rPr>
        <w:t xml:space="preserve"> </w:t>
      </w:r>
      <w:r w:rsidRPr="00CC676A">
        <w:rPr>
          <w:smallCaps w:val="0"/>
          <w:sz w:val="22"/>
          <w:szCs w:val="22"/>
        </w:rPr>
        <w:t>приобрести. Отметьте все, что приходит вам в голову, на листе бумаги в любой</w:t>
      </w:r>
      <w:r w:rsidRPr="00CC676A">
        <w:rPr>
          <w:smallCaps w:val="0"/>
          <w:spacing w:val="1"/>
          <w:sz w:val="22"/>
          <w:szCs w:val="22"/>
        </w:rPr>
        <w:t xml:space="preserve"> </w:t>
      </w:r>
      <w:r w:rsidRPr="00CC676A">
        <w:rPr>
          <w:smallCaps w:val="0"/>
          <w:sz w:val="22"/>
          <w:szCs w:val="22"/>
        </w:rPr>
        <w:t>последовательности.</w:t>
      </w:r>
      <w:r w:rsidRPr="00CC676A">
        <w:rPr>
          <w:smallCaps w:val="0"/>
          <w:spacing w:val="3"/>
          <w:sz w:val="22"/>
          <w:szCs w:val="22"/>
        </w:rPr>
        <w:t xml:space="preserve"> </w:t>
      </w:r>
      <w:r w:rsidRPr="00CC676A">
        <w:rPr>
          <w:smallCaps w:val="0"/>
          <w:sz w:val="22"/>
          <w:szCs w:val="22"/>
        </w:rPr>
        <w:t>У вас</w:t>
      </w:r>
      <w:r w:rsidRPr="00CC676A">
        <w:rPr>
          <w:smallCaps w:val="0"/>
          <w:spacing w:val="2"/>
          <w:sz w:val="22"/>
          <w:szCs w:val="22"/>
        </w:rPr>
        <w:t xml:space="preserve"> </w:t>
      </w:r>
      <w:r w:rsidRPr="00CC676A">
        <w:rPr>
          <w:smallCaps w:val="0"/>
          <w:sz w:val="22"/>
          <w:szCs w:val="22"/>
        </w:rPr>
        <w:t>есть</w:t>
      </w:r>
      <w:r w:rsidRPr="00CC676A">
        <w:rPr>
          <w:smallCaps w:val="0"/>
          <w:spacing w:val="-2"/>
          <w:sz w:val="22"/>
          <w:szCs w:val="22"/>
        </w:rPr>
        <w:t xml:space="preserve"> </w:t>
      </w:r>
      <w:r w:rsidRPr="00CC676A">
        <w:rPr>
          <w:smallCaps w:val="0"/>
          <w:sz w:val="22"/>
          <w:szCs w:val="22"/>
        </w:rPr>
        <w:t>на</w:t>
      </w:r>
      <w:r w:rsidRPr="00CC676A">
        <w:rPr>
          <w:smallCaps w:val="0"/>
          <w:spacing w:val="2"/>
          <w:sz w:val="22"/>
          <w:szCs w:val="22"/>
        </w:rPr>
        <w:t xml:space="preserve"> </w:t>
      </w:r>
      <w:r w:rsidRPr="00CC676A">
        <w:rPr>
          <w:smallCaps w:val="0"/>
          <w:sz w:val="22"/>
          <w:szCs w:val="22"/>
        </w:rPr>
        <w:t>это 10</w:t>
      </w:r>
      <w:r w:rsidRPr="00CC676A">
        <w:rPr>
          <w:smallCaps w:val="0"/>
          <w:spacing w:val="1"/>
          <w:sz w:val="22"/>
          <w:szCs w:val="22"/>
        </w:rPr>
        <w:t xml:space="preserve"> </w:t>
      </w:r>
      <w:r w:rsidRPr="00CC676A">
        <w:rPr>
          <w:smallCaps w:val="0"/>
          <w:sz w:val="22"/>
          <w:szCs w:val="22"/>
        </w:rPr>
        <w:t>минут.</w:t>
      </w:r>
    </w:p>
    <w:p w14:paraId="4DEBE65E" w14:textId="1F83C000" w:rsidR="003134BD" w:rsidRPr="00CC676A" w:rsidRDefault="003134BD" w:rsidP="00431CCA">
      <w:pPr>
        <w:pStyle w:val="af0"/>
        <w:spacing w:after="0" w:line="240" w:lineRule="auto"/>
        <w:ind w:left="851" w:firstLine="709"/>
        <w:jc w:val="both"/>
        <w:rPr>
          <w:smallCaps w:val="0"/>
          <w:sz w:val="22"/>
          <w:szCs w:val="22"/>
        </w:rPr>
      </w:pPr>
      <w:r w:rsidRPr="00CC676A">
        <w:rPr>
          <w:smallCaps w:val="0"/>
          <w:sz w:val="22"/>
          <w:szCs w:val="22"/>
        </w:rPr>
        <w:t>Заканчиваем подготовку. Обратите внимание на то, что при проведении</w:t>
      </w:r>
      <w:r w:rsidRPr="00CC676A">
        <w:rPr>
          <w:smallCaps w:val="0"/>
          <w:spacing w:val="1"/>
          <w:sz w:val="22"/>
          <w:szCs w:val="22"/>
        </w:rPr>
        <w:t xml:space="preserve"> </w:t>
      </w:r>
      <w:r w:rsidRPr="00CC676A">
        <w:rPr>
          <w:smallCaps w:val="0"/>
          <w:sz w:val="22"/>
          <w:szCs w:val="22"/>
        </w:rPr>
        <w:t>аукциона действуют определенные правила. У меня есть стопка карточек, на</w:t>
      </w:r>
      <w:r w:rsidRPr="00CC676A">
        <w:rPr>
          <w:smallCaps w:val="0"/>
          <w:spacing w:val="1"/>
          <w:sz w:val="22"/>
          <w:szCs w:val="22"/>
        </w:rPr>
        <w:t xml:space="preserve"> </w:t>
      </w:r>
      <w:r w:rsidRPr="00CC676A">
        <w:rPr>
          <w:smallCaps w:val="0"/>
          <w:sz w:val="22"/>
          <w:szCs w:val="22"/>
        </w:rPr>
        <w:t>каждой написано название какого-то качества. Вы должны постараться из всех</w:t>
      </w:r>
      <w:r w:rsidRPr="00CC676A">
        <w:rPr>
          <w:smallCaps w:val="0"/>
          <w:spacing w:val="1"/>
          <w:sz w:val="22"/>
          <w:szCs w:val="22"/>
        </w:rPr>
        <w:t xml:space="preserve"> </w:t>
      </w:r>
      <w:r w:rsidRPr="00CC676A">
        <w:rPr>
          <w:smallCaps w:val="0"/>
          <w:sz w:val="22"/>
          <w:szCs w:val="22"/>
        </w:rPr>
        <w:t>представленных</w:t>
      </w:r>
      <w:r w:rsidRPr="00CC676A">
        <w:rPr>
          <w:smallCaps w:val="0"/>
          <w:spacing w:val="6"/>
          <w:sz w:val="22"/>
          <w:szCs w:val="22"/>
        </w:rPr>
        <w:t xml:space="preserve"> </w:t>
      </w:r>
      <w:r w:rsidRPr="00CC676A">
        <w:rPr>
          <w:smallCaps w:val="0"/>
          <w:sz w:val="22"/>
          <w:szCs w:val="22"/>
        </w:rPr>
        <w:t>качеств</w:t>
      </w:r>
      <w:r w:rsidRPr="00CC676A">
        <w:rPr>
          <w:smallCaps w:val="0"/>
          <w:spacing w:val="14"/>
          <w:sz w:val="22"/>
          <w:szCs w:val="22"/>
        </w:rPr>
        <w:t xml:space="preserve"> </w:t>
      </w:r>
      <w:r w:rsidRPr="00CC676A">
        <w:rPr>
          <w:smallCaps w:val="0"/>
          <w:sz w:val="22"/>
          <w:szCs w:val="22"/>
        </w:rPr>
        <w:t>купить</w:t>
      </w:r>
      <w:r w:rsidRPr="00CC676A">
        <w:rPr>
          <w:smallCaps w:val="0"/>
          <w:spacing w:val="15"/>
          <w:sz w:val="22"/>
          <w:szCs w:val="22"/>
        </w:rPr>
        <w:t xml:space="preserve"> </w:t>
      </w:r>
      <w:r w:rsidRPr="00CC676A">
        <w:rPr>
          <w:smallCaps w:val="0"/>
          <w:sz w:val="22"/>
          <w:szCs w:val="22"/>
        </w:rPr>
        <w:t>все</w:t>
      </w:r>
      <w:r w:rsidRPr="00CC676A">
        <w:rPr>
          <w:smallCaps w:val="0"/>
          <w:spacing w:val="12"/>
          <w:sz w:val="22"/>
          <w:szCs w:val="22"/>
        </w:rPr>
        <w:t xml:space="preserve"> </w:t>
      </w:r>
      <w:r w:rsidRPr="00CC676A">
        <w:rPr>
          <w:smallCaps w:val="0"/>
          <w:sz w:val="22"/>
          <w:szCs w:val="22"/>
        </w:rPr>
        <w:t>те,</w:t>
      </w:r>
      <w:r w:rsidRPr="00CC676A">
        <w:rPr>
          <w:smallCaps w:val="0"/>
          <w:spacing w:val="18"/>
          <w:sz w:val="22"/>
          <w:szCs w:val="22"/>
        </w:rPr>
        <w:t xml:space="preserve"> </w:t>
      </w:r>
      <w:r w:rsidRPr="00CC676A">
        <w:rPr>
          <w:smallCaps w:val="0"/>
          <w:sz w:val="22"/>
          <w:szCs w:val="22"/>
        </w:rPr>
        <w:t>которые</w:t>
      </w:r>
      <w:r w:rsidRPr="00CC676A">
        <w:rPr>
          <w:smallCaps w:val="0"/>
          <w:spacing w:val="17"/>
          <w:sz w:val="22"/>
          <w:szCs w:val="22"/>
        </w:rPr>
        <w:t xml:space="preserve"> </w:t>
      </w:r>
      <w:r w:rsidRPr="00CC676A">
        <w:rPr>
          <w:smallCaps w:val="0"/>
          <w:sz w:val="22"/>
          <w:szCs w:val="22"/>
        </w:rPr>
        <w:t>вы</w:t>
      </w:r>
      <w:r w:rsidRPr="00CC676A">
        <w:rPr>
          <w:smallCaps w:val="0"/>
          <w:spacing w:val="16"/>
          <w:sz w:val="22"/>
          <w:szCs w:val="22"/>
        </w:rPr>
        <w:t xml:space="preserve"> </w:t>
      </w:r>
      <w:r w:rsidRPr="00CC676A">
        <w:rPr>
          <w:smallCaps w:val="0"/>
          <w:sz w:val="22"/>
          <w:szCs w:val="22"/>
        </w:rPr>
        <w:t>хотите</w:t>
      </w:r>
      <w:r w:rsidRPr="00CC676A">
        <w:rPr>
          <w:smallCaps w:val="0"/>
          <w:spacing w:val="13"/>
          <w:sz w:val="22"/>
          <w:szCs w:val="22"/>
        </w:rPr>
        <w:t xml:space="preserve"> </w:t>
      </w:r>
      <w:r w:rsidRPr="00CC676A">
        <w:rPr>
          <w:smallCaps w:val="0"/>
          <w:sz w:val="22"/>
          <w:szCs w:val="22"/>
        </w:rPr>
        <w:t>приобрести.</w:t>
      </w:r>
      <w:r w:rsidRPr="00CC676A">
        <w:rPr>
          <w:smallCaps w:val="0"/>
          <w:spacing w:val="13"/>
          <w:sz w:val="22"/>
          <w:szCs w:val="22"/>
        </w:rPr>
        <w:t xml:space="preserve"> </w:t>
      </w:r>
      <w:r w:rsidRPr="00CC676A">
        <w:rPr>
          <w:smallCaps w:val="0"/>
          <w:sz w:val="22"/>
          <w:szCs w:val="22"/>
        </w:rPr>
        <w:t>Каждое</w:t>
      </w:r>
      <w:r w:rsidR="00431CCA" w:rsidRPr="00CC676A">
        <w:rPr>
          <w:smallCaps w:val="0"/>
          <w:sz w:val="22"/>
          <w:szCs w:val="22"/>
        </w:rPr>
        <w:t xml:space="preserve"> с</w:t>
      </w:r>
      <w:r w:rsidR="00F14C78" w:rsidRPr="00CC676A">
        <w:rPr>
          <w:smallCaps w:val="0"/>
          <w:sz w:val="22"/>
          <w:szCs w:val="22"/>
        </w:rPr>
        <w:t>войство будет выставляться на аукцион лишь один раз. Чтобы у всех были</w:t>
      </w:r>
      <w:r w:rsidRPr="00CC676A">
        <w:rPr>
          <w:smallCaps w:val="0"/>
          <w:spacing w:val="1"/>
          <w:sz w:val="22"/>
          <w:szCs w:val="22"/>
        </w:rPr>
        <w:t xml:space="preserve"> </w:t>
      </w:r>
      <w:r w:rsidRPr="00CC676A">
        <w:rPr>
          <w:smallCaps w:val="0"/>
          <w:sz w:val="22"/>
          <w:szCs w:val="22"/>
        </w:rPr>
        <w:t>равные</w:t>
      </w:r>
      <w:r w:rsidRPr="00CC676A">
        <w:rPr>
          <w:smallCaps w:val="0"/>
          <w:spacing w:val="1"/>
          <w:sz w:val="22"/>
          <w:szCs w:val="22"/>
        </w:rPr>
        <w:t xml:space="preserve"> </w:t>
      </w:r>
      <w:r w:rsidRPr="00CC676A">
        <w:rPr>
          <w:smallCaps w:val="0"/>
          <w:sz w:val="22"/>
          <w:szCs w:val="22"/>
        </w:rPr>
        <w:t>стартовые</w:t>
      </w:r>
      <w:r w:rsidRPr="00CC676A">
        <w:rPr>
          <w:smallCaps w:val="0"/>
          <w:spacing w:val="1"/>
          <w:sz w:val="22"/>
          <w:szCs w:val="22"/>
        </w:rPr>
        <w:t xml:space="preserve"> </w:t>
      </w:r>
      <w:r w:rsidRPr="00CC676A">
        <w:rPr>
          <w:smallCaps w:val="0"/>
          <w:sz w:val="22"/>
          <w:szCs w:val="22"/>
        </w:rPr>
        <w:t>условия,</w:t>
      </w:r>
      <w:r w:rsidRPr="00CC676A">
        <w:rPr>
          <w:smallCaps w:val="0"/>
          <w:spacing w:val="1"/>
          <w:sz w:val="22"/>
          <w:szCs w:val="22"/>
        </w:rPr>
        <w:t xml:space="preserve"> </w:t>
      </w:r>
      <w:r w:rsidRPr="00CC676A">
        <w:rPr>
          <w:smallCaps w:val="0"/>
          <w:sz w:val="22"/>
          <w:szCs w:val="22"/>
        </w:rPr>
        <w:t>в</w:t>
      </w:r>
      <w:r w:rsidRPr="00CC676A">
        <w:rPr>
          <w:smallCaps w:val="0"/>
          <w:spacing w:val="1"/>
          <w:sz w:val="22"/>
          <w:szCs w:val="22"/>
        </w:rPr>
        <w:t xml:space="preserve"> </w:t>
      </w:r>
      <w:r w:rsidRPr="00CC676A">
        <w:rPr>
          <w:smallCaps w:val="0"/>
          <w:sz w:val="22"/>
          <w:szCs w:val="22"/>
        </w:rPr>
        <w:t>распоряжении</w:t>
      </w:r>
      <w:r w:rsidRPr="00CC676A">
        <w:rPr>
          <w:smallCaps w:val="0"/>
          <w:spacing w:val="1"/>
          <w:sz w:val="22"/>
          <w:szCs w:val="22"/>
        </w:rPr>
        <w:t xml:space="preserve"> </w:t>
      </w:r>
      <w:r w:rsidRPr="00CC676A">
        <w:rPr>
          <w:smallCaps w:val="0"/>
          <w:sz w:val="22"/>
          <w:szCs w:val="22"/>
        </w:rPr>
        <w:t>каждого</w:t>
      </w:r>
      <w:r w:rsidRPr="00CC676A">
        <w:rPr>
          <w:smallCaps w:val="0"/>
          <w:spacing w:val="1"/>
          <w:sz w:val="22"/>
          <w:szCs w:val="22"/>
        </w:rPr>
        <w:t xml:space="preserve"> </w:t>
      </w:r>
      <w:r w:rsidRPr="00CC676A">
        <w:rPr>
          <w:smallCaps w:val="0"/>
          <w:sz w:val="22"/>
          <w:szCs w:val="22"/>
        </w:rPr>
        <w:t>будет</w:t>
      </w:r>
      <w:r w:rsidRPr="00CC676A">
        <w:rPr>
          <w:smallCaps w:val="0"/>
          <w:spacing w:val="1"/>
          <w:sz w:val="22"/>
          <w:szCs w:val="22"/>
        </w:rPr>
        <w:t xml:space="preserve"> </w:t>
      </w:r>
      <w:r w:rsidRPr="00CC676A">
        <w:rPr>
          <w:smallCaps w:val="0"/>
          <w:sz w:val="22"/>
          <w:szCs w:val="22"/>
        </w:rPr>
        <w:t>100</w:t>
      </w:r>
      <w:r w:rsidRPr="00CC676A">
        <w:rPr>
          <w:smallCaps w:val="0"/>
          <w:spacing w:val="1"/>
          <w:sz w:val="22"/>
          <w:szCs w:val="22"/>
        </w:rPr>
        <w:t xml:space="preserve"> </w:t>
      </w:r>
      <w:r w:rsidRPr="00CC676A">
        <w:rPr>
          <w:smallCaps w:val="0"/>
          <w:sz w:val="22"/>
          <w:szCs w:val="22"/>
        </w:rPr>
        <w:t>условных</w:t>
      </w:r>
      <w:r w:rsidRPr="00CC676A">
        <w:rPr>
          <w:smallCaps w:val="0"/>
          <w:spacing w:val="1"/>
          <w:sz w:val="22"/>
          <w:szCs w:val="22"/>
        </w:rPr>
        <w:t xml:space="preserve"> </w:t>
      </w:r>
      <w:r w:rsidRPr="00CC676A">
        <w:rPr>
          <w:smallCaps w:val="0"/>
          <w:sz w:val="22"/>
          <w:szCs w:val="22"/>
        </w:rPr>
        <w:t>единиц,</w:t>
      </w:r>
      <w:r w:rsidRPr="00CC676A">
        <w:rPr>
          <w:smallCaps w:val="0"/>
          <w:spacing w:val="1"/>
          <w:sz w:val="22"/>
          <w:szCs w:val="22"/>
        </w:rPr>
        <w:t xml:space="preserve"> </w:t>
      </w:r>
      <w:r w:rsidRPr="00CC676A">
        <w:rPr>
          <w:smallCaps w:val="0"/>
          <w:sz w:val="22"/>
          <w:szCs w:val="22"/>
        </w:rPr>
        <w:t>которыми</w:t>
      </w:r>
      <w:r w:rsidRPr="00CC676A">
        <w:rPr>
          <w:smallCaps w:val="0"/>
          <w:spacing w:val="1"/>
          <w:sz w:val="22"/>
          <w:szCs w:val="22"/>
        </w:rPr>
        <w:t xml:space="preserve"> </w:t>
      </w:r>
      <w:r w:rsidRPr="00CC676A">
        <w:rPr>
          <w:smallCaps w:val="0"/>
          <w:sz w:val="22"/>
          <w:szCs w:val="22"/>
        </w:rPr>
        <w:t>он сможет</w:t>
      </w:r>
      <w:r w:rsidRPr="00CC676A">
        <w:rPr>
          <w:smallCaps w:val="0"/>
          <w:spacing w:val="1"/>
          <w:sz w:val="22"/>
          <w:szCs w:val="22"/>
        </w:rPr>
        <w:t xml:space="preserve"> </w:t>
      </w:r>
      <w:r w:rsidRPr="00CC676A">
        <w:rPr>
          <w:smallCaps w:val="0"/>
          <w:sz w:val="22"/>
          <w:szCs w:val="22"/>
        </w:rPr>
        <w:t>расплачиваться</w:t>
      </w:r>
      <w:r w:rsidRPr="00CC676A">
        <w:rPr>
          <w:smallCaps w:val="0"/>
          <w:spacing w:val="1"/>
          <w:sz w:val="22"/>
          <w:szCs w:val="22"/>
        </w:rPr>
        <w:t xml:space="preserve"> </w:t>
      </w:r>
      <w:r w:rsidRPr="00CC676A">
        <w:rPr>
          <w:smallCaps w:val="0"/>
          <w:sz w:val="22"/>
          <w:szCs w:val="22"/>
        </w:rPr>
        <w:t>за</w:t>
      </w:r>
      <w:r w:rsidRPr="00CC676A">
        <w:rPr>
          <w:smallCaps w:val="0"/>
          <w:spacing w:val="1"/>
          <w:sz w:val="22"/>
          <w:szCs w:val="22"/>
        </w:rPr>
        <w:t xml:space="preserve"> </w:t>
      </w:r>
      <w:r w:rsidRPr="00CC676A">
        <w:rPr>
          <w:smallCaps w:val="0"/>
          <w:sz w:val="22"/>
          <w:szCs w:val="22"/>
        </w:rPr>
        <w:t>покупки.</w:t>
      </w:r>
      <w:r w:rsidRPr="00CC676A">
        <w:rPr>
          <w:smallCaps w:val="0"/>
          <w:spacing w:val="1"/>
          <w:sz w:val="22"/>
          <w:szCs w:val="22"/>
        </w:rPr>
        <w:t xml:space="preserve"> </w:t>
      </w:r>
      <w:r w:rsidRPr="00CC676A">
        <w:rPr>
          <w:smallCaps w:val="0"/>
          <w:sz w:val="22"/>
          <w:szCs w:val="22"/>
        </w:rPr>
        <w:t>Вы</w:t>
      </w:r>
      <w:r w:rsidRPr="00CC676A">
        <w:rPr>
          <w:smallCaps w:val="0"/>
          <w:spacing w:val="1"/>
          <w:sz w:val="22"/>
          <w:szCs w:val="22"/>
        </w:rPr>
        <w:t xml:space="preserve"> </w:t>
      </w:r>
      <w:r w:rsidRPr="00CC676A">
        <w:rPr>
          <w:smallCaps w:val="0"/>
          <w:sz w:val="22"/>
          <w:szCs w:val="22"/>
        </w:rPr>
        <w:t>должны</w:t>
      </w:r>
      <w:r w:rsidRPr="00CC676A">
        <w:rPr>
          <w:smallCaps w:val="0"/>
          <w:spacing w:val="1"/>
          <w:sz w:val="22"/>
          <w:szCs w:val="22"/>
        </w:rPr>
        <w:t xml:space="preserve"> </w:t>
      </w:r>
      <w:r w:rsidRPr="00CC676A">
        <w:rPr>
          <w:smallCaps w:val="0"/>
          <w:sz w:val="22"/>
          <w:szCs w:val="22"/>
        </w:rPr>
        <w:t>сами</w:t>
      </w:r>
      <w:r w:rsidRPr="00CC676A">
        <w:rPr>
          <w:smallCaps w:val="0"/>
          <w:spacing w:val="1"/>
          <w:sz w:val="22"/>
          <w:szCs w:val="22"/>
        </w:rPr>
        <w:t xml:space="preserve"> </w:t>
      </w:r>
      <w:r w:rsidRPr="00CC676A">
        <w:rPr>
          <w:smallCaps w:val="0"/>
          <w:sz w:val="22"/>
          <w:szCs w:val="22"/>
        </w:rPr>
        <w:t>решить, какую сумму готовы выделить на покупку того или иного качества.</w:t>
      </w:r>
      <w:r w:rsidRPr="00CC676A">
        <w:rPr>
          <w:smallCaps w:val="0"/>
          <w:spacing w:val="1"/>
          <w:sz w:val="22"/>
          <w:szCs w:val="22"/>
        </w:rPr>
        <w:t xml:space="preserve"> </w:t>
      </w:r>
      <w:r w:rsidRPr="00CC676A">
        <w:rPr>
          <w:smallCaps w:val="0"/>
          <w:sz w:val="22"/>
          <w:szCs w:val="22"/>
        </w:rPr>
        <w:t>Когда вы покупаете карточку, отметьте на ней, какую сумму отдаете за нее. Так</w:t>
      </w:r>
      <w:r w:rsidRPr="00CC676A">
        <w:rPr>
          <w:smallCaps w:val="0"/>
          <w:spacing w:val="-67"/>
          <w:sz w:val="22"/>
          <w:szCs w:val="22"/>
        </w:rPr>
        <w:t xml:space="preserve"> </w:t>
      </w:r>
      <w:r w:rsidRPr="00CC676A">
        <w:rPr>
          <w:smallCaps w:val="0"/>
          <w:sz w:val="22"/>
          <w:szCs w:val="22"/>
        </w:rPr>
        <w:t>вам легче будет контролировать имеющиеся в вашем распоряжении «деньги».</w:t>
      </w:r>
      <w:r w:rsidRPr="00CC676A">
        <w:rPr>
          <w:smallCaps w:val="0"/>
          <w:spacing w:val="1"/>
          <w:sz w:val="22"/>
          <w:szCs w:val="22"/>
        </w:rPr>
        <w:t xml:space="preserve"> </w:t>
      </w:r>
      <w:r w:rsidRPr="00CC676A">
        <w:rPr>
          <w:smallCaps w:val="0"/>
          <w:sz w:val="22"/>
          <w:szCs w:val="22"/>
        </w:rPr>
        <w:t>Аукцион заканчивается</w:t>
      </w:r>
      <w:r w:rsidRPr="00CC676A">
        <w:rPr>
          <w:smallCaps w:val="0"/>
          <w:spacing w:val="1"/>
          <w:sz w:val="22"/>
          <w:szCs w:val="22"/>
        </w:rPr>
        <w:t xml:space="preserve"> </w:t>
      </w:r>
      <w:r w:rsidRPr="00CC676A">
        <w:rPr>
          <w:smallCaps w:val="0"/>
          <w:sz w:val="22"/>
          <w:szCs w:val="22"/>
        </w:rPr>
        <w:t>в тех случаях, когда ни</w:t>
      </w:r>
      <w:r w:rsidRPr="00CC676A">
        <w:rPr>
          <w:smallCaps w:val="0"/>
          <w:spacing w:val="1"/>
          <w:sz w:val="22"/>
          <w:szCs w:val="22"/>
        </w:rPr>
        <w:t xml:space="preserve"> </w:t>
      </w:r>
      <w:r w:rsidRPr="00CC676A">
        <w:rPr>
          <w:smallCaps w:val="0"/>
          <w:sz w:val="22"/>
          <w:szCs w:val="22"/>
        </w:rPr>
        <w:t>у кого не остается</w:t>
      </w:r>
      <w:r w:rsidRPr="00CC676A">
        <w:rPr>
          <w:smallCaps w:val="0"/>
          <w:spacing w:val="70"/>
          <w:sz w:val="22"/>
          <w:szCs w:val="22"/>
        </w:rPr>
        <w:t xml:space="preserve"> </w:t>
      </w:r>
      <w:r w:rsidRPr="00CC676A">
        <w:rPr>
          <w:smallCaps w:val="0"/>
          <w:sz w:val="22"/>
          <w:szCs w:val="22"/>
        </w:rPr>
        <w:t>«денег»,</w:t>
      </w:r>
      <w:r w:rsidRPr="00CC676A">
        <w:rPr>
          <w:smallCaps w:val="0"/>
          <w:spacing w:val="1"/>
          <w:sz w:val="22"/>
          <w:szCs w:val="22"/>
        </w:rPr>
        <w:t xml:space="preserve"> </w:t>
      </w:r>
      <w:r w:rsidRPr="00CC676A">
        <w:rPr>
          <w:smallCaps w:val="0"/>
          <w:sz w:val="22"/>
          <w:szCs w:val="22"/>
        </w:rPr>
        <w:t>когда</w:t>
      </w:r>
      <w:r w:rsidRPr="00CC676A">
        <w:rPr>
          <w:smallCaps w:val="0"/>
          <w:spacing w:val="1"/>
          <w:sz w:val="22"/>
          <w:szCs w:val="22"/>
        </w:rPr>
        <w:t xml:space="preserve"> </w:t>
      </w:r>
      <w:r w:rsidRPr="00CC676A">
        <w:rPr>
          <w:smallCaps w:val="0"/>
          <w:sz w:val="22"/>
          <w:szCs w:val="22"/>
        </w:rPr>
        <w:t>проданы</w:t>
      </w:r>
      <w:r w:rsidRPr="00CC676A">
        <w:rPr>
          <w:smallCaps w:val="0"/>
          <w:spacing w:val="1"/>
          <w:sz w:val="22"/>
          <w:szCs w:val="22"/>
        </w:rPr>
        <w:t xml:space="preserve"> </w:t>
      </w:r>
      <w:r w:rsidRPr="00CC676A">
        <w:rPr>
          <w:smallCaps w:val="0"/>
          <w:sz w:val="22"/>
          <w:szCs w:val="22"/>
        </w:rPr>
        <w:t>все</w:t>
      </w:r>
      <w:r w:rsidRPr="00CC676A">
        <w:rPr>
          <w:smallCaps w:val="0"/>
          <w:spacing w:val="1"/>
          <w:sz w:val="22"/>
          <w:szCs w:val="22"/>
        </w:rPr>
        <w:t xml:space="preserve"> </w:t>
      </w:r>
      <w:r w:rsidRPr="00CC676A">
        <w:rPr>
          <w:smallCaps w:val="0"/>
          <w:sz w:val="22"/>
          <w:szCs w:val="22"/>
        </w:rPr>
        <w:t>качества</w:t>
      </w:r>
      <w:r w:rsidRPr="00CC676A">
        <w:rPr>
          <w:smallCaps w:val="0"/>
          <w:spacing w:val="1"/>
          <w:sz w:val="22"/>
          <w:szCs w:val="22"/>
        </w:rPr>
        <w:t xml:space="preserve"> </w:t>
      </w:r>
      <w:r w:rsidRPr="00CC676A">
        <w:rPr>
          <w:smallCaps w:val="0"/>
          <w:sz w:val="22"/>
          <w:szCs w:val="22"/>
        </w:rPr>
        <w:t>или</w:t>
      </w:r>
      <w:r w:rsidRPr="00CC676A">
        <w:rPr>
          <w:smallCaps w:val="0"/>
          <w:spacing w:val="1"/>
          <w:sz w:val="22"/>
          <w:szCs w:val="22"/>
        </w:rPr>
        <w:t xml:space="preserve"> </w:t>
      </w:r>
      <w:r w:rsidRPr="00CC676A">
        <w:rPr>
          <w:smallCaps w:val="0"/>
          <w:sz w:val="22"/>
          <w:szCs w:val="22"/>
        </w:rPr>
        <w:t>когда</w:t>
      </w:r>
      <w:r w:rsidRPr="00CC676A">
        <w:rPr>
          <w:smallCaps w:val="0"/>
          <w:spacing w:val="1"/>
          <w:sz w:val="22"/>
          <w:szCs w:val="22"/>
        </w:rPr>
        <w:t xml:space="preserve"> </w:t>
      </w:r>
      <w:r w:rsidRPr="00CC676A">
        <w:rPr>
          <w:smallCaps w:val="0"/>
          <w:sz w:val="22"/>
          <w:szCs w:val="22"/>
        </w:rPr>
        <w:t>никто</w:t>
      </w:r>
      <w:r w:rsidRPr="00CC676A">
        <w:rPr>
          <w:smallCaps w:val="0"/>
          <w:spacing w:val="1"/>
          <w:sz w:val="22"/>
          <w:szCs w:val="22"/>
        </w:rPr>
        <w:t xml:space="preserve"> </w:t>
      </w:r>
      <w:r w:rsidRPr="00CC676A">
        <w:rPr>
          <w:smallCaps w:val="0"/>
          <w:sz w:val="22"/>
          <w:szCs w:val="22"/>
        </w:rPr>
        <w:t>больше</w:t>
      </w:r>
      <w:r w:rsidRPr="00CC676A">
        <w:rPr>
          <w:smallCaps w:val="0"/>
          <w:spacing w:val="1"/>
          <w:sz w:val="22"/>
          <w:szCs w:val="22"/>
        </w:rPr>
        <w:t xml:space="preserve"> </w:t>
      </w:r>
      <w:r w:rsidRPr="00CC676A">
        <w:rPr>
          <w:smallCaps w:val="0"/>
          <w:sz w:val="22"/>
          <w:szCs w:val="22"/>
        </w:rPr>
        <w:t>не</w:t>
      </w:r>
      <w:r w:rsidRPr="00CC676A">
        <w:rPr>
          <w:smallCaps w:val="0"/>
          <w:spacing w:val="1"/>
          <w:sz w:val="22"/>
          <w:szCs w:val="22"/>
        </w:rPr>
        <w:t xml:space="preserve"> </w:t>
      </w:r>
      <w:r w:rsidRPr="00CC676A">
        <w:rPr>
          <w:smallCaps w:val="0"/>
          <w:sz w:val="22"/>
          <w:szCs w:val="22"/>
        </w:rPr>
        <w:t>интересуется</w:t>
      </w:r>
      <w:r w:rsidRPr="00CC676A">
        <w:rPr>
          <w:smallCaps w:val="0"/>
          <w:spacing w:val="1"/>
          <w:sz w:val="22"/>
          <w:szCs w:val="22"/>
        </w:rPr>
        <w:t xml:space="preserve"> </w:t>
      </w:r>
      <w:r w:rsidRPr="00CC676A">
        <w:rPr>
          <w:smallCaps w:val="0"/>
          <w:sz w:val="22"/>
          <w:szCs w:val="22"/>
        </w:rPr>
        <w:t>выставленными на</w:t>
      </w:r>
      <w:r w:rsidRPr="00CC676A">
        <w:rPr>
          <w:smallCaps w:val="0"/>
          <w:spacing w:val="2"/>
          <w:sz w:val="22"/>
          <w:szCs w:val="22"/>
        </w:rPr>
        <w:t xml:space="preserve"> </w:t>
      </w:r>
      <w:r w:rsidRPr="00CC676A">
        <w:rPr>
          <w:smallCaps w:val="0"/>
          <w:sz w:val="22"/>
          <w:szCs w:val="22"/>
        </w:rPr>
        <w:t>аукцион качествами.</w:t>
      </w:r>
    </w:p>
    <w:p w14:paraId="6DF1778B" w14:textId="77777777" w:rsidR="003134BD" w:rsidRPr="00CC676A" w:rsidRDefault="003134BD" w:rsidP="00431CCA">
      <w:pPr>
        <w:pStyle w:val="af0"/>
        <w:spacing w:after="0" w:line="240" w:lineRule="auto"/>
        <w:ind w:left="851" w:firstLine="709"/>
        <w:jc w:val="both"/>
        <w:rPr>
          <w:smallCaps w:val="0"/>
          <w:sz w:val="22"/>
          <w:szCs w:val="22"/>
        </w:rPr>
      </w:pPr>
      <w:r w:rsidRPr="00CC676A">
        <w:rPr>
          <w:smallCaps w:val="0"/>
          <w:sz w:val="22"/>
          <w:szCs w:val="22"/>
        </w:rPr>
        <w:t>Всем</w:t>
      </w:r>
      <w:r w:rsidRPr="00CC676A">
        <w:rPr>
          <w:smallCaps w:val="0"/>
          <w:spacing w:val="-2"/>
          <w:sz w:val="22"/>
          <w:szCs w:val="22"/>
        </w:rPr>
        <w:t xml:space="preserve"> </w:t>
      </w:r>
      <w:r w:rsidRPr="00CC676A">
        <w:rPr>
          <w:smallCaps w:val="0"/>
          <w:sz w:val="22"/>
          <w:szCs w:val="22"/>
        </w:rPr>
        <w:t>ли</w:t>
      </w:r>
      <w:r w:rsidRPr="00CC676A">
        <w:rPr>
          <w:smallCaps w:val="0"/>
          <w:spacing w:val="-4"/>
          <w:sz w:val="22"/>
          <w:szCs w:val="22"/>
        </w:rPr>
        <w:t xml:space="preserve"> </w:t>
      </w:r>
      <w:r w:rsidRPr="00CC676A">
        <w:rPr>
          <w:smallCaps w:val="0"/>
          <w:sz w:val="22"/>
          <w:szCs w:val="22"/>
        </w:rPr>
        <w:t>понятны</w:t>
      </w:r>
      <w:r w:rsidRPr="00CC676A">
        <w:rPr>
          <w:smallCaps w:val="0"/>
          <w:spacing w:val="-3"/>
          <w:sz w:val="22"/>
          <w:szCs w:val="22"/>
        </w:rPr>
        <w:t xml:space="preserve"> </w:t>
      </w:r>
      <w:r w:rsidRPr="00CC676A">
        <w:rPr>
          <w:smallCaps w:val="0"/>
          <w:sz w:val="22"/>
          <w:szCs w:val="22"/>
        </w:rPr>
        <w:t>правила?</w:t>
      </w:r>
    </w:p>
    <w:p w14:paraId="6383EFB4" w14:textId="77777777" w:rsidR="003134BD" w:rsidRPr="00CC676A" w:rsidRDefault="003134BD" w:rsidP="00431CCA">
      <w:pPr>
        <w:spacing w:after="0" w:line="240" w:lineRule="auto"/>
        <w:ind w:left="851" w:firstLine="709"/>
        <w:jc w:val="both"/>
        <w:rPr>
          <w:rFonts w:ascii="Times New Roman" w:hAnsi="Times New Roman" w:cs="Times New Roman"/>
          <w:i/>
          <w:sz w:val="24"/>
          <w:szCs w:val="20"/>
        </w:rPr>
      </w:pPr>
      <w:r w:rsidRPr="00CC676A">
        <w:rPr>
          <w:rFonts w:ascii="Times New Roman" w:hAnsi="Times New Roman" w:cs="Times New Roman"/>
          <w:i/>
          <w:sz w:val="24"/>
          <w:szCs w:val="20"/>
        </w:rPr>
        <w:t>Вы</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играете</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роль</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ведущего</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аукциона</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и</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можете</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придать</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ему</w:t>
      </w:r>
      <w:r w:rsidRPr="00CC676A">
        <w:rPr>
          <w:rFonts w:ascii="Times New Roman" w:hAnsi="Times New Roman" w:cs="Times New Roman"/>
          <w:i/>
          <w:spacing w:val="-67"/>
          <w:sz w:val="24"/>
          <w:szCs w:val="20"/>
        </w:rPr>
        <w:t xml:space="preserve"> </w:t>
      </w:r>
      <w:r w:rsidRPr="00CC676A">
        <w:rPr>
          <w:rFonts w:ascii="Times New Roman" w:hAnsi="Times New Roman" w:cs="Times New Roman"/>
          <w:i/>
          <w:sz w:val="24"/>
          <w:szCs w:val="20"/>
        </w:rPr>
        <w:t>реалистичности, давая, как в настоящем аукционе, короткие комментарии и</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оценки отдельным свойствам. Вы назначаете цену каждому свойству и даете</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участникам</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группы</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возможность</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поднять</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цену.</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Вы</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можете</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также</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определенным образом комментировать поведение группы во время аукциона,</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что особенно уместно в тех случаях, когда на отдельное свойство возникает</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очень</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большой</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спрос</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и</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цена</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его</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взлетает</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настолько,</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что</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один</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участник</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сможет</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купить только</w:t>
      </w:r>
      <w:r w:rsidRPr="00CC676A">
        <w:rPr>
          <w:rFonts w:ascii="Times New Roman" w:hAnsi="Times New Roman" w:cs="Times New Roman"/>
          <w:i/>
          <w:spacing w:val="1"/>
          <w:sz w:val="24"/>
          <w:szCs w:val="20"/>
        </w:rPr>
        <w:t xml:space="preserve"> </w:t>
      </w:r>
      <w:r w:rsidRPr="00CC676A">
        <w:rPr>
          <w:rFonts w:ascii="Times New Roman" w:hAnsi="Times New Roman" w:cs="Times New Roman"/>
          <w:i/>
          <w:sz w:val="24"/>
          <w:szCs w:val="20"/>
        </w:rPr>
        <w:t>одно качество.</w:t>
      </w:r>
    </w:p>
    <w:p w14:paraId="578FAEEC" w14:textId="6530F9EF" w:rsidR="003134BD" w:rsidRPr="00CC676A" w:rsidRDefault="003134BD" w:rsidP="00431CCA">
      <w:pPr>
        <w:pStyle w:val="af0"/>
        <w:spacing w:after="0" w:line="240" w:lineRule="auto"/>
        <w:ind w:left="851" w:firstLine="709"/>
        <w:jc w:val="both"/>
        <w:rPr>
          <w:smallCaps w:val="0"/>
          <w:sz w:val="22"/>
          <w:szCs w:val="22"/>
        </w:rPr>
      </w:pPr>
      <w:r w:rsidRPr="00CC676A">
        <w:rPr>
          <w:smallCaps w:val="0"/>
          <w:sz w:val="22"/>
          <w:szCs w:val="22"/>
        </w:rPr>
        <w:t>Положите приобретенные карточки на пол перед собой и задайте себе</w:t>
      </w:r>
      <w:r w:rsidRPr="00CC676A">
        <w:rPr>
          <w:smallCaps w:val="0"/>
          <w:spacing w:val="1"/>
          <w:sz w:val="22"/>
          <w:szCs w:val="22"/>
        </w:rPr>
        <w:t xml:space="preserve"> </w:t>
      </w:r>
      <w:r w:rsidR="00F14C78" w:rsidRPr="00CC676A">
        <w:rPr>
          <w:smallCaps w:val="0"/>
          <w:sz w:val="22"/>
          <w:szCs w:val="22"/>
        </w:rPr>
        <w:t>следующие вопросы: «довольны ли вы тем, как использовали свои средства?</w:t>
      </w:r>
      <w:r w:rsidRPr="00CC676A">
        <w:rPr>
          <w:smallCaps w:val="0"/>
          <w:spacing w:val="1"/>
          <w:sz w:val="22"/>
          <w:szCs w:val="22"/>
        </w:rPr>
        <w:t xml:space="preserve"> </w:t>
      </w:r>
      <w:r w:rsidRPr="00CC676A">
        <w:rPr>
          <w:smallCaps w:val="0"/>
          <w:sz w:val="22"/>
          <w:szCs w:val="22"/>
        </w:rPr>
        <w:t>Приобрели ли вы подходящие и нужные вам качества? Какой набор качеств вы</w:t>
      </w:r>
      <w:r w:rsidRPr="00CC676A">
        <w:rPr>
          <w:smallCaps w:val="0"/>
          <w:spacing w:val="1"/>
          <w:sz w:val="22"/>
          <w:szCs w:val="22"/>
        </w:rPr>
        <w:t xml:space="preserve"> </w:t>
      </w:r>
      <w:r w:rsidRPr="00CC676A">
        <w:rPr>
          <w:smallCaps w:val="0"/>
          <w:sz w:val="22"/>
          <w:szCs w:val="22"/>
        </w:rPr>
        <w:t>приобрели? Как эти качества соотносятся друг с другом? Соответствует ли цена</w:t>
      </w:r>
      <w:r w:rsidRPr="00CC676A">
        <w:rPr>
          <w:smallCaps w:val="0"/>
          <w:spacing w:val="-67"/>
          <w:sz w:val="22"/>
          <w:szCs w:val="22"/>
        </w:rPr>
        <w:t xml:space="preserve"> </w:t>
      </w:r>
      <w:r w:rsidRPr="00CC676A">
        <w:rPr>
          <w:smallCaps w:val="0"/>
          <w:sz w:val="22"/>
          <w:szCs w:val="22"/>
        </w:rPr>
        <w:t>приобретенных</w:t>
      </w:r>
      <w:r w:rsidRPr="00CC676A">
        <w:rPr>
          <w:smallCaps w:val="0"/>
          <w:spacing w:val="-1"/>
          <w:sz w:val="22"/>
          <w:szCs w:val="22"/>
        </w:rPr>
        <w:t xml:space="preserve"> </w:t>
      </w:r>
      <w:r w:rsidRPr="00CC676A">
        <w:rPr>
          <w:smallCaps w:val="0"/>
          <w:sz w:val="22"/>
          <w:szCs w:val="22"/>
        </w:rPr>
        <w:t>вами качеств</w:t>
      </w:r>
      <w:r w:rsidRPr="00CC676A">
        <w:rPr>
          <w:smallCaps w:val="0"/>
          <w:spacing w:val="-1"/>
          <w:sz w:val="22"/>
          <w:szCs w:val="22"/>
        </w:rPr>
        <w:t xml:space="preserve"> </w:t>
      </w:r>
      <w:r w:rsidRPr="00CC676A">
        <w:rPr>
          <w:smallCaps w:val="0"/>
          <w:sz w:val="22"/>
          <w:szCs w:val="22"/>
        </w:rPr>
        <w:t>их</w:t>
      </w:r>
      <w:r w:rsidRPr="00CC676A">
        <w:rPr>
          <w:smallCaps w:val="0"/>
          <w:spacing w:val="-3"/>
          <w:sz w:val="22"/>
          <w:szCs w:val="22"/>
        </w:rPr>
        <w:t xml:space="preserve"> </w:t>
      </w:r>
      <w:r w:rsidRPr="00CC676A">
        <w:rPr>
          <w:smallCaps w:val="0"/>
          <w:sz w:val="22"/>
          <w:szCs w:val="22"/>
        </w:rPr>
        <w:t>важности,</w:t>
      </w:r>
      <w:r w:rsidRPr="00CC676A">
        <w:rPr>
          <w:smallCaps w:val="0"/>
          <w:spacing w:val="2"/>
          <w:sz w:val="22"/>
          <w:szCs w:val="22"/>
        </w:rPr>
        <w:t xml:space="preserve"> </w:t>
      </w:r>
      <w:r w:rsidRPr="00CC676A">
        <w:rPr>
          <w:smallCaps w:val="0"/>
          <w:sz w:val="22"/>
          <w:szCs w:val="22"/>
        </w:rPr>
        <w:t>или</w:t>
      </w:r>
      <w:r w:rsidRPr="00CC676A">
        <w:rPr>
          <w:smallCaps w:val="0"/>
          <w:spacing w:val="2"/>
          <w:sz w:val="22"/>
          <w:szCs w:val="22"/>
        </w:rPr>
        <w:t xml:space="preserve"> </w:t>
      </w:r>
      <w:r w:rsidRPr="00CC676A">
        <w:rPr>
          <w:smallCaps w:val="0"/>
          <w:sz w:val="22"/>
          <w:szCs w:val="22"/>
        </w:rPr>
        <w:t>вы переплатили?»</w:t>
      </w:r>
    </w:p>
    <w:p w14:paraId="3E36681B" w14:textId="77777777" w:rsidR="003134BD" w:rsidRPr="00CC676A" w:rsidRDefault="003134BD" w:rsidP="00431CCA">
      <w:pPr>
        <w:pStyle w:val="af0"/>
        <w:spacing w:after="0" w:line="240" w:lineRule="auto"/>
        <w:ind w:left="851" w:firstLine="709"/>
        <w:jc w:val="both"/>
        <w:rPr>
          <w:smallCaps w:val="0"/>
          <w:sz w:val="22"/>
          <w:szCs w:val="22"/>
        </w:rPr>
      </w:pPr>
      <w:r w:rsidRPr="00CC676A">
        <w:rPr>
          <w:smallCaps w:val="0"/>
          <w:sz w:val="22"/>
          <w:szCs w:val="22"/>
        </w:rPr>
        <w:t>Сделайте короткие пометки о том, что вы о себе узнали. На это у вас есть</w:t>
      </w:r>
      <w:r w:rsidRPr="00CC676A">
        <w:rPr>
          <w:smallCaps w:val="0"/>
          <w:spacing w:val="1"/>
          <w:sz w:val="22"/>
          <w:szCs w:val="22"/>
        </w:rPr>
        <w:t xml:space="preserve"> </w:t>
      </w:r>
      <w:r w:rsidRPr="00CC676A">
        <w:rPr>
          <w:smallCaps w:val="0"/>
          <w:sz w:val="22"/>
          <w:szCs w:val="22"/>
        </w:rPr>
        <w:t>5 минут.</w:t>
      </w:r>
    </w:p>
    <w:p w14:paraId="48449B84" w14:textId="77777777" w:rsidR="003134BD" w:rsidRPr="00CC676A" w:rsidRDefault="003134BD" w:rsidP="00431CCA">
      <w:pPr>
        <w:pStyle w:val="af0"/>
        <w:spacing w:after="0" w:line="240" w:lineRule="auto"/>
        <w:ind w:left="851" w:firstLine="709"/>
        <w:jc w:val="both"/>
        <w:rPr>
          <w:smallCaps w:val="0"/>
          <w:sz w:val="22"/>
          <w:szCs w:val="22"/>
        </w:rPr>
      </w:pPr>
      <w:r w:rsidRPr="00CC676A">
        <w:rPr>
          <w:smallCaps w:val="0"/>
          <w:sz w:val="22"/>
          <w:szCs w:val="22"/>
        </w:rPr>
        <w:t>Теперь я хочу, чтобы каждый по кругу сообщил, какие качества приобрел</w:t>
      </w:r>
      <w:r w:rsidRPr="00CC676A">
        <w:rPr>
          <w:smallCaps w:val="0"/>
          <w:spacing w:val="-67"/>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сколько</w:t>
      </w:r>
      <w:r w:rsidRPr="00CC676A">
        <w:rPr>
          <w:smallCaps w:val="0"/>
          <w:spacing w:val="1"/>
          <w:sz w:val="22"/>
          <w:szCs w:val="22"/>
        </w:rPr>
        <w:t xml:space="preserve"> </w:t>
      </w:r>
      <w:r w:rsidRPr="00CC676A">
        <w:rPr>
          <w:smallCaps w:val="0"/>
          <w:sz w:val="22"/>
          <w:szCs w:val="22"/>
        </w:rPr>
        <w:t>заплатил</w:t>
      </w:r>
      <w:r w:rsidRPr="00CC676A">
        <w:rPr>
          <w:smallCaps w:val="0"/>
          <w:spacing w:val="1"/>
          <w:sz w:val="22"/>
          <w:szCs w:val="22"/>
        </w:rPr>
        <w:t xml:space="preserve"> </w:t>
      </w:r>
      <w:r w:rsidRPr="00CC676A">
        <w:rPr>
          <w:smallCaps w:val="0"/>
          <w:sz w:val="22"/>
          <w:szCs w:val="22"/>
        </w:rPr>
        <w:t>за</w:t>
      </w:r>
      <w:r w:rsidRPr="00CC676A">
        <w:rPr>
          <w:smallCaps w:val="0"/>
          <w:spacing w:val="1"/>
          <w:sz w:val="22"/>
          <w:szCs w:val="22"/>
        </w:rPr>
        <w:t xml:space="preserve"> </w:t>
      </w:r>
      <w:r w:rsidRPr="00CC676A">
        <w:rPr>
          <w:smallCaps w:val="0"/>
          <w:sz w:val="22"/>
          <w:szCs w:val="22"/>
        </w:rPr>
        <w:t>каждое.</w:t>
      </w:r>
      <w:r w:rsidRPr="00CC676A">
        <w:rPr>
          <w:smallCaps w:val="0"/>
          <w:spacing w:val="1"/>
          <w:sz w:val="22"/>
          <w:szCs w:val="22"/>
        </w:rPr>
        <w:t xml:space="preserve"> </w:t>
      </w:r>
      <w:r w:rsidRPr="00CC676A">
        <w:rPr>
          <w:smallCaps w:val="0"/>
          <w:sz w:val="22"/>
          <w:szCs w:val="22"/>
        </w:rPr>
        <w:t>Затем</w:t>
      </w:r>
      <w:r w:rsidRPr="00CC676A">
        <w:rPr>
          <w:smallCaps w:val="0"/>
          <w:spacing w:val="1"/>
          <w:sz w:val="22"/>
          <w:szCs w:val="22"/>
        </w:rPr>
        <w:t xml:space="preserve"> </w:t>
      </w:r>
      <w:r w:rsidRPr="00CC676A">
        <w:rPr>
          <w:smallCaps w:val="0"/>
          <w:sz w:val="22"/>
          <w:szCs w:val="22"/>
        </w:rPr>
        <w:t>желающие</w:t>
      </w:r>
      <w:r w:rsidRPr="00CC676A">
        <w:rPr>
          <w:smallCaps w:val="0"/>
          <w:spacing w:val="1"/>
          <w:sz w:val="22"/>
          <w:szCs w:val="22"/>
        </w:rPr>
        <w:t xml:space="preserve"> </w:t>
      </w:r>
      <w:r w:rsidRPr="00CC676A">
        <w:rPr>
          <w:smallCaps w:val="0"/>
          <w:sz w:val="22"/>
          <w:szCs w:val="22"/>
        </w:rPr>
        <w:t>могут</w:t>
      </w:r>
      <w:r w:rsidRPr="00CC676A">
        <w:rPr>
          <w:smallCaps w:val="0"/>
          <w:spacing w:val="1"/>
          <w:sz w:val="22"/>
          <w:szCs w:val="22"/>
        </w:rPr>
        <w:t xml:space="preserve"> </w:t>
      </w:r>
      <w:r w:rsidRPr="00CC676A">
        <w:rPr>
          <w:smallCaps w:val="0"/>
          <w:sz w:val="22"/>
          <w:szCs w:val="22"/>
        </w:rPr>
        <w:t>рассказать,</w:t>
      </w:r>
      <w:r w:rsidRPr="00CC676A">
        <w:rPr>
          <w:smallCaps w:val="0"/>
          <w:spacing w:val="1"/>
          <w:sz w:val="22"/>
          <w:szCs w:val="22"/>
        </w:rPr>
        <w:t xml:space="preserve"> </w:t>
      </w:r>
      <w:r w:rsidRPr="00CC676A">
        <w:rPr>
          <w:smallCaps w:val="0"/>
          <w:sz w:val="22"/>
          <w:szCs w:val="22"/>
        </w:rPr>
        <w:t>что</w:t>
      </w:r>
      <w:r w:rsidRPr="00CC676A">
        <w:rPr>
          <w:smallCaps w:val="0"/>
          <w:spacing w:val="1"/>
          <w:sz w:val="22"/>
          <w:szCs w:val="22"/>
        </w:rPr>
        <w:t xml:space="preserve"> </w:t>
      </w:r>
      <w:r w:rsidRPr="00CC676A">
        <w:rPr>
          <w:smallCaps w:val="0"/>
          <w:sz w:val="22"/>
          <w:szCs w:val="22"/>
        </w:rPr>
        <w:t>они</w:t>
      </w:r>
      <w:r w:rsidRPr="00CC676A">
        <w:rPr>
          <w:smallCaps w:val="0"/>
          <w:spacing w:val="1"/>
          <w:sz w:val="22"/>
          <w:szCs w:val="22"/>
        </w:rPr>
        <w:t xml:space="preserve"> </w:t>
      </w:r>
      <w:r w:rsidRPr="00CC676A">
        <w:rPr>
          <w:smallCaps w:val="0"/>
          <w:sz w:val="22"/>
          <w:szCs w:val="22"/>
        </w:rPr>
        <w:t>думают</w:t>
      </w:r>
      <w:r w:rsidRPr="00CC676A">
        <w:rPr>
          <w:smallCaps w:val="0"/>
          <w:spacing w:val="-1"/>
          <w:sz w:val="22"/>
          <w:szCs w:val="22"/>
        </w:rPr>
        <w:t xml:space="preserve"> </w:t>
      </w:r>
      <w:r w:rsidRPr="00CC676A">
        <w:rPr>
          <w:smallCaps w:val="0"/>
          <w:sz w:val="22"/>
          <w:szCs w:val="22"/>
        </w:rPr>
        <w:t>по</w:t>
      </w:r>
      <w:r w:rsidRPr="00CC676A">
        <w:rPr>
          <w:smallCaps w:val="0"/>
          <w:spacing w:val="1"/>
          <w:sz w:val="22"/>
          <w:szCs w:val="22"/>
        </w:rPr>
        <w:t xml:space="preserve"> </w:t>
      </w:r>
      <w:r w:rsidRPr="00CC676A">
        <w:rPr>
          <w:smallCaps w:val="0"/>
          <w:sz w:val="22"/>
          <w:szCs w:val="22"/>
        </w:rPr>
        <w:t>поводу</w:t>
      </w:r>
      <w:r w:rsidRPr="00CC676A">
        <w:rPr>
          <w:smallCaps w:val="0"/>
          <w:spacing w:val="1"/>
          <w:sz w:val="22"/>
          <w:szCs w:val="22"/>
        </w:rPr>
        <w:t xml:space="preserve"> </w:t>
      </w:r>
      <w:r w:rsidRPr="00CC676A">
        <w:rPr>
          <w:smallCaps w:val="0"/>
          <w:sz w:val="22"/>
          <w:szCs w:val="22"/>
        </w:rPr>
        <w:t>упражнения.</w:t>
      </w:r>
    </w:p>
    <w:p w14:paraId="0B0EEA47" w14:textId="77777777" w:rsidR="003134BD" w:rsidRPr="00CC676A" w:rsidRDefault="003134BD" w:rsidP="00431CCA">
      <w:pPr>
        <w:pStyle w:val="2"/>
        <w:ind w:left="851" w:firstLine="709"/>
        <w:rPr>
          <w:b w:val="0"/>
          <w:bCs/>
          <w:sz w:val="24"/>
          <w:szCs w:val="18"/>
        </w:rPr>
      </w:pPr>
      <w:r w:rsidRPr="00CC676A">
        <w:rPr>
          <w:b w:val="0"/>
          <w:bCs/>
          <w:sz w:val="24"/>
          <w:szCs w:val="18"/>
        </w:rPr>
        <w:t>Подведение</w:t>
      </w:r>
      <w:r w:rsidRPr="00CC676A">
        <w:rPr>
          <w:b w:val="0"/>
          <w:bCs/>
          <w:spacing w:val="-4"/>
          <w:sz w:val="24"/>
          <w:szCs w:val="18"/>
        </w:rPr>
        <w:t xml:space="preserve"> </w:t>
      </w:r>
      <w:r w:rsidRPr="00CC676A">
        <w:rPr>
          <w:b w:val="0"/>
          <w:bCs/>
          <w:sz w:val="24"/>
          <w:szCs w:val="18"/>
        </w:rPr>
        <w:t>итогов</w:t>
      </w:r>
    </w:p>
    <w:p w14:paraId="563E58AB"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Понравилось</w:t>
      </w:r>
      <w:r w:rsidRPr="00CC676A">
        <w:rPr>
          <w:rFonts w:ascii="Times New Roman" w:hAnsi="Times New Roman" w:cs="Times New Roman"/>
          <w:bCs/>
          <w:spacing w:val="-6"/>
          <w:sz w:val="24"/>
          <w:szCs w:val="20"/>
        </w:rPr>
        <w:t xml:space="preserve"> </w:t>
      </w:r>
      <w:r w:rsidRPr="00CC676A">
        <w:rPr>
          <w:rFonts w:ascii="Times New Roman" w:hAnsi="Times New Roman" w:cs="Times New Roman"/>
          <w:bCs/>
          <w:sz w:val="24"/>
          <w:szCs w:val="20"/>
        </w:rPr>
        <w:t>ли</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мне</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упражнение?</w:t>
      </w:r>
    </w:p>
    <w:p w14:paraId="30DC7EC6"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Вел</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ли</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я себя во</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время него</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так</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же,</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как</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я</w:t>
      </w:r>
      <w:r w:rsidRPr="00CC676A">
        <w:rPr>
          <w:rFonts w:ascii="Times New Roman" w:hAnsi="Times New Roman" w:cs="Times New Roman"/>
          <w:bCs/>
          <w:spacing w:val="-5"/>
          <w:sz w:val="24"/>
          <w:szCs w:val="20"/>
        </w:rPr>
        <w:t xml:space="preserve"> </w:t>
      </w:r>
      <w:r w:rsidRPr="00CC676A">
        <w:rPr>
          <w:rFonts w:ascii="Times New Roman" w:hAnsi="Times New Roman" w:cs="Times New Roman"/>
          <w:bCs/>
          <w:sz w:val="24"/>
          <w:szCs w:val="20"/>
        </w:rPr>
        <w:t>веду</w:t>
      </w:r>
      <w:r w:rsidRPr="00CC676A">
        <w:rPr>
          <w:rFonts w:ascii="Times New Roman" w:hAnsi="Times New Roman" w:cs="Times New Roman"/>
          <w:bCs/>
          <w:spacing w:val="-5"/>
          <w:sz w:val="24"/>
          <w:szCs w:val="20"/>
        </w:rPr>
        <w:t xml:space="preserve"> </w:t>
      </w:r>
      <w:r w:rsidRPr="00CC676A">
        <w:rPr>
          <w:rFonts w:ascii="Times New Roman" w:hAnsi="Times New Roman" w:cs="Times New Roman"/>
          <w:bCs/>
          <w:sz w:val="24"/>
          <w:szCs w:val="20"/>
        </w:rPr>
        <w:t>себя в</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обычной</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жизни?</w:t>
      </w:r>
    </w:p>
    <w:p w14:paraId="15F845ED"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Применил</w:t>
      </w:r>
      <w:r w:rsidRPr="00CC676A">
        <w:rPr>
          <w:rFonts w:ascii="Times New Roman" w:hAnsi="Times New Roman" w:cs="Times New Roman"/>
          <w:bCs/>
          <w:spacing w:val="7"/>
          <w:sz w:val="24"/>
          <w:szCs w:val="20"/>
        </w:rPr>
        <w:t xml:space="preserve"> </w:t>
      </w:r>
      <w:r w:rsidRPr="00CC676A">
        <w:rPr>
          <w:rFonts w:ascii="Times New Roman" w:hAnsi="Times New Roman" w:cs="Times New Roman"/>
          <w:bCs/>
          <w:sz w:val="24"/>
          <w:szCs w:val="20"/>
        </w:rPr>
        <w:t>ли</w:t>
      </w:r>
      <w:r w:rsidRPr="00CC676A">
        <w:rPr>
          <w:rFonts w:ascii="Times New Roman" w:hAnsi="Times New Roman" w:cs="Times New Roman"/>
          <w:bCs/>
          <w:spacing w:val="7"/>
          <w:sz w:val="24"/>
          <w:szCs w:val="20"/>
        </w:rPr>
        <w:t xml:space="preserve"> </w:t>
      </w:r>
      <w:r w:rsidRPr="00CC676A">
        <w:rPr>
          <w:rFonts w:ascii="Times New Roman" w:hAnsi="Times New Roman" w:cs="Times New Roman"/>
          <w:bCs/>
          <w:sz w:val="24"/>
          <w:szCs w:val="20"/>
        </w:rPr>
        <w:t>я</w:t>
      </w:r>
      <w:r w:rsidRPr="00CC676A">
        <w:rPr>
          <w:rFonts w:ascii="Times New Roman" w:hAnsi="Times New Roman" w:cs="Times New Roman"/>
          <w:bCs/>
          <w:spacing w:val="13"/>
          <w:sz w:val="24"/>
          <w:szCs w:val="20"/>
        </w:rPr>
        <w:t xml:space="preserve"> </w:t>
      </w:r>
      <w:r w:rsidRPr="00CC676A">
        <w:rPr>
          <w:rFonts w:ascii="Times New Roman" w:hAnsi="Times New Roman" w:cs="Times New Roman"/>
          <w:bCs/>
          <w:sz w:val="24"/>
          <w:szCs w:val="20"/>
        </w:rPr>
        <w:t>во</w:t>
      </w:r>
      <w:r w:rsidRPr="00CC676A">
        <w:rPr>
          <w:rFonts w:ascii="Times New Roman" w:hAnsi="Times New Roman" w:cs="Times New Roman"/>
          <w:bCs/>
          <w:spacing w:val="7"/>
          <w:sz w:val="24"/>
          <w:szCs w:val="20"/>
        </w:rPr>
        <w:t xml:space="preserve"> </w:t>
      </w:r>
      <w:r w:rsidRPr="00CC676A">
        <w:rPr>
          <w:rFonts w:ascii="Times New Roman" w:hAnsi="Times New Roman" w:cs="Times New Roman"/>
          <w:bCs/>
          <w:sz w:val="24"/>
          <w:szCs w:val="20"/>
        </w:rPr>
        <w:t>время</w:t>
      </w:r>
      <w:r w:rsidRPr="00CC676A">
        <w:rPr>
          <w:rFonts w:ascii="Times New Roman" w:hAnsi="Times New Roman" w:cs="Times New Roman"/>
          <w:bCs/>
          <w:spacing w:val="8"/>
          <w:sz w:val="24"/>
          <w:szCs w:val="20"/>
        </w:rPr>
        <w:t xml:space="preserve"> </w:t>
      </w:r>
      <w:r w:rsidRPr="00CC676A">
        <w:rPr>
          <w:rFonts w:ascii="Times New Roman" w:hAnsi="Times New Roman" w:cs="Times New Roman"/>
          <w:bCs/>
          <w:sz w:val="24"/>
          <w:szCs w:val="20"/>
        </w:rPr>
        <w:t>аукциона</w:t>
      </w:r>
      <w:r w:rsidRPr="00CC676A">
        <w:rPr>
          <w:rFonts w:ascii="Times New Roman" w:hAnsi="Times New Roman" w:cs="Times New Roman"/>
          <w:bCs/>
          <w:spacing w:val="13"/>
          <w:sz w:val="24"/>
          <w:szCs w:val="20"/>
        </w:rPr>
        <w:t xml:space="preserve"> </w:t>
      </w:r>
      <w:r w:rsidRPr="00CC676A">
        <w:rPr>
          <w:rFonts w:ascii="Times New Roman" w:hAnsi="Times New Roman" w:cs="Times New Roman"/>
          <w:bCs/>
          <w:sz w:val="24"/>
          <w:szCs w:val="20"/>
        </w:rPr>
        <w:t>те</w:t>
      </w:r>
      <w:r w:rsidRPr="00CC676A">
        <w:rPr>
          <w:rFonts w:ascii="Times New Roman" w:hAnsi="Times New Roman" w:cs="Times New Roman"/>
          <w:bCs/>
          <w:spacing w:val="8"/>
          <w:sz w:val="24"/>
          <w:szCs w:val="20"/>
        </w:rPr>
        <w:t xml:space="preserve"> </w:t>
      </w:r>
      <w:r w:rsidRPr="00CC676A">
        <w:rPr>
          <w:rFonts w:ascii="Times New Roman" w:hAnsi="Times New Roman" w:cs="Times New Roman"/>
          <w:bCs/>
          <w:sz w:val="24"/>
          <w:szCs w:val="20"/>
        </w:rPr>
        <w:t>качества,</w:t>
      </w:r>
      <w:r w:rsidRPr="00CC676A">
        <w:rPr>
          <w:rFonts w:ascii="Times New Roman" w:hAnsi="Times New Roman" w:cs="Times New Roman"/>
          <w:bCs/>
          <w:spacing w:val="9"/>
          <w:sz w:val="24"/>
          <w:szCs w:val="20"/>
        </w:rPr>
        <w:t xml:space="preserve"> </w:t>
      </w:r>
      <w:r w:rsidRPr="00CC676A">
        <w:rPr>
          <w:rFonts w:ascii="Times New Roman" w:hAnsi="Times New Roman" w:cs="Times New Roman"/>
          <w:bCs/>
          <w:sz w:val="24"/>
          <w:szCs w:val="20"/>
        </w:rPr>
        <w:t>которые</w:t>
      </w:r>
      <w:r w:rsidRPr="00CC676A">
        <w:rPr>
          <w:rFonts w:ascii="Times New Roman" w:hAnsi="Times New Roman" w:cs="Times New Roman"/>
          <w:bCs/>
          <w:spacing w:val="9"/>
          <w:sz w:val="24"/>
          <w:szCs w:val="20"/>
        </w:rPr>
        <w:t xml:space="preserve"> </w:t>
      </w:r>
      <w:r w:rsidRPr="00CC676A">
        <w:rPr>
          <w:rFonts w:ascii="Times New Roman" w:hAnsi="Times New Roman" w:cs="Times New Roman"/>
          <w:bCs/>
          <w:sz w:val="24"/>
          <w:szCs w:val="20"/>
        </w:rPr>
        <w:t>я</w:t>
      </w:r>
      <w:r w:rsidRPr="00CC676A">
        <w:rPr>
          <w:rFonts w:ascii="Times New Roman" w:hAnsi="Times New Roman" w:cs="Times New Roman"/>
          <w:bCs/>
          <w:spacing w:val="8"/>
          <w:sz w:val="24"/>
          <w:szCs w:val="20"/>
        </w:rPr>
        <w:t xml:space="preserve"> </w:t>
      </w:r>
      <w:r w:rsidRPr="00CC676A">
        <w:rPr>
          <w:rFonts w:ascii="Times New Roman" w:hAnsi="Times New Roman" w:cs="Times New Roman"/>
          <w:bCs/>
          <w:sz w:val="24"/>
          <w:szCs w:val="20"/>
        </w:rPr>
        <w:t>приобрел</w:t>
      </w:r>
      <w:r w:rsidRPr="00CC676A">
        <w:rPr>
          <w:rFonts w:ascii="Times New Roman" w:hAnsi="Times New Roman" w:cs="Times New Roman"/>
          <w:bCs/>
          <w:spacing w:val="7"/>
          <w:sz w:val="24"/>
          <w:szCs w:val="20"/>
        </w:rPr>
        <w:t xml:space="preserve"> </w:t>
      </w:r>
      <w:r w:rsidRPr="00CC676A">
        <w:rPr>
          <w:rFonts w:ascii="Times New Roman" w:hAnsi="Times New Roman" w:cs="Times New Roman"/>
          <w:bCs/>
          <w:sz w:val="24"/>
          <w:szCs w:val="20"/>
        </w:rPr>
        <w:t>на</w:t>
      </w:r>
      <w:r w:rsidRPr="00CC676A">
        <w:rPr>
          <w:rFonts w:ascii="Times New Roman" w:hAnsi="Times New Roman" w:cs="Times New Roman"/>
          <w:bCs/>
          <w:spacing w:val="-67"/>
          <w:sz w:val="24"/>
          <w:szCs w:val="20"/>
        </w:rPr>
        <w:t xml:space="preserve"> </w:t>
      </w:r>
      <w:r w:rsidRPr="00CC676A">
        <w:rPr>
          <w:rFonts w:ascii="Times New Roman" w:hAnsi="Times New Roman" w:cs="Times New Roman"/>
          <w:bCs/>
          <w:sz w:val="24"/>
          <w:szCs w:val="20"/>
        </w:rPr>
        <w:t>нем?</w:t>
      </w:r>
    </w:p>
    <w:p w14:paraId="709F6053"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Какой</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вывод я</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могу</w:t>
      </w:r>
      <w:r w:rsidRPr="00CC676A">
        <w:rPr>
          <w:rFonts w:ascii="Times New Roman" w:hAnsi="Times New Roman" w:cs="Times New Roman"/>
          <w:bCs/>
          <w:spacing w:val="-6"/>
          <w:sz w:val="24"/>
          <w:szCs w:val="20"/>
        </w:rPr>
        <w:t xml:space="preserve"> </w:t>
      </w:r>
      <w:r w:rsidRPr="00CC676A">
        <w:rPr>
          <w:rFonts w:ascii="Times New Roman" w:hAnsi="Times New Roman" w:cs="Times New Roman"/>
          <w:bCs/>
          <w:sz w:val="24"/>
          <w:szCs w:val="20"/>
        </w:rPr>
        <w:t>сделать</w:t>
      </w:r>
      <w:r w:rsidRPr="00CC676A">
        <w:rPr>
          <w:rFonts w:ascii="Times New Roman" w:hAnsi="Times New Roman" w:cs="Times New Roman"/>
          <w:bCs/>
          <w:spacing w:val="-5"/>
          <w:sz w:val="24"/>
          <w:szCs w:val="20"/>
        </w:rPr>
        <w:t xml:space="preserve"> </w:t>
      </w:r>
      <w:r w:rsidRPr="00CC676A">
        <w:rPr>
          <w:rFonts w:ascii="Times New Roman" w:hAnsi="Times New Roman" w:cs="Times New Roman"/>
          <w:bCs/>
          <w:sz w:val="24"/>
          <w:szCs w:val="20"/>
        </w:rPr>
        <w:t>по</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итогам</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аукциона?</w:t>
      </w:r>
    </w:p>
    <w:p w14:paraId="2D3F3814"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Были</w:t>
      </w:r>
      <w:r w:rsidRPr="00CC676A">
        <w:rPr>
          <w:rFonts w:ascii="Times New Roman" w:hAnsi="Times New Roman" w:cs="Times New Roman"/>
          <w:bCs/>
          <w:spacing w:val="12"/>
          <w:sz w:val="24"/>
          <w:szCs w:val="20"/>
        </w:rPr>
        <w:t xml:space="preserve"> </w:t>
      </w:r>
      <w:r w:rsidRPr="00CC676A">
        <w:rPr>
          <w:rFonts w:ascii="Times New Roman" w:hAnsi="Times New Roman" w:cs="Times New Roman"/>
          <w:bCs/>
          <w:sz w:val="24"/>
          <w:szCs w:val="20"/>
        </w:rPr>
        <w:t>ли</w:t>
      </w:r>
      <w:r w:rsidRPr="00CC676A">
        <w:rPr>
          <w:rFonts w:ascii="Times New Roman" w:hAnsi="Times New Roman" w:cs="Times New Roman"/>
          <w:bCs/>
          <w:spacing w:val="12"/>
          <w:sz w:val="24"/>
          <w:szCs w:val="20"/>
        </w:rPr>
        <w:t xml:space="preserve"> </w:t>
      </w:r>
      <w:r w:rsidRPr="00CC676A">
        <w:rPr>
          <w:rFonts w:ascii="Times New Roman" w:hAnsi="Times New Roman" w:cs="Times New Roman"/>
          <w:bCs/>
          <w:sz w:val="24"/>
          <w:szCs w:val="20"/>
        </w:rPr>
        <w:t>передо</w:t>
      </w:r>
      <w:r w:rsidRPr="00CC676A">
        <w:rPr>
          <w:rFonts w:ascii="Times New Roman" w:hAnsi="Times New Roman" w:cs="Times New Roman"/>
          <w:bCs/>
          <w:spacing w:val="12"/>
          <w:sz w:val="24"/>
          <w:szCs w:val="20"/>
        </w:rPr>
        <w:t xml:space="preserve"> </w:t>
      </w:r>
      <w:r w:rsidRPr="00CC676A">
        <w:rPr>
          <w:rFonts w:ascii="Times New Roman" w:hAnsi="Times New Roman" w:cs="Times New Roman"/>
          <w:bCs/>
          <w:sz w:val="24"/>
          <w:szCs w:val="20"/>
        </w:rPr>
        <w:t>мной</w:t>
      </w:r>
      <w:r w:rsidRPr="00CC676A">
        <w:rPr>
          <w:rFonts w:ascii="Times New Roman" w:hAnsi="Times New Roman" w:cs="Times New Roman"/>
          <w:bCs/>
          <w:spacing w:val="12"/>
          <w:sz w:val="24"/>
          <w:szCs w:val="20"/>
        </w:rPr>
        <w:t xml:space="preserve"> </w:t>
      </w:r>
      <w:r w:rsidRPr="00CC676A">
        <w:rPr>
          <w:rFonts w:ascii="Times New Roman" w:hAnsi="Times New Roman" w:cs="Times New Roman"/>
          <w:bCs/>
          <w:sz w:val="24"/>
          <w:szCs w:val="20"/>
        </w:rPr>
        <w:t>люди,</w:t>
      </w:r>
      <w:r w:rsidRPr="00CC676A">
        <w:rPr>
          <w:rFonts w:ascii="Times New Roman" w:hAnsi="Times New Roman" w:cs="Times New Roman"/>
          <w:bCs/>
          <w:spacing w:val="13"/>
          <w:sz w:val="24"/>
          <w:szCs w:val="20"/>
        </w:rPr>
        <w:t xml:space="preserve"> </w:t>
      </w:r>
      <w:r w:rsidRPr="00CC676A">
        <w:rPr>
          <w:rFonts w:ascii="Times New Roman" w:hAnsi="Times New Roman" w:cs="Times New Roman"/>
          <w:bCs/>
          <w:sz w:val="24"/>
          <w:szCs w:val="20"/>
        </w:rPr>
        <w:t>с</w:t>
      </w:r>
      <w:r w:rsidRPr="00CC676A">
        <w:rPr>
          <w:rFonts w:ascii="Times New Roman" w:hAnsi="Times New Roman" w:cs="Times New Roman"/>
          <w:bCs/>
          <w:spacing w:val="12"/>
          <w:sz w:val="24"/>
          <w:szCs w:val="20"/>
        </w:rPr>
        <w:t xml:space="preserve"> </w:t>
      </w:r>
      <w:r w:rsidRPr="00CC676A">
        <w:rPr>
          <w:rFonts w:ascii="Times New Roman" w:hAnsi="Times New Roman" w:cs="Times New Roman"/>
          <w:bCs/>
          <w:sz w:val="24"/>
          <w:szCs w:val="20"/>
        </w:rPr>
        <w:t>которых</w:t>
      </w:r>
      <w:r w:rsidRPr="00CC676A">
        <w:rPr>
          <w:rFonts w:ascii="Times New Roman" w:hAnsi="Times New Roman" w:cs="Times New Roman"/>
          <w:bCs/>
          <w:spacing w:val="7"/>
          <w:sz w:val="24"/>
          <w:szCs w:val="20"/>
        </w:rPr>
        <w:t xml:space="preserve"> </w:t>
      </w:r>
      <w:r w:rsidRPr="00CC676A">
        <w:rPr>
          <w:rFonts w:ascii="Times New Roman" w:hAnsi="Times New Roman" w:cs="Times New Roman"/>
          <w:bCs/>
          <w:sz w:val="24"/>
          <w:szCs w:val="20"/>
        </w:rPr>
        <w:t>я</w:t>
      </w:r>
      <w:r w:rsidRPr="00CC676A">
        <w:rPr>
          <w:rFonts w:ascii="Times New Roman" w:hAnsi="Times New Roman" w:cs="Times New Roman"/>
          <w:bCs/>
          <w:spacing w:val="12"/>
          <w:sz w:val="24"/>
          <w:szCs w:val="20"/>
        </w:rPr>
        <w:t xml:space="preserve"> </w:t>
      </w:r>
      <w:r w:rsidRPr="00CC676A">
        <w:rPr>
          <w:rFonts w:ascii="Times New Roman" w:hAnsi="Times New Roman" w:cs="Times New Roman"/>
          <w:bCs/>
          <w:sz w:val="24"/>
          <w:szCs w:val="20"/>
        </w:rPr>
        <w:t>брал</w:t>
      </w:r>
      <w:r w:rsidRPr="00CC676A">
        <w:rPr>
          <w:rFonts w:ascii="Times New Roman" w:hAnsi="Times New Roman" w:cs="Times New Roman"/>
          <w:bCs/>
          <w:spacing w:val="12"/>
          <w:sz w:val="24"/>
          <w:szCs w:val="20"/>
        </w:rPr>
        <w:t xml:space="preserve"> </w:t>
      </w:r>
      <w:r w:rsidRPr="00CC676A">
        <w:rPr>
          <w:rFonts w:ascii="Times New Roman" w:hAnsi="Times New Roman" w:cs="Times New Roman"/>
          <w:bCs/>
          <w:sz w:val="24"/>
          <w:szCs w:val="20"/>
        </w:rPr>
        <w:t>пример?</w:t>
      </w:r>
      <w:r w:rsidRPr="00CC676A">
        <w:rPr>
          <w:rFonts w:ascii="Times New Roman" w:hAnsi="Times New Roman" w:cs="Times New Roman"/>
          <w:bCs/>
          <w:spacing w:val="13"/>
          <w:sz w:val="24"/>
          <w:szCs w:val="20"/>
        </w:rPr>
        <w:t xml:space="preserve"> </w:t>
      </w:r>
      <w:r w:rsidRPr="00CC676A">
        <w:rPr>
          <w:rFonts w:ascii="Times New Roman" w:hAnsi="Times New Roman" w:cs="Times New Roman"/>
          <w:bCs/>
          <w:sz w:val="24"/>
          <w:szCs w:val="20"/>
        </w:rPr>
        <w:t>Были</w:t>
      </w:r>
      <w:r w:rsidRPr="00CC676A">
        <w:rPr>
          <w:rFonts w:ascii="Times New Roman" w:hAnsi="Times New Roman" w:cs="Times New Roman"/>
          <w:bCs/>
          <w:spacing w:val="12"/>
          <w:sz w:val="24"/>
          <w:szCs w:val="20"/>
        </w:rPr>
        <w:t xml:space="preserve"> </w:t>
      </w:r>
      <w:r w:rsidRPr="00CC676A">
        <w:rPr>
          <w:rFonts w:ascii="Times New Roman" w:hAnsi="Times New Roman" w:cs="Times New Roman"/>
          <w:bCs/>
          <w:sz w:val="24"/>
          <w:szCs w:val="20"/>
        </w:rPr>
        <w:t>ли</w:t>
      </w:r>
      <w:r w:rsidRPr="00CC676A">
        <w:rPr>
          <w:rFonts w:ascii="Times New Roman" w:hAnsi="Times New Roman" w:cs="Times New Roman"/>
          <w:bCs/>
          <w:spacing w:val="-67"/>
          <w:sz w:val="24"/>
          <w:szCs w:val="20"/>
        </w:rPr>
        <w:t xml:space="preserve"> </w:t>
      </w:r>
      <w:r w:rsidRPr="00CC676A">
        <w:rPr>
          <w:rFonts w:ascii="Times New Roman" w:hAnsi="Times New Roman" w:cs="Times New Roman"/>
          <w:bCs/>
          <w:sz w:val="24"/>
          <w:szCs w:val="20"/>
        </w:rPr>
        <w:t>наставники?</w:t>
      </w:r>
      <w:r w:rsidRPr="00CC676A">
        <w:rPr>
          <w:rFonts w:ascii="Times New Roman" w:hAnsi="Times New Roman" w:cs="Times New Roman"/>
          <w:bCs/>
          <w:spacing w:val="-6"/>
          <w:sz w:val="24"/>
          <w:szCs w:val="20"/>
        </w:rPr>
        <w:t xml:space="preserve"> </w:t>
      </w:r>
      <w:r w:rsidRPr="00CC676A">
        <w:rPr>
          <w:rFonts w:ascii="Times New Roman" w:hAnsi="Times New Roman" w:cs="Times New Roman"/>
          <w:bCs/>
          <w:sz w:val="24"/>
          <w:szCs w:val="20"/>
        </w:rPr>
        <w:t>Насколько</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самостоятельно</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проходило</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мое</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становление?</w:t>
      </w:r>
    </w:p>
    <w:p w14:paraId="6D572EB4"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Что</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я</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думаю</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о</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поведении</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других</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участников</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во</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время</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аукциона?</w:t>
      </w:r>
    </w:p>
    <w:p w14:paraId="44A7AE9E"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Увидел</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ли</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я</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кого-нибудь</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во</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время</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аукциона</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в</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новом</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свете?</w:t>
      </w:r>
    </w:p>
    <w:p w14:paraId="6FE2CDB8"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Какой</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список</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качеств</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я</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составил</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во</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время</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подготовки</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к</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аукциону?</w:t>
      </w:r>
    </w:p>
    <w:p w14:paraId="6AFB0261" w14:textId="77777777" w:rsidR="003134BD" w:rsidRPr="00CC676A" w:rsidRDefault="003134BD" w:rsidP="003A32C9">
      <w:pPr>
        <w:pStyle w:val="a9"/>
        <w:widowControl w:val="0"/>
        <w:numPr>
          <w:ilvl w:val="0"/>
          <w:numId w:val="89"/>
        </w:numPr>
        <w:tabs>
          <w:tab w:val="left" w:pos="1945"/>
          <w:tab w:val="left" w:pos="1946"/>
        </w:tabs>
        <w:autoSpaceDE w:val="0"/>
        <w:autoSpaceDN w:val="0"/>
        <w:spacing w:after="0" w:line="240" w:lineRule="auto"/>
        <w:ind w:left="851" w:firstLine="709"/>
        <w:contextualSpacing w:val="0"/>
        <w:rPr>
          <w:rFonts w:ascii="Times New Roman" w:hAnsi="Times New Roman" w:cs="Times New Roman"/>
          <w:bCs/>
          <w:sz w:val="24"/>
          <w:szCs w:val="20"/>
        </w:rPr>
      </w:pPr>
      <w:r w:rsidRPr="00CC676A">
        <w:rPr>
          <w:rFonts w:ascii="Times New Roman" w:hAnsi="Times New Roman" w:cs="Times New Roman"/>
          <w:bCs/>
          <w:sz w:val="24"/>
          <w:szCs w:val="20"/>
        </w:rPr>
        <w:t>Смог</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ли</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я</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приобрести</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на</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этом</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аукционе</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качества</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из</w:t>
      </w:r>
      <w:r w:rsidRPr="00CC676A">
        <w:rPr>
          <w:rFonts w:ascii="Times New Roman" w:hAnsi="Times New Roman" w:cs="Times New Roman"/>
          <w:bCs/>
          <w:spacing w:val="-3"/>
          <w:sz w:val="24"/>
          <w:szCs w:val="20"/>
        </w:rPr>
        <w:t xml:space="preserve"> </w:t>
      </w:r>
      <w:r w:rsidRPr="00CC676A">
        <w:rPr>
          <w:rFonts w:ascii="Times New Roman" w:hAnsi="Times New Roman" w:cs="Times New Roman"/>
          <w:bCs/>
          <w:sz w:val="24"/>
          <w:szCs w:val="20"/>
        </w:rPr>
        <w:t>этого</w:t>
      </w:r>
      <w:r w:rsidRPr="00CC676A">
        <w:rPr>
          <w:rFonts w:ascii="Times New Roman" w:hAnsi="Times New Roman" w:cs="Times New Roman"/>
          <w:bCs/>
          <w:spacing w:val="-4"/>
          <w:sz w:val="24"/>
          <w:szCs w:val="20"/>
        </w:rPr>
        <w:t xml:space="preserve"> </w:t>
      </w:r>
      <w:r w:rsidRPr="00CC676A">
        <w:rPr>
          <w:rFonts w:ascii="Times New Roman" w:hAnsi="Times New Roman" w:cs="Times New Roman"/>
          <w:bCs/>
          <w:sz w:val="24"/>
          <w:szCs w:val="20"/>
        </w:rPr>
        <w:t>списка?</w:t>
      </w:r>
    </w:p>
    <w:p w14:paraId="3A972ADD" w14:textId="77777777" w:rsidR="003134BD" w:rsidRPr="00CC676A" w:rsidRDefault="003134BD" w:rsidP="003A32C9">
      <w:pPr>
        <w:pStyle w:val="a9"/>
        <w:widowControl w:val="0"/>
        <w:numPr>
          <w:ilvl w:val="0"/>
          <w:numId w:val="89"/>
        </w:numPr>
        <w:tabs>
          <w:tab w:val="left" w:pos="1946"/>
        </w:tabs>
        <w:autoSpaceDE w:val="0"/>
        <w:autoSpaceDN w:val="0"/>
        <w:spacing w:after="0" w:line="240" w:lineRule="auto"/>
        <w:ind w:left="851" w:firstLine="709"/>
        <w:contextualSpacing w:val="0"/>
        <w:jc w:val="both"/>
        <w:rPr>
          <w:rFonts w:ascii="Times New Roman" w:hAnsi="Times New Roman" w:cs="Times New Roman"/>
          <w:bCs/>
          <w:sz w:val="24"/>
          <w:szCs w:val="20"/>
        </w:rPr>
      </w:pPr>
      <w:r w:rsidRPr="00CC676A">
        <w:rPr>
          <w:rFonts w:ascii="Times New Roman" w:hAnsi="Times New Roman" w:cs="Times New Roman"/>
          <w:bCs/>
          <w:sz w:val="24"/>
          <w:szCs w:val="20"/>
        </w:rPr>
        <w:t>Позволяет</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ли</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сопоставление</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моего</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списка</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с</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приобретенными</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на</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аукционе качествами сделать выводы о том, какие профессиональные</w:t>
      </w:r>
      <w:r w:rsidRPr="00CC676A">
        <w:rPr>
          <w:rFonts w:ascii="Times New Roman" w:hAnsi="Times New Roman" w:cs="Times New Roman"/>
          <w:bCs/>
          <w:spacing w:val="1"/>
          <w:sz w:val="24"/>
          <w:szCs w:val="20"/>
        </w:rPr>
        <w:t xml:space="preserve"> </w:t>
      </w:r>
      <w:r w:rsidRPr="00CC676A">
        <w:rPr>
          <w:rFonts w:ascii="Times New Roman" w:hAnsi="Times New Roman" w:cs="Times New Roman"/>
          <w:bCs/>
          <w:sz w:val="24"/>
          <w:szCs w:val="20"/>
        </w:rPr>
        <w:t>цели мне</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подходят?</w:t>
      </w:r>
    </w:p>
    <w:p w14:paraId="54544237" w14:textId="77777777" w:rsidR="003134BD" w:rsidRPr="00CC676A" w:rsidRDefault="003134BD" w:rsidP="003A32C9">
      <w:pPr>
        <w:pStyle w:val="a9"/>
        <w:widowControl w:val="0"/>
        <w:numPr>
          <w:ilvl w:val="0"/>
          <w:numId w:val="89"/>
        </w:numPr>
        <w:tabs>
          <w:tab w:val="left" w:pos="1946"/>
        </w:tabs>
        <w:autoSpaceDE w:val="0"/>
        <w:autoSpaceDN w:val="0"/>
        <w:spacing w:after="0" w:line="240" w:lineRule="auto"/>
        <w:ind w:left="851" w:firstLine="709"/>
        <w:contextualSpacing w:val="0"/>
        <w:jc w:val="both"/>
        <w:rPr>
          <w:rFonts w:ascii="Times New Roman" w:hAnsi="Times New Roman" w:cs="Times New Roman"/>
          <w:bCs/>
          <w:sz w:val="24"/>
          <w:szCs w:val="20"/>
        </w:rPr>
      </w:pPr>
      <w:r w:rsidRPr="00CC676A">
        <w:rPr>
          <w:rFonts w:ascii="Times New Roman" w:hAnsi="Times New Roman" w:cs="Times New Roman"/>
          <w:bCs/>
          <w:sz w:val="24"/>
          <w:szCs w:val="20"/>
        </w:rPr>
        <w:t>Как</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я чувствую</w:t>
      </w:r>
      <w:r w:rsidRPr="00CC676A">
        <w:rPr>
          <w:rFonts w:ascii="Times New Roman" w:hAnsi="Times New Roman" w:cs="Times New Roman"/>
          <w:bCs/>
          <w:spacing w:val="-2"/>
          <w:sz w:val="24"/>
          <w:szCs w:val="20"/>
        </w:rPr>
        <w:t xml:space="preserve"> </w:t>
      </w:r>
      <w:r w:rsidRPr="00CC676A">
        <w:rPr>
          <w:rFonts w:ascii="Times New Roman" w:hAnsi="Times New Roman" w:cs="Times New Roman"/>
          <w:bCs/>
          <w:sz w:val="24"/>
          <w:szCs w:val="20"/>
        </w:rPr>
        <w:t>себя сейчас?</w:t>
      </w:r>
    </w:p>
    <w:p w14:paraId="52CE7D9D" w14:textId="77777777" w:rsidR="00C900C6" w:rsidRDefault="00C900C6" w:rsidP="0099089D">
      <w:pPr>
        <w:pStyle w:val="af0"/>
        <w:spacing w:after="0" w:line="240" w:lineRule="auto"/>
        <w:ind w:firstLine="709"/>
        <w:jc w:val="both"/>
        <w:rPr>
          <w:bCs/>
          <w:smallCaps w:val="0"/>
          <w:sz w:val="22"/>
          <w:szCs w:val="22"/>
        </w:rPr>
      </w:pPr>
    </w:p>
    <w:p w14:paraId="3E747C31" w14:textId="77777777" w:rsidR="003134BD" w:rsidRPr="00CC676A" w:rsidRDefault="003134BD" w:rsidP="0099089D">
      <w:pPr>
        <w:pStyle w:val="af0"/>
        <w:spacing w:after="0" w:line="240" w:lineRule="auto"/>
        <w:ind w:firstLine="709"/>
        <w:jc w:val="both"/>
        <w:rPr>
          <w:bCs/>
          <w:smallCaps w:val="0"/>
          <w:sz w:val="22"/>
          <w:szCs w:val="22"/>
        </w:rPr>
      </w:pPr>
      <w:r w:rsidRPr="00CC676A">
        <w:rPr>
          <w:bCs/>
          <w:smallCaps w:val="0"/>
          <w:sz w:val="22"/>
          <w:szCs w:val="22"/>
        </w:rPr>
        <w:t>Комментарий.</w:t>
      </w:r>
      <w:r w:rsidRPr="00CC676A">
        <w:rPr>
          <w:bCs/>
          <w:smallCaps w:val="0"/>
          <w:spacing w:val="1"/>
          <w:sz w:val="22"/>
          <w:szCs w:val="22"/>
        </w:rPr>
        <w:t xml:space="preserve"> </w:t>
      </w:r>
      <w:r w:rsidRPr="00CC676A">
        <w:rPr>
          <w:bCs/>
          <w:smallCaps w:val="0"/>
          <w:sz w:val="22"/>
          <w:szCs w:val="22"/>
        </w:rPr>
        <w:t>Это</w:t>
      </w:r>
      <w:r w:rsidRPr="00CC676A">
        <w:rPr>
          <w:bCs/>
          <w:smallCaps w:val="0"/>
          <w:spacing w:val="1"/>
          <w:sz w:val="22"/>
          <w:szCs w:val="22"/>
        </w:rPr>
        <w:t xml:space="preserve"> </w:t>
      </w:r>
      <w:r w:rsidRPr="00CC676A">
        <w:rPr>
          <w:bCs/>
          <w:smallCaps w:val="0"/>
          <w:sz w:val="22"/>
          <w:szCs w:val="22"/>
        </w:rPr>
        <w:t>увлекательное</w:t>
      </w:r>
      <w:r w:rsidRPr="00CC676A">
        <w:rPr>
          <w:bCs/>
          <w:smallCaps w:val="0"/>
          <w:spacing w:val="1"/>
          <w:sz w:val="22"/>
          <w:szCs w:val="22"/>
        </w:rPr>
        <w:t xml:space="preserve"> </w:t>
      </w:r>
      <w:r w:rsidRPr="00CC676A">
        <w:rPr>
          <w:bCs/>
          <w:smallCaps w:val="0"/>
          <w:sz w:val="22"/>
          <w:szCs w:val="22"/>
        </w:rPr>
        <w:t>упражнение</w:t>
      </w:r>
      <w:r w:rsidRPr="00CC676A">
        <w:rPr>
          <w:bCs/>
          <w:smallCaps w:val="0"/>
          <w:spacing w:val="1"/>
          <w:sz w:val="22"/>
          <w:szCs w:val="22"/>
        </w:rPr>
        <w:t xml:space="preserve"> </w:t>
      </w:r>
      <w:r w:rsidRPr="00CC676A">
        <w:rPr>
          <w:bCs/>
          <w:smallCaps w:val="0"/>
          <w:sz w:val="22"/>
          <w:szCs w:val="22"/>
        </w:rPr>
        <w:t>доставит</w:t>
      </w:r>
      <w:r w:rsidRPr="00CC676A">
        <w:rPr>
          <w:bCs/>
          <w:smallCaps w:val="0"/>
          <w:spacing w:val="1"/>
          <w:sz w:val="22"/>
          <w:szCs w:val="22"/>
        </w:rPr>
        <w:t xml:space="preserve"> </w:t>
      </w:r>
      <w:r w:rsidRPr="00CC676A">
        <w:rPr>
          <w:bCs/>
          <w:smallCaps w:val="0"/>
          <w:sz w:val="22"/>
          <w:szCs w:val="22"/>
        </w:rPr>
        <w:t>участникам</w:t>
      </w:r>
      <w:r w:rsidRPr="00CC676A">
        <w:rPr>
          <w:bCs/>
          <w:smallCaps w:val="0"/>
          <w:spacing w:val="1"/>
          <w:sz w:val="22"/>
          <w:szCs w:val="22"/>
        </w:rPr>
        <w:t xml:space="preserve"> </w:t>
      </w:r>
      <w:r w:rsidRPr="00CC676A">
        <w:rPr>
          <w:bCs/>
          <w:smallCaps w:val="0"/>
          <w:sz w:val="22"/>
          <w:szCs w:val="22"/>
        </w:rPr>
        <w:t>удовольствие,</w:t>
      </w:r>
      <w:r w:rsidRPr="00CC676A">
        <w:rPr>
          <w:bCs/>
          <w:smallCaps w:val="0"/>
          <w:spacing w:val="1"/>
          <w:sz w:val="22"/>
          <w:szCs w:val="22"/>
        </w:rPr>
        <w:t xml:space="preserve"> </w:t>
      </w:r>
      <w:r w:rsidRPr="00CC676A">
        <w:rPr>
          <w:bCs/>
          <w:smallCaps w:val="0"/>
          <w:sz w:val="22"/>
          <w:szCs w:val="22"/>
        </w:rPr>
        <w:t>и</w:t>
      </w:r>
      <w:r w:rsidRPr="00CC676A">
        <w:rPr>
          <w:bCs/>
          <w:smallCaps w:val="0"/>
          <w:spacing w:val="1"/>
          <w:sz w:val="22"/>
          <w:szCs w:val="22"/>
        </w:rPr>
        <w:t xml:space="preserve"> </w:t>
      </w:r>
      <w:r w:rsidRPr="00CC676A">
        <w:rPr>
          <w:bCs/>
          <w:smallCaps w:val="0"/>
          <w:sz w:val="22"/>
          <w:szCs w:val="22"/>
        </w:rPr>
        <w:t>в</w:t>
      </w:r>
      <w:r w:rsidRPr="00CC676A">
        <w:rPr>
          <w:bCs/>
          <w:smallCaps w:val="0"/>
          <w:spacing w:val="1"/>
          <w:sz w:val="22"/>
          <w:szCs w:val="22"/>
        </w:rPr>
        <w:t xml:space="preserve"> </w:t>
      </w:r>
      <w:r w:rsidRPr="00CC676A">
        <w:rPr>
          <w:bCs/>
          <w:smallCaps w:val="0"/>
          <w:sz w:val="22"/>
          <w:szCs w:val="22"/>
        </w:rPr>
        <w:t>то</w:t>
      </w:r>
      <w:r w:rsidRPr="00CC676A">
        <w:rPr>
          <w:bCs/>
          <w:smallCaps w:val="0"/>
          <w:spacing w:val="1"/>
          <w:sz w:val="22"/>
          <w:szCs w:val="22"/>
        </w:rPr>
        <w:t xml:space="preserve"> </w:t>
      </w:r>
      <w:r w:rsidRPr="00CC676A">
        <w:rPr>
          <w:bCs/>
          <w:smallCaps w:val="0"/>
          <w:sz w:val="22"/>
          <w:szCs w:val="22"/>
        </w:rPr>
        <w:t>же</w:t>
      </w:r>
      <w:r w:rsidRPr="00CC676A">
        <w:rPr>
          <w:bCs/>
          <w:smallCaps w:val="0"/>
          <w:spacing w:val="1"/>
          <w:sz w:val="22"/>
          <w:szCs w:val="22"/>
        </w:rPr>
        <w:t xml:space="preserve"> </w:t>
      </w:r>
      <w:r w:rsidRPr="00CC676A">
        <w:rPr>
          <w:bCs/>
          <w:smallCaps w:val="0"/>
          <w:sz w:val="22"/>
          <w:szCs w:val="22"/>
        </w:rPr>
        <w:t>время</w:t>
      </w:r>
      <w:r w:rsidRPr="00CC676A">
        <w:rPr>
          <w:bCs/>
          <w:smallCaps w:val="0"/>
          <w:spacing w:val="1"/>
          <w:sz w:val="22"/>
          <w:szCs w:val="22"/>
        </w:rPr>
        <w:t xml:space="preserve"> </w:t>
      </w:r>
      <w:r w:rsidRPr="00CC676A">
        <w:rPr>
          <w:bCs/>
          <w:smallCaps w:val="0"/>
          <w:sz w:val="22"/>
          <w:szCs w:val="22"/>
        </w:rPr>
        <w:t>его</w:t>
      </w:r>
      <w:r w:rsidRPr="00CC676A">
        <w:rPr>
          <w:bCs/>
          <w:smallCaps w:val="0"/>
          <w:spacing w:val="1"/>
          <w:sz w:val="22"/>
          <w:szCs w:val="22"/>
        </w:rPr>
        <w:t xml:space="preserve"> </w:t>
      </w:r>
      <w:r w:rsidRPr="00CC676A">
        <w:rPr>
          <w:bCs/>
          <w:smallCaps w:val="0"/>
          <w:sz w:val="22"/>
          <w:szCs w:val="22"/>
        </w:rPr>
        <w:t>результаты</w:t>
      </w:r>
      <w:r w:rsidRPr="00CC676A">
        <w:rPr>
          <w:bCs/>
          <w:smallCaps w:val="0"/>
          <w:spacing w:val="1"/>
          <w:sz w:val="22"/>
          <w:szCs w:val="22"/>
        </w:rPr>
        <w:t xml:space="preserve"> </w:t>
      </w:r>
      <w:r w:rsidRPr="00CC676A">
        <w:rPr>
          <w:bCs/>
          <w:smallCaps w:val="0"/>
          <w:sz w:val="22"/>
          <w:szCs w:val="22"/>
        </w:rPr>
        <w:t>дают</w:t>
      </w:r>
      <w:r w:rsidRPr="00CC676A">
        <w:rPr>
          <w:bCs/>
          <w:smallCaps w:val="0"/>
          <w:spacing w:val="1"/>
          <w:sz w:val="22"/>
          <w:szCs w:val="22"/>
        </w:rPr>
        <w:t xml:space="preserve"> </w:t>
      </w:r>
      <w:r w:rsidRPr="00CC676A">
        <w:rPr>
          <w:bCs/>
          <w:smallCaps w:val="0"/>
          <w:sz w:val="22"/>
          <w:szCs w:val="22"/>
        </w:rPr>
        <w:t>хороший</w:t>
      </w:r>
      <w:r w:rsidRPr="00CC676A">
        <w:rPr>
          <w:bCs/>
          <w:smallCaps w:val="0"/>
          <w:spacing w:val="1"/>
          <w:sz w:val="22"/>
          <w:szCs w:val="22"/>
        </w:rPr>
        <w:t xml:space="preserve"> </w:t>
      </w:r>
      <w:r w:rsidRPr="00CC676A">
        <w:rPr>
          <w:bCs/>
          <w:smallCaps w:val="0"/>
          <w:sz w:val="22"/>
          <w:szCs w:val="22"/>
        </w:rPr>
        <w:t>повод</w:t>
      </w:r>
      <w:r w:rsidRPr="00CC676A">
        <w:rPr>
          <w:bCs/>
          <w:smallCaps w:val="0"/>
          <w:spacing w:val="1"/>
          <w:sz w:val="22"/>
          <w:szCs w:val="22"/>
        </w:rPr>
        <w:t xml:space="preserve"> </w:t>
      </w:r>
      <w:r w:rsidRPr="00CC676A">
        <w:rPr>
          <w:bCs/>
          <w:smallCaps w:val="0"/>
          <w:sz w:val="22"/>
          <w:szCs w:val="22"/>
        </w:rPr>
        <w:t>для</w:t>
      </w:r>
      <w:r w:rsidRPr="00CC676A">
        <w:rPr>
          <w:bCs/>
          <w:smallCaps w:val="0"/>
          <w:spacing w:val="1"/>
          <w:sz w:val="22"/>
          <w:szCs w:val="22"/>
        </w:rPr>
        <w:t xml:space="preserve"> </w:t>
      </w:r>
      <w:r w:rsidRPr="00CC676A">
        <w:rPr>
          <w:bCs/>
          <w:smallCaps w:val="0"/>
          <w:sz w:val="22"/>
          <w:szCs w:val="22"/>
        </w:rPr>
        <w:t>размышлений.</w:t>
      </w:r>
      <w:r w:rsidRPr="00CC676A">
        <w:rPr>
          <w:bCs/>
          <w:smallCaps w:val="0"/>
          <w:spacing w:val="1"/>
          <w:sz w:val="22"/>
          <w:szCs w:val="22"/>
        </w:rPr>
        <w:t xml:space="preserve"> </w:t>
      </w:r>
      <w:r w:rsidRPr="00CC676A">
        <w:rPr>
          <w:bCs/>
          <w:smallCaps w:val="0"/>
          <w:sz w:val="22"/>
          <w:szCs w:val="22"/>
        </w:rPr>
        <w:t>Вы</w:t>
      </w:r>
      <w:r w:rsidRPr="00CC676A">
        <w:rPr>
          <w:bCs/>
          <w:smallCaps w:val="0"/>
          <w:spacing w:val="1"/>
          <w:sz w:val="22"/>
          <w:szCs w:val="22"/>
        </w:rPr>
        <w:t xml:space="preserve"> </w:t>
      </w:r>
      <w:r w:rsidRPr="00CC676A">
        <w:rPr>
          <w:bCs/>
          <w:smallCaps w:val="0"/>
          <w:sz w:val="22"/>
          <w:szCs w:val="22"/>
        </w:rPr>
        <w:t>можете</w:t>
      </w:r>
      <w:r w:rsidRPr="00CC676A">
        <w:rPr>
          <w:bCs/>
          <w:smallCaps w:val="0"/>
          <w:spacing w:val="1"/>
          <w:sz w:val="22"/>
          <w:szCs w:val="22"/>
        </w:rPr>
        <w:t xml:space="preserve"> </w:t>
      </w:r>
      <w:r w:rsidRPr="00CC676A">
        <w:rPr>
          <w:bCs/>
          <w:smallCaps w:val="0"/>
          <w:sz w:val="22"/>
          <w:szCs w:val="22"/>
        </w:rPr>
        <w:t>составить</w:t>
      </w:r>
      <w:r w:rsidRPr="00CC676A">
        <w:rPr>
          <w:bCs/>
          <w:smallCaps w:val="0"/>
          <w:spacing w:val="1"/>
          <w:sz w:val="22"/>
          <w:szCs w:val="22"/>
        </w:rPr>
        <w:t xml:space="preserve"> </w:t>
      </w:r>
      <w:r w:rsidRPr="00CC676A">
        <w:rPr>
          <w:bCs/>
          <w:smallCaps w:val="0"/>
          <w:sz w:val="22"/>
          <w:szCs w:val="22"/>
        </w:rPr>
        <w:t>список</w:t>
      </w:r>
      <w:r w:rsidRPr="00CC676A">
        <w:rPr>
          <w:bCs/>
          <w:smallCaps w:val="0"/>
          <w:spacing w:val="1"/>
          <w:sz w:val="22"/>
          <w:szCs w:val="22"/>
        </w:rPr>
        <w:t xml:space="preserve"> </w:t>
      </w:r>
      <w:r w:rsidRPr="00CC676A">
        <w:rPr>
          <w:bCs/>
          <w:smallCaps w:val="0"/>
          <w:sz w:val="22"/>
          <w:szCs w:val="22"/>
        </w:rPr>
        <w:t>навыков</w:t>
      </w:r>
      <w:r w:rsidRPr="00CC676A">
        <w:rPr>
          <w:bCs/>
          <w:smallCaps w:val="0"/>
          <w:spacing w:val="1"/>
          <w:sz w:val="22"/>
          <w:szCs w:val="22"/>
        </w:rPr>
        <w:t xml:space="preserve"> </w:t>
      </w:r>
      <w:r w:rsidRPr="00CC676A">
        <w:rPr>
          <w:bCs/>
          <w:smallCaps w:val="0"/>
          <w:sz w:val="22"/>
          <w:szCs w:val="22"/>
        </w:rPr>
        <w:t>самоорганизации</w:t>
      </w:r>
      <w:r w:rsidRPr="00CC676A">
        <w:rPr>
          <w:bCs/>
          <w:smallCaps w:val="0"/>
          <w:spacing w:val="1"/>
          <w:sz w:val="22"/>
          <w:szCs w:val="22"/>
        </w:rPr>
        <w:t xml:space="preserve"> </w:t>
      </w:r>
      <w:r w:rsidRPr="00CC676A">
        <w:rPr>
          <w:bCs/>
          <w:smallCaps w:val="0"/>
          <w:sz w:val="22"/>
          <w:szCs w:val="22"/>
        </w:rPr>
        <w:t>и</w:t>
      </w:r>
      <w:r w:rsidRPr="00CC676A">
        <w:rPr>
          <w:bCs/>
          <w:smallCaps w:val="0"/>
          <w:spacing w:val="1"/>
          <w:sz w:val="22"/>
          <w:szCs w:val="22"/>
        </w:rPr>
        <w:t xml:space="preserve"> </w:t>
      </w:r>
      <w:r w:rsidRPr="00CC676A">
        <w:rPr>
          <w:bCs/>
          <w:smallCaps w:val="0"/>
          <w:sz w:val="22"/>
          <w:szCs w:val="22"/>
        </w:rPr>
        <w:t>предложить участникам</w:t>
      </w:r>
      <w:r w:rsidRPr="00CC676A">
        <w:rPr>
          <w:bCs/>
          <w:smallCaps w:val="0"/>
          <w:spacing w:val="70"/>
          <w:sz w:val="22"/>
          <w:szCs w:val="22"/>
        </w:rPr>
        <w:t xml:space="preserve"> </w:t>
      </w:r>
      <w:r w:rsidRPr="00CC676A">
        <w:rPr>
          <w:bCs/>
          <w:smallCaps w:val="0"/>
          <w:sz w:val="22"/>
          <w:szCs w:val="22"/>
        </w:rPr>
        <w:t>вспомнить шесть своих самых значительных успехов</w:t>
      </w:r>
      <w:r w:rsidRPr="00CC676A">
        <w:rPr>
          <w:bCs/>
          <w:smallCaps w:val="0"/>
          <w:spacing w:val="1"/>
          <w:sz w:val="22"/>
          <w:szCs w:val="22"/>
        </w:rPr>
        <w:t xml:space="preserve"> </w:t>
      </w:r>
      <w:r w:rsidRPr="00CC676A">
        <w:rPr>
          <w:bCs/>
          <w:smallCaps w:val="0"/>
          <w:sz w:val="22"/>
          <w:szCs w:val="22"/>
        </w:rPr>
        <w:t>за последние годы и подумать, какие именно качества характера и действия</w:t>
      </w:r>
      <w:r w:rsidRPr="00CC676A">
        <w:rPr>
          <w:bCs/>
          <w:smallCaps w:val="0"/>
          <w:spacing w:val="1"/>
          <w:sz w:val="22"/>
          <w:szCs w:val="22"/>
        </w:rPr>
        <w:t xml:space="preserve"> </w:t>
      </w:r>
      <w:r w:rsidRPr="00CC676A">
        <w:rPr>
          <w:bCs/>
          <w:smallCaps w:val="0"/>
          <w:sz w:val="22"/>
          <w:szCs w:val="22"/>
        </w:rPr>
        <w:t>привели</w:t>
      </w:r>
      <w:r w:rsidRPr="00CC676A">
        <w:rPr>
          <w:bCs/>
          <w:smallCaps w:val="0"/>
          <w:spacing w:val="-3"/>
          <w:sz w:val="22"/>
          <w:szCs w:val="22"/>
        </w:rPr>
        <w:t xml:space="preserve"> </w:t>
      </w:r>
      <w:r w:rsidRPr="00CC676A">
        <w:rPr>
          <w:bCs/>
          <w:smallCaps w:val="0"/>
          <w:sz w:val="22"/>
          <w:szCs w:val="22"/>
        </w:rPr>
        <w:t>их</w:t>
      </w:r>
      <w:r w:rsidRPr="00CC676A">
        <w:rPr>
          <w:bCs/>
          <w:smallCaps w:val="0"/>
          <w:spacing w:val="-6"/>
          <w:sz w:val="22"/>
          <w:szCs w:val="22"/>
        </w:rPr>
        <w:t xml:space="preserve"> </w:t>
      </w:r>
      <w:r w:rsidRPr="00CC676A">
        <w:rPr>
          <w:bCs/>
          <w:smallCaps w:val="0"/>
          <w:sz w:val="22"/>
          <w:szCs w:val="22"/>
        </w:rPr>
        <w:t>к</w:t>
      </w:r>
      <w:r w:rsidRPr="00CC676A">
        <w:rPr>
          <w:bCs/>
          <w:smallCaps w:val="0"/>
          <w:spacing w:val="-2"/>
          <w:sz w:val="22"/>
          <w:szCs w:val="22"/>
        </w:rPr>
        <w:t xml:space="preserve"> </w:t>
      </w:r>
      <w:r w:rsidRPr="00CC676A">
        <w:rPr>
          <w:bCs/>
          <w:smallCaps w:val="0"/>
          <w:sz w:val="22"/>
          <w:szCs w:val="22"/>
        </w:rPr>
        <w:t>результатам,</w:t>
      </w:r>
      <w:r w:rsidRPr="00CC676A">
        <w:rPr>
          <w:bCs/>
          <w:smallCaps w:val="0"/>
          <w:spacing w:val="1"/>
          <w:sz w:val="22"/>
          <w:szCs w:val="22"/>
        </w:rPr>
        <w:t xml:space="preserve"> </w:t>
      </w:r>
      <w:r w:rsidRPr="00CC676A">
        <w:rPr>
          <w:bCs/>
          <w:smallCaps w:val="0"/>
          <w:sz w:val="22"/>
          <w:szCs w:val="22"/>
        </w:rPr>
        <w:t>которые</w:t>
      </w:r>
      <w:r w:rsidRPr="00CC676A">
        <w:rPr>
          <w:bCs/>
          <w:smallCaps w:val="0"/>
          <w:spacing w:val="-1"/>
          <w:sz w:val="22"/>
          <w:szCs w:val="22"/>
        </w:rPr>
        <w:t xml:space="preserve"> </w:t>
      </w:r>
      <w:r w:rsidRPr="00CC676A">
        <w:rPr>
          <w:bCs/>
          <w:smallCaps w:val="0"/>
          <w:sz w:val="22"/>
          <w:szCs w:val="22"/>
        </w:rPr>
        <w:t>доставляют</w:t>
      </w:r>
      <w:r w:rsidRPr="00CC676A">
        <w:rPr>
          <w:bCs/>
          <w:smallCaps w:val="0"/>
          <w:spacing w:val="-3"/>
          <w:sz w:val="22"/>
          <w:szCs w:val="22"/>
        </w:rPr>
        <w:t xml:space="preserve"> </w:t>
      </w:r>
      <w:r w:rsidRPr="00CC676A">
        <w:rPr>
          <w:bCs/>
          <w:smallCaps w:val="0"/>
          <w:sz w:val="22"/>
          <w:szCs w:val="22"/>
        </w:rPr>
        <w:t>им</w:t>
      </w:r>
      <w:r w:rsidRPr="00CC676A">
        <w:rPr>
          <w:bCs/>
          <w:smallCaps w:val="0"/>
          <w:spacing w:val="-1"/>
          <w:sz w:val="22"/>
          <w:szCs w:val="22"/>
        </w:rPr>
        <w:t xml:space="preserve"> </w:t>
      </w:r>
      <w:r w:rsidRPr="00CC676A">
        <w:rPr>
          <w:bCs/>
          <w:smallCaps w:val="0"/>
          <w:sz w:val="22"/>
          <w:szCs w:val="22"/>
        </w:rPr>
        <w:t>наибольшее</w:t>
      </w:r>
      <w:r w:rsidRPr="00CC676A">
        <w:rPr>
          <w:bCs/>
          <w:smallCaps w:val="0"/>
          <w:spacing w:val="-1"/>
          <w:sz w:val="22"/>
          <w:szCs w:val="22"/>
        </w:rPr>
        <w:t xml:space="preserve"> </w:t>
      </w:r>
      <w:r w:rsidRPr="00CC676A">
        <w:rPr>
          <w:bCs/>
          <w:smallCaps w:val="0"/>
          <w:sz w:val="22"/>
          <w:szCs w:val="22"/>
        </w:rPr>
        <w:t>удовольствие.</w:t>
      </w:r>
    </w:p>
    <w:p w14:paraId="7C557EAC" w14:textId="77777777" w:rsidR="003134BD" w:rsidRPr="00CC676A" w:rsidRDefault="003134BD" w:rsidP="0099089D">
      <w:pPr>
        <w:pStyle w:val="af0"/>
        <w:spacing w:after="0" w:line="240" w:lineRule="auto"/>
        <w:ind w:firstLine="709"/>
        <w:rPr>
          <w:sz w:val="26"/>
        </w:rPr>
      </w:pPr>
    </w:p>
    <w:p w14:paraId="78931EBE" w14:textId="5AC44728" w:rsidR="006C780A" w:rsidRPr="00CC676A" w:rsidRDefault="006C780A" w:rsidP="0099089D">
      <w:pPr>
        <w:pStyle w:val="2"/>
        <w:tabs>
          <w:tab w:val="clear" w:pos="576"/>
          <w:tab w:val="left" w:pos="1740"/>
        </w:tabs>
        <w:ind w:left="0" w:firstLine="709"/>
        <w:jc w:val="left"/>
        <w:rPr>
          <w:sz w:val="24"/>
          <w:szCs w:val="18"/>
        </w:rPr>
      </w:pPr>
      <w:r w:rsidRPr="00CC676A">
        <w:rPr>
          <w:sz w:val="24"/>
          <w:szCs w:val="18"/>
        </w:rPr>
        <w:t>Упражнение</w:t>
      </w:r>
      <w:r w:rsidRPr="00CC676A">
        <w:rPr>
          <w:spacing w:val="1"/>
          <w:sz w:val="24"/>
          <w:szCs w:val="18"/>
        </w:rPr>
        <w:t xml:space="preserve"> </w:t>
      </w:r>
      <w:r w:rsidR="00F14C78" w:rsidRPr="00CC676A">
        <w:rPr>
          <w:sz w:val="24"/>
          <w:szCs w:val="18"/>
        </w:rPr>
        <w:t>«холодный</w:t>
      </w:r>
      <w:r w:rsidRPr="00CC676A">
        <w:rPr>
          <w:spacing w:val="1"/>
          <w:sz w:val="24"/>
          <w:szCs w:val="18"/>
        </w:rPr>
        <w:t xml:space="preserve"> </w:t>
      </w:r>
      <w:r w:rsidR="00F14C78" w:rsidRPr="00CC676A">
        <w:rPr>
          <w:sz w:val="24"/>
          <w:szCs w:val="18"/>
        </w:rPr>
        <w:t>суп»</w:t>
      </w:r>
    </w:p>
    <w:p w14:paraId="4BB0E6A6" w14:textId="6E090F4A"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Это</w:t>
      </w:r>
      <w:r w:rsidRPr="00CC676A">
        <w:rPr>
          <w:smallCaps w:val="0"/>
          <w:spacing w:val="9"/>
          <w:sz w:val="22"/>
          <w:szCs w:val="22"/>
        </w:rPr>
        <w:t xml:space="preserve"> </w:t>
      </w:r>
      <w:r w:rsidRPr="00CC676A">
        <w:rPr>
          <w:smallCaps w:val="0"/>
          <w:sz w:val="22"/>
          <w:szCs w:val="22"/>
        </w:rPr>
        <w:t>упражнение</w:t>
      </w:r>
      <w:r w:rsidRPr="00CC676A">
        <w:rPr>
          <w:smallCaps w:val="0"/>
          <w:spacing w:val="74"/>
          <w:sz w:val="22"/>
          <w:szCs w:val="22"/>
        </w:rPr>
        <w:t xml:space="preserve"> </w:t>
      </w:r>
      <w:r w:rsidRPr="00CC676A">
        <w:rPr>
          <w:smallCaps w:val="0"/>
          <w:sz w:val="22"/>
          <w:szCs w:val="22"/>
        </w:rPr>
        <w:t>является</w:t>
      </w:r>
      <w:r w:rsidRPr="00CC676A">
        <w:rPr>
          <w:smallCaps w:val="0"/>
          <w:spacing w:val="74"/>
          <w:sz w:val="22"/>
          <w:szCs w:val="22"/>
        </w:rPr>
        <w:t xml:space="preserve"> </w:t>
      </w:r>
      <w:r w:rsidRPr="00CC676A">
        <w:rPr>
          <w:smallCaps w:val="0"/>
          <w:sz w:val="22"/>
          <w:szCs w:val="22"/>
        </w:rPr>
        <w:t>проверкой</w:t>
      </w:r>
      <w:r w:rsidRPr="00CC676A">
        <w:rPr>
          <w:smallCaps w:val="0"/>
          <w:spacing w:val="78"/>
          <w:sz w:val="22"/>
          <w:szCs w:val="22"/>
        </w:rPr>
        <w:t xml:space="preserve"> </w:t>
      </w:r>
      <w:r w:rsidRPr="00CC676A">
        <w:rPr>
          <w:smallCaps w:val="0"/>
          <w:sz w:val="22"/>
          <w:szCs w:val="22"/>
        </w:rPr>
        <w:t>понимания</w:t>
      </w:r>
      <w:r w:rsidRPr="00CC676A">
        <w:rPr>
          <w:smallCaps w:val="0"/>
          <w:spacing w:val="79"/>
          <w:sz w:val="22"/>
          <w:szCs w:val="22"/>
        </w:rPr>
        <w:t xml:space="preserve"> </w:t>
      </w:r>
      <w:r w:rsidRPr="00CC676A">
        <w:rPr>
          <w:smallCaps w:val="0"/>
          <w:sz w:val="22"/>
          <w:szCs w:val="22"/>
        </w:rPr>
        <w:t>участниками</w:t>
      </w:r>
      <w:r w:rsidRPr="00CC676A">
        <w:rPr>
          <w:smallCaps w:val="0"/>
          <w:spacing w:val="73"/>
          <w:sz w:val="22"/>
          <w:szCs w:val="22"/>
        </w:rPr>
        <w:t xml:space="preserve"> </w:t>
      </w:r>
      <w:r w:rsidRPr="00CC676A">
        <w:rPr>
          <w:smallCaps w:val="0"/>
          <w:sz w:val="22"/>
          <w:szCs w:val="22"/>
        </w:rPr>
        <w:t>термина</w:t>
      </w:r>
      <w:r w:rsidR="00CC676A">
        <w:rPr>
          <w:smallCaps w:val="0"/>
          <w:sz w:val="22"/>
          <w:szCs w:val="22"/>
        </w:rPr>
        <w:t xml:space="preserve"> </w:t>
      </w:r>
      <w:r w:rsidRPr="00CC676A">
        <w:rPr>
          <w:smallCaps w:val="0"/>
          <w:sz w:val="22"/>
          <w:szCs w:val="22"/>
        </w:rPr>
        <w:t>«ассертивность». Его следует проводить после лекционной части, в которой</w:t>
      </w:r>
      <w:r w:rsidRPr="00CC676A">
        <w:rPr>
          <w:smallCaps w:val="0"/>
          <w:spacing w:val="1"/>
          <w:sz w:val="22"/>
          <w:szCs w:val="22"/>
        </w:rPr>
        <w:t xml:space="preserve"> </w:t>
      </w:r>
      <w:r w:rsidRPr="00CC676A">
        <w:rPr>
          <w:smallCaps w:val="0"/>
          <w:sz w:val="22"/>
          <w:szCs w:val="22"/>
        </w:rPr>
        <w:t>необходимо</w:t>
      </w:r>
      <w:r w:rsidRPr="00CC676A">
        <w:rPr>
          <w:smallCaps w:val="0"/>
          <w:spacing w:val="1"/>
          <w:sz w:val="22"/>
          <w:szCs w:val="22"/>
        </w:rPr>
        <w:t xml:space="preserve"> </w:t>
      </w:r>
      <w:r w:rsidRPr="00CC676A">
        <w:rPr>
          <w:smallCaps w:val="0"/>
          <w:sz w:val="22"/>
          <w:szCs w:val="22"/>
        </w:rPr>
        <w:t>объяснить</w:t>
      </w:r>
      <w:r w:rsidRPr="00CC676A">
        <w:rPr>
          <w:smallCaps w:val="0"/>
          <w:spacing w:val="1"/>
          <w:sz w:val="22"/>
          <w:szCs w:val="22"/>
        </w:rPr>
        <w:t xml:space="preserve"> </w:t>
      </w:r>
      <w:r w:rsidRPr="00CC676A">
        <w:rPr>
          <w:smallCaps w:val="0"/>
          <w:sz w:val="22"/>
          <w:szCs w:val="22"/>
        </w:rPr>
        <w:t>значение</w:t>
      </w:r>
      <w:r w:rsidRPr="00CC676A">
        <w:rPr>
          <w:smallCaps w:val="0"/>
          <w:spacing w:val="1"/>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применение</w:t>
      </w:r>
      <w:r w:rsidRPr="00CC676A">
        <w:rPr>
          <w:smallCaps w:val="0"/>
          <w:spacing w:val="1"/>
          <w:sz w:val="22"/>
          <w:szCs w:val="22"/>
        </w:rPr>
        <w:t xml:space="preserve"> </w:t>
      </w:r>
      <w:r w:rsidRPr="00CC676A">
        <w:rPr>
          <w:smallCaps w:val="0"/>
          <w:sz w:val="22"/>
          <w:szCs w:val="22"/>
        </w:rPr>
        <w:t>терминов</w:t>
      </w:r>
      <w:r w:rsidRPr="00CC676A">
        <w:rPr>
          <w:smallCaps w:val="0"/>
          <w:spacing w:val="1"/>
          <w:sz w:val="22"/>
          <w:szCs w:val="22"/>
        </w:rPr>
        <w:t xml:space="preserve"> </w:t>
      </w:r>
      <w:r w:rsidRPr="00CC676A">
        <w:rPr>
          <w:smallCaps w:val="0"/>
          <w:sz w:val="22"/>
          <w:szCs w:val="22"/>
        </w:rPr>
        <w:t>«уверенный</w:t>
      </w:r>
      <w:r w:rsidRPr="00CC676A">
        <w:rPr>
          <w:smallCaps w:val="0"/>
          <w:spacing w:val="-67"/>
          <w:sz w:val="22"/>
          <w:szCs w:val="22"/>
        </w:rPr>
        <w:t xml:space="preserve"> </w:t>
      </w:r>
      <w:r w:rsidRPr="00CC676A">
        <w:rPr>
          <w:smallCaps w:val="0"/>
          <w:sz w:val="22"/>
          <w:szCs w:val="22"/>
        </w:rPr>
        <w:t>(ассертивный)»,</w:t>
      </w:r>
      <w:r w:rsidRPr="00CC676A">
        <w:rPr>
          <w:smallCaps w:val="0"/>
          <w:spacing w:val="5"/>
          <w:sz w:val="22"/>
          <w:szCs w:val="22"/>
        </w:rPr>
        <w:t xml:space="preserve"> </w:t>
      </w:r>
      <w:r w:rsidRPr="00CC676A">
        <w:rPr>
          <w:smallCaps w:val="0"/>
          <w:sz w:val="22"/>
          <w:szCs w:val="22"/>
        </w:rPr>
        <w:t>«пассивный»,</w:t>
      </w:r>
      <w:r w:rsidRPr="00CC676A">
        <w:rPr>
          <w:smallCaps w:val="0"/>
          <w:spacing w:val="6"/>
          <w:sz w:val="22"/>
          <w:szCs w:val="22"/>
        </w:rPr>
        <w:t xml:space="preserve"> </w:t>
      </w:r>
      <w:r w:rsidRPr="00CC676A">
        <w:rPr>
          <w:smallCaps w:val="0"/>
          <w:sz w:val="22"/>
          <w:szCs w:val="22"/>
        </w:rPr>
        <w:t>«агрессивный»</w:t>
      </w:r>
      <w:r w:rsidRPr="00CC676A">
        <w:rPr>
          <w:smallCaps w:val="0"/>
          <w:spacing w:val="-5"/>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«манипулятивный».</w:t>
      </w:r>
    </w:p>
    <w:p w14:paraId="5C8D3E2D" w14:textId="62060B21"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Цели:</w:t>
      </w:r>
      <w:r w:rsidRPr="00CC676A">
        <w:rPr>
          <w:smallCaps w:val="0"/>
          <w:spacing w:val="-4"/>
          <w:sz w:val="22"/>
          <w:szCs w:val="22"/>
        </w:rPr>
        <w:t xml:space="preserve"> </w:t>
      </w:r>
      <w:r w:rsidR="00F14C78" w:rsidRPr="00CC676A">
        <w:rPr>
          <w:smallCaps w:val="0"/>
          <w:sz w:val="22"/>
          <w:szCs w:val="22"/>
        </w:rPr>
        <w:t>к концу</w:t>
      </w:r>
      <w:r w:rsidRPr="00CC676A">
        <w:rPr>
          <w:smallCaps w:val="0"/>
          <w:spacing w:val="-7"/>
          <w:sz w:val="22"/>
          <w:szCs w:val="22"/>
        </w:rPr>
        <w:t xml:space="preserve"> </w:t>
      </w:r>
      <w:r w:rsidRPr="00CC676A">
        <w:rPr>
          <w:smallCaps w:val="0"/>
          <w:sz w:val="22"/>
          <w:szCs w:val="22"/>
        </w:rPr>
        <w:t>этого</w:t>
      </w:r>
      <w:r w:rsidRPr="00CC676A">
        <w:rPr>
          <w:smallCaps w:val="0"/>
          <w:spacing w:val="-2"/>
          <w:sz w:val="22"/>
          <w:szCs w:val="22"/>
        </w:rPr>
        <w:t xml:space="preserve"> </w:t>
      </w:r>
      <w:r w:rsidRPr="00CC676A">
        <w:rPr>
          <w:smallCaps w:val="0"/>
          <w:sz w:val="22"/>
          <w:szCs w:val="22"/>
        </w:rPr>
        <w:t>упражнения</w:t>
      </w:r>
      <w:r w:rsidRPr="00CC676A">
        <w:rPr>
          <w:smallCaps w:val="0"/>
          <w:spacing w:val="3"/>
          <w:sz w:val="22"/>
          <w:szCs w:val="22"/>
        </w:rPr>
        <w:t xml:space="preserve"> </w:t>
      </w:r>
      <w:r w:rsidRPr="00CC676A">
        <w:rPr>
          <w:smallCaps w:val="0"/>
          <w:sz w:val="22"/>
          <w:szCs w:val="22"/>
        </w:rPr>
        <w:t>участники:</w:t>
      </w:r>
    </w:p>
    <w:p w14:paraId="31973651" w14:textId="77777777" w:rsidR="006C780A" w:rsidRPr="00CC676A" w:rsidRDefault="006C780A" w:rsidP="0099089D">
      <w:pPr>
        <w:pStyle w:val="a9"/>
        <w:widowControl w:val="0"/>
        <w:numPr>
          <w:ilvl w:val="0"/>
          <w:numId w:val="88"/>
        </w:numPr>
        <w:tabs>
          <w:tab w:val="left" w:pos="1946"/>
          <w:tab w:val="left" w:pos="9465"/>
        </w:tabs>
        <w:autoSpaceDE w:val="0"/>
        <w:autoSpaceDN w:val="0"/>
        <w:spacing w:after="0" w:line="240" w:lineRule="auto"/>
        <w:ind w:left="0" w:firstLine="709"/>
        <w:contextualSpacing w:val="0"/>
        <w:rPr>
          <w:rFonts w:ascii="Times New Roman" w:hAnsi="Times New Roman" w:cs="Times New Roman"/>
          <w:sz w:val="24"/>
          <w:szCs w:val="20"/>
        </w:rPr>
      </w:pPr>
      <w:r w:rsidRPr="00CC676A">
        <w:rPr>
          <w:rFonts w:ascii="Times New Roman" w:hAnsi="Times New Roman" w:cs="Times New Roman"/>
          <w:sz w:val="24"/>
          <w:szCs w:val="20"/>
        </w:rPr>
        <w:t>Получат</w:t>
      </w:r>
      <w:r w:rsidRPr="00CC676A">
        <w:rPr>
          <w:rFonts w:ascii="Times New Roman" w:hAnsi="Times New Roman" w:cs="Times New Roman"/>
          <w:spacing w:val="125"/>
          <w:sz w:val="24"/>
          <w:szCs w:val="20"/>
        </w:rPr>
        <w:t xml:space="preserve"> </w:t>
      </w:r>
      <w:r w:rsidRPr="00CC676A">
        <w:rPr>
          <w:rFonts w:ascii="Times New Roman" w:hAnsi="Times New Roman" w:cs="Times New Roman"/>
          <w:sz w:val="24"/>
          <w:szCs w:val="20"/>
        </w:rPr>
        <w:t>возможность</w:t>
      </w:r>
      <w:r w:rsidRPr="00CC676A">
        <w:rPr>
          <w:rFonts w:ascii="Times New Roman" w:hAnsi="Times New Roman" w:cs="Times New Roman"/>
          <w:spacing w:val="125"/>
          <w:sz w:val="24"/>
          <w:szCs w:val="20"/>
        </w:rPr>
        <w:t xml:space="preserve"> </w:t>
      </w:r>
      <w:r w:rsidRPr="00CC676A">
        <w:rPr>
          <w:rFonts w:ascii="Times New Roman" w:hAnsi="Times New Roman" w:cs="Times New Roman"/>
          <w:sz w:val="24"/>
          <w:szCs w:val="20"/>
        </w:rPr>
        <w:t>составить</w:t>
      </w:r>
      <w:r w:rsidRPr="00CC676A">
        <w:rPr>
          <w:rFonts w:ascii="Times New Roman" w:hAnsi="Times New Roman" w:cs="Times New Roman"/>
          <w:spacing w:val="121"/>
          <w:sz w:val="24"/>
          <w:szCs w:val="20"/>
        </w:rPr>
        <w:t xml:space="preserve"> </w:t>
      </w:r>
      <w:r w:rsidRPr="00CC676A">
        <w:rPr>
          <w:rFonts w:ascii="Times New Roman" w:hAnsi="Times New Roman" w:cs="Times New Roman"/>
          <w:sz w:val="24"/>
          <w:szCs w:val="20"/>
        </w:rPr>
        <w:t>определение</w:t>
      </w:r>
      <w:r w:rsidRPr="00CC676A">
        <w:rPr>
          <w:rFonts w:ascii="Times New Roman" w:hAnsi="Times New Roman" w:cs="Times New Roman"/>
          <w:spacing w:val="123"/>
          <w:sz w:val="24"/>
          <w:szCs w:val="20"/>
        </w:rPr>
        <w:t xml:space="preserve"> </w:t>
      </w:r>
      <w:r w:rsidRPr="00CC676A">
        <w:rPr>
          <w:rFonts w:ascii="Times New Roman" w:hAnsi="Times New Roman" w:cs="Times New Roman"/>
          <w:sz w:val="24"/>
          <w:szCs w:val="20"/>
        </w:rPr>
        <w:t>одного</w:t>
      </w:r>
      <w:r w:rsidRPr="00CC676A">
        <w:rPr>
          <w:rFonts w:ascii="Times New Roman" w:hAnsi="Times New Roman" w:cs="Times New Roman"/>
          <w:spacing w:val="123"/>
          <w:sz w:val="24"/>
          <w:szCs w:val="20"/>
        </w:rPr>
        <w:t xml:space="preserve"> </w:t>
      </w:r>
      <w:r w:rsidRPr="00CC676A">
        <w:rPr>
          <w:rFonts w:ascii="Times New Roman" w:hAnsi="Times New Roman" w:cs="Times New Roman"/>
          <w:sz w:val="24"/>
          <w:szCs w:val="20"/>
        </w:rPr>
        <w:t>из</w:t>
      </w:r>
      <w:r w:rsidRPr="00CC676A">
        <w:rPr>
          <w:rFonts w:ascii="Times New Roman" w:hAnsi="Times New Roman" w:cs="Times New Roman"/>
          <w:sz w:val="24"/>
          <w:szCs w:val="20"/>
        </w:rPr>
        <w:tab/>
        <w:t>четырех</w:t>
      </w:r>
      <w:r w:rsidRPr="00CC676A">
        <w:rPr>
          <w:rFonts w:ascii="Times New Roman" w:hAnsi="Times New Roman" w:cs="Times New Roman"/>
          <w:spacing w:val="-67"/>
          <w:sz w:val="24"/>
          <w:szCs w:val="20"/>
        </w:rPr>
        <w:t xml:space="preserve"> </w:t>
      </w:r>
      <w:r w:rsidRPr="00CC676A">
        <w:rPr>
          <w:rFonts w:ascii="Times New Roman" w:hAnsi="Times New Roman" w:cs="Times New Roman"/>
          <w:sz w:val="24"/>
          <w:szCs w:val="20"/>
        </w:rPr>
        <w:t>терминов,</w:t>
      </w:r>
      <w:r w:rsidRPr="00CC676A">
        <w:rPr>
          <w:rFonts w:ascii="Times New Roman" w:hAnsi="Times New Roman" w:cs="Times New Roman"/>
          <w:spacing w:val="3"/>
          <w:sz w:val="24"/>
          <w:szCs w:val="20"/>
        </w:rPr>
        <w:t xml:space="preserve"> </w:t>
      </w:r>
      <w:r w:rsidRPr="00CC676A">
        <w:rPr>
          <w:rFonts w:ascii="Times New Roman" w:hAnsi="Times New Roman" w:cs="Times New Roman"/>
          <w:sz w:val="24"/>
          <w:szCs w:val="20"/>
        </w:rPr>
        <w:t>перечисленных</w:t>
      </w:r>
      <w:r w:rsidRPr="00CC676A">
        <w:rPr>
          <w:rFonts w:ascii="Times New Roman" w:hAnsi="Times New Roman" w:cs="Times New Roman"/>
          <w:spacing w:val="-3"/>
          <w:sz w:val="24"/>
          <w:szCs w:val="20"/>
        </w:rPr>
        <w:t xml:space="preserve"> </w:t>
      </w:r>
      <w:r w:rsidRPr="00CC676A">
        <w:rPr>
          <w:rFonts w:ascii="Times New Roman" w:hAnsi="Times New Roman" w:cs="Times New Roman"/>
          <w:sz w:val="24"/>
          <w:szCs w:val="20"/>
        </w:rPr>
        <w:t>выше.</w:t>
      </w:r>
    </w:p>
    <w:p w14:paraId="110B7F78" w14:textId="77777777" w:rsidR="006C780A" w:rsidRPr="00CC676A" w:rsidRDefault="006C780A" w:rsidP="0099089D">
      <w:pPr>
        <w:pStyle w:val="a9"/>
        <w:widowControl w:val="0"/>
        <w:numPr>
          <w:ilvl w:val="0"/>
          <w:numId w:val="88"/>
        </w:numPr>
        <w:tabs>
          <w:tab w:val="left" w:pos="1946"/>
        </w:tabs>
        <w:autoSpaceDE w:val="0"/>
        <w:autoSpaceDN w:val="0"/>
        <w:spacing w:after="0" w:line="240" w:lineRule="auto"/>
        <w:ind w:left="0" w:firstLine="709"/>
        <w:contextualSpacing w:val="0"/>
        <w:rPr>
          <w:rFonts w:ascii="Times New Roman" w:hAnsi="Times New Roman" w:cs="Times New Roman"/>
          <w:sz w:val="24"/>
          <w:szCs w:val="20"/>
        </w:rPr>
      </w:pPr>
      <w:r w:rsidRPr="00CC676A">
        <w:rPr>
          <w:rFonts w:ascii="Times New Roman" w:hAnsi="Times New Roman" w:cs="Times New Roman"/>
          <w:sz w:val="24"/>
          <w:szCs w:val="20"/>
        </w:rPr>
        <w:t>Рассмотрят,</w:t>
      </w:r>
      <w:r w:rsidRPr="00CC676A">
        <w:rPr>
          <w:rFonts w:ascii="Times New Roman" w:hAnsi="Times New Roman" w:cs="Times New Roman"/>
          <w:spacing w:val="4"/>
          <w:sz w:val="24"/>
          <w:szCs w:val="20"/>
        </w:rPr>
        <w:t xml:space="preserve"> </w:t>
      </w:r>
      <w:r w:rsidRPr="00CC676A">
        <w:rPr>
          <w:rFonts w:ascii="Times New Roman" w:hAnsi="Times New Roman" w:cs="Times New Roman"/>
          <w:sz w:val="24"/>
          <w:szCs w:val="20"/>
        </w:rPr>
        <w:t>как</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выбранные</w:t>
      </w:r>
      <w:r w:rsidRPr="00CC676A">
        <w:rPr>
          <w:rFonts w:ascii="Times New Roman" w:hAnsi="Times New Roman" w:cs="Times New Roman"/>
          <w:spacing w:val="3"/>
          <w:sz w:val="24"/>
          <w:szCs w:val="20"/>
        </w:rPr>
        <w:t xml:space="preserve"> </w:t>
      </w:r>
      <w:r w:rsidRPr="00CC676A">
        <w:rPr>
          <w:rFonts w:ascii="Times New Roman" w:hAnsi="Times New Roman" w:cs="Times New Roman"/>
          <w:sz w:val="24"/>
          <w:szCs w:val="20"/>
        </w:rPr>
        <w:t>слова</w:t>
      </w:r>
      <w:r w:rsidRPr="00CC676A">
        <w:rPr>
          <w:rFonts w:ascii="Times New Roman" w:hAnsi="Times New Roman" w:cs="Times New Roman"/>
          <w:spacing w:val="3"/>
          <w:sz w:val="24"/>
          <w:szCs w:val="20"/>
        </w:rPr>
        <w:t xml:space="preserve"> </w:t>
      </w:r>
      <w:r w:rsidRPr="00CC676A">
        <w:rPr>
          <w:rFonts w:ascii="Times New Roman" w:hAnsi="Times New Roman" w:cs="Times New Roman"/>
          <w:sz w:val="24"/>
          <w:szCs w:val="20"/>
        </w:rPr>
        <w:t>и</w:t>
      </w:r>
      <w:r w:rsidRPr="00CC676A">
        <w:rPr>
          <w:rFonts w:ascii="Times New Roman" w:hAnsi="Times New Roman" w:cs="Times New Roman"/>
          <w:spacing w:val="2"/>
          <w:sz w:val="24"/>
          <w:szCs w:val="20"/>
        </w:rPr>
        <w:t xml:space="preserve"> </w:t>
      </w:r>
      <w:r w:rsidRPr="00CC676A">
        <w:rPr>
          <w:rFonts w:ascii="Times New Roman" w:hAnsi="Times New Roman" w:cs="Times New Roman"/>
          <w:sz w:val="24"/>
          <w:szCs w:val="20"/>
        </w:rPr>
        <w:t>интонации</w:t>
      </w:r>
      <w:r w:rsidRPr="00CC676A">
        <w:rPr>
          <w:rFonts w:ascii="Times New Roman" w:hAnsi="Times New Roman" w:cs="Times New Roman"/>
          <w:spacing w:val="2"/>
          <w:sz w:val="24"/>
          <w:szCs w:val="20"/>
        </w:rPr>
        <w:t xml:space="preserve"> </w:t>
      </w:r>
      <w:r w:rsidRPr="00CC676A">
        <w:rPr>
          <w:rFonts w:ascii="Times New Roman" w:hAnsi="Times New Roman" w:cs="Times New Roman"/>
          <w:sz w:val="24"/>
          <w:szCs w:val="20"/>
        </w:rPr>
        <w:t>в</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различных</w:t>
      </w:r>
      <w:r w:rsidRPr="00CC676A">
        <w:rPr>
          <w:rFonts w:ascii="Times New Roman" w:hAnsi="Times New Roman" w:cs="Times New Roman"/>
          <w:spacing w:val="-3"/>
          <w:sz w:val="24"/>
          <w:szCs w:val="20"/>
        </w:rPr>
        <w:t xml:space="preserve"> </w:t>
      </w:r>
      <w:r w:rsidRPr="00CC676A">
        <w:rPr>
          <w:rFonts w:ascii="Times New Roman" w:hAnsi="Times New Roman" w:cs="Times New Roman"/>
          <w:sz w:val="24"/>
          <w:szCs w:val="20"/>
        </w:rPr>
        <w:t>ситуациях</w:t>
      </w:r>
      <w:r w:rsidRPr="00CC676A">
        <w:rPr>
          <w:rFonts w:ascii="Times New Roman" w:hAnsi="Times New Roman" w:cs="Times New Roman"/>
          <w:spacing w:val="-67"/>
          <w:sz w:val="24"/>
          <w:szCs w:val="20"/>
        </w:rPr>
        <w:t xml:space="preserve"> </w:t>
      </w:r>
      <w:r w:rsidRPr="00CC676A">
        <w:rPr>
          <w:rFonts w:ascii="Times New Roman" w:hAnsi="Times New Roman" w:cs="Times New Roman"/>
          <w:sz w:val="24"/>
          <w:szCs w:val="20"/>
        </w:rPr>
        <w:t>могут</w:t>
      </w:r>
      <w:r w:rsidRPr="00CC676A">
        <w:rPr>
          <w:rFonts w:ascii="Times New Roman" w:hAnsi="Times New Roman" w:cs="Times New Roman"/>
          <w:spacing w:val="-2"/>
          <w:sz w:val="24"/>
          <w:szCs w:val="20"/>
        </w:rPr>
        <w:t xml:space="preserve"> </w:t>
      </w:r>
      <w:r w:rsidRPr="00CC676A">
        <w:rPr>
          <w:rFonts w:ascii="Times New Roman" w:hAnsi="Times New Roman" w:cs="Times New Roman"/>
          <w:sz w:val="24"/>
          <w:szCs w:val="20"/>
        </w:rPr>
        <w:t>изменить</w:t>
      </w:r>
      <w:r w:rsidRPr="00CC676A">
        <w:rPr>
          <w:rFonts w:ascii="Times New Roman" w:hAnsi="Times New Roman" w:cs="Times New Roman"/>
          <w:spacing w:val="-2"/>
          <w:sz w:val="24"/>
          <w:szCs w:val="20"/>
        </w:rPr>
        <w:t xml:space="preserve"> </w:t>
      </w:r>
      <w:r w:rsidRPr="00CC676A">
        <w:rPr>
          <w:rFonts w:ascii="Times New Roman" w:hAnsi="Times New Roman" w:cs="Times New Roman"/>
          <w:sz w:val="24"/>
          <w:szCs w:val="20"/>
        </w:rPr>
        <w:t>интерпретацию</w:t>
      </w:r>
      <w:r w:rsidRPr="00CC676A">
        <w:rPr>
          <w:rFonts w:ascii="Times New Roman" w:hAnsi="Times New Roman" w:cs="Times New Roman"/>
          <w:spacing w:val="-2"/>
          <w:sz w:val="24"/>
          <w:szCs w:val="20"/>
        </w:rPr>
        <w:t xml:space="preserve"> </w:t>
      </w:r>
      <w:r w:rsidRPr="00CC676A">
        <w:rPr>
          <w:rFonts w:ascii="Times New Roman" w:hAnsi="Times New Roman" w:cs="Times New Roman"/>
          <w:sz w:val="24"/>
          <w:szCs w:val="20"/>
        </w:rPr>
        <w:t>воспринимаемой информации.</w:t>
      </w:r>
    </w:p>
    <w:p w14:paraId="0125E15C" w14:textId="11BDB040" w:rsidR="006C780A" w:rsidRPr="00CC676A" w:rsidRDefault="00CC676A" w:rsidP="0099089D">
      <w:pPr>
        <w:pStyle w:val="af0"/>
        <w:tabs>
          <w:tab w:val="left" w:pos="2722"/>
          <w:tab w:val="left" w:pos="3931"/>
          <w:tab w:val="left" w:pos="4589"/>
          <w:tab w:val="left" w:pos="5496"/>
          <w:tab w:val="left" w:pos="7046"/>
          <w:tab w:val="left" w:pos="8586"/>
          <w:tab w:val="left" w:pos="10294"/>
        </w:tabs>
        <w:spacing w:after="0" w:line="240" w:lineRule="auto"/>
        <w:ind w:firstLine="709"/>
        <w:jc w:val="both"/>
        <w:rPr>
          <w:smallCaps w:val="0"/>
          <w:sz w:val="22"/>
          <w:szCs w:val="22"/>
        </w:rPr>
      </w:pPr>
      <w:r>
        <w:rPr>
          <w:smallCaps w:val="0"/>
          <w:sz w:val="22"/>
          <w:szCs w:val="22"/>
        </w:rPr>
        <w:t>Лучше поймут, что</w:t>
      </w:r>
      <w:r>
        <w:rPr>
          <w:smallCaps w:val="0"/>
          <w:sz w:val="22"/>
          <w:szCs w:val="22"/>
        </w:rPr>
        <w:tab/>
        <w:t xml:space="preserve">такое уверенное, пассивное, агрессивное </w:t>
      </w:r>
      <w:r w:rsidR="006C780A" w:rsidRPr="00CC676A">
        <w:rPr>
          <w:smallCaps w:val="0"/>
          <w:spacing w:val="-5"/>
          <w:sz w:val="22"/>
          <w:szCs w:val="22"/>
        </w:rPr>
        <w:t>и</w:t>
      </w:r>
      <w:r>
        <w:rPr>
          <w:smallCaps w:val="0"/>
          <w:spacing w:val="-67"/>
          <w:sz w:val="22"/>
          <w:szCs w:val="22"/>
        </w:rPr>
        <w:t xml:space="preserve"> </w:t>
      </w:r>
      <w:r w:rsidR="006C780A" w:rsidRPr="00CC676A">
        <w:rPr>
          <w:smallCaps w:val="0"/>
          <w:sz w:val="22"/>
          <w:szCs w:val="22"/>
        </w:rPr>
        <w:t>манипулятивное</w:t>
      </w:r>
      <w:r w:rsidR="006C780A" w:rsidRPr="00CC676A">
        <w:rPr>
          <w:smallCaps w:val="0"/>
          <w:spacing w:val="1"/>
          <w:sz w:val="22"/>
          <w:szCs w:val="22"/>
        </w:rPr>
        <w:t xml:space="preserve"> </w:t>
      </w:r>
      <w:r w:rsidR="006C780A" w:rsidRPr="00CC676A">
        <w:rPr>
          <w:smallCaps w:val="0"/>
          <w:sz w:val="22"/>
          <w:szCs w:val="22"/>
        </w:rPr>
        <w:t>поведение.</w:t>
      </w:r>
    </w:p>
    <w:p w14:paraId="254333D5" w14:textId="2BC0F242"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 xml:space="preserve">Ресурсы: </w:t>
      </w:r>
      <w:r w:rsidR="00F14C78" w:rsidRPr="00CC676A">
        <w:rPr>
          <w:smallCaps w:val="0"/>
          <w:sz w:val="22"/>
          <w:szCs w:val="22"/>
        </w:rPr>
        <w:t>около четырех метров веревки или шнура, шестнадцать шстых</w:t>
      </w:r>
      <w:r w:rsidRPr="00CC676A">
        <w:rPr>
          <w:smallCaps w:val="0"/>
          <w:spacing w:val="1"/>
          <w:sz w:val="22"/>
          <w:szCs w:val="22"/>
        </w:rPr>
        <w:t xml:space="preserve"> </w:t>
      </w:r>
      <w:r w:rsidR="00F14C78" w:rsidRPr="00CC676A">
        <w:rPr>
          <w:smallCaps w:val="0"/>
          <w:sz w:val="22"/>
          <w:szCs w:val="22"/>
        </w:rPr>
        <w:t>почтовых открыток, копия «материалов тренера», флип-чарт 1 разноцветные</w:t>
      </w:r>
      <w:r w:rsidRPr="00CC676A">
        <w:rPr>
          <w:smallCaps w:val="0"/>
          <w:spacing w:val="1"/>
          <w:sz w:val="22"/>
          <w:szCs w:val="22"/>
        </w:rPr>
        <w:t xml:space="preserve"> </w:t>
      </w:r>
      <w:r w:rsidRPr="00CC676A">
        <w:rPr>
          <w:smallCaps w:val="0"/>
          <w:sz w:val="22"/>
          <w:szCs w:val="22"/>
        </w:rPr>
        <w:t>маркеры.</w:t>
      </w:r>
    </w:p>
    <w:p w14:paraId="1E2828B5" w14:textId="77777777" w:rsidR="006C780A" w:rsidRPr="00CC676A" w:rsidRDefault="006C780A" w:rsidP="0099089D">
      <w:pPr>
        <w:spacing w:after="0" w:line="240" w:lineRule="auto"/>
        <w:ind w:firstLine="709"/>
        <w:jc w:val="both"/>
        <w:rPr>
          <w:rFonts w:ascii="Times New Roman" w:hAnsi="Times New Roman" w:cs="Times New Roman"/>
          <w:sz w:val="24"/>
          <w:szCs w:val="20"/>
        </w:rPr>
      </w:pPr>
      <w:r w:rsidRPr="00CC676A">
        <w:rPr>
          <w:rFonts w:ascii="Times New Roman" w:hAnsi="Times New Roman" w:cs="Times New Roman"/>
          <w:sz w:val="24"/>
          <w:szCs w:val="20"/>
        </w:rPr>
        <w:t>Время:</w:t>
      </w:r>
      <w:r w:rsidRPr="00CC676A">
        <w:rPr>
          <w:rFonts w:ascii="Times New Roman" w:hAnsi="Times New Roman" w:cs="Times New Roman"/>
          <w:spacing w:val="-3"/>
          <w:sz w:val="24"/>
          <w:szCs w:val="20"/>
        </w:rPr>
        <w:t xml:space="preserve"> </w:t>
      </w:r>
      <w:r w:rsidRPr="00CC676A">
        <w:rPr>
          <w:rFonts w:ascii="Times New Roman" w:hAnsi="Times New Roman" w:cs="Times New Roman"/>
          <w:sz w:val="24"/>
          <w:szCs w:val="20"/>
        </w:rPr>
        <w:t>1</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час.</w:t>
      </w:r>
    </w:p>
    <w:p w14:paraId="05AE5AD2" w14:textId="77777777" w:rsidR="006C780A" w:rsidRPr="00CC676A" w:rsidRDefault="006C780A" w:rsidP="0099089D">
      <w:pPr>
        <w:pStyle w:val="2"/>
        <w:ind w:left="0" w:firstLine="709"/>
        <w:rPr>
          <w:b w:val="0"/>
          <w:bCs/>
          <w:sz w:val="24"/>
          <w:szCs w:val="18"/>
        </w:rPr>
      </w:pPr>
      <w:r w:rsidRPr="00CC676A">
        <w:rPr>
          <w:b w:val="0"/>
          <w:bCs/>
          <w:sz w:val="24"/>
          <w:szCs w:val="18"/>
        </w:rPr>
        <w:t>Метод:</w:t>
      </w:r>
    </w:p>
    <w:p w14:paraId="52CCE65F" w14:textId="4726BAFA" w:rsidR="006C780A" w:rsidRPr="00CC676A" w:rsidRDefault="006C780A" w:rsidP="0099089D">
      <w:pPr>
        <w:pStyle w:val="af0"/>
        <w:tabs>
          <w:tab w:val="left" w:pos="2046"/>
          <w:tab w:val="left" w:pos="3490"/>
          <w:tab w:val="left" w:pos="5017"/>
          <w:tab w:val="left" w:pos="5545"/>
          <w:tab w:val="left" w:pos="6322"/>
          <w:tab w:val="left" w:pos="8332"/>
          <w:tab w:val="left" w:pos="9724"/>
        </w:tabs>
        <w:spacing w:after="0" w:line="240" w:lineRule="auto"/>
        <w:ind w:firstLine="709"/>
        <w:jc w:val="both"/>
        <w:rPr>
          <w:smallCaps w:val="0"/>
          <w:sz w:val="22"/>
          <w:szCs w:val="22"/>
        </w:rPr>
      </w:pPr>
      <w:r w:rsidRPr="00CC676A">
        <w:rPr>
          <w:smallCaps w:val="0"/>
          <w:sz w:val="22"/>
          <w:szCs w:val="22"/>
        </w:rPr>
        <w:t>Расположите</w:t>
      </w:r>
      <w:r w:rsidRPr="00CC676A">
        <w:rPr>
          <w:smallCaps w:val="0"/>
          <w:spacing w:val="1"/>
          <w:sz w:val="22"/>
          <w:szCs w:val="22"/>
        </w:rPr>
        <w:t xml:space="preserve"> </w:t>
      </w:r>
      <w:r w:rsidRPr="00CC676A">
        <w:rPr>
          <w:smallCaps w:val="0"/>
          <w:sz w:val="22"/>
          <w:szCs w:val="22"/>
        </w:rPr>
        <w:t>сиденья</w:t>
      </w:r>
      <w:r w:rsidRPr="00CC676A">
        <w:rPr>
          <w:smallCaps w:val="0"/>
          <w:spacing w:val="1"/>
          <w:sz w:val="22"/>
          <w:szCs w:val="22"/>
        </w:rPr>
        <w:t xml:space="preserve"> </w:t>
      </w:r>
      <w:r w:rsidRPr="00CC676A">
        <w:rPr>
          <w:smallCaps w:val="0"/>
          <w:sz w:val="22"/>
          <w:szCs w:val="22"/>
        </w:rPr>
        <w:t>участников</w:t>
      </w:r>
      <w:r w:rsidRPr="00CC676A">
        <w:rPr>
          <w:smallCaps w:val="0"/>
          <w:spacing w:val="1"/>
          <w:sz w:val="22"/>
          <w:szCs w:val="22"/>
        </w:rPr>
        <w:t xml:space="preserve"> </w:t>
      </w:r>
      <w:r w:rsidRPr="00CC676A">
        <w:rPr>
          <w:smallCaps w:val="0"/>
          <w:sz w:val="22"/>
          <w:szCs w:val="22"/>
        </w:rPr>
        <w:t>в</w:t>
      </w:r>
      <w:r w:rsidRPr="00CC676A">
        <w:rPr>
          <w:smallCaps w:val="0"/>
          <w:spacing w:val="1"/>
          <w:sz w:val="22"/>
          <w:szCs w:val="22"/>
        </w:rPr>
        <w:t xml:space="preserve"> </w:t>
      </w:r>
      <w:r w:rsidRPr="00CC676A">
        <w:rPr>
          <w:smallCaps w:val="0"/>
          <w:sz w:val="22"/>
          <w:szCs w:val="22"/>
        </w:rPr>
        <w:t>виде</w:t>
      </w:r>
      <w:r w:rsidRPr="00CC676A">
        <w:rPr>
          <w:smallCaps w:val="0"/>
          <w:spacing w:val="1"/>
          <w:sz w:val="22"/>
          <w:szCs w:val="22"/>
        </w:rPr>
        <w:t xml:space="preserve"> </w:t>
      </w:r>
      <w:r w:rsidRPr="00CC676A">
        <w:rPr>
          <w:smallCaps w:val="0"/>
          <w:sz w:val="22"/>
          <w:szCs w:val="22"/>
        </w:rPr>
        <w:t>подковы,</w:t>
      </w:r>
      <w:r w:rsidRPr="00CC676A">
        <w:rPr>
          <w:smallCaps w:val="0"/>
          <w:spacing w:val="1"/>
          <w:sz w:val="22"/>
          <w:szCs w:val="22"/>
        </w:rPr>
        <w:t xml:space="preserve"> </w:t>
      </w:r>
      <w:r w:rsidRPr="00CC676A">
        <w:rPr>
          <w:smallCaps w:val="0"/>
          <w:sz w:val="22"/>
          <w:szCs w:val="22"/>
        </w:rPr>
        <w:t>так чтобы</w:t>
      </w:r>
      <w:r w:rsidRPr="00CC676A">
        <w:rPr>
          <w:smallCaps w:val="0"/>
          <w:spacing w:val="1"/>
          <w:sz w:val="22"/>
          <w:szCs w:val="22"/>
        </w:rPr>
        <w:t xml:space="preserve"> </w:t>
      </w:r>
      <w:r w:rsidRPr="00CC676A">
        <w:rPr>
          <w:smallCaps w:val="0"/>
          <w:sz w:val="22"/>
          <w:szCs w:val="22"/>
        </w:rPr>
        <w:t>между ее</w:t>
      </w:r>
      <w:r w:rsidRPr="00CC676A">
        <w:rPr>
          <w:smallCaps w:val="0"/>
          <w:spacing w:val="-67"/>
          <w:sz w:val="22"/>
          <w:szCs w:val="22"/>
        </w:rPr>
        <w:t xml:space="preserve"> </w:t>
      </w:r>
      <w:r w:rsidRPr="00CC676A">
        <w:rPr>
          <w:smallCaps w:val="0"/>
          <w:sz w:val="22"/>
          <w:szCs w:val="22"/>
        </w:rPr>
        <w:t>концами</w:t>
      </w:r>
      <w:r w:rsidRPr="00CC676A">
        <w:rPr>
          <w:smallCaps w:val="0"/>
          <w:sz w:val="22"/>
          <w:szCs w:val="22"/>
        </w:rPr>
        <w:tab/>
        <w:t>находился</w:t>
      </w:r>
      <w:r w:rsidR="00D50BA5" w:rsidRPr="00CC676A">
        <w:rPr>
          <w:smallCaps w:val="0"/>
          <w:sz w:val="22"/>
          <w:szCs w:val="22"/>
        </w:rPr>
        <w:t xml:space="preserve"> </w:t>
      </w:r>
      <w:r w:rsidRPr="00CC676A">
        <w:rPr>
          <w:smallCaps w:val="0"/>
          <w:sz w:val="22"/>
          <w:szCs w:val="22"/>
        </w:rPr>
        <w:t>флип-чарт.</w:t>
      </w:r>
      <w:r w:rsidR="00D50BA5" w:rsidRPr="00CC676A">
        <w:rPr>
          <w:smallCaps w:val="0"/>
          <w:sz w:val="22"/>
          <w:szCs w:val="22"/>
        </w:rPr>
        <w:t xml:space="preserve"> </w:t>
      </w:r>
      <w:r w:rsidRPr="00CC676A">
        <w:rPr>
          <w:smallCaps w:val="0"/>
          <w:sz w:val="22"/>
          <w:szCs w:val="22"/>
        </w:rPr>
        <w:t>На</w:t>
      </w:r>
      <w:r w:rsidR="00D50BA5" w:rsidRPr="00CC676A">
        <w:rPr>
          <w:smallCaps w:val="0"/>
          <w:sz w:val="22"/>
          <w:szCs w:val="22"/>
        </w:rPr>
        <w:t xml:space="preserve"> </w:t>
      </w:r>
      <w:r w:rsidRPr="00CC676A">
        <w:rPr>
          <w:smallCaps w:val="0"/>
          <w:sz w:val="22"/>
          <w:szCs w:val="22"/>
        </w:rPr>
        <w:t>полу</w:t>
      </w:r>
      <w:r w:rsidR="00D50BA5" w:rsidRPr="00CC676A">
        <w:rPr>
          <w:smallCaps w:val="0"/>
          <w:sz w:val="22"/>
          <w:szCs w:val="22"/>
        </w:rPr>
        <w:t xml:space="preserve"> </w:t>
      </w:r>
      <w:r w:rsidRPr="00CC676A">
        <w:rPr>
          <w:smallCaps w:val="0"/>
          <w:sz w:val="22"/>
          <w:szCs w:val="22"/>
        </w:rPr>
        <w:t>треугольником</w:t>
      </w:r>
      <w:r w:rsidR="00D50BA5" w:rsidRPr="00CC676A">
        <w:rPr>
          <w:smallCaps w:val="0"/>
          <w:sz w:val="22"/>
          <w:szCs w:val="22"/>
        </w:rPr>
        <w:t xml:space="preserve"> </w:t>
      </w:r>
      <w:r w:rsidRPr="00CC676A">
        <w:rPr>
          <w:smallCaps w:val="0"/>
          <w:sz w:val="22"/>
          <w:szCs w:val="22"/>
        </w:rPr>
        <w:t>растяните</w:t>
      </w:r>
      <w:r w:rsidRPr="00CC676A">
        <w:rPr>
          <w:smallCaps w:val="0"/>
          <w:sz w:val="22"/>
          <w:szCs w:val="22"/>
        </w:rPr>
        <w:tab/>
      </w:r>
      <w:r w:rsidRPr="00CC676A">
        <w:rPr>
          <w:smallCaps w:val="0"/>
          <w:spacing w:val="-1"/>
          <w:sz w:val="22"/>
          <w:szCs w:val="22"/>
        </w:rPr>
        <w:t>шнур,</w:t>
      </w:r>
      <w:r w:rsidR="00D50BA5" w:rsidRPr="00CC676A">
        <w:rPr>
          <w:smallCaps w:val="0"/>
          <w:spacing w:val="-1"/>
          <w:sz w:val="22"/>
          <w:szCs w:val="22"/>
        </w:rPr>
        <w:t xml:space="preserve"> </w:t>
      </w:r>
      <w:r w:rsidR="00D50BA5" w:rsidRPr="00CC676A">
        <w:rPr>
          <w:smallCaps w:val="0"/>
          <w:sz w:val="22"/>
          <w:szCs w:val="22"/>
        </w:rPr>
        <w:t>р</w:t>
      </w:r>
      <w:r w:rsidR="00F14C78" w:rsidRPr="00CC676A">
        <w:rPr>
          <w:smallCaps w:val="0"/>
          <w:sz w:val="22"/>
          <w:szCs w:val="22"/>
        </w:rPr>
        <w:t>азместив</w:t>
      </w:r>
      <w:r w:rsidRPr="00CC676A">
        <w:rPr>
          <w:smallCaps w:val="0"/>
          <w:spacing w:val="44"/>
          <w:sz w:val="22"/>
          <w:szCs w:val="22"/>
        </w:rPr>
        <w:t xml:space="preserve"> </w:t>
      </w:r>
      <w:r w:rsidRPr="00CC676A">
        <w:rPr>
          <w:smallCaps w:val="0"/>
          <w:sz w:val="22"/>
          <w:szCs w:val="22"/>
        </w:rPr>
        <w:t>по</w:t>
      </w:r>
      <w:r w:rsidRPr="00CC676A">
        <w:rPr>
          <w:smallCaps w:val="0"/>
          <w:spacing w:val="45"/>
          <w:sz w:val="22"/>
          <w:szCs w:val="22"/>
        </w:rPr>
        <w:t xml:space="preserve"> </w:t>
      </w:r>
      <w:r w:rsidRPr="00CC676A">
        <w:rPr>
          <w:smallCaps w:val="0"/>
          <w:sz w:val="22"/>
          <w:szCs w:val="22"/>
        </w:rPr>
        <w:t>его</w:t>
      </w:r>
      <w:r w:rsidRPr="00CC676A">
        <w:rPr>
          <w:smallCaps w:val="0"/>
          <w:spacing w:val="51"/>
          <w:sz w:val="22"/>
          <w:szCs w:val="22"/>
        </w:rPr>
        <w:t xml:space="preserve"> </w:t>
      </w:r>
      <w:r w:rsidRPr="00CC676A">
        <w:rPr>
          <w:smallCaps w:val="0"/>
          <w:sz w:val="22"/>
          <w:szCs w:val="22"/>
        </w:rPr>
        <w:t>углам</w:t>
      </w:r>
      <w:r w:rsidRPr="00CC676A">
        <w:rPr>
          <w:smallCaps w:val="0"/>
          <w:spacing w:val="47"/>
          <w:sz w:val="22"/>
          <w:szCs w:val="22"/>
        </w:rPr>
        <w:t xml:space="preserve"> </w:t>
      </w:r>
      <w:r w:rsidRPr="00CC676A">
        <w:rPr>
          <w:smallCaps w:val="0"/>
          <w:sz w:val="22"/>
          <w:szCs w:val="22"/>
        </w:rPr>
        <w:t>и</w:t>
      </w:r>
      <w:r w:rsidRPr="00CC676A">
        <w:rPr>
          <w:smallCaps w:val="0"/>
          <w:spacing w:val="46"/>
          <w:sz w:val="22"/>
          <w:szCs w:val="22"/>
        </w:rPr>
        <w:t xml:space="preserve"> </w:t>
      </w:r>
      <w:r w:rsidRPr="00CC676A">
        <w:rPr>
          <w:smallCaps w:val="0"/>
          <w:sz w:val="22"/>
          <w:szCs w:val="22"/>
        </w:rPr>
        <w:t>на</w:t>
      </w:r>
      <w:r w:rsidRPr="00CC676A">
        <w:rPr>
          <w:smallCaps w:val="0"/>
          <w:spacing w:val="47"/>
          <w:sz w:val="22"/>
          <w:szCs w:val="22"/>
        </w:rPr>
        <w:t xml:space="preserve"> </w:t>
      </w:r>
      <w:r w:rsidRPr="00CC676A">
        <w:rPr>
          <w:smallCaps w:val="0"/>
          <w:sz w:val="22"/>
          <w:szCs w:val="22"/>
        </w:rPr>
        <w:t>середине</w:t>
      </w:r>
      <w:r w:rsidRPr="00CC676A">
        <w:rPr>
          <w:smallCaps w:val="0"/>
          <w:spacing w:val="47"/>
          <w:sz w:val="22"/>
          <w:szCs w:val="22"/>
        </w:rPr>
        <w:t xml:space="preserve"> </w:t>
      </w:r>
      <w:r w:rsidRPr="00CC676A">
        <w:rPr>
          <w:smallCaps w:val="0"/>
          <w:sz w:val="22"/>
          <w:szCs w:val="22"/>
        </w:rPr>
        <w:t>одной</w:t>
      </w:r>
      <w:r w:rsidRPr="00CC676A">
        <w:rPr>
          <w:smallCaps w:val="0"/>
          <w:spacing w:val="46"/>
          <w:sz w:val="22"/>
          <w:szCs w:val="22"/>
        </w:rPr>
        <w:t xml:space="preserve"> </w:t>
      </w:r>
      <w:r w:rsidRPr="00CC676A">
        <w:rPr>
          <w:smallCaps w:val="0"/>
          <w:sz w:val="22"/>
          <w:szCs w:val="22"/>
        </w:rPr>
        <w:t>из</w:t>
      </w:r>
      <w:r w:rsidRPr="00CC676A">
        <w:rPr>
          <w:smallCaps w:val="0"/>
          <w:spacing w:val="46"/>
          <w:sz w:val="22"/>
          <w:szCs w:val="22"/>
        </w:rPr>
        <w:t xml:space="preserve"> </w:t>
      </w:r>
      <w:r w:rsidRPr="00CC676A">
        <w:rPr>
          <w:smallCaps w:val="0"/>
          <w:sz w:val="22"/>
          <w:szCs w:val="22"/>
        </w:rPr>
        <w:t>сторон</w:t>
      </w:r>
      <w:r w:rsidRPr="00CC676A">
        <w:rPr>
          <w:smallCaps w:val="0"/>
          <w:spacing w:val="46"/>
          <w:sz w:val="22"/>
          <w:szCs w:val="22"/>
        </w:rPr>
        <w:t xml:space="preserve"> </w:t>
      </w:r>
      <w:r w:rsidRPr="00CC676A">
        <w:rPr>
          <w:smallCaps w:val="0"/>
          <w:sz w:val="22"/>
          <w:szCs w:val="22"/>
        </w:rPr>
        <w:t>карточки</w:t>
      </w:r>
      <w:r w:rsidRPr="00CC676A">
        <w:rPr>
          <w:smallCaps w:val="0"/>
          <w:spacing w:val="45"/>
          <w:sz w:val="22"/>
          <w:szCs w:val="22"/>
        </w:rPr>
        <w:t xml:space="preserve"> </w:t>
      </w:r>
      <w:r w:rsidRPr="00CC676A">
        <w:rPr>
          <w:smallCaps w:val="0"/>
          <w:sz w:val="22"/>
          <w:szCs w:val="22"/>
        </w:rPr>
        <w:t>со</w:t>
      </w:r>
      <w:r w:rsidRPr="00CC676A">
        <w:rPr>
          <w:smallCaps w:val="0"/>
          <w:spacing w:val="46"/>
          <w:sz w:val="22"/>
          <w:szCs w:val="22"/>
        </w:rPr>
        <w:t xml:space="preserve"> </w:t>
      </w:r>
      <w:r w:rsidRPr="00CC676A">
        <w:rPr>
          <w:smallCaps w:val="0"/>
          <w:sz w:val="22"/>
          <w:szCs w:val="22"/>
        </w:rPr>
        <w:t>словами</w:t>
      </w:r>
      <w:r w:rsidR="00D50BA5" w:rsidRPr="00CC676A">
        <w:rPr>
          <w:smallCaps w:val="0"/>
          <w:sz w:val="22"/>
          <w:szCs w:val="22"/>
        </w:rPr>
        <w:t xml:space="preserve"> </w:t>
      </w:r>
      <w:r w:rsidRPr="00CC676A">
        <w:rPr>
          <w:smallCaps w:val="0"/>
          <w:sz w:val="22"/>
          <w:szCs w:val="22"/>
        </w:rPr>
        <w:t>«манипулятивный»,</w:t>
      </w:r>
      <w:r w:rsidRPr="00CC676A">
        <w:rPr>
          <w:smallCaps w:val="0"/>
          <w:spacing w:val="-5"/>
          <w:sz w:val="22"/>
          <w:szCs w:val="22"/>
        </w:rPr>
        <w:t xml:space="preserve"> </w:t>
      </w:r>
      <w:r w:rsidRPr="00CC676A">
        <w:rPr>
          <w:smallCaps w:val="0"/>
          <w:sz w:val="22"/>
          <w:szCs w:val="22"/>
        </w:rPr>
        <w:t>«пассивный»,</w:t>
      </w:r>
      <w:r w:rsidRPr="00CC676A">
        <w:rPr>
          <w:smallCaps w:val="0"/>
          <w:spacing w:val="-1"/>
          <w:sz w:val="22"/>
          <w:szCs w:val="22"/>
        </w:rPr>
        <w:t xml:space="preserve"> </w:t>
      </w:r>
      <w:r w:rsidRPr="00CC676A">
        <w:rPr>
          <w:smallCaps w:val="0"/>
          <w:sz w:val="22"/>
          <w:szCs w:val="22"/>
        </w:rPr>
        <w:t>«</w:t>
      </w:r>
      <w:r w:rsidR="00D50BA5" w:rsidRPr="00CC676A">
        <w:rPr>
          <w:smallCaps w:val="0"/>
          <w:sz w:val="22"/>
          <w:szCs w:val="22"/>
        </w:rPr>
        <w:t>ассертивный</w:t>
      </w:r>
      <w:r w:rsidRPr="00CC676A">
        <w:rPr>
          <w:smallCaps w:val="0"/>
          <w:sz w:val="22"/>
          <w:szCs w:val="22"/>
        </w:rPr>
        <w:t>»</w:t>
      </w:r>
      <w:r w:rsidRPr="00CC676A">
        <w:rPr>
          <w:smallCaps w:val="0"/>
          <w:spacing w:val="-11"/>
          <w:sz w:val="22"/>
          <w:szCs w:val="22"/>
        </w:rPr>
        <w:t xml:space="preserve"> </w:t>
      </w:r>
      <w:r w:rsidRPr="00CC676A">
        <w:rPr>
          <w:smallCaps w:val="0"/>
          <w:sz w:val="22"/>
          <w:szCs w:val="22"/>
        </w:rPr>
        <w:t>и</w:t>
      </w:r>
      <w:r w:rsidR="001A3B1F" w:rsidRPr="00CC676A">
        <w:rPr>
          <w:smallCaps w:val="0"/>
          <w:sz w:val="22"/>
          <w:szCs w:val="22"/>
        </w:rPr>
        <w:t xml:space="preserve"> </w:t>
      </w:r>
      <w:r w:rsidRPr="00CC676A">
        <w:rPr>
          <w:smallCaps w:val="0"/>
          <w:sz w:val="22"/>
          <w:szCs w:val="22"/>
        </w:rPr>
        <w:t>«агрессивный».</w:t>
      </w:r>
    </w:p>
    <w:p w14:paraId="19AEBE94"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Основание</w:t>
      </w:r>
      <w:r w:rsidRPr="00CC676A">
        <w:rPr>
          <w:smallCaps w:val="0"/>
          <w:spacing w:val="1"/>
          <w:sz w:val="22"/>
          <w:szCs w:val="22"/>
        </w:rPr>
        <w:t xml:space="preserve"> </w:t>
      </w:r>
      <w:r w:rsidRPr="00CC676A">
        <w:rPr>
          <w:smallCaps w:val="0"/>
          <w:sz w:val="22"/>
          <w:szCs w:val="22"/>
        </w:rPr>
        <w:t>построенного</w:t>
      </w:r>
      <w:r w:rsidRPr="00CC676A">
        <w:rPr>
          <w:smallCaps w:val="0"/>
          <w:spacing w:val="1"/>
          <w:sz w:val="22"/>
          <w:szCs w:val="22"/>
        </w:rPr>
        <w:t xml:space="preserve"> </w:t>
      </w:r>
      <w:r w:rsidRPr="00CC676A">
        <w:rPr>
          <w:smallCaps w:val="0"/>
          <w:sz w:val="22"/>
          <w:szCs w:val="22"/>
        </w:rPr>
        <w:t>треугольника</w:t>
      </w:r>
      <w:r w:rsidRPr="00CC676A">
        <w:rPr>
          <w:smallCaps w:val="0"/>
          <w:spacing w:val="1"/>
          <w:sz w:val="22"/>
          <w:szCs w:val="22"/>
        </w:rPr>
        <w:t xml:space="preserve"> </w:t>
      </w:r>
      <w:r w:rsidRPr="00CC676A">
        <w:rPr>
          <w:smallCaps w:val="0"/>
          <w:sz w:val="22"/>
          <w:szCs w:val="22"/>
        </w:rPr>
        <w:t>представляет</w:t>
      </w:r>
      <w:r w:rsidRPr="00CC676A">
        <w:rPr>
          <w:smallCaps w:val="0"/>
          <w:spacing w:val="1"/>
          <w:sz w:val="22"/>
          <w:szCs w:val="22"/>
        </w:rPr>
        <w:t xml:space="preserve"> </w:t>
      </w:r>
      <w:r w:rsidRPr="00CC676A">
        <w:rPr>
          <w:smallCaps w:val="0"/>
          <w:sz w:val="22"/>
          <w:szCs w:val="22"/>
        </w:rPr>
        <w:t>собой</w:t>
      </w:r>
      <w:r w:rsidRPr="00CC676A">
        <w:rPr>
          <w:smallCaps w:val="0"/>
          <w:spacing w:val="1"/>
          <w:sz w:val="22"/>
          <w:szCs w:val="22"/>
        </w:rPr>
        <w:t xml:space="preserve"> </w:t>
      </w:r>
      <w:r w:rsidRPr="00CC676A">
        <w:rPr>
          <w:smallCaps w:val="0"/>
          <w:sz w:val="22"/>
          <w:szCs w:val="22"/>
        </w:rPr>
        <w:t>континуум,</w:t>
      </w:r>
      <w:r w:rsidRPr="00CC676A">
        <w:rPr>
          <w:smallCaps w:val="0"/>
          <w:spacing w:val="-67"/>
          <w:sz w:val="22"/>
          <w:szCs w:val="22"/>
        </w:rPr>
        <w:t xml:space="preserve"> </w:t>
      </w:r>
      <w:r w:rsidRPr="00CC676A">
        <w:rPr>
          <w:smallCaps w:val="0"/>
          <w:sz w:val="22"/>
          <w:szCs w:val="22"/>
        </w:rPr>
        <w:t>направленный</w:t>
      </w:r>
      <w:r w:rsidRPr="00CC676A">
        <w:rPr>
          <w:smallCaps w:val="0"/>
          <w:spacing w:val="1"/>
          <w:sz w:val="22"/>
          <w:szCs w:val="22"/>
        </w:rPr>
        <w:t xml:space="preserve"> </w:t>
      </w:r>
      <w:r w:rsidRPr="00CC676A">
        <w:rPr>
          <w:smallCaps w:val="0"/>
          <w:sz w:val="22"/>
          <w:szCs w:val="22"/>
        </w:rPr>
        <w:t>от</w:t>
      </w:r>
      <w:r w:rsidRPr="00CC676A">
        <w:rPr>
          <w:smallCaps w:val="0"/>
          <w:spacing w:val="1"/>
          <w:sz w:val="22"/>
          <w:szCs w:val="22"/>
        </w:rPr>
        <w:t xml:space="preserve"> </w:t>
      </w:r>
      <w:r w:rsidRPr="00CC676A">
        <w:rPr>
          <w:smallCaps w:val="0"/>
          <w:sz w:val="22"/>
          <w:szCs w:val="22"/>
        </w:rPr>
        <w:t>пассивного</w:t>
      </w:r>
      <w:r w:rsidRPr="00CC676A">
        <w:rPr>
          <w:smallCaps w:val="0"/>
          <w:spacing w:val="1"/>
          <w:sz w:val="22"/>
          <w:szCs w:val="22"/>
        </w:rPr>
        <w:t xml:space="preserve"> </w:t>
      </w:r>
      <w:r w:rsidRPr="00CC676A">
        <w:rPr>
          <w:smallCaps w:val="0"/>
          <w:sz w:val="22"/>
          <w:szCs w:val="22"/>
        </w:rPr>
        <w:t>поведения</w:t>
      </w:r>
      <w:r w:rsidRPr="00CC676A">
        <w:rPr>
          <w:smallCaps w:val="0"/>
          <w:spacing w:val="1"/>
          <w:sz w:val="22"/>
          <w:szCs w:val="22"/>
        </w:rPr>
        <w:t xml:space="preserve"> </w:t>
      </w:r>
      <w:r w:rsidRPr="00CC676A">
        <w:rPr>
          <w:smallCaps w:val="0"/>
          <w:sz w:val="22"/>
          <w:szCs w:val="22"/>
        </w:rPr>
        <w:t>—</w:t>
      </w:r>
      <w:r w:rsidRPr="00CC676A">
        <w:rPr>
          <w:smallCaps w:val="0"/>
          <w:spacing w:val="1"/>
          <w:sz w:val="22"/>
          <w:szCs w:val="22"/>
        </w:rPr>
        <w:t xml:space="preserve"> </w:t>
      </w:r>
      <w:r w:rsidRPr="00CC676A">
        <w:rPr>
          <w:smallCaps w:val="0"/>
          <w:sz w:val="22"/>
          <w:szCs w:val="22"/>
        </w:rPr>
        <w:t>к</w:t>
      </w:r>
      <w:r w:rsidRPr="00CC676A">
        <w:rPr>
          <w:smallCaps w:val="0"/>
          <w:spacing w:val="1"/>
          <w:sz w:val="22"/>
          <w:szCs w:val="22"/>
        </w:rPr>
        <w:t xml:space="preserve"> </w:t>
      </w:r>
      <w:r w:rsidRPr="00CC676A">
        <w:rPr>
          <w:smallCaps w:val="0"/>
          <w:sz w:val="22"/>
          <w:szCs w:val="22"/>
        </w:rPr>
        <w:t>агрессивному;</w:t>
      </w:r>
      <w:r w:rsidRPr="00CC676A">
        <w:rPr>
          <w:smallCaps w:val="0"/>
          <w:spacing w:val="1"/>
          <w:sz w:val="22"/>
          <w:szCs w:val="22"/>
        </w:rPr>
        <w:t xml:space="preserve"> </w:t>
      </w:r>
      <w:r w:rsidRPr="00CC676A">
        <w:rPr>
          <w:smallCaps w:val="0"/>
          <w:sz w:val="22"/>
          <w:szCs w:val="22"/>
        </w:rPr>
        <w:t>уверенное</w:t>
      </w:r>
      <w:r w:rsidRPr="00CC676A">
        <w:rPr>
          <w:smallCaps w:val="0"/>
          <w:spacing w:val="1"/>
          <w:sz w:val="22"/>
          <w:szCs w:val="22"/>
        </w:rPr>
        <w:t xml:space="preserve"> </w:t>
      </w:r>
      <w:r w:rsidRPr="00CC676A">
        <w:rPr>
          <w:smallCaps w:val="0"/>
          <w:sz w:val="22"/>
          <w:szCs w:val="22"/>
        </w:rPr>
        <w:t>поведение занимает на нем промежуточную позицию. Линии от пассивного и</w:t>
      </w:r>
      <w:r w:rsidRPr="00CC676A">
        <w:rPr>
          <w:smallCaps w:val="0"/>
          <w:spacing w:val="1"/>
          <w:sz w:val="22"/>
          <w:szCs w:val="22"/>
        </w:rPr>
        <w:t xml:space="preserve"> </w:t>
      </w:r>
      <w:r w:rsidRPr="00CC676A">
        <w:rPr>
          <w:smallCaps w:val="0"/>
          <w:sz w:val="22"/>
          <w:szCs w:val="22"/>
        </w:rPr>
        <w:t>агрессивного</w:t>
      </w:r>
      <w:r w:rsidRPr="00CC676A">
        <w:rPr>
          <w:smallCaps w:val="0"/>
          <w:spacing w:val="-3"/>
          <w:sz w:val="22"/>
          <w:szCs w:val="22"/>
        </w:rPr>
        <w:t xml:space="preserve"> </w:t>
      </w:r>
      <w:r w:rsidRPr="00CC676A">
        <w:rPr>
          <w:smallCaps w:val="0"/>
          <w:sz w:val="22"/>
          <w:szCs w:val="22"/>
        </w:rPr>
        <w:t>поведения к</w:t>
      </w:r>
      <w:r w:rsidRPr="00CC676A">
        <w:rPr>
          <w:smallCaps w:val="0"/>
          <w:spacing w:val="-2"/>
          <w:sz w:val="22"/>
          <w:szCs w:val="22"/>
        </w:rPr>
        <w:t xml:space="preserve"> </w:t>
      </w:r>
      <w:r w:rsidRPr="00CC676A">
        <w:rPr>
          <w:smallCaps w:val="0"/>
          <w:sz w:val="22"/>
          <w:szCs w:val="22"/>
        </w:rPr>
        <w:t>манипулятивному</w:t>
      </w:r>
      <w:r w:rsidRPr="00CC676A">
        <w:rPr>
          <w:smallCaps w:val="0"/>
          <w:spacing w:val="-6"/>
          <w:sz w:val="22"/>
          <w:szCs w:val="22"/>
        </w:rPr>
        <w:t xml:space="preserve"> </w:t>
      </w:r>
      <w:r w:rsidRPr="00CC676A">
        <w:rPr>
          <w:smallCaps w:val="0"/>
          <w:sz w:val="22"/>
          <w:szCs w:val="22"/>
        </w:rPr>
        <w:t>также</w:t>
      </w:r>
      <w:r w:rsidRPr="00CC676A">
        <w:rPr>
          <w:smallCaps w:val="0"/>
          <w:spacing w:val="-2"/>
          <w:sz w:val="22"/>
          <w:szCs w:val="22"/>
        </w:rPr>
        <w:t xml:space="preserve"> </w:t>
      </w:r>
      <w:r w:rsidRPr="00CC676A">
        <w:rPr>
          <w:smallCaps w:val="0"/>
          <w:sz w:val="22"/>
          <w:szCs w:val="22"/>
        </w:rPr>
        <w:t>являются континуумами.</w:t>
      </w:r>
    </w:p>
    <w:p w14:paraId="5FD1F51A"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Инструкция. Представьте себе такую ситуацию. Вас попросили обсудить</w:t>
      </w:r>
      <w:r w:rsidRPr="00CC676A">
        <w:rPr>
          <w:smallCaps w:val="0"/>
          <w:spacing w:val="-67"/>
          <w:sz w:val="22"/>
          <w:szCs w:val="22"/>
        </w:rPr>
        <w:t xml:space="preserve"> </w:t>
      </w:r>
      <w:r w:rsidRPr="00CC676A">
        <w:rPr>
          <w:smallCaps w:val="0"/>
          <w:sz w:val="22"/>
          <w:szCs w:val="22"/>
        </w:rPr>
        <w:t>деловое</w:t>
      </w:r>
      <w:r w:rsidRPr="00CC676A">
        <w:rPr>
          <w:smallCaps w:val="0"/>
          <w:spacing w:val="1"/>
          <w:sz w:val="22"/>
          <w:szCs w:val="22"/>
        </w:rPr>
        <w:t xml:space="preserve"> </w:t>
      </w:r>
      <w:r w:rsidRPr="00CC676A">
        <w:rPr>
          <w:smallCaps w:val="0"/>
          <w:sz w:val="22"/>
          <w:szCs w:val="22"/>
        </w:rPr>
        <w:t>предложение</w:t>
      </w:r>
      <w:r w:rsidRPr="00CC676A">
        <w:rPr>
          <w:smallCaps w:val="0"/>
          <w:spacing w:val="1"/>
          <w:sz w:val="22"/>
          <w:szCs w:val="22"/>
        </w:rPr>
        <w:t xml:space="preserve"> </w:t>
      </w:r>
      <w:r w:rsidRPr="00CC676A">
        <w:rPr>
          <w:smallCaps w:val="0"/>
          <w:sz w:val="22"/>
          <w:szCs w:val="22"/>
        </w:rPr>
        <w:t>с</w:t>
      </w:r>
      <w:r w:rsidRPr="00CC676A">
        <w:rPr>
          <w:smallCaps w:val="0"/>
          <w:spacing w:val="1"/>
          <w:sz w:val="22"/>
          <w:szCs w:val="22"/>
        </w:rPr>
        <w:t xml:space="preserve"> </w:t>
      </w:r>
      <w:r w:rsidRPr="00CC676A">
        <w:rPr>
          <w:smallCaps w:val="0"/>
          <w:sz w:val="22"/>
          <w:szCs w:val="22"/>
        </w:rPr>
        <w:t>важным</w:t>
      </w:r>
      <w:r w:rsidRPr="00CC676A">
        <w:rPr>
          <w:smallCaps w:val="0"/>
          <w:spacing w:val="1"/>
          <w:sz w:val="22"/>
          <w:szCs w:val="22"/>
        </w:rPr>
        <w:t xml:space="preserve"> </w:t>
      </w:r>
      <w:r w:rsidRPr="00CC676A">
        <w:rPr>
          <w:smallCaps w:val="0"/>
          <w:sz w:val="22"/>
          <w:szCs w:val="22"/>
        </w:rPr>
        <w:t>клиентом,</w:t>
      </w:r>
      <w:r w:rsidRPr="00CC676A">
        <w:rPr>
          <w:smallCaps w:val="0"/>
          <w:spacing w:val="1"/>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вы</w:t>
      </w:r>
      <w:r w:rsidRPr="00CC676A">
        <w:rPr>
          <w:smallCaps w:val="0"/>
          <w:spacing w:val="1"/>
          <w:sz w:val="22"/>
          <w:szCs w:val="22"/>
        </w:rPr>
        <w:t xml:space="preserve"> </w:t>
      </w:r>
      <w:r w:rsidRPr="00CC676A">
        <w:rPr>
          <w:smallCaps w:val="0"/>
          <w:sz w:val="22"/>
          <w:szCs w:val="22"/>
        </w:rPr>
        <w:t>пригласили</w:t>
      </w:r>
      <w:r w:rsidRPr="00CC676A">
        <w:rPr>
          <w:smallCaps w:val="0"/>
          <w:spacing w:val="1"/>
          <w:sz w:val="22"/>
          <w:szCs w:val="22"/>
        </w:rPr>
        <w:t xml:space="preserve"> </w:t>
      </w:r>
      <w:r w:rsidRPr="00CC676A">
        <w:rPr>
          <w:smallCaps w:val="0"/>
          <w:sz w:val="22"/>
          <w:szCs w:val="22"/>
        </w:rPr>
        <w:t>его</w:t>
      </w:r>
      <w:r w:rsidRPr="00CC676A">
        <w:rPr>
          <w:smallCaps w:val="0"/>
          <w:spacing w:val="1"/>
          <w:sz w:val="22"/>
          <w:szCs w:val="22"/>
        </w:rPr>
        <w:t xml:space="preserve"> </w:t>
      </w:r>
      <w:r w:rsidRPr="00CC676A">
        <w:rPr>
          <w:smallCaps w:val="0"/>
          <w:sz w:val="22"/>
          <w:szCs w:val="22"/>
        </w:rPr>
        <w:t>в</w:t>
      </w:r>
      <w:r w:rsidRPr="00CC676A">
        <w:rPr>
          <w:smallCaps w:val="0"/>
          <w:spacing w:val="1"/>
          <w:sz w:val="22"/>
          <w:szCs w:val="22"/>
        </w:rPr>
        <w:t xml:space="preserve"> </w:t>
      </w:r>
      <w:r w:rsidRPr="00CC676A">
        <w:rPr>
          <w:smallCaps w:val="0"/>
          <w:sz w:val="22"/>
          <w:szCs w:val="22"/>
        </w:rPr>
        <w:t>дорогой</w:t>
      </w:r>
      <w:r w:rsidRPr="00CC676A">
        <w:rPr>
          <w:smallCaps w:val="0"/>
          <w:spacing w:val="1"/>
          <w:sz w:val="22"/>
          <w:szCs w:val="22"/>
        </w:rPr>
        <w:t xml:space="preserve"> </w:t>
      </w:r>
      <w:r w:rsidRPr="00CC676A">
        <w:rPr>
          <w:smallCaps w:val="0"/>
          <w:sz w:val="22"/>
          <w:szCs w:val="22"/>
        </w:rPr>
        <w:t>ресторан. И ваш клиент, и вы заказали себе первое блюдо. Когда подали суп, он</w:t>
      </w:r>
      <w:r w:rsidRPr="00CC676A">
        <w:rPr>
          <w:smallCaps w:val="0"/>
          <w:spacing w:val="-67"/>
          <w:sz w:val="22"/>
          <w:szCs w:val="22"/>
        </w:rPr>
        <w:t xml:space="preserve"> </w:t>
      </w:r>
      <w:r w:rsidRPr="00CC676A">
        <w:rPr>
          <w:smallCaps w:val="0"/>
          <w:sz w:val="22"/>
          <w:szCs w:val="22"/>
        </w:rPr>
        <w:t>оказался холодным. Клиента пригласили вы, значит, вы являетесь хозяином и</w:t>
      </w:r>
      <w:r w:rsidRPr="00CC676A">
        <w:rPr>
          <w:smallCaps w:val="0"/>
          <w:spacing w:val="1"/>
          <w:sz w:val="22"/>
          <w:szCs w:val="22"/>
        </w:rPr>
        <w:t xml:space="preserve"> </w:t>
      </w:r>
      <w:r w:rsidRPr="00CC676A">
        <w:rPr>
          <w:smallCaps w:val="0"/>
          <w:sz w:val="22"/>
          <w:szCs w:val="22"/>
        </w:rPr>
        <w:t>чувствуете,</w:t>
      </w:r>
      <w:r w:rsidRPr="00CC676A">
        <w:rPr>
          <w:smallCaps w:val="0"/>
          <w:spacing w:val="3"/>
          <w:sz w:val="22"/>
          <w:szCs w:val="22"/>
        </w:rPr>
        <w:t xml:space="preserve"> </w:t>
      </w:r>
      <w:r w:rsidRPr="00CC676A">
        <w:rPr>
          <w:smallCaps w:val="0"/>
          <w:sz w:val="22"/>
          <w:szCs w:val="22"/>
        </w:rPr>
        <w:t>что должны</w:t>
      </w:r>
      <w:r w:rsidRPr="00CC676A">
        <w:rPr>
          <w:smallCaps w:val="0"/>
          <w:spacing w:val="1"/>
          <w:sz w:val="22"/>
          <w:szCs w:val="22"/>
        </w:rPr>
        <w:t xml:space="preserve"> </w:t>
      </w:r>
      <w:r w:rsidRPr="00CC676A">
        <w:rPr>
          <w:smallCaps w:val="0"/>
          <w:sz w:val="22"/>
          <w:szCs w:val="22"/>
        </w:rPr>
        <w:t>что-то предпринять.</w:t>
      </w:r>
    </w:p>
    <w:p w14:paraId="14B4CF46"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Затем</w:t>
      </w:r>
      <w:r w:rsidRPr="00CC676A">
        <w:rPr>
          <w:smallCaps w:val="0"/>
          <w:spacing w:val="1"/>
          <w:sz w:val="22"/>
          <w:szCs w:val="22"/>
        </w:rPr>
        <w:t xml:space="preserve"> </w:t>
      </w:r>
      <w:r w:rsidRPr="00CC676A">
        <w:rPr>
          <w:smallCaps w:val="0"/>
          <w:sz w:val="22"/>
          <w:szCs w:val="22"/>
        </w:rPr>
        <w:t>каждый</w:t>
      </w:r>
      <w:r w:rsidRPr="00CC676A">
        <w:rPr>
          <w:smallCaps w:val="0"/>
          <w:spacing w:val="1"/>
          <w:sz w:val="22"/>
          <w:szCs w:val="22"/>
        </w:rPr>
        <w:t xml:space="preserve"> </w:t>
      </w:r>
      <w:r w:rsidRPr="00CC676A">
        <w:rPr>
          <w:smallCaps w:val="0"/>
          <w:sz w:val="22"/>
          <w:szCs w:val="22"/>
        </w:rPr>
        <w:t>участник</w:t>
      </w:r>
      <w:r w:rsidRPr="00CC676A">
        <w:rPr>
          <w:smallCaps w:val="0"/>
          <w:spacing w:val="1"/>
          <w:sz w:val="22"/>
          <w:szCs w:val="22"/>
        </w:rPr>
        <w:t xml:space="preserve"> </w:t>
      </w:r>
      <w:r w:rsidRPr="00CC676A">
        <w:rPr>
          <w:smallCaps w:val="0"/>
          <w:sz w:val="22"/>
          <w:szCs w:val="22"/>
        </w:rPr>
        <w:t>получает</w:t>
      </w:r>
      <w:r w:rsidRPr="00CC676A">
        <w:rPr>
          <w:smallCaps w:val="0"/>
          <w:spacing w:val="1"/>
          <w:sz w:val="22"/>
          <w:szCs w:val="22"/>
        </w:rPr>
        <w:t xml:space="preserve"> </w:t>
      </w:r>
      <w:r w:rsidRPr="00CC676A">
        <w:rPr>
          <w:smallCaps w:val="0"/>
          <w:sz w:val="22"/>
          <w:szCs w:val="22"/>
        </w:rPr>
        <w:t>карточку,</w:t>
      </w:r>
      <w:r w:rsidRPr="00CC676A">
        <w:rPr>
          <w:smallCaps w:val="0"/>
          <w:spacing w:val="1"/>
          <w:sz w:val="22"/>
          <w:szCs w:val="22"/>
        </w:rPr>
        <w:t xml:space="preserve"> </w:t>
      </w:r>
      <w:r w:rsidRPr="00CC676A">
        <w:rPr>
          <w:smallCaps w:val="0"/>
          <w:sz w:val="22"/>
          <w:szCs w:val="22"/>
        </w:rPr>
        <w:t>на</w:t>
      </w:r>
      <w:r w:rsidRPr="00CC676A">
        <w:rPr>
          <w:smallCaps w:val="0"/>
          <w:spacing w:val="1"/>
          <w:sz w:val="22"/>
          <w:szCs w:val="22"/>
        </w:rPr>
        <w:t xml:space="preserve"> </w:t>
      </w:r>
      <w:r w:rsidRPr="00CC676A">
        <w:rPr>
          <w:smallCaps w:val="0"/>
          <w:sz w:val="22"/>
          <w:szCs w:val="22"/>
        </w:rPr>
        <w:t>которой</w:t>
      </w:r>
      <w:r w:rsidRPr="00CC676A">
        <w:rPr>
          <w:smallCaps w:val="0"/>
          <w:spacing w:val="1"/>
          <w:sz w:val="22"/>
          <w:szCs w:val="22"/>
        </w:rPr>
        <w:t xml:space="preserve"> </w:t>
      </w:r>
      <w:r w:rsidRPr="00CC676A">
        <w:rPr>
          <w:smallCaps w:val="0"/>
          <w:sz w:val="22"/>
          <w:szCs w:val="22"/>
        </w:rPr>
        <w:t>написана</w:t>
      </w:r>
      <w:r w:rsidRPr="00CC676A">
        <w:rPr>
          <w:smallCaps w:val="0"/>
          <w:spacing w:val="1"/>
          <w:sz w:val="22"/>
          <w:szCs w:val="22"/>
        </w:rPr>
        <w:t xml:space="preserve"> </w:t>
      </w:r>
      <w:r w:rsidRPr="00CC676A">
        <w:rPr>
          <w:smallCaps w:val="0"/>
          <w:sz w:val="22"/>
          <w:szCs w:val="22"/>
        </w:rPr>
        <w:t>возможная</w:t>
      </w:r>
      <w:r w:rsidRPr="00CC676A">
        <w:rPr>
          <w:smallCaps w:val="0"/>
          <w:spacing w:val="1"/>
          <w:sz w:val="22"/>
          <w:szCs w:val="22"/>
        </w:rPr>
        <w:t xml:space="preserve"> </w:t>
      </w:r>
      <w:r w:rsidRPr="00CC676A">
        <w:rPr>
          <w:smallCaps w:val="0"/>
          <w:sz w:val="22"/>
          <w:szCs w:val="22"/>
        </w:rPr>
        <w:t>реакция</w:t>
      </w:r>
      <w:r w:rsidRPr="00CC676A">
        <w:rPr>
          <w:smallCaps w:val="0"/>
          <w:spacing w:val="1"/>
          <w:sz w:val="22"/>
          <w:szCs w:val="22"/>
        </w:rPr>
        <w:t xml:space="preserve"> </w:t>
      </w:r>
      <w:r w:rsidRPr="00CC676A">
        <w:rPr>
          <w:smallCaps w:val="0"/>
          <w:sz w:val="22"/>
          <w:szCs w:val="22"/>
        </w:rPr>
        <w:t>на</w:t>
      </w:r>
      <w:r w:rsidRPr="00CC676A">
        <w:rPr>
          <w:smallCaps w:val="0"/>
          <w:spacing w:val="1"/>
          <w:sz w:val="22"/>
          <w:szCs w:val="22"/>
        </w:rPr>
        <w:t xml:space="preserve"> </w:t>
      </w:r>
      <w:r w:rsidRPr="00CC676A">
        <w:rPr>
          <w:smallCaps w:val="0"/>
          <w:sz w:val="22"/>
          <w:szCs w:val="22"/>
        </w:rPr>
        <w:t>создавшееся</w:t>
      </w:r>
      <w:r w:rsidRPr="00CC676A">
        <w:rPr>
          <w:smallCaps w:val="0"/>
          <w:spacing w:val="1"/>
          <w:sz w:val="22"/>
          <w:szCs w:val="22"/>
        </w:rPr>
        <w:t xml:space="preserve"> </w:t>
      </w:r>
      <w:r w:rsidRPr="00CC676A">
        <w:rPr>
          <w:smallCaps w:val="0"/>
          <w:sz w:val="22"/>
          <w:szCs w:val="22"/>
        </w:rPr>
        <w:t>положение.</w:t>
      </w:r>
      <w:r w:rsidRPr="00CC676A">
        <w:rPr>
          <w:smallCaps w:val="0"/>
          <w:spacing w:val="1"/>
          <w:sz w:val="22"/>
          <w:szCs w:val="22"/>
        </w:rPr>
        <w:t xml:space="preserve"> </w:t>
      </w:r>
      <w:r w:rsidRPr="00CC676A">
        <w:rPr>
          <w:smallCaps w:val="0"/>
          <w:sz w:val="22"/>
          <w:szCs w:val="22"/>
        </w:rPr>
        <w:t>Некоторые</w:t>
      </w:r>
      <w:r w:rsidRPr="00CC676A">
        <w:rPr>
          <w:smallCaps w:val="0"/>
          <w:spacing w:val="1"/>
          <w:sz w:val="22"/>
          <w:szCs w:val="22"/>
        </w:rPr>
        <w:t xml:space="preserve"> </w:t>
      </w:r>
      <w:r w:rsidRPr="00CC676A">
        <w:rPr>
          <w:smallCaps w:val="0"/>
          <w:sz w:val="22"/>
          <w:szCs w:val="22"/>
        </w:rPr>
        <w:t>из</w:t>
      </w:r>
      <w:r w:rsidRPr="00CC676A">
        <w:rPr>
          <w:smallCaps w:val="0"/>
          <w:spacing w:val="1"/>
          <w:sz w:val="22"/>
          <w:szCs w:val="22"/>
        </w:rPr>
        <w:t xml:space="preserve"> </w:t>
      </w:r>
      <w:r w:rsidRPr="00CC676A">
        <w:rPr>
          <w:smallCaps w:val="0"/>
          <w:sz w:val="22"/>
          <w:szCs w:val="22"/>
        </w:rPr>
        <w:t>них</w:t>
      </w:r>
      <w:r w:rsidRPr="00CC676A">
        <w:rPr>
          <w:smallCaps w:val="0"/>
          <w:spacing w:val="1"/>
          <w:sz w:val="22"/>
          <w:szCs w:val="22"/>
        </w:rPr>
        <w:t xml:space="preserve"> </w:t>
      </w:r>
      <w:r w:rsidRPr="00CC676A">
        <w:rPr>
          <w:smallCaps w:val="0"/>
          <w:sz w:val="22"/>
          <w:szCs w:val="22"/>
        </w:rPr>
        <w:t>кажутся</w:t>
      </w:r>
      <w:r w:rsidRPr="00CC676A">
        <w:rPr>
          <w:smallCaps w:val="0"/>
          <w:spacing w:val="1"/>
          <w:sz w:val="22"/>
          <w:szCs w:val="22"/>
        </w:rPr>
        <w:t xml:space="preserve"> </w:t>
      </w:r>
      <w:r w:rsidRPr="00CC676A">
        <w:rPr>
          <w:smallCaps w:val="0"/>
          <w:sz w:val="22"/>
          <w:szCs w:val="22"/>
        </w:rPr>
        <w:t>рациональными.</w:t>
      </w:r>
      <w:r w:rsidRPr="00CC676A">
        <w:rPr>
          <w:smallCaps w:val="0"/>
          <w:spacing w:val="1"/>
          <w:sz w:val="22"/>
          <w:szCs w:val="22"/>
        </w:rPr>
        <w:t xml:space="preserve"> </w:t>
      </w:r>
      <w:r w:rsidRPr="00CC676A">
        <w:rPr>
          <w:smallCaps w:val="0"/>
          <w:sz w:val="22"/>
          <w:szCs w:val="22"/>
        </w:rPr>
        <w:t>Другие,</w:t>
      </w:r>
      <w:r w:rsidRPr="00CC676A">
        <w:rPr>
          <w:smallCaps w:val="0"/>
          <w:spacing w:val="1"/>
          <w:sz w:val="22"/>
          <w:szCs w:val="22"/>
        </w:rPr>
        <w:t xml:space="preserve"> </w:t>
      </w:r>
      <w:r w:rsidRPr="00CC676A">
        <w:rPr>
          <w:smallCaps w:val="0"/>
          <w:sz w:val="22"/>
          <w:szCs w:val="22"/>
        </w:rPr>
        <w:t>очевидно,</w:t>
      </w:r>
      <w:r w:rsidRPr="00CC676A">
        <w:rPr>
          <w:smallCaps w:val="0"/>
          <w:spacing w:val="1"/>
          <w:sz w:val="22"/>
          <w:szCs w:val="22"/>
        </w:rPr>
        <w:t xml:space="preserve"> </w:t>
      </w:r>
      <w:r w:rsidRPr="00CC676A">
        <w:rPr>
          <w:smallCaps w:val="0"/>
          <w:sz w:val="22"/>
          <w:szCs w:val="22"/>
        </w:rPr>
        <w:t>являются</w:t>
      </w:r>
      <w:r w:rsidRPr="00CC676A">
        <w:rPr>
          <w:smallCaps w:val="0"/>
          <w:spacing w:val="1"/>
          <w:sz w:val="22"/>
          <w:szCs w:val="22"/>
        </w:rPr>
        <w:t xml:space="preserve"> </w:t>
      </w:r>
      <w:r w:rsidRPr="00CC676A">
        <w:rPr>
          <w:smallCaps w:val="0"/>
          <w:sz w:val="22"/>
          <w:szCs w:val="22"/>
        </w:rPr>
        <w:t>экстремальными</w:t>
      </w:r>
      <w:r w:rsidRPr="00CC676A">
        <w:rPr>
          <w:smallCaps w:val="0"/>
          <w:spacing w:val="1"/>
          <w:sz w:val="22"/>
          <w:szCs w:val="22"/>
        </w:rPr>
        <w:t xml:space="preserve"> </w:t>
      </w:r>
      <w:r w:rsidRPr="00CC676A">
        <w:rPr>
          <w:smallCaps w:val="0"/>
          <w:sz w:val="22"/>
          <w:szCs w:val="22"/>
        </w:rPr>
        <w:t>вариантами.</w:t>
      </w:r>
      <w:r w:rsidRPr="00CC676A">
        <w:rPr>
          <w:smallCaps w:val="0"/>
          <w:spacing w:val="1"/>
          <w:sz w:val="22"/>
          <w:szCs w:val="22"/>
        </w:rPr>
        <w:t xml:space="preserve"> </w:t>
      </w:r>
      <w:r w:rsidRPr="00CC676A">
        <w:rPr>
          <w:smallCaps w:val="0"/>
          <w:sz w:val="22"/>
          <w:szCs w:val="22"/>
        </w:rPr>
        <w:t>Большинство</w:t>
      </w:r>
      <w:r w:rsidRPr="00CC676A">
        <w:rPr>
          <w:smallCaps w:val="0"/>
          <w:spacing w:val="1"/>
          <w:sz w:val="22"/>
          <w:szCs w:val="22"/>
        </w:rPr>
        <w:t xml:space="preserve"> </w:t>
      </w:r>
      <w:r w:rsidRPr="00CC676A">
        <w:rPr>
          <w:smallCaps w:val="0"/>
          <w:sz w:val="22"/>
          <w:szCs w:val="22"/>
        </w:rPr>
        <w:t>ответов</w:t>
      </w:r>
      <w:r w:rsidRPr="00CC676A">
        <w:rPr>
          <w:smallCaps w:val="0"/>
          <w:spacing w:val="1"/>
          <w:sz w:val="22"/>
          <w:szCs w:val="22"/>
        </w:rPr>
        <w:t xml:space="preserve"> </w:t>
      </w:r>
      <w:r w:rsidRPr="00CC676A">
        <w:rPr>
          <w:smallCaps w:val="0"/>
          <w:sz w:val="22"/>
          <w:szCs w:val="22"/>
        </w:rPr>
        <w:t>при</w:t>
      </w:r>
      <w:r w:rsidRPr="00CC676A">
        <w:rPr>
          <w:smallCaps w:val="0"/>
          <w:spacing w:val="1"/>
          <w:sz w:val="22"/>
          <w:szCs w:val="22"/>
        </w:rPr>
        <w:t xml:space="preserve"> </w:t>
      </w:r>
      <w:r w:rsidRPr="00CC676A">
        <w:rPr>
          <w:smallCaps w:val="0"/>
          <w:sz w:val="22"/>
          <w:szCs w:val="22"/>
        </w:rPr>
        <w:t>обсуждении</w:t>
      </w:r>
      <w:r w:rsidRPr="00CC676A">
        <w:rPr>
          <w:smallCaps w:val="0"/>
          <w:spacing w:val="1"/>
          <w:sz w:val="22"/>
          <w:szCs w:val="22"/>
        </w:rPr>
        <w:t xml:space="preserve"> </w:t>
      </w:r>
      <w:r w:rsidRPr="00CC676A">
        <w:rPr>
          <w:smallCaps w:val="0"/>
          <w:sz w:val="22"/>
          <w:szCs w:val="22"/>
        </w:rPr>
        <w:t>будут</w:t>
      </w:r>
      <w:r w:rsidRPr="00CC676A">
        <w:rPr>
          <w:smallCaps w:val="0"/>
          <w:spacing w:val="1"/>
          <w:sz w:val="22"/>
          <w:szCs w:val="22"/>
        </w:rPr>
        <w:t xml:space="preserve"> </w:t>
      </w:r>
      <w:r w:rsidRPr="00CC676A">
        <w:rPr>
          <w:smallCaps w:val="0"/>
          <w:sz w:val="22"/>
          <w:szCs w:val="22"/>
        </w:rPr>
        <w:t>сравниваться</w:t>
      </w:r>
      <w:r w:rsidRPr="00CC676A">
        <w:rPr>
          <w:smallCaps w:val="0"/>
          <w:spacing w:val="1"/>
          <w:sz w:val="22"/>
          <w:szCs w:val="22"/>
        </w:rPr>
        <w:t xml:space="preserve"> </w:t>
      </w:r>
      <w:r w:rsidRPr="00CC676A">
        <w:rPr>
          <w:smallCaps w:val="0"/>
          <w:sz w:val="22"/>
          <w:szCs w:val="22"/>
        </w:rPr>
        <w:t>с</w:t>
      </w:r>
      <w:r w:rsidRPr="00CC676A">
        <w:rPr>
          <w:smallCaps w:val="0"/>
          <w:spacing w:val="1"/>
          <w:sz w:val="22"/>
          <w:szCs w:val="22"/>
        </w:rPr>
        <w:t xml:space="preserve"> </w:t>
      </w:r>
      <w:r w:rsidRPr="00CC676A">
        <w:rPr>
          <w:smallCaps w:val="0"/>
          <w:sz w:val="22"/>
          <w:szCs w:val="22"/>
        </w:rPr>
        <w:t>уверенным</w:t>
      </w:r>
      <w:r w:rsidRPr="00CC676A">
        <w:rPr>
          <w:smallCaps w:val="0"/>
          <w:spacing w:val="-67"/>
          <w:sz w:val="22"/>
          <w:szCs w:val="22"/>
        </w:rPr>
        <w:t xml:space="preserve"> </w:t>
      </w:r>
      <w:r w:rsidRPr="00CC676A">
        <w:rPr>
          <w:smallCaps w:val="0"/>
          <w:sz w:val="22"/>
          <w:szCs w:val="22"/>
        </w:rPr>
        <w:t>поведением.</w:t>
      </w:r>
    </w:p>
    <w:p w14:paraId="77806853"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Участникам</w:t>
      </w:r>
      <w:r w:rsidRPr="00CC676A">
        <w:rPr>
          <w:smallCaps w:val="0"/>
          <w:spacing w:val="1"/>
          <w:sz w:val="22"/>
          <w:szCs w:val="22"/>
        </w:rPr>
        <w:t xml:space="preserve"> </w:t>
      </w:r>
      <w:r w:rsidRPr="00CC676A">
        <w:rPr>
          <w:smallCaps w:val="0"/>
          <w:sz w:val="22"/>
          <w:szCs w:val="22"/>
        </w:rPr>
        <w:t>предлагается</w:t>
      </w:r>
      <w:r w:rsidRPr="00CC676A">
        <w:rPr>
          <w:smallCaps w:val="0"/>
          <w:spacing w:val="1"/>
          <w:sz w:val="22"/>
          <w:szCs w:val="22"/>
        </w:rPr>
        <w:t xml:space="preserve"> </w:t>
      </w:r>
      <w:r w:rsidRPr="00CC676A">
        <w:rPr>
          <w:smallCaps w:val="0"/>
          <w:sz w:val="22"/>
          <w:szCs w:val="22"/>
        </w:rPr>
        <w:t>разместить</w:t>
      </w:r>
      <w:r w:rsidRPr="00CC676A">
        <w:rPr>
          <w:smallCaps w:val="0"/>
          <w:spacing w:val="1"/>
          <w:sz w:val="22"/>
          <w:szCs w:val="22"/>
        </w:rPr>
        <w:t xml:space="preserve"> </w:t>
      </w:r>
      <w:r w:rsidRPr="00CC676A">
        <w:rPr>
          <w:smallCaps w:val="0"/>
          <w:sz w:val="22"/>
          <w:szCs w:val="22"/>
        </w:rPr>
        <w:t>доставшиеся</w:t>
      </w:r>
      <w:r w:rsidRPr="00CC676A">
        <w:rPr>
          <w:smallCaps w:val="0"/>
          <w:spacing w:val="1"/>
          <w:sz w:val="22"/>
          <w:szCs w:val="22"/>
        </w:rPr>
        <w:t xml:space="preserve"> </w:t>
      </w:r>
      <w:r w:rsidRPr="00CC676A">
        <w:rPr>
          <w:smallCaps w:val="0"/>
          <w:sz w:val="22"/>
          <w:szCs w:val="22"/>
        </w:rPr>
        <w:t>им</w:t>
      </w:r>
      <w:r w:rsidRPr="00CC676A">
        <w:rPr>
          <w:smallCaps w:val="0"/>
          <w:spacing w:val="1"/>
          <w:sz w:val="22"/>
          <w:szCs w:val="22"/>
        </w:rPr>
        <w:t xml:space="preserve"> </w:t>
      </w:r>
      <w:r w:rsidRPr="00CC676A">
        <w:rPr>
          <w:smallCaps w:val="0"/>
          <w:sz w:val="22"/>
          <w:szCs w:val="22"/>
        </w:rPr>
        <w:t>карточки</w:t>
      </w:r>
      <w:r w:rsidRPr="00CC676A">
        <w:rPr>
          <w:smallCaps w:val="0"/>
          <w:spacing w:val="1"/>
          <w:sz w:val="22"/>
          <w:szCs w:val="22"/>
        </w:rPr>
        <w:t xml:space="preserve"> </w:t>
      </w:r>
      <w:r w:rsidRPr="00CC676A">
        <w:rPr>
          <w:smallCaps w:val="0"/>
          <w:sz w:val="22"/>
          <w:szCs w:val="22"/>
        </w:rPr>
        <w:t>в</w:t>
      </w:r>
      <w:r w:rsidRPr="00CC676A">
        <w:rPr>
          <w:smallCaps w:val="0"/>
          <w:spacing w:val="1"/>
          <w:sz w:val="22"/>
          <w:szCs w:val="22"/>
        </w:rPr>
        <w:t xml:space="preserve"> </w:t>
      </w:r>
      <w:r w:rsidRPr="00CC676A">
        <w:rPr>
          <w:smallCaps w:val="0"/>
          <w:sz w:val="22"/>
          <w:szCs w:val="22"/>
        </w:rPr>
        <w:t>пространстве треугольника и обосновать свое решение. Группа может задавать</w:t>
      </w:r>
      <w:r w:rsidRPr="00CC676A">
        <w:rPr>
          <w:smallCaps w:val="0"/>
          <w:spacing w:val="1"/>
          <w:sz w:val="22"/>
          <w:szCs w:val="22"/>
        </w:rPr>
        <w:t xml:space="preserve"> </w:t>
      </w:r>
      <w:r w:rsidRPr="00CC676A">
        <w:rPr>
          <w:smallCaps w:val="0"/>
          <w:sz w:val="22"/>
          <w:szCs w:val="22"/>
        </w:rPr>
        <w:t>вопросы каждому участнику и обсуждать его выбор. Если участник хочет, он</w:t>
      </w:r>
      <w:r w:rsidRPr="00CC676A">
        <w:rPr>
          <w:smallCaps w:val="0"/>
          <w:spacing w:val="1"/>
          <w:sz w:val="22"/>
          <w:szCs w:val="22"/>
        </w:rPr>
        <w:t xml:space="preserve"> </w:t>
      </w:r>
      <w:r w:rsidRPr="00CC676A">
        <w:rPr>
          <w:smallCaps w:val="0"/>
          <w:sz w:val="22"/>
          <w:szCs w:val="22"/>
        </w:rPr>
        <w:t>может</w:t>
      </w:r>
      <w:r w:rsidRPr="00CC676A">
        <w:rPr>
          <w:smallCaps w:val="0"/>
          <w:spacing w:val="-1"/>
          <w:sz w:val="22"/>
          <w:szCs w:val="22"/>
        </w:rPr>
        <w:t xml:space="preserve"> </w:t>
      </w:r>
      <w:r w:rsidRPr="00CC676A">
        <w:rPr>
          <w:smallCaps w:val="0"/>
          <w:sz w:val="22"/>
          <w:szCs w:val="22"/>
        </w:rPr>
        <w:t>передвинуть</w:t>
      </w:r>
      <w:r w:rsidRPr="00CC676A">
        <w:rPr>
          <w:smallCaps w:val="0"/>
          <w:spacing w:val="-1"/>
          <w:sz w:val="22"/>
          <w:szCs w:val="22"/>
        </w:rPr>
        <w:t xml:space="preserve"> </w:t>
      </w:r>
      <w:r w:rsidRPr="00CC676A">
        <w:rPr>
          <w:smallCaps w:val="0"/>
          <w:sz w:val="22"/>
          <w:szCs w:val="22"/>
        </w:rPr>
        <w:t>карточку</w:t>
      </w:r>
      <w:r w:rsidRPr="00CC676A">
        <w:rPr>
          <w:smallCaps w:val="0"/>
          <w:spacing w:val="-4"/>
          <w:sz w:val="22"/>
          <w:szCs w:val="22"/>
        </w:rPr>
        <w:t xml:space="preserve"> </w:t>
      </w:r>
      <w:r w:rsidRPr="00CC676A">
        <w:rPr>
          <w:smallCaps w:val="0"/>
          <w:sz w:val="22"/>
          <w:szCs w:val="22"/>
        </w:rPr>
        <w:t>на</w:t>
      </w:r>
      <w:r w:rsidRPr="00CC676A">
        <w:rPr>
          <w:smallCaps w:val="0"/>
          <w:spacing w:val="2"/>
          <w:sz w:val="22"/>
          <w:szCs w:val="22"/>
        </w:rPr>
        <w:t xml:space="preserve"> </w:t>
      </w:r>
      <w:r w:rsidRPr="00CC676A">
        <w:rPr>
          <w:smallCaps w:val="0"/>
          <w:sz w:val="22"/>
          <w:szCs w:val="22"/>
        </w:rPr>
        <w:t>другое</w:t>
      </w:r>
      <w:r w:rsidRPr="00CC676A">
        <w:rPr>
          <w:smallCaps w:val="0"/>
          <w:spacing w:val="7"/>
          <w:sz w:val="22"/>
          <w:szCs w:val="22"/>
        </w:rPr>
        <w:t xml:space="preserve"> </w:t>
      </w:r>
      <w:r w:rsidRPr="00CC676A">
        <w:rPr>
          <w:smallCaps w:val="0"/>
          <w:sz w:val="22"/>
          <w:szCs w:val="22"/>
        </w:rPr>
        <w:t>место.</w:t>
      </w:r>
    </w:p>
    <w:p w14:paraId="142F2553"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Это продолжается до тех пор, пока каждая карточка не находит своего</w:t>
      </w:r>
      <w:r w:rsidRPr="00CC676A">
        <w:rPr>
          <w:smallCaps w:val="0"/>
          <w:spacing w:val="1"/>
          <w:sz w:val="22"/>
          <w:szCs w:val="22"/>
        </w:rPr>
        <w:t xml:space="preserve"> </w:t>
      </w:r>
      <w:r w:rsidRPr="00CC676A">
        <w:rPr>
          <w:smallCaps w:val="0"/>
          <w:sz w:val="22"/>
          <w:szCs w:val="22"/>
        </w:rPr>
        <w:t>места</w:t>
      </w:r>
      <w:r w:rsidRPr="00CC676A">
        <w:rPr>
          <w:smallCaps w:val="0"/>
          <w:spacing w:val="1"/>
          <w:sz w:val="22"/>
          <w:szCs w:val="22"/>
        </w:rPr>
        <w:t xml:space="preserve"> </w:t>
      </w:r>
      <w:r w:rsidRPr="00CC676A">
        <w:rPr>
          <w:smallCaps w:val="0"/>
          <w:sz w:val="22"/>
          <w:szCs w:val="22"/>
        </w:rPr>
        <w:t>на</w:t>
      </w:r>
      <w:r w:rsidRPr="00CC676A">
        <w:rPr>
          <w:smallCaps w:val="0"/>
          <w:spacing w:val="2"/>
          <w:sz w:val="22"/>
          <w:szCs w:val="22"/>
        </w:rPr>
        <w:t xml:space="preserve"> </w:t>
      </w:r>
      <w:r w:rsidRPr="00CC676A">
        <w:rPr>
          <w:smallCaps w:val="0"/>
          <w:sz w:val="22"/>
          <w:szCs w:val="22"/>
        </w:rPr>
        <w:t>созданном</w:t>
      </w:r>
      <w:r w:rsidRPr="00CC676A">
        <w:rPr>
          <w:smallCaps w:val="0"/>
          <w:spacing w:val="3"/>
          <w:sz w:val="22"/>
          <w:szCs w:val="22"/>
        </w:rPr>
        <w:t xml:space="preserve"> </w:t>
      </w:r>
      <w:r w:rsidRPr="00CC676A">
        <w:rPr>
          <w:smallCaps w:val="0"/>
          <w:sz w:val="22"/>
          <w:szCs w:val="22"/>
        </w:rPr>
        <w:t>континууме.</w:t>
      </w:r>
    </w:p>
    <w:p w14:paraId="6FB7ADA7"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При</w:t>
      </w:r>
      <w:r w:rsidRPr="00CC676A">
        <w:rPr>
          <w:smallCaps w:val="0"/>
          <w:spacing w:val="1"/>
          <w:sz w:val="22"/>
          <w:szCs w:val="22"/>
        </w:rPr>
        <w:t xml:space="preserve"> </w:t>
      </w:r>
      <w:r w:rsidRPr="00CC676A">
        <w:rPr>
          <w:smallCaps w:val="0"/>
          <w:sz w:val="22"/>
          <w:szCs w:val="22"/>
        </w:rPr>
        <w:t>необходимости</w:t>
      </w:r>
      <w:r w:rsidRPr="00CC676A">
        <w:rPr>
          <w:smallCaps w:val="0"/>
          <w:spacing w:val="1"/>
          <w:sz w:val="22"/>
          <w:szCs w:val="22"/>
        </w:rPr>
        <w:t xml:space="preserve"> </w:t>
      </w:r>
      <w:r w:rsidRPr="00CC676A">
        <w:rPr>
          <w:smallCaps w:val="0"/>
          <w:sz w:val="22"/>
          <w:szCs w:val="22"/>
        </w:rPr>
        <w:t>тренер</w:t>
      </w:r>
      <w:r w:rsidRPr="00CC676A">
        <w:rPr>
          <w:smallCaps w:val="0"/>
          <w:spacing w:val="1"/>
          <w:sz w:val="22"/>
          <w:szCs w:val="22"/>
        </w:rPr>
        <w:t xml:space="preserve"> </w:t>
      </w:r>
      <w:r w:rsidRPr="00CC676A">
        <w:rPr>
          <w:smallCaps w:val="0"/>
          <w:sz w:val="22"/>
          <w:szCs w:val="22"/>
        </w:rPr>
        <w:t>задает</w:t>
      </w:r>
      <w:r w:rsidRPr="00CC676A">
        <w:rPr>
          <w:smallCaps w:val="0"/>
          <w:spacing w:val="1"/>
          <w:sz w:val="22"/>
          <w:szCs w:val="22"/>
        </w:rPr>
        <w:t xml:space="preserve"> </w:t>
      </w:r>
      <w:r w:rsidRPr="00CC676A">
        <w:rPr>
          <w:smallCaps w:val="0"/>
          <w:sz w:val="22"/>
          <w:szCs w:val="22"/>
        </w:rPr>
        <w:t>участникам</w:t>
      </w:r>
      <w:r w:rsidRPr="00CC676A">
        <w:rPr>
          <w:smallCaps w:val="0"/>
          <w:spacing w:val="1"/>
          <w:sz w:val="22"/>
          <w:szCs w:val="22"/>
        </w:rPr>
        <w:t xml:space="preserve"> </w:t>
      </w:r>
      <w:r w:rsidRPr="00CC676A">
        <w:rPr>
          <w:smallCaps w:val="0"/>
          <w:sz w:val="22"/>
          <w:szCs w:val="22"/>
        </w:rPr>
        <w:t>вопросы</w:t>
      </w:r>
      <w:r w:rsidRPr="00CC676A">
        <w:rPr>
          <w:smallCaps w:val="0"/>
          <w:spacing w:val="1"/>
          <w:sz w:val="22"/>
          <w:szCs w:val="22"/>
        </w:rPr>
        <w:t xml:space="preserve"> </w:t>
      </w:r>
      <w:r w:rsidRPr="00CC676A">
        <w:rPr>
          <w:smallCaps w:val="0"/>
          <w:sz w:val="22"/>
          <w:szCs w:val="22"/>
        </w:rPr>
        <w:t>по</w:t>
      </w:r>
      <w:r w:rsidRPr="00CC676A">
        <w:rPr>
          <w:smallCaps w:val="0"/>
          <w:spacing w:val="1"/>
          <w:sz w:val="22"/>
          <w:szCs w:val="22"/>
        </w:rPr>
        <w:t xml:space="preserve"> </w:t>
      </w:r>
      <w:r w:rsidRPr="00CC676A">
        <w:rPr>
          <w:smallCaps w:val="0"/>
          <w:sz w:val="22"/>
          <w:szCs w:val="22"/>
        </w:rPr>
        <w:t>поводу</w:t>
      </w:r>
      <w:r w:rsidRPr="00CC676A">
        <w:rPr>
          <w:smallCaps w:val="0"/>
          <w:spacing w:val="1"/>
          <w:sz w:val="22"/>
          <w:szCs w:val="22"/>
        </w:rPr>
        <w:t xml:space="preserve"> </w:t>
      </w:r>
      <w:r w:rsidRPr="00CC676A">
        <w:rPr>
          <w:smallCaps w:val="0"/>
          <w:sz w:val="22"/>
          <w:szCs w:val="22"/>
        </w:rPr>
        <w:t>их</w:t>
      </w:r>
      <w:r w:rsidRPr="00CC676A">
        <w:rPr>
          <w:smallCaps w:val="0"/>
          <w:spacing w:val="1"/>
          <w:sz w:val="22"/>
          <w:szCs w:val="22"/>
        </w:rPr>
        <w:t xml:space="preserve"> </w:t>
      </w:r>
      <w:r w:rsidRPr="00CC676A">
        <w:rPr>
          <w:smallCaps w:val="0"/>
          <w:sz w:val="22"/>
          <w:szCs w:val="22"/>
        </w:rPr>
        <w:t>выбора;</w:t>
      </w:r>
      <w:r w:rsidRPr="00CC676A">
        <w:rPr>
          <w:smallCaps w:val="0"/>
          <w:spacing w:val="-1"/>
          <w:sz w:val="22"/>
          <w:szCs w:val="22"/>
        </w:rPr>
        <w:t xml:space="preserve"> </w:t>
      </w:r>
      <w:r w:rsidRPr="00CC676A">
        <w:rPr>
          <w:smallCaps w:val="0"/>
          <w:sz w:val="22"/>
          <w:szCs w:val="22"/>
        </w:rPr>
        <w:t>постоянно побуждает</w:t>
      </w:r>
      <w:r w:rsidRPr="00CC676A">
        <w:rPr>
          <w:smallCaps w:val="0"/>
          <w:spacing w:val="-2"/>
          <w:sz w:val="22"/>
          <w:szCs w:val="22"/>
        </w:rPr>
        <w:t xml:space="preserve"> </w:t>
      </w:r>
      <w:r w:rsidRPr="00CC676A">
        <w:rPr>
          <w:smallCaps w:val="0"/>
          <w:sz w:val="22"/>
          <w:szCs w:val="22"/>
        </w:rPr>
        <w:t>участников участвовать</w:t>
      </w:r>
      <w:r w:rsidRPr="00CC676A">
        <w:rPr>
          <w:smallCaps w:val="0"/>
          <w:spacing w:val="-2"/>
          <w:sz w:val="22"/>
          <w:szCs w:val="22"/>
        </w:rPr>
        <w:t xml:space="preserve"> </w:t>
      </w:r>
      <w:r w:rsidRPr="00CC676A">
        <w:rPr>
          <w:smallCaps w:val="0"/>
          <w:sz w:val="22"/>
          <w:szCs w:val="22"/>
        </w:rPr>
        <w:t>в</w:t>
      </w:r>
      <w:r w:rsidRPr="00CC676A">
        <w:rPr>
          <w:smallCaps w:val="0"/>
          <w:spacing w:val="-2"/>
          <w:sz w:val="22"/>
          <w:szCs w:val="22"/>
        </w:rPr>
        <w:t xml:space="preserve"> </w:t>
      </w:r>
      <w:r w:rsidRPr="00CC676A">
        <w:rPr>
          <w:smallCaps w:val="0"/>
          <w:sz w:val="22"/>
          <w:szCs w:val="22"/>
        </w:rPr>
        <w:t>обсуждении.</w:t>
      </w:r>
    </w:p>
    <w:p w14:paraId="748DCAF6" w14:textId="77777777" w:rsidR="006C780A" w:rsidRPr="00CC676A" w:rsidRDefault="006C780A" w:rsidP="0099089D">
      <w:pPr>
        <w:spacing w:after="0" w:line="240" w:lineRule="auto"/>
        <w:ind w:firstLine="709"/>
        <w:jc w:val="both"/>
        <w:rPr>
          <w:rFonts w:ascii="Times New Roman" w:hAnsi="Times New Roman" w:cs="Times New Roman"/>
          <w:i/>
          <w:sz w:val="24"/>
          <w:szCs w:val="20"/>
        </w:rPr>
      </w:pPr>
      <w:r w:rsidRPr="00CC676A">
        <w:rPr>
          <w:rFonts w:ascii="Times New Roman" w:hAnsi="Times New Roman" w:cs="Times New Roman"/>
          <w:i/>
          <w:sz w:val="24"/>
          <w:szCs w:val="20"/>
        </w:rPr>
        <w:t>Возможные</w:t>
      </w:r>
      <w:r w:rsidRPr="00CC676A">
        <w:rPr>
          <w:rFonts w:ascii="Times New Roman" w:hAnsi="Times New Roman" w:cs="Times New Roman"/>
          <w:i/>
          <w:spacing w:val="-4"/>
          <w:sz w:val="24"/>
          <w:szCs w:val="20"/>
        </w:rPr>
        <w:t xml:space="preserve"> </w:t>
      </w:r>
      <w:r w:rsidRPr="00CC676A">
        <w:rPr>
          <w:rFonts w:ascii="Times New Roman" w:hAnsi="Times New Roman" w:cs="Times New Roman"/>
          <w:i/>
          <w:sz w:val="24"/>
          <w:szCs w:val="20"/>
        </w:rPr>
        <w:t>вопросы:</w:t>
      </w:r>
    </w:p>
    <w:p w14:paraId="7EB043C3"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w:t>
      </w:r>
      <w:r w:rsidRPr="00CC676A">
        <w:rPr>
          <w:smallCaps w:val="0"/>
          <w:spacing w:val="1"/>
          <w:sz w:val="22"/>
          <w:szCs w:val="22"/>
        </w:rPr>
        <w:t xml:space="preserve"> </w:t>
      </w:r>
      <w:r w:rsidRPr="00CC676A">
        <w:rPr>
          <w:smallCaps w:val="0"/>
          <w:sz w:val="22"/>
          <w:szCs w:val="22"/>
        </w:rPr>
        <w:t>1.</w:t>
      </w:r>
      <w:r w:rsidRPr="00CC676A">
        <w:rPr>
          <w:smallCaps w:val="0"/>
          <w:spacing w:val="1"/>
          <w:sz w:val="22"/>
          <w:szCs w:val="22"/>
        </w:rPr>
        <w:t xml:space="preserve"> </w:t>
      </w:r>
      <w:r w:rsidRPr="00CC676A">
        <w:rPr>
          <w:smallCaps w:val="0"/>
          <w:sz w:val="22"/>
          <w:szCs w:val="22"/>
        </w:rPr>
        <w:t>Существуют</w:t>
      </w:r>
      <w:r w:rsidRPr="00CC676A">
        <w:rPr>
          <w:smallCaps w:val="0"/>
          <w:spacing w:val="1"/>
          <w:sz w:val="22"/>
          <w:szCs w:val="22"/>
        </w:rPr>
        <w:t xml:space="preserve"> </w:t>
      </w:r>
      <w:r w:rsidRPr="00CC676A">
        <w:rPr>
          <w:smallCaps w:val="0"/>
          <w:sz w:val="22"/>
          <w:szCs w:val="22"/>
        </w:rPr>
        <w:t>рецепты</w:t>
      </w:r>
      <w:r w:rsidRPr="00CC676A">
        <w:rPr>
          <w:smallCaps w:val="0"/>
          <w:spacing w:val="1"/>
          <w:sz w:val="22"/>
          <w:szCs w:val="22"/>
        </w:rPr>
        <w:t xml:space="preserve"> </w:t>
      </w:r>
      <w:r w:rsidRPr="00CC676A">
        <w:rPr>
          <w:smallCaps w:val="0"/>
          <w:sz w:val="22"/>
          <w:szCs w:val="22"/>
        </w:rPr>
        <w:t>холодных</w:t>
      </w:r>
      <w:r w:rsidRPr="00CC676A">
        <w:rPr>
          <w:smallCaps w:val="0"/>
          <w:spacing w:val="1"/>
          <w:sz w:val="22"/>
          <w:szCs w:val="22"/>
        </w:rPr>
        <w:t xml:space="preserve"> </w:t>
      </w:r>
      <w:r w:rsidRPr="00CC676A">
        <w:rPr>
          <w:smallCaps w:val="0"/>
          <w:sz w:val="22"/>
          <w:szCs w:val="22"/>
        </w:rPr>
        <w:t>супов.</w:t>
      </w:r>
      <w:r w:rsidRPr="00CC676A">
        <w:rPr>
          <w:smallCaps w:val="0"/>
          <w:spacing w:val="1"/>
          <w:sz w:val="22"/>
          <w:szCs w:val="22"/>
        </w:rPr>
        <w:t xml:space="preserve"> </w:t>
      </w:r>
      <w:r w:rsidRPr="00CC676A">
        <w:rPr>
          <w:smallCaps w:val="0"/>
          <w:sz w:val="22"/>
          <w:szCs w:val="22"/>
        </w:rPr>
        <w:t>В</w:t>
      </w:r>
      <w:r w:rsidRPr="00CC676A">
        <w:rPr>
          <w:smallCaps w:val="0"/>
          <w:spacing w:val="1"/>
          <w:sz w:val="22"/>
          <w:szCs w:val="22"/>
        </w:rPr>
        <w:t xml:space="preserve"> </w:t>
      </w:r>
      <w:r w:rsidRPr="00CC676A">
        <w:rPr>
          <w:smallCaps w:val="0"/>
          <w:sz w:val="22"/>
          <w:szCs w:val="22"/>
        </w:rPr>
        <w:t>данном</w:t>
      </w:r>
      <w:r w:rsidRPr="00CC676A">
        <w:rPr>
          <w:smallCaps w:val="0"/>
          <w:spacing w:val="1"/>
          <w:sz w:val="22"/>
          <w:szCs w:val="22"/>
        </w:rPr>
        <w:t xml:space="preserve"> </w:t>
      </w:r>
      <w:r w:rsidRPr="00CC676A">
        <w:rPr>
          <w:smallCaps w:val="0"/>
          <w:sz w:val="22"/>
          <w:szCs w:val="22"/>
        </w:rPr>
        <w:t>ответе</w:t>
      </w:r>
      <w:r w:rsidRPr="00CC676A">
        <w:rPr>
          <w:smallCaps w:val="0"/>
          <w:spacing w:val="1"/>
          <w:sz w:val="22"/>
          <w:szCs w:val="22"/>
        </w:rPr>
        <w:t xml:space="preserve"> </w:t>
      </w:r>
      <w:r w:rsidRPr="00CC676A">
        <w:rPr>
          <w:smallCaps w:val="0"/>
          <w:sz w:val="22"/>
          <w:szCs w:val="22"/>
        </w:rPr>
        <w:t>присутствует</w:t>
      </w:r>
      <w:r w:rsidRPr="00CC676A">
        <w:rPr>
          <w:smallCaps w:val="0"/>
          <w:spacing w:val="1"/>
          <w:sz w:val="22"/>
          <w:szCs w:val="22"/>
        </w:rPr>
        <w:t xml:space="preserve"> </w:t>
      </w:r>
      <w:r w:rsidRPr="00CC676A">
        <w:rPr>
          <w:smallCaps w:val="0"/>
          <w:sz w:val="22"/>
          <w:szCs w:val="22"/>
        </w:rPr>
        <w:t>саркастический</w:t>
      </w:r>
      <w:r w:rsidRPr="00CC676A">
        <w:rPr>
          <w:smallCaps w:val="0"/>
          <w:spacing w:val="1"/>
          <w:sz w:val="22"/>
          <w:szCs w:val="22"/>
        </w:rPr>
        <w:t xml:space="preserve"> </w:t>
      </w:r>
      <w:r w:rsidRPr="00CC676A">
        <w:rPr>
          <w:smallCaps w:val="0"/>
          <w:sz w:val="22"/>
          <w:szCs w:val="22"/>
        </w:rPr>
        <w:t>намек,</w:t>
      </w:r>
      <w:r w:rsidRPr="00CC676A">
        <w:rPr>
          <w:smallCaps w:val="0"/>
          <w:spacing w:val="1"/>
          <w:sz w:val="22"/>
          <w:szCs w:val="22"/>
        </w:rPr>
        <w:t xml:space="preserve"> </w:t>
      </w:r>
      <w:r w:rsidRPr="00CC676A">
        <w:rPr>
          <w:smallCaps w:val="0"/>
          <w:sz w:val="22"/>
          <w:szCs w:val="22"/>
        </w:rPr>
        <w:t>а</w:t>
      </w:r>
      <w:r w:rsidRPr="00CC676A">
        <w:rPr>
          <w:smallCaps w:val="0"/>
          <w:spacing w:val="1"/>
          <w:sz w:val="22"/>
          <w:szCs w:val="22"/>
        </w:rPr>
        <w:t xml:space="preserve"> </w:t>
      </w:r>
      <w:r w:rsidRPr="00CC676A">
        <w:rPr>
          <w:smallCaps w:val="0"/>
          <w:sz w:val="22"/>
          <w:szCs w:val="22"/>
        </w:rPr>
        <w:t>сарказм</w:t>
      </w:r>
      <w:r w:rsidRPr="00CC676A">
        <w:rPr>
          <w:smallCaps w:val="0"/>
          <w:spacing w:val="1"/>
          <w:sz w:val="22"/>
          <w:szCs w:val="22"/>
        </w:rPr>
        <w:t xml:space="preserve"> </w:t>
      </w:r>
      <w:r w:rsidRPr="00CC676A">
        <w:rPr>
          <w:smallCaps w:val="0"/>
          <w:sz w:val="22"/>
          <w:szCs w:val="22"/>
        </w:rPr>
        <w:t>всегда</w:t>
      </w:r>
      <w:r w:rsidRPr="00CC676A">
        <w:rPr>
          <w:smallCaps w:val="0"/>
          <w:spacing w:val="1"/>
          <w:sz w:val="22"/>
          <w:szCs w:val="22"/>
        </w:rPr>
        <w:t xml:space="preserve"> </w:t>
      </w:r>
      <w:r w:rsidRPr="00CC676A">
        <w:rPr>
          <w:smallCaps w:val="0"/>
          <w:sz w:val="22"/>
          <w:szCs w:val="22"/>
        </w:rPr>
        <w:t>скрывает</w:t>
      </w:r>
      <w:r w:rsidRPr="00CC676A">
        <w:rPr>
          <w:smallCaps w:val="0"/>
          <w:spacing w:val="1"/>
          <w:sz w:val="22"/>
          <w:szCs w:val="22"/>
        </w:rPr>
        <w:t xml:space="preserve"> </w:t>
      </w:r>
      <w:r w:rsidRPr="00CC676A">
        <w:rPr>
          <w:smallCaps w:val="0"/>
          <w:sz w:val="22"/>
          <w:szCs w:val="22"/>
        </w:rPr>
        <w:t>под</w:t>
      </w:r>
      <w:r w:rsidRPr="00CC676A">
        <w:rPr>
          <w:smallCaps w:val="0"/>
          <w:spacing w:val="1"/>
          <w:sz w:val="22"/>
          <w:szCs w:val="22"/>
        </w:rPr>
        <w:t xml:space="preserve"> </w:t>
      </w:r>
      <w:r w:rsidRPr="00CC676A">
        <w:rPr>
          <w:smallCaps w:val="0"/>
          <w:sz w:val="22"/>
          <w:szCs w:val="22"/>
        </w:rPr>
        <w:t>собой</w:t>
      </w:r>
      <w:r w:rsidRPr="00CC676A">
        <w:rPr>
          <w:smallCaps w:val="0"/>
          <w:spacing w:val="1"/>
          <w:sz w:val="22"/>
          <w:szCs w:val="22"/>
        </w:rPr>
        <w:t xml:space="preserve"> </w:t>
      </w:r>
      <w:r w:rsidRPr="00CC676A">
        <w:rPr>
          <w:smallCaps w:val="0"/>
          <w:sz w:val="22"/>
          <w:szCs w:val="22"/>
        </w:rPr>
        <w:t>агрессию, и это необходимо отразить, выбирая место для карточки. Если эта</w:t>
      </w:r>
      <w:r w:rsidRPr="00CC676A">
        <w:rPr>
          <w:smallCaps w:val="0"/>
          <w:spacing w:val="1"/>
          <w:sz w:val="22"/>
          <w:szCs w:val="22"/>
        </w:rPr>
        <w:t xml:space="preserve"> </w:t>
      </w:r>
      <w:r w:rsidRPr="00CC676A">
        <w:rPr>
          <w:smallCaps w:val="0"/>
          <w:sz w:val="22"/>
          <w:szCs w:val="22"/>
        </w:rPr>
        <w:t>фраза</w:t>
      </w:r>
      <w:r w:rsidRPr="00CC676A">
        <w:rPr>
          <w:smallCaps w:val="0"/>
          <w:spacing w:val="1"/>
          <w:sz w:val="22"/>
          <w:szCs w:val="22"/>
        </w:rPr>
        <w:t xml:space="preserve"> </w:t>
      </w:r>
      <w:r w:rsidRPr="00CC676A">
        <w:rPr>
          <w:smallCaps w:val="0"/>
          <w:sz w:val="22"/>
          <w:szCs w:val="22"/>
        </w:rPr>
        <w:t>сказана</w:t>
      </w:r>
      <w:r w:rsidRPr="00CC676A">
        <w:rPr>
          <w:smallCaps w:val="0"/>
          <w:spacing w:val="1"/>
          <w:sz w:val="22"/>
          <w:szCs w:val="22"/>
        </w:rPr>
        <w:t xml:space="preserve"> </w:t>
      </w:r>
      <w:r w:rsidRPr="00CC676A">
        <w:rPr>
          <w:smallCaps w:val="0"/>
          <w:sz w:val="22"/>
          <w:szCs w:val="22"/>
        </w:rPr>
        <w:t>в</w:t>
      </w:r>
      <w:r w:rsidRPr="00CC676A">
        <w:rPr>
          <w:smallCaps w:val="0"/>
          <w:spacing w:val="1"/>
          <w:sz w:val="22"/>
          <w:szCs w:val="22"/>
        </w:rPr>
        <w:t xml:space="preserve"> </w:t>
      </w:r>
      <w:r w:rsidRPr="00CC676A">
        <w:rPr>
          <w:smallCaps w:val="0"/>
          <w:sz w:val="22"/>
          <w:szCs w:val="22"/>
        </w:rPr>
        <w:t>шутку,</w:t>
      </w:r>
      <w:r w:rsidRPr="00CC676A">
        <w:rPr>
          <w:smallCaps w:val="0"/>
          <w:spacing w:val="1"/>
          <w:sz w:val="22"/>
          <w:szCs w:val="22"/>
        </w:rPr>
        <w:t xml:space="preserve"> </w:t>
      </w:r>
      <w:r w:rsidRPr="00CC676A">
        <w:rPr>
          <w:smallCaps w:val="0"/>
          <w:sz w:val="22"/>
          <w:szCs w:val="22"/>
        </w:rPr>
        <w:t>то</w:t>
      </w:r>
      <w:r w:rsidRPr="00CC676A">
        <w:rPr>
          <w:smallCaps w:val="0"/>
          <w:spacing w:val="1"/>
          <w:sz w:val="22"/>
          <w:szCs w:val="22"/>
        </w:rPr>
        <w:t xml:space="preserve"> </w:t>
      </w:r>
      <w:r w:rsidRPr="00CC676A">
        <w:rPr>
          <w:smallCaps w:val="0"/>
          <w:sz w:val="22"/>
          <w:szCs w:val="22"/>
        </w:rPr>
        <w:t>что</w:t>
      </w:r>
      <w:r w:rsidRPr="00CC676A">
        <w:rPr>
          <w:smallCaps w:val="0"/>
          <w:spacing w:val="1"/>
          <w:sz w:val="22"/>
          <w:szCs w:val="22"/>
        </w:rPr>
        <w:t xml:space="preserve"> </w:t>
      </w:r>
      <w:r w:rsidRPr="00CC676A">
        <w:rPr>
          <w:smallCaps w:val="0"/>
          <w:sz w:val="22"/>
          <w:szCs w:val="22"/>
        </w:rPr>
        <w:t>это</w:t>
      </w:r>
      <w:r w:rsidRPr="00CC676A">
        <w:rPr>
          <w:smallCaps w:val="0"/>
          <w:spacing w:val="1"/>
          <w:sz w:val="22"/>
          <w:szCs w:val="22"/>
        </w:rPr>
        <w:t xml:space="preserve"> </w:t>
      </w:r>
      <w:r w:rsidRPr="00CC676A">
        <w:rPr>
          <w:smallCaps w:val="0"/>
          <w:sz w:val="22"/>
          <w:szCs w:val="22"/>
        </w:rPr>
        <w:t>меняет?</w:t>
      </w:r>
      <w:r w:rsidRPr="00CC676A">
        <w:rPr>
          <w:smallCaps w:val="0"/>
          <w:spacing w:val="1"/>
          <w:sz w:val="22"/>
          <w:szCs w:val="22"/>
        </w:rPr>
        <w:t xml:space="preserve"> </w:t>
      </w:r>
      <w:r w:rsidRPr="00CC676A">
        <w:rPr>
          <w:smallCaps w:val="0"/>
          <w:sz w:val="22"/>
          <w:szCs w:val="22"/>
        </w:rPr>
        <w:t>Можно</w:t>
      </w:r>
      <w:r w:rsidRPr="00CC676A">
        <w:rPr>
          <w:smallCaps w:val="0"/>
          <w:spacing w:val="1"/>
          <w:sz w:val="22"/>
          <w:szCs w:val="22"/>
        </w:rPr>
        <w:t xml:space="preserve"> </w:t>
      </w:r>
      <w:r w:rsidRPr="00CC676A">
        <w:rPr>
          <w:smallCaps w:val="0"/>
          <w:sz w:val="22"/>
          <w:szCs w:val="22"/>
        </w:rPr>
        <w:t>ли</w:t>
      </w:r>
      <w:r w:rsidRPr="00CC676A">
        <w:rPr>
          <w:smallCaps w:val="0"/>
          <w:spacing w:val="1"/>
          <w:sz w:val="22"/>
          <w:szCs w:val="22"/>
        </w:rPr>
        <w:t xml:space="preserve"> </w:t>
      </w:r>
      <w:r w:rsidRPr="00CC676A">
        <w:rPr>
          <w:smallCaps w:val="0"/>
          <w:sz w:val="22"/>
          <w:szCs w:val="22"/>
        </w:rPr>
        <w:t>считать</w:t>
      </w:r>
      <w:r w:rsidRPr="00CC676A">
        <w:rPr>
          <w:smallCaps w:val="0"/>
          <w:spacing w:val="1"/>
          <w:sz w:val="22"/>
          <w:szCs w:val="22"/>
        </w:rPr>
        <w:t xml:space="preserve"> </w:t>
      </w:r>
      <w:r w:rsidRPr="00CC676A">
        <w:rPr>
          <w:smallCaps w:val="0"/>
          <w:sz w:val="22"/>
          <w:szCs w:val="22"/>
        </w:rPr>
        <w:t>этот</w:t>
      </w:r>
      <w:r w:rsidRPr="00CC676A">
        <w:rPr>
          <w:smallCaps w:val="0"/>
          <w:spacing w:val="1"/>
          <w:sz w:val="22"/>
          <w:szCs w:val="22"/>
        </w:rPr>
        <w:t xml:space="preserve"> </w:t>
      </w:r>
      <w:r w:rsidRPr="00CC676A">
        <w:rPr>
          <w:smallCaps w:val="0"/>
          <w:sz w:val="22"/>
          <w:szCs w:val="22"/>
        </w:rPr>
        <w:t>ответ</w:t>
      </w:r>
      <w:r w:rsidRPr="00CC676A">
        <w:rPr>
          <w:smallCaps w:val="0"/>
          <w:spacing w:val="1"/>
          <w:sz w:val="22"/>
          <w:szCs w:val="22"/>
        </w:rPr>
        <w:t xml:space="preserve"> </w:t>
      </w:r>
      <w:r w:rsidRPr="00CC676A">
        <w:rPr>
          <w:smallCaps w:val="0"/>
          <w:sz w:val="22"/>
          <w:szCs w:val="22"/>
        </w:rPr>
        <w:t>манипулятивным?</w:t>
      </w:r>
      <w:r w:rsidRPr="00CC676A">
        <w:rPr>
          <w:smallCaps w:val="0"/>
          <w:spacing w:val="-4"/>
          <w:sz w:val="22"/>
          <w:szCs w:val="22"/>
        </w:rPr>
        <w:t xml:space="preserve"> </w:t>
      </w:r>
      <w:r w:rsidRPr="00CC676A">
        <w:rPr>
          <w:smallCaps w:val="0"/>
          <w:sz w:val="22"/>
          <w:szCs w:val="22"/>
        </w:rPr>
        <w:t>Может</w:t>
      </w:r>
      <w:r w:rsidRPr="00CC676A">
        <w:rPr>
          <w:smallCaps w:val="0"/>
          <w:spacing w:val="-2"/>
          <w:sz w:val="22"/>
          <w:szCs w:val="22"/>
        </w:rPr>
        <w:t xml:space="preserve"> </w:t>
      </w:r>
      <w:r w:rsidRPr="00CC676A">
        <w:rPr>
          <w:smallCaps w:val="0"/>
          <w:sz w:val="22"/>
          <w:szCs w:val="22"/>
        </w:rPr>
        <w:t>ли он</w:t>
      </w:r>
      <w:r w:rsidRPr="00CC676A">
        <w:rPr>
          <w:smallCaps w:val="0"/>
          <w:spacing w:val="-1"/>
          <w:sz w:val="22"/>
          <w:szCs w:val="22"/>
        </w:rPr>
        <w:t xml:space="preserve"> </w:t>
      </w:r>
      <w:r w:rsidRPr="00CC676A">
        <w:rPr>
          <w:smallCaps w:val="0"/>
          <w:sz w:val="22"/>
          <w:szCs w:val="22"/>
        </w:rPr>
        <w:t>быть</w:t>
      </w:r>
      <w:r w:rsidRPr="00CC676A">
        <w:rPr>
          <w:smallCaps w:val="0"/>
          <w:spacing w:val="-3"/>
          <w:sz w:val="22"/>
          <w:szCs w:val="22"/>
        </w:rPr>
        <w:t xml:space="preserve"> </w:t>
      </w:r>
      <w:r w:rsidRPr="00CC676A">
        <w:rPr>
          <w:smallCaps w:val="0"/>
          <w:sz w:val="22"/>
          <w:szCs w:val="22"/>
        </w:rPr>
        <w:t>прелюдией к</w:t>
      </w:r>
      <w:r w:rsidRPr="00CC676A">
        <w:rPr>
          <w:smallCaps w:val="0"/>
          <w:spacing w:val="-1"/>
          <w:sz w:val="22"/>
          <w:szCs w:val="22"/>
        </w:rPr>
        <w:t xml:space="preserve"> </w:t>
      </w:r>
      <w:r w:rsidRPr="00CC676A">
        <w:rPr>
          <w:smallCaps w:val="0"/>
          <w:sz w:val="22"/>
          <w:szCs w:val="22"/>
        </w:rPr>
        <w:t>дальнейшей</w:t>
      </w:r>
      <w:r w:rsidRPr="00CC676A">
        <w:rPr>
          <w:smallCaps w:val="0"/>
          <w:spacing w:val="-1"/>
          <w:sz w:val="22"/>
          <w:szCs w:val="22"/>
        </w:rPr>
        <w:t xml:space="preserve"> </w:t>
      </w:r>
      <w:r w:rsidRPr="00CC676A">
        <w:rPr>
          <w:smallCaps w:val="0"/>
          <w:sz w:val="22"/>
          <w:szCs w:val="22"/>
        </w:rPr>
        <w:t>дискуссии?</w:t>
      </w:r>
    </w:p>
    <w:p w14:paraId="4B248E8B"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 2. Каким будет ответ официанта, если пищу просто отодвинуть в</w:t>
      </w:r>
      <w:r w:rsidRPr="00CC676A">
        <w:rPr>
          <w:smallCaps w:val="0"/>
          <w:spacing w:val="-67"/>
          <w:sz w:val="22"/>
          <w:szCs w:val="22"/>
        </w:rPr>
        <w:t xml:space="preserve"> </w:t>
      </w:r>
      <w:r w:rsidRPr="00CC676A">
        <w:rPr>
          <w:smallCaps w:val="0"/>
          <w:sz w:val="22"/>
          <w:szCs w:val="22"/>
        </w:rPr>
        <w:t>сторону? Чего вы добьетесь, если он просто заберет тарелки? Что вы ответите,</w:t>
      </w:r>
      <w:r w:rsidRPr="00CC676A">
        <w:rPr>
          <w:smallCaps w:val="0"/>
          <w:spacing w:val="1"/>
          <w:sz w:val="22"/>
          <w:szCs w:val="22"/>
        </w:rPr>
        <w:t xml:space="preserve"> </w:t>
      </w:r>
      <w:r w:rsidRPr="00CC676A">
        <w:rPr>
          <w:smallCaps w:val="0"/>
          <w:sz w:val="22"/>
          <w:szCs w:val="22"/>
        </w:rPr>
        <w:t>если</w:t>
      </w:r>
      <w:r w:rsidRPr="00CC676A">
        <w:rPr>
          <w:smallCaps w:val="0"/>
          <w:spacing w:val="-1"/>
          <w:sz w:val="22"/>
          <w:szCs w:val="22"/>
        </w:rPr>
        <w:t xml:space="preserve"> </w:t>
      </w:r>
      <w:r w:rsidRPr="00CC676A">
        <w:rPr>
          <w:smallCaps w:val="0"/>
          <w:sz w:val="22"/>
          <w:szCs w:val="22"/>
        </w:rPr>
        <w:t>официант</w:t>
      </w:r>
      <w:r w:rsidRPr="00CC676A">
        <w:rPr>
          <w:smallCaps w:val="0"/>
          <w:spacing w:val="-1"/>
          <w:sz w:val="22"/>
          <w:szCs w:val="22"/>
        </w:rPr>
        <w:t xml:space="preserve"> </w:t>
      </w:r>
      <w:r w:rsidRPr="00CC676A">
        <w:rPr>
          <w:smallCaps w:val="0"/>
          <w:sz w:val="22"/>
          <w:szCs w:val="22"/>
        </w:rPr>
        <w:t>спросит,</w:t>
      </w:r>
      <w:r w:rsidRPr="00CC676A">
        <w:rPr>
          <w:smallCaps w:val="0"/>
          <w:spacing w:val="3"/>
          <w:sz w:val="22"/>
          <w:szCs w:val="22"/>
        </w:rPr>
        <w:t xml:space="preserve"> </w:t>
      </w:r>
      <w:r w:rsidRPr="00CC676A">
        <w:rPr>
          <w:smallCaps w:val="0"/>
          <w:sz w:val="22"/>
          <w:szCs w:val="22"/>
        </w:rPr>
        <w:t>что было не</w:t>
      </w:r>
      <w:r w:rsidRPr="00CC676A">
        <w:rPr>
          <w:smallCaps w:val="0"/>
          <w:spacing w:val="1"/>
          <w:sz w:val="22"/>
          <w:szCs w:val="22"/>
        </w:rPr>
        <w:t xml:space="preserve"> </w:t>
      </w:r>
      <w:r w:rsidRPr="00CC676A">
        <w:rPr>
          <w:smallCaps w:val="0"/>
          <w:sz w:val="22"/>
          <w:szCs w:val="22"/>
        </w:rPr>
        <w:t>так с</w:t>
      </w:r>
      <w:r w:rsidRPr="00CC676A">
        <w:rPr>
          <w:smallCaps w:val="0"/>
          <w:spacing w:val="1"/>
          <w:sz w:val="22"/>
          <w:szCs w:val="22"/>
        </w:rPr>
        <w:t xml:space="preserve"> </w:t>
      </w:r>
      <w:r w:rsidRPr="00CC676A">
        <w:rPr>
          <w:smallCaps w:val="0"/>
          <w:sz w:val="22"/>
          <w:szCs w:val="22"/>
        </w:rPr>
        <w:t>поданным</w:t>
      </w:r>
      <w:r w:rsidRPr="00CC676A">
        <w:rPr>
          <w:smallCaps w:val="0"/>
          <w:spacing w:val="2"/>
          <w:sz w:val="22"/>
          <w:szCs w:val="22"/>
        </w:rPr>
        <w:t xml:space="preserve"> </w:t>
      </w:r>
      <w:r w:rsidRPr="00CC676A">
        <w:rPr>
          <w:smallCaps w:val="0"/>
          <w:sz w:val="22"/>
          <w:szCs w:val="22"/>
        </w:rPr>
        <w:t>блюдом?</w:t>
      </w:r>
    </w:p>
    <w:p w14:paraId="547D4A54" w14:textId="77777777" w:rsidR="006C780A" w:rsidRPr="00CC676A" w:rsidRDefault="006C780A" w:rsidP="0099089D">
      <w:pPr>
        <w:pStyle w:val="af0"/>
        <w:spacing w:after="0" w:line="240" w:lineRule="auto"/>
        <w:ind w:firstLine="709"/>
        <w:jc w:val="both"/>
        <w:rPr>
          <w:sz w:val="22"/>
          <w:szCs w:val="22"/>
        </w:rPr>
      </w:pPr>
      <w:r w:rsidRPr="00CC676A">
        <w:rPr>
          <w:smallCaps w:val="0"/>
          <w:sz w:val="22"/>
          <w:szCs w:val="22"/>
        </w:rPr>
        <w:t>Вариант 3. Имеете ли вы право уйти, не заплатив? Чего вы достигнете</w:t>
      </w:r>
      <w:r w:rsidRPr="00CC676A">
        <w:rPr>
          <w:smallCaps w:val="0"/>
          <w:spacing w:val="1"/>
          <w:sz w:val="22"/>
          <w:szCs w:val="22"/>
        </w:rPr>
        <w:t xml:space="preserve"> </w:t>
      </w:r>
      <w:r w:rsidRPr="00CC676A">
        <w:rPr>
          <w:smallCaps w:val="0"/>
          <w:sz w:val="22"/>
          <w:szCs w:val="22"/>
        </w:rPr>
        <w:t>таким</w:t>
      </w:r>
      <w:r w:rsidRPr="00CC676A">
        <w:rPr>
          <w:smallCaps w:val="0"/>
          <w:spacing w:val="2"/>
          <w:sz w:val="22"/>
          <w:szCs w:val="22"/>
        </w:rPr>
        <w:t xml:space="preserve"> </w:t>
      </w:r>
      <w:r w:rsidRPr="00CC676A">
        <w:rPr>
          <w:smallCaps w:val="0"/>
          <w:sz w:val="22"/>
          <w:szCs w:val="22"/>
        </w:rPr>
        <w:t>поступком?</w:t>
      </w:r>
      <w:r w:rsidRPr="00CC676A">
        <w:rPr>
          <w:smallCaps w:val="0"/>
          <w:spacing w:val="2"/>
          <w:sz w:val="22"/>
          <w:szCs w:val="22"/>
        </w:rPr>
        <w:t xml:space="preserve"> </w:t>
      </w:r>
      <w:r w:rsidRPr="00CC676A">
        <w:rPr>
          <w:smallCaps w:val="0"/>
          <w:sz w:val="22"/>
          <w:szCs w:val="22"/>
        </w:rPr>
        <w:t>Имеет ли он манипулятивный</w:t>
      </w:r>
      <w:r w:rsidRPr="00CC676A">
        <w:rPr>
          <w:smallCaps w:val="0"/>
          <w:spacing w:val="1"/>
          <w:sz w:val="22"/>
          <w:szCs w:val="22"/>
        </w:rPr>
        <w:t xml:space="preserve"> </w:t>
      </w:r>
      <w:r w:rsidRPr="00CC676A">
        <w:rPr>
          <w:smallCaps w:val="0"/>
          <w:sz w:val="22"/>
          <w:szCs w:val="22"/>
        </w:rPr>
        <w:t>оттенок?</w:t>
      </w:r>
    </w:p>
    <w:p w14:paraId="65995E91"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w:t>
      </w:r>
      <w:r w:rsidRPr="00CC676A">
        <w:rPr>
          <w:smallCaps w:val="0"/>
          <w:spacing w:val="1"/>
          <w:sz w:val="22"/>
          <w:szCs w:val="22"/>
        </w:rPr>
        <w:t xml:space="preserve"> </w:t>
      </w:r>
      <w:r w:rsidRPr="00CC676A">
        <w:rPr>
          <w:smallCaps w:val="0"/>
          <w:sz w:val="22"/>
          <w:szCs w:val="22"/>
        </w:rPr>
        <w:t>4.</w:t>
      </w:r>
      <w:r w:rsidRPr="00CC676A">
        <w:rPr>
          <w:smallCaps w:val="0"/>
          <w:spacing w:val="1"/>
          <w:sz w:val="22"/>
          <w:szCs w:val="22"/>
        </w:rPr>
        <w:t xml:space="preserve"> </w:t>
      </w:r>
      <w:r w:rsidRPr="00CC676A">
        <w:rPr>
          <w:smallCaps w:val="0"/>
          <w:sz w:val="22"/>
          <w:szCs w:val="22"/>
        </w:rPr>
        <w:t>Как</w:t>
      </w:r>
      <w:r w:rsidRPr="00CC676A">
        <w:rPr>
          <w:smallCaps w:val="0"/>
          <w:spacing w:val="1"/>
          <w:sz w:val="22"/>
          <w:szCs w:val="22"/>
        </w:rPr>
        <w:t xml:space="preserve"> </w:t>
      </w:r>
      <w:r w:rsidRPr="00CC676A">
        <w:rPr>
          <w:smallCaps w:val="0"/>
          <w:sz w:val="22"/>
          <w:szCs w:val="22"/>
        </w:rPr>
        <w:t>вы</w:t>
      </w:r>
      <w:r w:rsidRPr="00CC676A">
        <w:rPr>
          <w:smallCaps w:val="0"/>
          <w:spacing w:val="1"/>
          <w:sz w:val="22"/>
          <w:szCs w:val="22"/>
        </w:rPr>
        <w:t xml:space="preserve"> </w:t>
      </w:r>
      <w:r w:rsidRPr="00CC676A">
        <w:rPr>
          <w:smallCaps w:val="0"/>
          <w:sz w:val="22"/>
          <w:szCs w:val="22"/>
        </w:rPr>
        <w:t>думаете,</w:t>
      </w:r>
      <w:r w:rsidRPr="00CC676A">
        <w:rPr>
          <w:smallCaps w:val="0"/>
          <w:spacing w:val="1"/>
          <w:sz w:val="22"/>
          <w:szCs w:val="22"/>
        </w:rPr>
        <w:t xml:space="preserve"> </w:t>
      </w:r>
      <w:r w:rsidRPr="00CC676A">
        <w:rPr>
          <w:smallCaps w:val="0"/>
          <w:sz w:val="22"/>
          <w:szCs w:val="22"/>
        </w:rPr>
        <w:t>какое</w:t>
      </w:r>
      <w:r w:rsidRPr="00CC676A">
        <w:rPr>
          <w:smallCaps w:val="0"/>
          <w:spacing w:val="1"/>
          <w:sz w:val="22"/>
          <w:szCs w:val="22"/>
        </w:rPr>
        <w:t xml:space="preserve"> </w:t>
      </w:r>
      <w:r w:rsidRPr="00CC676A">
        <w:rPr>
          <w:smallCaps w:val="0"/>
          <w:sz w:val="22"/>
          <w:szCs w:val="22"/>
        </w:rPr>
        <w:t>впечатление</w:t>
      </w:r>
      <w:r w:rsidRPr="00CC676A">
        <w:rPr>
          <w:smallCaps w:val="0"/>
          <w:spacing w:val="1"/>
          <w:sz w:val="22"/>
          <w:szCs w:val="22"/>
        </w:rPr>
        <w:t xml:space="preserve"> </w:t>
      </w:r>
      <w:r w:rsidRPr="00CC676A">
        <w:rPr>
          <w:smallCaps w:val="0"/>
          <w:sz w:val="22"/>
          <w:szCs w:val="22"/>
        </w:rPr>
        <w:t>вы</w:t>
      </w:r>
      <w:r w:rsidRPr="00CC676A">
        <w:rPr>
          <w:smallCaps w:val="0"/>
          <w:spacing w:val="1"/>
          <w:sz w:val="22"/>
          <w:szCs w:val="22"/>
        </w:rPr>
        <w:t xml:space="preserve"> </w:t>
      </w:r>
      <w:r w:rsidRPr="00CC676A">
        <w:rPr>
          <w:smallCaps w:val="0"/>
          <w:sz w:val="22"/>
          <w:szCs w:val="22"/>
        </w:rPr>
        <w:t>производите</w:t>
      </w:r>
      <w:r w:rsidRPr="00CC676A">
        <w:rPr>
          <w:smallCaps w:val="0"/>
          <w:spacing w:val="1"/>
          <w:sz w:val="22"/>
          <w:szCs w:val="22"/>
        </w:rPr>
        <w:t xml:space="preserve"> </w:t>
      </w:r>
      <w:r w:rsidRPr="00CC676A">
        <w:rPr>
          <w:smallCaps w:val="0"/>
          <w:sz w:val="22"/>
          <w:szCs w:val="22"/>
        </w:rPr>
        <w:t>на</w:t>
      </w:r>
      <w:r w:rsidRPr="00CC676A">
        <w:rPr>
          <w:smallCaps w:val="0"/>
          <w:spacing w:val="1"/>
          <w:sz w:val="22"/>
          <w:szCs w:val="22"/>
        </w:rPr>
        <w:t xml:space="preserve"> </w:t>
      </w:r>
      <w:r w:rsidRPr="00CC676A">
        <w:rPr>
          <w:smallCaps w:val="0"/>
          <w:sz w:val="22"/>
          <w:szCs w:val="22"/>
        </w:rPr>
        <w:t>клиента? На других посетителей? На официанта? Чего можно достигнуть этим</w:t>
      </w:r>
      <w:r w:rsidRPr="00CC676A">
        <w:rPr>
          <w:smallCaps w:val="0"/>
          <w:spacing w:val="1"/>
          <w:sz w:val="22"/>
          <w:szCs w:val="22"/>
        </w:rPr>
        <w:t xml:space="preserve"> </w:t>
      </w:r>
      <w:r w:rsidRPr="00CC676A">
        <w:rPr>
          <w:smallCaps w:val="0"/>
          <w:sz w:val="22"/>
          <w:szCs w:val="22"/>
        </w:rPr>
        <w:t>замечанием? Справедливо ли будет создать негативное впечатление об этом</w:t>
      </w:r>
      <w:r w:rsidRPr="00CC676A">
        <w:rPr>
          <w:smallCaps w:val="0"/>
          <w:spacing w:val="1"/>
          <w:sz w:val="22"/>
          <w:szCs w:val="22"/>
        </w:rPr>
        <w:t xml:space="preserve"> </w:t>
      </w:r>
      <w:r w:rsidRPr="00CC676A">
        <w:rPr>
          <w:smallCaps w:val="0"/>
          <w:sz w:val="22"/>
          <w:szCs w:val="22"/>
        </w:rPr>
        <w:t>заведении у посетителей, пришедших сюда впервые, не дав ресторану шанса</w:t>
      </w:r>
      <w:r w:rsidRPr="00CC676A">
        <w:rPr>
          <w:smallCaps w:val="0"/>
          <w:spacing w:val="1"/>
          <w:sz w:val="22"/>
          <w:szCs w:val="22"/>
        </w:rPr>
        <w:t xml:space="preserve"> </w:t>
      </w:r>
      <w:r w:rsidRPr="00CC676A">
        <w:rPr>
          <w:smallCaps w:val="0"/>
          <w:sz w:val="22"/>
          <w:szCs w:val="22"/>
        </w:rPr>
        <w:t>исправить</w:t>
      </w:r>
      <w:r w:rsidRPr="00CC676A">
        <w:rPr>
          <w:smallCaps w:val="0"/>
          <w:spacing w:val="-2"/>
          <w:sz w:val="22"/>
          <w:szCs w:val="22"/>
        </w:rPr>
        <w:t xml:space="preserve"> </w:t>
      </w:r>
      <w:r w:rsidRPr="00CC676A">
        <w:rPr>
          <w:smallCaps w:val="0"/>
          <w:sz w:val="22"/>
          <w:szCs w:val="22"/>
        </w:rPr>
        <w:t>сложившееся</w:t>
      </w:r>
      <w:r w:rsidRPr="00CC676A">
        <w:rPr>
          <w:smallCaps w:val="0"/>
          <w:spacing w:val="3"/>
          <w:sz w:val="22"/>
          <w:szCs w:val="22"/>
        </w:rPr>
        <w:t xml:space="preserve"> </w:t>
      </w:r>
      <w:r w:rsidRPr="00CC676A">
        <w:rPr>
          <w:smallCaps w:val="0"/>
          <w:sz w:val="22"/>
          <w:szCs w:val="22"/>
        </w:rPr>
        <w:t>положение?</w:t>
      </w:r>
    </w:p>
    <w:p w14:paraId="591B006D" w14:textId="473A258C"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 5. Может ли это предложение выглядеть как агрессия? Может</w:t>
      </w:r>
      <w:r w:rsidRPr="00CC676A">
        <w:rPr>
          <w:smallCaps w:val="0"/>
          <w:spacing w:val="1"/>
          <w:sz w:val="22"/>
          <w:szCs w:val="22"/>
        </w:rPr>
        <w:t xml:space="preserve"> </w:t>
      </w:r>
      <w:r w:rsidRPr="00CC676A">
        <w:rPr>
          <w:smallCaps w:val="0"/>
          <w:sz w:val="22"/>
          <w:szCs w:val="22"/>
        </w:rPr>
        <w:t>быть, стоит вначале дать официанту шанс исправиться? Как вы думаете, что</w:t>
      </w:r>
      <w:r w:rsidRPr="00CC676A">
        <w:rPr>
          <w:smallCaps w:val="0"/>
          <w:spacing w:val="1"/>
          <w:sz w:val="22"/>
          <w:szCs w:val="22"/>
        </w:rPr>
        <w:t xml:space="preserve"> </w:t>
      </w:r>
      <w:r w:rsidRPr="00CC676A">
        <w:rPr>
          <w:smallCaps w:val="0"/>
          <w:sz w:val="22"/>
          <w:szCs w:val="22"/>
        </w:rPr>
        <w:t>ответит</w:t>
      </w:r>
      <w:r w:rsidRPr="00CC676A">
        <w:rPr>
          <w:smallCaps w:val="0"/>
          <w:spacing w:val="38"/>
          <w:sz w:val="22"/>
          <w:szCs w:val="22"/>
        </w:rPr>
        <w:t xml:space="preserve"> </w:t>
      </w:r>
      <w:r w:rsidRPr="00CC676A">
        <w:rPr>
          <w:smallCaps w:val="0"/>
          <w:sz w:val="22"/>
          <w:szCs w:val="22"/>
        </w:rPr>
        <w:t>официант?</w:t>
      </w:r>
      <w:r w:rsidRPr="00CC676A">
        <w:rPr>
          <w:smallCaps w:val="0"/>
          <w:spacing w:val="42"/>
          <w:sz w:val="22"/>
          <w:szCs w:val="22"/>
        </w:rPr>
        <w:t xml:space="preserve"> </w:t>
      </w:r>
      <w:r w:rsidRPr="00CC676A">
        <w:rPr>
          <w:smallCaps w:val="0"/>
          <w:sz w:val="22"/>
          <w:szCs w:val="22"/>
        </w:rPr>
        <w:t>Почему</w:t>
      </w:r>
      <w:r w:rsidRPr="00CC676A">
        <w:rPr>
          <w:smallCaps w:val="0"/>
          <w:spacing w:val="36"/>
          <w:sz w:val="22"/>
          <w:szCs w:val="22"/>
        </w:rPr>
        <w:t xml:space="preserve"> </w:t>
      </w:r>
      <w:r w:rsidRPr="00CC676A">
        <w:rPr>
          <w:smallCaps w:val="0"/>
          <w:sz w:val="22"/>
          <w:szCs w:val="22"/>
        </w:rPr>
        <w:t>такое</w:t>
      </w:r>
      <w:r w:rsidRPr="00CC676A">
        <w:rPr>
          <w:smallCaps w:val="0"/>
          <w:spacing w:val="42"/>
          <w:sz w:val="22"/>
          <w:szCs w:val="22"/>
        </w:rPr>
        <w:t xml:space="preserve"> </w:t>
      </w:r>
      <w:r w:rsidRPr="00CC676A">
        <w:rPr>
          <w:smallCaps w:val="0"/>
          <w:sz w:val="22"/>
          <w:szCs w:val="22"/>
        </w:rPr>
        <w:t>поведение</w:t>
      </w:r>
      <w:r w:rsidRPr="00CC676A">
        <w:rPr>
          <w:smallCaps w:val="0"/>
          <w:spacing w:val="42"/>
          <w:sz w:val="22"/>
          <w:szCs w:val="22"/>
        </w:rPr>
        <w:t xml:space="preserve"> </w:t>
      </w:r>
      <w:r w:rsidRPr="00CC676A">
        <w:rPr>
          <w:smallCaps w:val="0"/>
          <w:sz w:val="22"/>
          <w:szCs w:val="22"/>
        </w:rPr>
        <w:t>является</w:t>
      </w:r>
      <w:r w:rsidRPr="00CC676A">
        <w:rPr>
          <w:smallCaps w:val="0"/>
          <w:spacing w:val="42"/>
          <w:sz w:val="22"/>
          <w:szCs w:val="22"/>
        </w:rPr>
        <w:t xml:space="preserve"> </w:t>
      </w:r>
      <w:r w:rsidRPr="00CC676A">
        <w:rPr>
          <w:smallCaps w:val="0"/>
          <w:sz w:val="22"/>
          <w:szCs w:val="22"/>
        </w:rPr>
        <w:t>манипулятивным?</w:t>
      </w:r>
      <w:r w:rsidRPr="00CC676A">
        <w:rPr>
          <w:smallCaps w:val="0"/>
          <w:spacing w:val="41"/>
          <w:sz w:val="22"/>
          <w:szCs w:val="22"/>
        </w:rPr>
        <w:t xml:space="preserve"> </w:t>
      </w:r>
      <w:r w:rsidRPr="00CC676A">
        <w:rPr>
          <w:smallCaps w:val="0"/>
          <w:sz w:val="22"/>
          <w:szCs w:val="22"/>
        </w:rPr>
        <w:t>Если</w:t>
      </w:r>
      <w:r w:rsidR="001A3B1F" w:rsidRPr="00CC676A">
        <w:rPr>
          <w:smallCaps w:val="0"/>
          <w:sz w:val="22"/>
          <w:szCs w:val="22"/>
        </w:rPr>
        <w:t xml:space="preserve"> и</w:t>
      </w:r>
      <w:r w:rsidR="00F14C78" w:rsidRPr="00CC676A">
        <w:rPr>
          <w:smallCaps w:val="0"/>
          <w:sz w:val="22"/>
          <w:szCs w:val="22"/>
        </w:rPr>
        <w:t>спользовать</w:t>
      </w:r>
      <w:r w:rsidRPr="00CC676A">
        <w:rPr>
          <w:smallCaps w:val="0"/>
          <w:spacing w:val="1"/>
          <w:sz w:val="22"/>
          <w:szCs w:val="22"/>
        </w:rPr>
        <w:t xml:space="preserve"> </w:t>
      </w:r>
      <w:r w:rsidRPr="00CC676A">
        <w:rPr>
          <w:smallCaps w:val="0"/>
          <w:sz w:val="22"/>
          <w:szCs w:val="22"/>
        </w:rPr>
        <w:t>слово</w:t>
      </w:r>
      <w:r w:rsidRPr="00CC676A">
        <w:rPr>
          <w:smallCaps w:val="0"/>
          <w:spacing w:val="1"/>
          <w:sz w:val="22"/>
          <w:szCs w:val="22"/>
        </w:rPr>
        <w:t xml:space="preserve"> </w:t>
      </w:r>
      <w:r w:rsidRPr="00CC676A">
        <w:rPr>
          <w:smallCaps w:val="0"/>
          <w:sz w:val="22"/>
          <w:szCs w:val="22"/>
        </w:rPr>
        <w:t>«пожалуйста»,</w:t>
      </w:r>
      <w:r w:rsidRPr="00CC676A">
        <w:rPr>
          <w:smallCaps w:val="0"/>
          <w:spacing w:val="1"/>
          <w:sz w:val="22"/>
          <w:szCs w:val="22"/>
        </w:rPr>
        <w:t xml:space="preserve"> </w:t>
      </w:r>
      <w:r w:rsidRPr="00CC676A">
        <w:rPr>
          <w:smallCaps w:val="0"/>
          <w:sz w:val="22"/>
          <w:szCs w:val="22"/>
        </w:rPr>
        <w:t>будет</w:t>
      </w:r>
      <w:r w:rsidRPr="00CC676A">
        <w:rPr>
          <w:smallCaps w:val="0"/>
          <w:spacing w:val="1"/>
          <w:sz w:val="22"/>
          <w:szCs w:val="22"/>
        </w:rPr>
        <w:t xml:space="preserve"> </w:t>
      </w:r>
      <w:r w:rsidRPr="00CC676A">
        <w:rPr>
          <w:smallCaps w:val="0"/>
          <w:sz w:val="22"/>
          <w:szCs w:val="22"/>
        </w:rPr>
        <w:t>ли</w:t>
      </w:r>
      <w:r w:rsidRPr="00CC676A">
        <w:rPr>
          <w:smallCaps w:val="0"/>
          <w:spacing w:val="1"/>
          <w:sz w:val="22"/>
          <w:szCs w:val="22"/>
        </w:rPr>
        <w:t xml:space="preserve"> </w:t>
      </w:r>
      <w:r w:rsidRPr="00CC676A">
        <w:rPr>
          <w:smallCaps w:val="0"/>
          <w:sz w:val="22"/>
          <w:szCs w:val="22"/>
        </w:rPr>
        <w:t>эта</w:t>
      </w:r>
      <w:r w:rsidRPr="00CC676A">
        <w:rPr>
          <w:smallCaps w:val="0"/>
          <w:spacing w:val="1"/>
          <w:sz w:val="22"/>
          <w:szCs w:val="22"/>
        </w:rPr>
        <w:t xml:space="preserve"> </w:t>
      </w:r>
      <w:r w:rsidRPr="00CC676A">
        <w:rPr>
          <w:smallCaps w:val="0"/>
          <w:sz w:val="22"/>
          <w:szCs w:val="22"/>
        </w:rPr>
        <w:t>фраза</w:t>
      </w:r>
      <w:r w:rsidRPr="00CC676A">
        <w:rPr>
          <w:smallCaps w:val="0"/>
          <w:spacing w:val="1"/>
          <w:sz w:val="22"/>
          <w:szCs w:val="22"/>
        </w:rPr>
        <w:t xml:space="preserve"> </w:t>
      </w:r>
      <w:r w:rsidRPr="00CC676A">
        <w:rPr>
          <w:smallCaps w:val="0"/>
          <w:sz w:val="22"/>
          <w:szCs w:val="22"/>
        </w:rPr>
        <w:t>выглядеть</w:t>
      </w:r>
      <w:r w:rsidRPr="00CC676A">
        <w:rPr>
          <w:smallCaps w:val="0"/>
          <w:spacing w:val="1"/>
          <w:sz w:val="22"/>
          <w:szCs w:val="22"/>
        </w:rPr>
        <w:t xml:space="preserve"> </w:t>
      </w:r>
      <w:r w:rsidRPr="00CC676A">
        <w:rPr>
          <w:smallCaps w:val="0"/>
          <w:sz w:val="22"/>
          <w:szCs w:val="22"/>
        </w:rPr>
        <w:t>менее</w:t>
      </w:r>
      <w:r w:rsidRPr="00CC676A">
        <w:rPr>
          <w:smallCaps w:val="0"/>
          <w:spacing w:val="1"/>
          <w:sz w:val="22"/>
          <w:szCs w:val="22"/>
        </w:rPr>
        <w:t xml:space="preserve"> </w:t>
      </w:r>
      <w:r w:rsidRPr="00CC676A">
        <w:rPr>
          <w:smallCaps w:val="0"/>
          <w:sz w:val="22"/>
          <w:szCs w:val="22"/>
        </w:rPr>
        <w:t>агрессивной?</w:t>
      </w:r>
    </w:p>
    <w:p w14:paraId="7BEC4922"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 6. Могут ли возникнуть такие условия, в которых этот ответ не</w:t>
      </w:r>
      <w:r w:rsidRPr="00CC676A">
        <w:rPr>
          <w:smallCaps w:val="0"/>
          <w:spacing w:val="1"/>
          <w:sz w:val="22"/>
          <w:szCs w:val="22"/>
        </w:rPr>
        <w:t xml:space="preserve"> </w:t>
      </w:r>
      <w:r w:rsidRPr="00CC676A">
        <w:rPr>
          <w:smallCaps w:val="0"/>
          <w:sz w:val="22"/>
          <w:szCs w:val="22"/>
        </w:rPr>
        <w:t>будет</w:t>
      </w:r>
      <w:r w:rsidRPr="00CC676A">
        <w:rPr>
          <w:smallCaps w:val="0"/>
          <w:spacing w:val="1"/>
          <w:sz w:val="22"/>
          <w:szCs w:val="22"/>
        </w:rPr>
        <w:t xml:space="preserve"> </w:t>
      </w:r>
      <w:r w:rsidRPr="00CC676A">
        <w:rPr>
          <w:smallCaps w:val="0"/>
          <w:sz w:val="22"/>
          <w:szCs w:val="22"/>
        </w:rPr>
        <w:t>ответом</w:t>
      </w:r>
      <w:r w:rsidRPr="00CC676A">
        <w:rPr>
          <w:smallCaps w:val="0"/>
          <w:spacing w:val="1"/>
          <w:sz w:val="22"/>
          <w:szCs w:val="22"/>
        </w:rPr>
        <w:t xml:space="preserve"> </w:t>
      </w:r>
      <w:r w:rsidRPr="00CC676A">
        <w:rPr>
          <w:smallCaps w:val="0"/>
          <w:sz w:val="22"/>
          <w:szCs w:val="22"/>
        </w:rPr>
        <w:t>уверенного</w:t>
      </w:r>
      <w:r w:rsidRPr="00CC676A">
        <w:rPr>
          <w:smallCaps w:val="0"/>
          <w:spacing w:val="1"/>
          <w:sz w:val="22"/>
          <w:szCs w:val="22"/>
        </w:rPr>
        <w:t xml:space="preserve"> </w:t>
      </w:r>
      <w:r w:rsidRPr="00CC676A">
        <w:rPr>
          <w:smallCaps w:val="0"/>
          <w:sz w:val="22"/>
          <w:szCs w:val="22"/>
        </w:rPr>
        <w:t>человека?</w:t>
      </w:r>
      <w:r w:rsidRPr="00CC676A">
        <w:rPr>
          <w:smallCaps w:val="0"/>
          <w:spacing w:val="1"/>
          <w:sz w:val="22"/>
          <w:szCs w:val="22"/>
        </w:rPr>
        <w:t xml:space="preserve"> </w:t>
      </w:r>
      <w:r w:rsidRPr="00CC676A">
        <w:rPr>
          <w:smallCaps w:val="0"/>
          <w:sz w:val="22"/>
          <w:szCs w:val="22"/>
        </w:rPr>
        <w:t>Это</w:t>
      </w:r>
      <w:r w:rsidRPr="00CC676A">
        <w:rPr>
          <w:smallCaps w:val="0"/>
          <w:spacing w:val="1"/>
          <w:sz w:val="22"/>
          <w:szCs w:val="22"/>
        </w:rPr>
        <w:t xml:space="preserve"> </w:t>
      </w:r>
      <w:r w:rsidRPr="00CC676A">
        <w:rPr>
          <w:smallCaps w:val="0"/>
          <w:sz w:val="22"/>
          <w:szCs w:val="22"/>
        </w:rPr>
        <w:t>совершенно</w:t>
      </w:r>
      <w:r w:rsidRPr="00CC676A">
        <w:rPr>
          <w:smallCaps w:val="0"/>
          <w:spacing w:val="1"/>
          <w:sz w:val="22"/>
          <w:szCs w:val="22"/>
        </w:rPr>
        <w:t xml:space="preserve"> </w:t>
      </w:r>
      <w:r w:rsidRPr="00CC676A">
        <w:rPr>
          <w:smallCaps w:val="0"/>
          <w:sz w:val="22"/>
          <w:szCs w:val="22"/>
        </w:rPr>
        <w:t>разумная</w:t>
      </w:r>
      <w:r w:rsidRPr="00CC676A">
        <w:rPr>
          <w:smallCaps w:val="0"/>
          <w:spacing w:val="1"/>
          <w:sz w:val="22"/>
          <w:szCs w:val="22"/>
        </w:rPr>
        <w:t xml:space="preserve"> </w:t>
      </w:r>
      <w:r w:rsidRPr="00CC676A">
        <w:rPr>
          <w:smallCaps w:val="0"/>
          <w:sz w:val="22"/>
          <w:szCs w:val="22"/>
        </w:rPr>
        <w:t>просьба,</w:t>
      </w:r>
      <w:r w:rsidRPr="00CC676A">
        <w:rPr>
          <w:smallCaps w:val="0"/>
          <w:spacing w:val="1"/>
          <w:sz w:val="22"/>
          <w:szCs w:val="22"/>
        </w:rPr>
        <w:t xml:space="preserve"> </w:t>
      </w:r>
      <w:r w:rsidRPr="00CC676A">
        <w:rPr>
          <w:smallCaps w:val="0"/>
          <w:sz w:val="22"/>
          <w:szCs w:val="22"/>
        </w:rPr>
        <w:t>особенно</w:t>
      </w:r>
      <w:r w:rsidRPr="00CC676A">
        <w:rPr>
          <w:smallCaps w:val="0"/>
          <w:spacing w:val="-2"/>
          <w:sz w:val="22"/>
          <w:szCs w:val="22"/>
        </w:rPr>
        <w:t xml:space="preserve"> </w:t>
      </w:r>
      <w:r w:rsidRPr="00CC676A">
        <w:rPr>
          <w:smallCaps w:val="0"/>
          <w:sz w:val="22"/>
          <w:szCs w:val="22"/>
        </w:rPr>
        <w:t>если</w:t>
      </w:r>
      <w:r w:rsidRPr="00CC676A">
        <w:rPr>
          <w:smallCaps w:val="0"/>
          <w:spacing w:val="-2"/>
          <w:sz w:val="22"/>
          <w:szCs w:val="22"/>
        </w:rPr>
        <w:t xml:space="preserve"> </w:t>
      </w:r>
      <w:r w:rsidRPr="00CC676A">
        <w:rPr>
          <w:smallCaps w:val="0"/>
          <w:sz w:val="22"/>
          <w:szCs w:val="22"/>
        </w:rPr>
        <w:t>у</w:t>
      </w:r>
      <w:r w:rsidRPr="00CC676A">
        <w:rPr>
          <w:smallCaps w:val="0"/>
          <w:spacing w:val="-6"/>
          <w:sz w:val="22"/>
          <w:szCs w:val="22"/>
        </w:rPr>
        <w:t xml:space="preserve"> </w:t>
      </w:r>
      <w:r w:rsidRPr="00CC676A">
        <w:rPr>
          <w:smallCaps w:val="0"/>
          <w:sz w:val="22"/>
          <w:szCs w:val="22"/>
        </w:rPr>
        <w:t>вас</w:t>
      </w:r>
      <w:r w:rsidRPr="00CC676A">
        <w:rPr>
          <w:smallCaps w:val="0"/>
          <w:spacing w:val="-1"/>
          <w:sz w:val="22"/>
          <w:szCs w:val="22"/>
        </w:rPr>
        <w:t xml:space="preserve"> </w:t>
      </w:r>
      <w:r w:rsidRPr="00CC676A">
        <w:rPr>
          <w:smallCaps w:val="0"/>
          <w:sz w:val="22"/>
          <w:szCs w:val="22"/>
        </w:rPr>
        <w:t>нет</w:t>
      </w:r>
      <w:r w:rsidRPr="00CC676A">
        <w:rPr>
          <w:smallCaps w:val="0"/>
          <w:spacing w:val="-3"/>
          <w:sz w:val="22"/>
          <w:szCs w:val="22"/>
        </w:rPr>
        <w:t xml:space="preserve"> </w:t>
      </w:r>
      <w:r w:rsidRPr="00CC676A">
        <w:rPr>
          <w:smallCaps w:val="0"/>
          <w:sz w:val="22"/>
          <w:szCs w:val="22"/>
        </w:rPr>
        <w:t>времени,</w:t>
      </w:r>
      <w:r w:rsidRPr="00CC676A">
        <w:rPr>
          <w:smallCaps w:val="0"/>
          <w:spacing w:val="1"/>
          <w:sz w:val="22"/>
          <w:szCs w:val="22"/>
        </w:rPr>
        <w:t xml:space="preserve"> </w:t>
      </w:r>
      <w:r w:rsidRPr="00CC676A">
        <w:rPr>
          <w:smallCaps w:val="0"/>
          <w:sz w:val="22"/>
          <w:szCs w:val="22"/>
        </w:rPr>
        <w:t>чтобы</w:t>
      </w:r>
      <w:r w:rsidRPr="00CC676A">
        <w:rPr>
          <w:smallCaps w:val="0"/>
          <w:spacing w:val="3"/>
          <w:sz w:val="22"/>
          <w:szCs w:val="22"/>
        </w:rPr>
        <w:t xml:space="preserve"> </w:t>
      </w:r>
      <w:r w:rsidRPr="00CC676A">
        <w:rPr>
          <w:smallCaps w:val="0"/>
          <w:sz w:val="22"/>
          <w:szCs w:val="22"/>
        </w:rPr>
        <w:t>подождать,</w:t>
      </w:r>
      <w:r w:rsidRPr="00CC676A">
        <w:rPr>
          <w:smallCaps w:val="0"/>
          <w:spacing w:val="1"/>
          <w:sz w:val="22"/>
          <w:szCs w:val="22"/>
        </w:rPr>
        <w:t xml:space="preserve"> </w:t>
      </w:r>
      <w:r w:rsidRPr="00CC676A">
        <w:rPr>
          <w:smallCaps w:val="0"/>
          <w:sz w:val="22"/>
          <w:szCs w:val="22"/>
        </w:rPr>
        <w:t>пока</w:t>
      </w:r>
      <w:r w:rsidRPr="00CC676A">
        <w:rPr>
          <w:smallCaps w:val="0"/>
          <w:spacing w:val="-2"/>
          <w:sz w:val="22"/>
          <w:szCs w:val="22"/>
        </w:rPr>
        <w:t xml:space="preserve"> </w:t>
      </w:r>
      <w:r w:rsidRPr="00CC676A">
        <w:rPr>
          <w:smallCaps w:val="0"/>
          <w:sz w:val="22"/>
          <w:szCs w:val="22"/>
        </w:rPr>
        <w:t>вам заменят</w:t>
      </w:r>
      <w:r w:rsidRPr="00CC676A">
        <w:rPr>
          <w:smallCaps w:val="0"/>
          <w:spacing w:val="-2"/>
          <w:sz w:val="22"/>
          <w:szCs w:val="22"/>
        </w:rPr>
        <w:t xml:space="preserve"> </w:t>
      </w:r>
      <w:r w:rsidRPr="00CC676A">
        <w:rPr>
          <w:smallCaps w:val="0"/>
          <w:sz w:val="22"/>
          <w:szCs w:val="22"/>
        </w:rPr>
        <w:t>блюдо.</w:t>
      </w:r>
    </w:p>
    <w:p w14:paraId="32BEA100"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w:t>
      </w:r>
      <w:r w:rsidRPr="00CC676A">
        <w:rPr>
          <w:smallCaps w:val="0"/>
          <w:spacing w:val="-4"/>
          <w:sz w:val="22"/>
          <w:szCs w:val="22"/>
        </w:rPr>
        <w:t xml:space="preserve"> </w:t>
      </w:r>
      <w:r w:rsidRPr="00CC676A">
        <w:rPr>
          <w:smallCaps w:val="0"/>
          <w:sz w:val="22"/>
          <w:szCs w:val="22"/>
        </w:rPr>
        <w:t>7.</w:t>
      </w:r>
      <w:r w:rsidRPr="00CC676A">
        <w:rPr>
          <w:smallCaps w:val="0"/>
          <w:spacing w:val="1"/>
          <w:sz w:val="22"/>
          <w:szCs w:val="22"/>
        </w:rPr>
        <w:t xml:space="preserve"> </w:t>
      </w:r>
      <w:r w:rsidRPr="00CC676A">
        <w:rPr>
          <w:smallCaps w:val="0"/>
          <w:sz w:val="22"/>
          <w:szCs w:val="22"/>
        </w:rPr>
        <w:t>Какое</w:t>
      </w:r>
      <w:r w:rsidRPr="00CC676A">
        <w:rPr>
          <w:smallCaps w:val="0"/>
          <w:spacing w:val="3"/>
          <w:sz w:val="22"/>
          <w:szCs w:val="22"/>
        </w:rPr>
        <w:t xml:space="preserve"> </w:t>
      </w:r>
      <w:r w:rsidRPr="00CC676A">
        <w:rPr>
          <w:smallCaps w:val="0"/>
          <w:sz w:val="22"/>
          <w:szCs w:val="22"/>
        </w:rPr>
        <w:t>влияние</w:t>
      </w:r>
      <w:r w:rsidRPr="00CC676A">
        <w:rPr>
          <w:smallCaps w:val="0"/>
          <w:spacing w:val="4"/>
          <w:sz w:val="22"/>
          <w:szCs w:val="22"/>
        </w:rPr>
        <w:t xml:space="preserve"> </w:t>
      </w:r>
      <w:r w:rsidRPr="00CC676A">
        <w:rPr>
          <w:smallCaps w:val="0"/>
          <w:sz w:val="22"/>
          <w:szCs w:val="22"/>
        </w:rPr>
        <w:t>такие</w:t>
      </w:r>
      <w:r w:rsidRPr="00CC676A">
        <w:rPr>
          <w:smallCaps w:val="0"/>
          <w:spacing w:val="-2"/>
          <w:sz w:val="22"/>
          <w:szCs w:val="22"/>
        </w:rPr>
        <w:t xml:space="preserve"> </w:t>
      </w:r>
      <w:r w:rsidRPr="00CC676A">
        <w:rPr>
          <w:smallCaps w:val="0"/>
          <w:sz w:val="22"/>
          <w:szCs w:val="22"/>
        </w:rPr>
        <w:t>слова</w:t>
      </w:r>
      <w:r w:rsidRPr="00CC676A">
        <w:rPr>
          <w:smallCaps w:val="0"/>
          <w:spacing w:val="-1"/>
          <w:sz w:val="22"/>
          <w:szCs w:val="22"/>
        </w:rPr>
        <w:t xml:space="preserve"> </w:t>
      </w:r>
      <w:r w:rsidRPr="00CC676A">
        <w:rPr>
          <w:smallCaps w:val="0"/>
          <w:sz w:val="22"/>
          <w:szCs w:val="22"/>
        </w:rPr>
        <w:t>окажут</w:t>
      </w:r>
      <w:r w:rsidRPr="00CC676A">
        <w:rPr>
          <w:smallCaps w:val="0"/>
          <w:spacing w:val="1"/>
          <w:sz w:val="22"/>
          <w:szCs w:val="22"/>
        </w:rPr>
        <w:t xml:space="preserve"> </w:t>
      </w:r>
      <w:r w:rsidRPr="00CC676A">
        <w:rPr>
          <w:smallCaps w:val="0"/>
          <w:sz w:val="22"/>
          <w:szCs w:val="22"/>
        </w:rPr>
        <w:t>на</w:t>
      </w:r>
      <w:r w:rsidRPr="00CC676A">
        <w:rPr>
          <w:smallCaps w:val="0"/>
          <w:spacing w:val="-1"/>
          <w:sz w:val="22"/>
          <w:szCs w:val="22"/>
        </w:rPr>
        <w:t xml:space="preserve"> </w:t>
      </w:r>
      <w:r w:rsidRPr="00CC676A">
        <w:rPr>
          <w:smallCaps w:val="0"/>
          <w:sz w:val="22"/>
          <w:szCs w:val="22"/>
        </w:rPr>
        <w:t>официанта</w:t>
      </w:r>
      <w:r w:rsidRPr="00CC676A">
        <w:rPr>
          <w:smallCaps w:val="0"/>
          <w:spacing w:val="-1"/>
          <w:sz w:val="22"/>
          <w:szCs w:val="22"/>
        </w:rPr>
        <w:t xml:space="preserve"> </w:t>
      </w:r>
      <w:r w:rsidRPr="00CC676A">
        <w:rPr>
          <w:smallCaps w:val="0"/>
          <w:sz w:val="22"/>
          <w:szCs w:val="22"/>
        </w:rPr>
        <w:t>и</w:t>
      </w:r>
      <w:r w:rsidRPr="00CC676A">
        <w:rPr>
          <w:smallCaps w:val="0"/>
          <w:spacing w:val="2"/>
          <w:sz w:val="22"/>
          <w:szCs w:val="22"/>
        </w:rPr>
        <w:t xml:space="preserve"> </w:t>
      </w:r>
      <w:r w:rsidRPr="00CC676A">
        <w:rPr>
          <w:smallCaps w:val="0"/>
          <w:sz w:val="22"/>
          <w:szCs w:val="22"/>
        </w:rPr>
        <w:t>на</w:t>
      </w:r>
      <w:r w:rsidRPr="00CC676A">
        <w:rPr>
          <w:smallCaps w:val="0"/>
          <w:spacing w:val="-1"/>
          <w:sz w:val="22"/>
          <w:szCs w:val="22"/>
        </w:rPr>
        <w:t xml:space="preserve"> </w:t>
      </w:r>
      <w:r w:rsidRPr="00CC676A">
        <w:rPr>
          <w:smallCaps w:val="0"/>
          <w:sz w:val="22"/>
          <w:szCs w:val="22"/>
        </w:rPr>
        <w:t>клиента?</w:t>
      </w:r>
    </w:p>
    <w:p w14:paraId="56335C62"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Чего</w:t>
      </w:r>
      <w:r w:rsidRPr="00CC676A">
        <w:rPr>
          <w:smallCaps w:val="0"/>
          <w:spacing w:val="-4"/>
          <w:sz w:val="22"/>
          <w:szCs w:val="22"/>
        </w:rPr>
        <w:t xml:space="preserve"> </w:t>
      </w:r>
      <w:r w:rsidRPr="00CC676A">
        <w:rPr>
          <w:smallCaps w:val="0"/>
          <w:sz w:val="22"/>
          <w:szCs w:val="22"/>
        </w:rPr>
        <w:t>вы</w:t>
      </w:r>
      <w:r w:rsidRPr="00CC676A">
        <w:rPr>
          <w:smallCaps w:val="0"/>
          <w:spacing w:val="-3"/>
          <w:sz w:val="22"/>
          <w:szCs w:val="22"/>
        </w:rPr>
        <w:t xml:space="preserve"> </w:t>
      </w:r>
      <w:r w:rsidRPr="00CC676A">
        <w:rPr>
          <w:smallCaps w:val="0"/>
          <w:sz w:val="22"/>
          <w:szCs w:val="22"/>
        </w:rPr>
        <w:t>достигнете?</w:t>
      </w:r>
    </w:p>
    <w:p w14:paraId="0B6BFE36"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w:t>
      </w:r>
      <w:r w:rsidRPr="00CC676A">
        <w:rPr>
          <w:smallCaps w:val="0"/>
          <w:spacing w:val="-4"/>
          <w:sz w:val="22"/>
          <w:szCs w:val="22"/>
        </w:rPr>
        <w:t xml:space="preserve"> </w:t>
      </w:r>
      <w:r w:rsidRPr="00CC676A">
        <w:rPr>
          <w:smallCaps w:val="0"/>
          <w:sz w:val="22"/>
          <w:szCs w:val="22"/>
        </w:rPr>
        <w:t>8. Можно</w:t>
      </w:r>
      <w:r w:rsidRPr="00CC676A">
        <w:rPr>
          <w:smallCaps w:val="0"/>
          <w:spacing w:val="-3"/>
          <w:sz w:val="22"/>
          <w:szCs w:val="22"/>
        </w:rPr>
        <w:t xml:space="preserve"> </w:t>
      </w:r>
      <w:r w:rsidRPr="00CC676A">
        <w:rPr>
          <w:smallCaps w:val="0"/>
          <w:sz w:val="22"/>
          <w:szCs w:val="22"/>
        </w:rPr>
        <w:t>ли</w:t>
      </w:r>
      <w:r w:rsidRPr="00CC676A">
        <w:rPr>
          <w:smallCaps w:val="0"/>
          <w:spacing w:val="-2"/>
          <w:sz w:val="22"/>
          <w:szCs w:val="22"/>
        </w:rPr>
        <w:t xml:space="preserve"> </w:t>
      </w:r>
      <w:r w:rsidRPr="00CC676A">
        <w:rPr>
          <w:smallCaps w:val="0"/>
          <w:sz w:val="22"/>
          <w:szCs w:val="22"/>
        </w:rPr>
        <w:t>рассматривать</w:t>
      </w:r>
      <w:r w:rsidRPr="00CC676A">
        <w:rPr>
          <w:smallCaps w:val="0"/>
          <w:spacing w:val="-5"/>
          <w:sz w:val="22"/>
          <w:szCs w:val="22"/>
        </w:rPr>
        <w:t xml:space="preserve"> </w:t>
      </w:r>
      <w:r w:rsidRPr="00CC676A">
        <w:rPr>
          <w:smallCaps w:val="0"/>
          <w:sz w:val="22"/>
          <w:szCs w:val="22"/>
        </w:rPr>
        <w:t>эти</w:t>
      </w:r>
      <w:r w:rsidRPr="00CC676A">
        <w:rPr>
          <w:smallCaps w:val="0"/>
          <w:spacing w:val="2"/>
          <w:sz w:val="22"/>
          <w:szCs w:val="22"/>
        </w:rPr>
        <w:t xml:space="preserve"> </w:t>
      </w:r>
      <w:r w:rsidRPr="00CC676A">
        <w:rPr>
          <w:smallCaps w:val="0"/>
          <w:sz w:val="22"/>
          <w:szCs w:val="22"/>
        </w:rPr>
        <w:t>слова</w:t>
      </w:r>
      <w:r w:rsidRPr="00CC676A">
        <w:rPr>
          <w:smallCaps w:val="0"/>
          <w:spacing w:val="-2"/>
          <w:sz w:val="22"/>
          <w:szCs w:val="22"/>
        </w:rPr>
        <w:t xml:space="preserve"> </w:t>
      </w:r>
      <w:r w:rsidRPr="00CC676A">
        <w:rPr>
          <w:smallCaps w:val="0"/>
          <w:sz w:val="22"/>
          <w:szCs w:val="22"/>
        </w:rPr>
        <w:t>иначе, чем сарказм?</w:t>
      </w:r>
    </w:p>
    <w:p w14:paraId="49041297"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 9. Будет ли это иметь хоть какой-то успех? Кто хочет поделиться</w:t>
      </w:r>
      <w:r w:rsidRPr="00CC676A">
        <w:rPr>
          <w:smallCaps w:val="0"/>
          <w:spacing w:val="-67"/>
          <w:sz w:val="22"/>
          <w:szCs w:val="22"/>
        </w:rPr>
        <w:t xml:space="preserve"> </w:t>
      </w:r>
      <w:r w:rsidRPr="00CC676A">
        <w:rPr>
          <w:smallCaps w:val="0"/>
          <w:sz w:val="22"/>
          <w:szCs w:val="22"/>
        </w:rPr>
        <w:t>своими впечатлениями</w:t>
      </w:r>
      <w:r w:rsidRPr="00CC676A">
        <w:rPr>
          <w:smallCaps w:val="0"/>
          <w:spacing w:val="1"/>
          <w:sz w:val="22"/>
          <w:szCs w:val="22"/>
        </w:rPr>
        <w:t xml:space="preserve"> </w:t>
      </w:r>
      <w:r w:rsidRPr="00CC676A">
        <w:rPr>
          <w:smallCaps w:val="0"/>
          <w:sz w:val="22"/>
          <w:szCs w:val="22"/>
        </w:rPr>
        <w:t>по</w:t>
      </w:r>
      <w:r w:rsidRPr="00CC676A">
        <w:rPr>
          <w:smallCaps w:val="0"/>
          <w:spacing w:val="1"/>
          <w:sz w:val="22"/>
          <w:szCs w:val="22"/>
        </w:rPr>
        <w:t xml:space="preserve"> </w:t>
      </w:r>
      <w:r w:rsidRPr="00CC676A">
        <w:rPr>
          <w:smallCaps w:val="0"/>
          <w:sz w:val="22"/>
          <w:szCs w:val="22"/>
        </w:rPr>
        <w:t>этому</w:t>
      </w:r>
      <w:r w:rsidRPr="00CC676A">
        <w:rPr>
          <w:smallCaps w:val="0"/>
          <w:spacing w:val="-3"/>
          <w:sz w:val="22"/>
          <w:szCs w:val="22"/>
        </w:rPr>
        <w:t xml:space="preserve"> </w:t>
      </w:r>
      <w:r w:rsidRPr="00CC676A">
        <w:rPr>
          <w:smallCaps w:val="0"/>
          <w:sz w:val="22"/>
          <w:szCs w:val="22"/>
        </w:rPr>
        <w:t>поводу?</w:t>
      </w:r>
    </w:p>
    <w:p w14:paraId="3C4A14CE"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w:t>
      </w:r>
      <w:r w:rsidRPr="00CC676A">
        <w:rPr>
          <w:smallCaps w:val="0"/>
          <w:spacing w:val="1"/>
          <w:sz w:val="22"/>
          <w:szCs w:val="22"/>
        </w:rPr>
        <w:t xml:space="preserve"> </w:t>
      </w:r>
      <w:r w:rsidRPr="00CC676A">
        <w:rPr>
          <w:smallCaps w:val="0"/>
          <w:sz w:val="22"/>
          <w:szCs w:val="22"/>
        </w:rPr>
        <w:t>10.</w:t>
      </w:r>
      <w:r w:rsidRPr="00CC676A">
        <w:rPr>
          <w:smallCaps w:val="0"/>
          <w:spacing w:val="1"/>
          <w:sz w:val="22"/>
          <w:szCs w:val="22"/>
        </w:rPr>
        <w:t xml:space="preserve"> </w:t>
      </w:r>
      <w:r w:rsidRPr="00CC676A">
        <w:rPr>
          <w:smallCaps w:val="0"/>
          <w:sz w:val="22"/>
          <w:szCs w:val="22"/>
        </w:rPr>
        <w:t>Может</w:t>
      </w:r>
      <w:r w:rsidRPr="00CC676A">
        <w:rPr>
          <w:smallCaps w:val="0"/>
          <w:spacing w:val="1"/>
          <w:sz w:val="22"/>
          <w:szCs w:val="22"/>
        </w:rPr>
        <w:t xml:space="preserve"> </w:t>
      </w:r>
      <w:r w:rsidRPr="00CC676A">
        <w:rPr>
          <w:smallCaps w:val="0"/>
          <w:sz w:val="22"/>
          <w:szCs w:val="22"/>
        </w:rPr>
        <w:t>ли</w:t>
      </w:r>
      <w:r w:rsidRPr="00CC676A">
        <w:rPr>
          <w:smallCaps w:val="0"/>
          <w:spacing w:val="1"/>
          <w:sz w:val="22"/>
          <w:szCs w:val="22"/>
        </w:rPr>
        <w:t xml:space="preserve"> </w:t>
      </w:r>
      <w:r w:rsidRPr="00CC676A">
        <w:rPr>
          <w:smallCaps w:val="0"/>
          <w:sz w:val="22"/>
          <w:szCs w:val="22"/>
        </w:rPr>
        <w:t>кто-нибудь</w:t>
      </w:r>
      <w:r w:rsidRPr="00CC676A">
        <w:rPr>
          <w:smallCaps w:val="0"/>
          <w:spacing w:val="1"/>
          <w:sz w:val="22"/>
          <w:szCs w:val="22"/>
        </w:rPr>
        <w:t xml:space="preserve"> </w:t>
      </w:r>
      <w:r w:rsidRPr="00CC676A">
        <w:rPr>
          <w:smallCaps w:val="0"/>
          <w:sz w:val="22"/>
          <w:szCs w:val="22"/>
        </w:rPr>
        <w:t>признать</w:t>
      </w:r>
      <w:r w:rsidRPr="00CC676A">
        <w:rPr>
          <w:smallCaps w:val="0"/>
          <w:spacing w:val="1"/>
          <w:sz w:val="22"/>
          <w:szCs w:val="22"/>
        </w:rPr>
        <w:t xml:space="preserve"> </w:t>
      </w:r>
      <w:r w:rsidRPr="00CC676A">
        <w:rPr>
          <w:smallCaps w:val="0"/>
          <w:sz w:val="22"/>
          <w:szCs w:val="22"/>
        </w:rPr>
        <w:t>такой</w:t>
      </w:r>
      <w:r w:rsidRPr="00CC676A">
        <w:rPr>
          <w:smallCaps w:val="0"/>
          <w:spacing w:val="1"/>
          <w:sz w:val="22"/>
          <w:szCs w:val="22"/>
        </w:rPr>
        <w:t xml:space="preserve"> </w:t>
      </w:r>
      <w:r w:rsidRPr="00CC676A">
        <w:rPr>
          <w:smallCaps w:val="0"/>
          <w:sz w:val="22"/>
          <w:szCs w:val="22"/>
        </w:rPr>
        <w:t>способ</w:t>
      </w:r>
      <w:r w:rsidRPr="00CC676A">
        <w:rPr>
          <w:smallCaps w:val="0"/>
          <w:spacing w:val="1"/>
          <w:sz w:val="22"/>
          <w:szCs w:val="22"/>
        </w:rPr>
        <w:t xml:space="preserve"> </w:t>
      </w:r>
      <w:r w:rsidRPr="00CC676A">
        <w:rPr>
          <w:smallCaps w:val="0"/>
          <w:sz w:val="22"/>
          <w:szCs w:val="22"/>
        </w:rPr>
        <w:t>решения</w:t>
      </w:r>
      <w:r w:rsidRPr="00CC676A">
        <w:rPr>
          <w:smallCaps w:val="0"/>
          <w:spacing w:val="1"/>
          <w:sz w:val="22"/>
          <w:szCs w:val="22"/>
        </w:rPr>
        <w:t xml:space="preserve"> </w:t>
      </w:r>
      <w:r w:rsidRPr="00CC676A">
        <w:rPr>
          <w:smallCaps w:val="0"/>
          <w:sz w:val="22"/>
          <w:szCs w:val="22"/>
        </w:rPr>
        <w:t>проблемы неудачным? При условии, что эти слова сказаны соответствующим</w:t>
      </w:r>
      <w:r w:rsidRPr="00CC676A">
        <w:rPr>
          <w:smallCaps w:val="0"/>
          <w:spacing w:val="1"/>
          <w:sz w:val="22"/>
          <w:szCs w:val="22"/>
        </w:rPr>
        <w:t xml:space="preserve"> </w:t>
      </w:r>
      <w:r w:rsidRPr="00CC676A">
        <w:rPr>
          <w:smallCaps w:val="0"/>
          <w:sz w:val="22"/>
          <w:szCs w:val="22"/>
        </w:rPr>
        <w:t>тоном,</w:t>
      </w:r>
      <w:r w:rsidRPr="00CC676A">
        <w:rPr>
          <w:smallCaps w:val="0"/>
          <w:spacing w:val="3"/>
          <w:sz w:val="22"/>
          <w:szCs w:val="22"/>
        </w:rPr>
        <w:t xml:space="preserve"> </w:t>
      </w:r>
      <w:r w:rsidRPr="00CC676A">
        <w:rPr>
          <w:smallCaps w:val="0"/>
          <w:sz w:val="22"/>
          <w:szCs w:val="22"/>
        </w:rPr>
        <w:t>согласитесь</w:t>
      </w:r>
      <w:r w:rsidRPr="00CC676A">
        <w:rPr>
          <w:smallCaps w:val="0"/>
          <w:spacing w:val="-2"/>
          <w:sz w:val="22"/>
          <w:szCs w:val="22"/>
        </w:rPr>
        <w:t xml:space="preserve"> </w:t>
      </w:r>
      <w:r w:rsidRPr="00CC676A">
        <w:rPr>
          <w:smallCaps w:val="0"/>
          <w:sz w:val="22"/>
          <w:szCs w:val="22"/>
        </w:rPr>
        <w:t>ли вы,</w:t>
      </w:r>
      <w:r w:rsidRPr="00CC676A">
        <w:rPr>
          <w:smallCaps w:val="0"/>
          <w:spacing w:val="3"/>
          <w:sz w:val="22"/>
          <w:szCs w:val="22"/>
        </w:rPr>
        <w:t xml:space="preserve"> </w:t>
      </w:r>
      <w:r w:rsidRPr="00CC676A">
        <w:rPr>
          <w:smallCaps w:val="0"/>
          <w:sz w:val="22"/>
          <w:szCs w:val="22"/>
        </w:rPr>
        <w:t>что это ответ</w:t>
      </w:r>
      <w:r w:rsidRPr="00CC676A">
        <w:rPr>
          <w:smallCaps w:val="0"/>
          <w:spacing w:val="-1"/>
          <w:sz w:val="22"/>
          <w:szCs w:val="22"/>
        </w:rPr>
        <w:t xml:space="preserve"> </w:t>
      </w:r>
      <w:r w:rsidRPr="00CC676A">
        <w:rPr>
          <w:smallCaps w:val="0"/>
          <w:sz w:val="22"/>
          <w:szCs w:val="22"/>
        </w:rPr>
        <w:t>уверенного человека?</w:t>
      </w:r>
    </w:p>
    <w:p w14:paraId="010CF689"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w:t>
      </w:r>
      <w:r w:rsidRPr="00CC676A">
        <w:rPr>
          <w:smallCaps w:val="0"/>
          <w:spacing w:val="-5"/>
          <w:sz w:val="22"/>
          <w:szCs w:val="22"/>
        </w:rPr>
        <w:t xml:space="preserve"> </w:t>
      </w:r>
      <w:r w:rsidRPr="00CC676A">
        <w:rPr>
          <w:smallCaps w:val="0"/>
          <w:sz w:val="22"/>
          <w:szCs w:val="22"/>
        </w:rPr>
        <w:t>11. Какое</w:t>
      </w:r>
      <w:r w:rsidRPr="00CC676A">
        <w:rPr>
          <w:smallCaps w:val="0"/>
          <w:spacing w:val="-2"/>
          <w:sz w:val="22"/>
          <w:szCs w:val="22"/>
        </w:rPr>
        <w:t xml:space="preserve"> </w:t>
      </w:r>
      <w:r w:rsidRPr="00CC676A">
        <w:rPr>
          <w:smallCaps w:val="0"/>
          <w:sz w:val="22"/>
          <w:szCs w:val="22"/>
        </w:rPr>
        <w:t>сообщение</w:t>
      </w:r>
      <w:r w:rsidRPr="00CC676A">
        <w:rPr>
          <w:smallCaps w:val="0"/>
          <w:spacing w:val="-3"/>
          <w:sz w:val="22"/>
          <w:szCs w:val="22"/>
        </w:rPr>
        <w:t xml:space="preserve"> </w:t>
      </w:r>
      <w:r w:rsidRPr="00CC676A">
        <w:rPr>
          <w:smallCaps w:val="0"/>
          <w:sz w:val="22"/>
          <w:szCs w:val="22"/>
        </w:rPr>
        <w:t>вы</w:t>
      </w:r>
      <w:r w:rsidRPr="00CC676A">
        <w:rPr>
          <w:smallCaps w:val="0"/>
          <w:spacing w:val="-3"/>
          <w:sz w:val="22"/>
          <w:szCs w:val="22"/>
        </w:rPr>
        <w:t xml:space="preserve"> </w:t>
      </w:r>
      <w:r w:rsidRPr="00CC676A">
        <w:rPr>
          <w:smallCaps w:val="0"/>
          <w:sz w:val="22"/>
          <w:szCs w:val="22"/>
        </w:rPr>
        <w:t>посылаете</w:t>
      </w:r>
      <w:r w:rsidRPr="00CC676A">
        <w:rPr>
          <w:smallCaps w:val="0"/>
          <w:spacing w:val="-2"/>
          <w:sz w:val="22"/>
          <w:szCs w:val="22"/>
        </w:rPr>
        <w:t xml:space="preserve"> </w:t>
      </w:r>
      <w:r w:rsidRPr="00CC676A">
        <w:rPr>
          <w:smallCaps w:val="0"/>
          <w:sz w:val="22"/>
          <w:szCs w:val="22"/>
        </w:rPr>
        <w:t>клиенту?</w:t>
      </w:r>
    </w:p>
    <w:p w14:paraId="695A951F"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Вариант 12. Чего вы достигнете этими комментариями? Существуют ли</w:t>
      </w:r>
      <w:r w:rsidRPr="00CC676A">
        <w:rPr>
          <w:smallCaps w:val="0"/>
          <w:spacing w:val="1"/>
          <w:sz w:val="22"/>
          <w:szCs w:val="22"/>
        </w:rPr>
        <w:t xml:space="preserve"> </w:t>
      </w:r>
      <w:r w:rsidRPr="00CC676A">
        <w:rPr>
          <w:smallCaps w:val="0"/>
          <w:sz w:val="22"/>
          <w:szCs w:val="22"/>
        </w:rPr>
        <w:t>ситуации, когда</w:t>
      </w:r>
      <w:r w:rsidRPr="00CC676A">
        <w:rPr>
          <w:smallCaps w:val="0"/>
          <w:spacing w:val="-2"/>
          <w:sz w:val="22"/>
          <w:szCs w:val="22"/>
        </w:rPr>
        <w:t xml:space="preserve"> </w:t>
      </w:r>
      <w:r w:rsidRPr="00CC676A">
        <w:rPr>
          <w:smallCaps w:val="0"/>
          <w:sz w:val="22"/>
          <w:szCs w:val="22"/>
        </w:rPr>
        <w:t>манипулятивное</w:t>
      </w:r>
      <w:r w:rsidRPr="00CC676A">
        <w:rPr>
          <w:smallCaps w:val="0"/>
          <w:spacing w:val="-2"/>
          <w:sz w:val="22"/>
          <w:szCs w:val="22"/>
        </w:rPr>
        <w:t xml:space="preserve"> </w:t>
      </w:r>
      <w:r w:rsidRPr="00CC676A">
        <w:rPr>
          <w:smallCaps w:val="0"/>
          <w:sz w:val="22"/>
          <w:szCs w:val="22"/>
        </w:rPr>
        <w:t>поведение</w:t>
      </w:r>
      <w:r w:rsidRPr="00CC676A">
        <w:rPr>
          <w:smallCaps w:val="0"/>
          <w:spacing w:val="-1"/>
          <w:sz w:val="22"/>
          <w:szCs w:val="22"/>
        </w:rPr>
        <w:t xml:space="preserve"> </w:t>
      </w:r>
      <w:r w:rsidRPr="00CC676A">
        <w:rPr>
          <w:smallCaps w:val="0"/>
          <w:sz w:val="22"/>
          <w:szCs w:val="22"/>
        </w:rPr>
        <w:t>может</w:t>
      </w:r>
      <w:r w:rsidRPr="00CC676A">
        <w:rPr>
          <w:smallCaps w:val="0"/>
          <w:spacing w:val="-4"/>
          <w:sz w:val="22"/>
          <w:szCs w:val="22"/>
        </w:rPr>
        <w:t xml:space="preserve"> </w:t>
      </w:r>
      <w:r w:rsidRPr="00CC676A">
        <w:rPr>
          <w:smallCaps w:val="0"/>
          <w:sz w:val="22"/>
          <w:szCs w:val="22"/>
        </w:rPr>
        <w:t>выглядеть</w:t>
      </w:r>
      <w:r w:rsidRPr="00CC676A">
        <w:rPr>
          <w:smallCaps w:val="0"/>
          <w:spacing w:val="-5"/>
          <w:sz w:val="22"/>
          <w:szCs w:val="22"/>
        </w:rPr>
        <w:t xml:space="preserve"> </w:t>
      </w:r>
      <w:r w:rsidRPr="00CC676A">
        <w:rPr>
          <w:smallCaps w:val="0"/>
          <w:sz w:val="22"/>
          <w:szCs w:val="22"/>
        </w:rPr>
        <w:t>как</w:t>
      </w:r>
      <w:r w:rsidRPr="00CC676A">
        <w:rPr>
          <w:smallCaps w:val="0"/>
          <w:spacing w:val="-2"/>
          <w:sz w:val="22"/>
          <w:szCs w:val="22"/>
        </w:rPr>
        <w:t xml:space="preserve"> </w:t>
      </w:r>
      <w:r w:rsidRPr="00CC676A">
        <w:rPr>
          <w:smallCaps w:val="0"/>
          <w:sz w:val="22"/>
          <w:szCs w:val="22"/>
        </w:rPr>
        <w:t>пассивное?</w:t>
      </w:r>
    </w:p>
    <w:p w14:paraId="5317BEAC" w14:textId="66E99D85" w:rsidR="006C780A" w:rsidRPr="00CC676A" w:rsidRDefault="001A3B1F" w:rsidP="0099089D">
      <w:pPr>
        <w:pStyle w:val="2"/>
        <w:tabs>
          <w:tab w:val="center" w:pos="5824"/>
          <w:tab w:val="left" w:pos="8055"/>
        </w:tabs>
        <w:ind w:left="0" w:firstLine="709"/>
        <w:jc w:val="left"/>
        <w:rPr>
          <w:b w:val="0"/>
          <w:bCs/>
          <w:sz w:val="24"/>
          <w:szCs w:val="18"/>
        </w:rPr>
      </w:pPr>
      <w:r w:rsidRPr="00CC676A">
        <w:rPr>
          <w:b w:val="0"/>
          <w:bCs/>
          <w:sz w:val="24"/>
          <w:szCs w:val="18"/>
        </w:rPr>
        <w:tab/>
      </w:r>
      <w:r w:rsidR="0099089D" w:rsidRPr="00CC676A">
        <w:rPr>
          <w:b w:val="0"/>
          <w:bCs/>
          <w:sz w:val="24"/>
          <w:szCs w:val="18"/>
        </w:rPr>
        <w:t>Обсуждение</w:t>
      </w:r>
    </w:p>
    <w:p w14:paraId="50FAADD1" w14:textId="718C707C" w:rsidR="006C780A" w:rsidRPr="00CC676A" w:rsidRDefault="006C780A" w:rsidP="0099089D">
      <w:pPr>
        <w:pStyle w:val="af0"/>
        <w:spacing w:after="0" w:line="240" w:lineRule="auto"/>
        <w:ind w:firstLine="709"/>
        <w:jc w:val="both"/>
        <w:rPr>
          <w:smallCaps w:val="0"/>
          <w:sz w:val="22"/>
          <w:szCs w:val="22"/>
        </w:rPr>
      </w:pPr>
      <w:r w:rsidRPr="00CC676A">
        <w:rPr>
          <w:sz w:val="22"/>
          <w:szCs w:val="22"/>
        </w:rPr>
        <w:t>–</w:t>
      </w:r>
      <w:r w:rsidRPr="00CC676A">
        <w:rPr>
          <w:spacing w:val="1"/>
          <w:sz w:val="22"/>
          <w:szCs w:val="22"/>
        </w:rPr>
        <w:t xml:space="preserve"> </w:t>
      </w:r>
      <w:r w:rsidR="00F14C78" w:rsidRPr="00CC676A">
        <w:rPr>
          <w:smallCaps w:val="0"/>
          <w:sz w:val="22"/>
          <w:szCs w:val="22"/>
        </w:rPr>
        <w:t>ознакомившись</w:t>
      </w:r>
      <w:r w:rsidRPr="00CC676A">
        <w:rPr>
          <w:smallCaps w:val="0"/>
          <w:spacing w:val="1"/>
          <w:sz w:val="22"/>
          <w:szCs w:val="22"/>
        </w:rPr>
        <w:t xml:space="preserve"> </w:t>
      </w:r>
      <w:r w:rsidRPr="00CC676A">
        <w:rPr>
          <w:smallCaps w:val="0"/>
          <w:sz w:val="22"/>
          <w:szCs w:val="22"/>
        </w:rPr>
        <w:t>с</w:t>
      </w:r>
      <w:r w:rsidRPr="00CC676A">
        <w:rPr>
          <w:smallCaps w:val="0"/>
          <w:spacing w:val="1"/>
          <w:sz w:val="22"/>
          <w:szCs w:val="22"/>
        </w:rPr>
        <w:t xml:space="preserve"> </w:t>
      </w:r>
      <w:r w:rsidRPr="00CC676A">
        <w:rPr>
          <w:smallCaps w:val="0"/>
          <w:sz w:val="22"/>
          <w:szCs w:val="22"/>
        </w:rPr>
        <w:t>различными</w:t>
      </w:r>
      <w:r w:rsidRPr="00CC676A">
        <w:rPr>
          <w:smallCaps w:val="0"/>
          <w:spacing w:val="1"/>
          <w:sz w:val="22"/>
          <w:szCs w:val="22"/>
        </w:rPr>
        <w:t xml:space="preserve"> </w:t>
      </w:r>
      <w:r w:rsidRPr="00CC676A">
        <w:rPr>
          <w:smallCaps w:val="0"/>
          <w:sz w:val="22"/>
          <w:szCs w:val="22"/>
        </w:rPr>
        <w:t>способами</w:t>
      </w:r>
      <w:r w:rsidRPr="00CC676A">
        <w:rPr>
          <w:smallCaps w:val="0"/>
          <w:spacing w:val="1"/>
          <w:sz w:val="22"/>
          <w:szCs w:val="22"/>
        </w:rPr>
        <w:t xml:space="preserve"> </w:t>
      </w:r>
      <w:r w:rsidRPr="00CC676A">
        <w:rPr>
          <w:smallCaps w:val="0"/>
          <w:sz w:val="22"/>
          <w:szCs w:val="22"/>
        </w:rPr>
        <w:t>ответа</w:t>
      </w:r>
      <w:r w:rsidRPr="00CC676A">
        <w:rPr>
          <w:smallCaps w:val="0"/>
          <w:spacing w:val="1"/>
          <w:sz w:val="22"/>
          <w:szCs w:val="22"/>
        </w:rPr>
        <w:t xml:space="preserve"> </w:t>
      </w:r>
      <w:r w:rsidRPr="00CC676A">
        <w:rPr>
          <w:smallCaps w:val="0"/>
          <w:sz w:val="22"/>
          <w:szCs w:val="22"/>
        </w:rPr>
        <w:t>на</w:t>
      </w:r>
      <w:r w:rsidRPr="00CC676A">
        <w:rPr>
          <w:smallCaps w:val="0"/>
          <w:spacing w:val="1"/>
          <w:sz w:val="22"/>
          <w:szCs w:val="22"/>
        </w:rPr>
        <w:t xml:space="preserve"> </w:t>
      </w:r>
      <w:r w:rsidRPr="00CC676A">
        <w:rPr>
          <w:smallCaps w:val="0"/>
          <w:sz w:val="22"/>
          <w:szCs w:val="22"/>
        </w:rPr>
        <w:t>заданную</w:t>
      </w:r>
      <w:r w:rsidRPr="00CC676A">
        <w:rPr>
          <w:smallCaps w:val="0"/>
          <w:spacing w:val="1"/>
          <w:sz w:val="22"/>
          <w:szCs w:val="22"/>
        </w:rPr>
        <w:t xml:space="preserve"> </w:t>
      </w:r>
      <w:r w:rsidRPr="00CC676A">
        <w:rPr>
          <w:smallCaps w:val="0"/>
          <w:sz w:val="22"/>
          <w:szCs w:val="22"/>
        </w:rPr>
        <w:t>вам</w:t>
      </w:r>
      <w:r w:rsidRPr="00CC676A">
        <w:rPr>
          <w:smallCaps w:val="0"/>
          <w:spacing w:val="1"/>
          <w:sz w:val="22"/>
          <w:szCs w:val="22"/>
        </w:rPr>
        <w:t xml:space="preserve"> </w:t>
      </w:r>
      <w:r w:rsidRPr="00CC676A">
        <w:rPr>
          <w:smallCaps w:val="0"/>
          <w:sz w:val="22"/>
          <w:szCs w:val="22"/>
        </w:rPr>
        <w:t>сложную</w:t>
      </w:r>
      <w:r w:rsidRPr="00CC676A">
        <w:rPr>
          <w:smallCaps w:val="0"/>
          <w:spacing w:val="1"/>
          <w:sz w:val="22"/>
          <w:szCs w:val="22"/>
        </w:rPr>
        <w:t xml:space="preserve"> </w:t>
      </w:r>
      <w:r w:rsidRPr="00CC676A">
        <w:rPr>
          <w:smallCaps w:val="0"/>
          <w:sz w:val="22"/>
          <w:szCs w:val="22"/>
        </w:rPr>
        <w:t>ситуацию,</w:t>
      </w:r>
      <w:r w:rsidRPr="00CC676A">
        <w:rPr>
          <w:smallCaps w:val="0"/>
          <w:spacing w:val="1"/>
          <w:sz w:val="22"/>
          <w:szCs w:val="22"/>
        </w:rPr>
        <w:t xml:space="preserve"> </w:t>
      </w:r>
      <w:r w:rsidRPr="00CC676A">
        <w:rPr>
          <w:smallCaps w:val="0"/>
          <w:sz w:val="22"/>
          <w:szCs w:val="22"/>
        </w:rPr>
        <w:t>что</w:t>
      </w:r>
      <w:r w:rsidRPr="00CC676A">
        <w:rPr>
          <w:smallCaps w:val="0"/>
          <w:spacing w:val="1"/>
          <w:sz w:val="22"/>
          <w:szCs w:val="22"/>
        </w:rPr>
        <w:t xml:space="preserve"> </w:t>
      </w:r>
      <w:r w:rsidRPr="00CC676A">
        <w:rPr>
          <w:smallCaps w:val="0"/>
          <w:sz w:val="22"/>
          <w:szCs w:val="22"/>
        </w:rPr>
        <w:t>вы</w:t>
      </w:r>
      <w:r w:rsidRPr="00CC676A">
        <w:rPr>
          <w:smallCaps w:val="0"/>
          <w:spacing w:val="1"/>
          <w:sz w:val="22"/>
          <w:szCs w:val="22"/>
        </w:rPr>
        <w:t xml:space="preserve"> </w:t>
      </w:r>
      <w:r w:rsidRPr="00CC676A">
        <w:rPr>
          <w:smallCaps w:val="0"/>
          <w:sz w:val="22"/>
          <w:szCs w:val="22"/>
        </w:rPr>
        <w:t>предпримете</w:t>
      </w:r>
      <w:r w:rsidRPr="00CC676A">
        <w:rPr>
          <w:smallCaps w:val="0"/>
          <w:spacing w:val="1"/>
          <w:sz w:val="22"/>
          <w:szCs w:val="22"/>
        </w:rPr>
        <w:t xml:space="preserve"> </w:t>
      </w:r>
      <w:r w:rsidRPr="00CC676A">
        <w:rPr>
          <w:smallCaps w:val="0"/>
          <w:sz w:val="22"/>
          <w:szCs w:val="22"/>
        </w:rPr>
        <w:t>сейчас,</w:t>
      </w:r>
      <w:r w:rsidRPr="00CC676A">
        <w:rPr>
          <w:smallCaps w:val="0"/>
          <w:spacing w:val="1"/>
          <w:sz w:val="22"/>
          <w:szCs w:val="22"/>
        </w:rPr>
        <w:t xml:space="preserve"> </w:t>
      </w:r>
      <w:r w:rsidRPr="00CC676A">
        <w:rPr>
          <w:smallCaps w:val="0"/>
          <w:sz w:val="22"/>
          <w:szCs w:val="22"/>
        </w:rPr>
        <w:t>если</w:t>
      </w:r>
      <w:r w:rsidRPr="00CC676A">
        <w:rPr>
          <w:smallCaps w:val="0"/>
          <w:spacing w:val="1"/>
          <w:sz w:val="22"/>
          <w:szCs w:val="22"/>
        </w:rPr>
        <w:t xml:space="preserve"> </w:t>
      </w:r>
      <w:r w:rsidRPr="00CC676A">
        <w:rPr>
          <w:smallCaps w:val="0"/>
          <w:sz w:val="22"/>
          <w:szCs w:val="22"/>
        </w:rPr>
        <w:t>попадете</w:t>
      </w:r>
      <w:r w:rsidRPr="00CC676A">
        <w:rPr>
          <w:smallCaps w:val="0"/>
          <w:spacing w:val="71"/>
          <w:sz w:val="22"/>
          <w:szCs w:val="22"/>
        </w:rPr>
        <w:t xml:space="preserve"> </w:t>
      </w:r>
      <w:r w:rsidRPr="00CC676A">
        <w:rPr>
          <w:smallCaps w:val="0"/>
          <w:sz w:val="22"/>
          <w:szCs w:val="22"/>
        </w:rPr>
        <w:t>в</w:t>
      </w:r>
      <w:r w:rsidRPr="00CC676A">
        <w:rPr>
          <w:smallCaps w:val="0"/>
          <w:spacing w:val="-67"/>
          <w:sz w:val="22"/>
          <w:szCs w:val="22"/>
        </w:rPr>
        <w:t xml:space="preserve"> </w:t>
      </w:r>
      <w:r w:rsidRPr="00CC676A">
        <w:rPr>
          <w:smallCaps w:val="0"/>
          <w:sz w:val="22"/>
          <w:szCs w:val="22"/>
        </w:rPr>
        <w:t>подобное</w:t>
      </w:r>
      <w:r w:rsidRPr="00CC676A">
        <w:rPr>
          <w:smallCaps w:val="0"/>
          <w:spacing w:val="1"/>
          <w:sz w:val="22"/>
          <w:szCs w:val="22"/>
        </w:rPr>
        <w:t xml:space="preserve"> </w:t>
      </w:r>
      <w:r w:rsidRPr="00CC676A">
        <w:rPr>
          <w:smallCaps w:val="0"/>
          <w:sz w:val="22"/>
          <w:szCs w:val="22"/>
        </w:rPr>
        <w:t>положение?</w:t>
      </w:r>
    </w:p>
    <w:p w14:paraId="3BEB02E4" w14:textId="51A3CF43" w:rsidR="006C780A" w:rsidRPr="00CC676A" w:rsidRDefault="006C780A" w:rsidP="0099089D">
      <w:pPr>
        <w:pStyle w:val="a9"/>
        <w:widowControl w:val="0"/>
        <w:numPr>
          <w:ilvl w:val="0"/>
          <w:numId w:val="87"/>
        </w:numPr>
        <w:tabs>
          <w:tab w:val="left" w:pos="1807"/>
        </w:tabs>
        <w:autoSpaceDE w:val="0"/>
        <w:autoSpaceDN w:val="0"/>
        <w:spacing w:after="0" w:line="240" w:lineRule="auto"/>
        <w:ind w:left="0" w:firstLine="709"/>
        <w:contextualSpacing w:val="0"/>
        <w:jc w:val="both"/>
        <w:rPr>
          <w:rFonts w:ascii="Times New Roman" w:hAnsi="Times New Roman" w:cs="Times New Roman"/>
          <w:sz w:val="24"/>
          <w:szCs w:val="20"/>
        </w:rPr>
      </w:pPr>
      <w:r w:rsidRPr="00CC676A">
        <w:rPr>
          <w:rFonts w:ascii="Times New Roman" w:hAnsi="Times New Roman" w:cs="Times New Roman"/>
          <w:sz w:val="24"/>
          <w:szCs w:val="20"/>
        </w:rPr>
        <w:t>Будет</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ли</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ваше</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поведение</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честным</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и</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уверенным,</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если</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вы</w:t>
      </w:r>
      <w:r w:rsidRPr="00CC676A">
        <w:rPr>
          <w:rFonts w:ascii="Times New Roman" w:hAnsi="Times New Roman" w:cs="Times New Roman"/>
          <w:spacing w:val="70"/>
          <w:sz w:val="24"/>
          <w:szCs w:val="20"/>
        </w:rPr>
        <w:t xml:space="preserve"> </w:t>
      </w:r>
      <w:r w:rsidRPr="00CC676A">
        <w:rPr>
          <w:rFonts w:ascii="Times New Roman" w:hAnsi="Times New Roman" w:cs="Times New Roman"/>
          <w:sz w:val="24"/>
          <w:szCs w:val="20"/>
        </w:rPr>
        <w:t>дадите</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 xml:space="preserve">вашему оппоненту </w:t>
      </w:r>
      <w:r w:rsidR="00CC676A">
        <w:rPr>
          <w:rFonts w:ascii="Times New Roman" w:hAnsi="Times New Roman" w:cs="Times New Roman"/>
          <w:sz w:val="24"/>
          <w:szCs w:val="20"/>
        </w:rPr>
        <w:t>–</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в данном</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случае</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 xml:space="preserve">официанту </w:t>
      </w:r>
      <w:r w:rsidR="00CC676A">
        <w:rPr>
          <w:rFonts w:ascii="Times New Roman" w:hAnsi="Times New Roman" w:cs="Times New Roman"/>
          <w:sz w:val="24"/>
          <w:szCs w:val="20"/>
        </w:rPr>
        <w:t>–</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шанс</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исправить</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положение,</w:t>
      </w:r>
      <w:r w:rsidRPr="00CC676A">
        <w:rPr>
          <w:rFonts w:ascii="Times New Roman" w:hAnsi="Times New Roman" w:cs="Times New Roman"/>
          <w:spacing w:val="3"/>
          <w:sz w:val="24"/>
          <w:szCs w:val="20"/>
        </w:rPr>
        <w:t xml:space="preserve"> </w:t>
      </w:r>
      <w:r w:rsidRPr="00CC676A">
        <w:rPr>
          <w:rFonts w:ascii="Times New Roman" w:hAnsi="Times New Roman" w:cs="Times New Roman"/>
          <w:sz w:val="24"/>
          <w:szCs w:val="20"/>
        </w:rPr>
        <w:t>создавшееся</w:t>
      </w:r>
      <w:r w:rsidRPr="00CC676A">
        <w:rPr>
          <w:rFonts w:ascii="Times New Roman" w:hAnsi="Times New Roman" w:cs="Times New Roman"/>
          <w:spacing w:val="3"/>
          <w:sz w:val="24"/>
          <w:szCs w:val="20"/>
        </w:rPr>
        <w:t xml:space="preserve"> </w:t>
      </w:r>
      <w:r w:rsidRPr="00CC676A">
        <w:rPr>
          <w:rFonts w:ascii="Times New Roman" w:hAnsi="Times New Roman" w:cs="Times New Roman"/>
          <w:sz w:val="24"/>
          <w:szCs w:val="20"/>
        </w:rPr>
        <w:t>по его</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вине?</w:t>
      </w:r>
    </w:p>
    <w:p w14:paraId="41DAC81C" w14:textId="77777777" w:rsidR="006C780A" w:rsidRPr="00CC676A" w:rsidRDefault="006C780A" w:rsidP="0099089D">
      <w:pPr>
        <w:pStyle w:val="a9"/>
        <w:widowControl w:val="0"/>
        <w:numPr>
          <w:ilvl w:val="0"/>
          <w:numId w:val="87"/>
        </w:numPr>
        <w:tabs>
          <w:tab w:val="left" w:pos="1807"/>
        </w:tabs>
        <w:autoSpaceDE w:val="0"/>
        <w:autoSpaceDN w:val="0"/>
        <w:spacing w:after="0" w:line="240" w:lineRule="auto"/>
        <w:ind w:left="0" w:firstLine="709"/>
        <w:contextualSpacing w:val="0"/>
        <w:jc w:val="both"/>
        <w:rPr>
          <w:rFonts w:ascii="Times New Roman" w:hAnsi="Times New Roman" w:cs="Times New Roman"/>
          <w:sz w:val="24"/>
          <w:szCs w:val="20"/>
        </w:rPr>
      </w:pPr>
      <w:r w:rsidRPr="00CC676A">
        <w:rPr>
          <w:rFonts w:ascii="Times New Roman" w:hAnsi="Times New Roman" w:cs="Times New Roman"/>
          <w:sz w:val="24"/>
          <w:szCs w:val="20"/>
        </w:rPr>
        <w:t>Бывают</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ли</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случаи,</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когда</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необходимо</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обеспечить</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обратную</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связь</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менеджеру</w:t>
      </w:r>
      <w:r w:rsidRPr="00CC676A">
        <w:rPr>
          <w:rFonts w:ascii="Times New Roman" w:hAnsi="Times New Roman" w:cs="Times New Roman"/>
          <w:spacing w:val="-4"/>
          <w:sz w:val="24"/>
          <w:szCs w:val="20"/>
        </w:rPr>
        <w:t xml:space="preserve"> </w:t>
      </w:r>
      <w:r w:rsidRPr="00CC676A">
        <w:rPr>
          <w:rFonts w:ascii="Times New Roman" w:hAnsi="Times New Roman" w:cs="Times New Roman"/>
          <w:sz w:val="24"/>
          <w:szCs w:val="20"/>
        </w:rPr>
        <w:t>или владельцу учреждения?</w:t>
      </w:r>
      <w:r w:rsidRPr="00CC676A">
        <w:rPr>
          <w:rFonts w:ascii="Times New Roman" w:hAnsi="Times New Roman" w:cs="Times New Roman"/>
          <w:spacing w:val="2"/>
          <w:sz w:val="24"/>
          <w:szCs w:val="20"/>
        </w:rPr>
        <w:t xml:space="preserve"> </w:t>
      </w:r>
      <w:r w:rsidRPr="00CC676A">
        <w:rPr>
          <w:rFonts w:ascii="Times New Roman" w:hAnsi="Times New Roman" w:cs="Times New Roman"/>
          <w:sz w:val="24"/>
          <w:szCs w:val="20"/>
        </w:rPr>
        <w:t>Как бы вы это сделали?</w:t>
      </w:r>
    </w:p>
    <w:p w14:paraId="013BA781" w14:textId="77777777" w:rsidR="006C780A" w:rsidRPr="00CC676A" w:rsidRDefault="006C780A" w:rsidP="0099089D">
      <w:pPr>
        <w:pStyle w:val="a9"/>
        <w:widowControl w:val="0"/>
        <w:numPr>
          <w:ilvl w:val="0"/>
          <w:numId w:val="87"/>
        </w:numPr>
        <w:tabs>
          <w:tab w:val="left" w:pos="1807"/>
        </w:tabs>
        <w:autoSpaceDE w:val="0"/>
        <w:autoSpaceDN w:val="0"/>
        <w:spacing w:after="0" w:line="240" w:lineRule="auto"/>
        <w:ind w:left="0" w:firstLine="709"/>
        <w:contextualSpacing w:val="0"/>
        <w:jc w:val="both"/>
        <w:rPr>
          <w:rFonts w:ascii="Times New Roman" w:hAnsi="Times New Roman" w:cs="Times New Roman"/>
          <w:sz w:val="24"/>
          <w:szCs w:val="20"/>
        </w:rPr>
      </w:pPr>
      <w:r w:rsidRPr="00CC676A">
        <w:rPr>
          <w:rFonts w:ascii="Times New Roman" w:hAnsi="Times New Roman" w:cs="Times New Roman"/>
          <w:sz w:val="24"/>
          <w:szCs w:val="20"/>
        </w:rPr>
        <w:t>Можете ли вы привести примеры из собственной жизни, когда можно</w:t>
      </w:r>
      <w:r w:rsidRPr="00CC676A">
        <w:rPr>
          <w:rFonts w:ascii="Times New Roman" w:hAnsi="Times New Roman" w:cs="Times New Roman"/>
          <w:spacing w:val="1"/>
          <w:sz w:val="24"/>
          <w:szCs w:val="20"/>
        </w:rPr>
        <w:t xml:space="preserve"> </w:t>
      </w:r>
      <w:r w:rsidRPr="00CC676A">
        <w:rPr>
          <w:rFonts w:ascii="Times New Roman" w:hAnsi="Times New Roman" w:cs="Times New Roman"/>
          <w:sz w:val="24"/>
          <w:szCs w:val="20"/>
        </w:rPr>
        <w:t>было бы использовать</w:t>
      </w:r>
      <w:r w:rsidRPr="00CC676A">
        <w:rPr>
          <w:rFonts w:ascii="Times New Roman" w:hAnsi="Times New Roman" w:cs="Times New Roman"/>
          <w:spacing w:val="-2"/>
          <w:sz w:val="24"/>
          <w:szCs w:val="20"/>
        </w:rPr>
        <w:t xml:space="preserve"> </w:t>
      </w:r>
      <w:r w:rsidRPr="00CC676A">
        <w:rPr>
          <w:rFonts w:ascii="Times New Roman" w:hAnsi="Times New Roman" w:cs="Times New Roman"/>
          <w:sz w:val="24"/>
          <w:szCs w:val="20"/>
        </w:rPr>
        <w:t>такой тип</w:t>
      </w:r>
      <w:r w:rsidRPr="00CC676A">
        <w:rPr>
          <w:rFonts w:ascii="Times New Roman" w:hAnsi="Times New Roman" w:cs="Times New Roman"/>
          <w:spacing w:val="5"/>
          <w:sz w:val="24"/>
          <w:szCs w:val="20"/>
        </w:rPr>
        <w:t xml:space="preserve"> </w:t>
      </w:r>
      <w:r w:rsidRPr="00CC676A">
        <w:rPr>
          <w:rFonts w:ascii="Times New Roman" w:hAnsi="Times New Roman" w:cs="Times New Roman"/>
          <w:sz w:val="24"/>
          <w:szCs w:val="20"/>
        </w:rPr>
        <w:t>уверенного поведения?</w:t>
      </w:r>
    </w:p>
    <w:p w14:paraId="68959E5B" w14:textId="37E6D8CF"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Завершить упражнение, упомянув его цели. Теперь участники должны</w:t>
      </w:r>
      <w:r w:rsidRPr="00CC676A">
        <w:rPr>
          <w:smallCaps w:val="0"/>
          <w:spacing w:val="1"/>
          <w:sz w:val="22"/>
          <w:szCs w:val="22"/>
        </w:rPr>
        <w:t xml:space="preserve"> </w:t>
      </w:r>
      <w:r w:rsidRPr="00CC676A">
        <w:rPr>
          <w:smallCaps w:val="0"/>
          <w:sz w:val="22"/>
          <w:szCs w:val="22"/>
        </w:rPr>
        <w:t>более</w:t>
      </w:r>
      <w:r w:rsidRPr="00CC676A">
        <w:rPr>
          <w:smallCaps w:val="0"/>
          <w:spacing w:val="1"/>
          <w:sz w:val="22"/>
          <w:szCs w:val="22"/>
        </w:rPr>
        <w:t xml:space="preserve"> </w:t>
      </w:r>
      <w:r w:rsidRPr="00CC676A">
        <w:rPr>
          <w:smallCaps w:val="0"/>
          <w:sz w:val="22"/>
          <w:szCs w:val="22"/>
        </w:rPr>
        <w:t>четко</w:t>
      </w:r>
      <w:r w:rsidRPr="00CC676A">
        <w:rPr>
          <w:smallCaps w:val="0"/>
          <w:spacing w:val="1"/>
          <w:sz w:val="22"/>
          <w:szCs w:val="22"/>
        </w:rPr>
        <w:t xml:space="preserve"> </w:t>
      </w:r>
      <w:r w:rsidRPr="00CC676A">
        <w:rPr>
          <w:smallCaps w:val="0"/>
          <w:sz w:val="22"/>
          <w:szCs w:val="22"/>
        </w:rPr>
        <w:t>понимать,</w:t>
      </w:r>
      <w:r w:rsidRPr="00CC676A">
        <w:rPr>
          <w:smallCaps w:val="0"/>
          <w:spacing w:val="1"/>
          <w:sz w:val="22"/>
          <w:szCs w:val="22"/>
        </w:rPr>
        <w:t xml:space="preserve"> </w:t>
      </w:r>
      <w:r w:rsidRPr="00CC676A">
        <w:rPr>
          <w:smallCaps w:val="0"/>
          <w:sz w:val="22"/>
          <w:szCs w:val="22"/>
        </w:rPr>
        <w:t>что</w:t>
      </w:r>
      <w:r w:rsidRPr="00CC676A">
        <w:rPr>
          <w:smallCaps w:val="0"/>
          <w:spacing w:val="1"/>
          <w:sz w:val="22"/>
          <w:szCs w:val="22"/>
        </w:rPr>
        <w:t xml:space="preserve"> </w:t>
      </w:r>
      <w:r w:rsidRPr="00CC676A">
        <w:rPr>
          <w:smallCaps w:val="0"/>
          <w:sz w:val="22"/>
          <w:szCs w:val="22"/>
        </w:rPr>
        <w:t>представляет</w:t>
      </w:r>
      <w:r w:rsidRPr="00CC676A">
        <w:rPr>
          <w:smallCaps w:val="0"/>
          <w:spacing w:val="1"/>
          <w:sz w:val="22"/>
          <w:szCs w:val="22"/>
        </w:rPr>
        <w:t xml:space="preserve"> </w:t>
      </w:r>
      <w:r w:rsidRPr="00CC676A">
        <w:rPr>
          <w:smallCaps w:val="0"/>
          <w:sz w:val="22"/>
          <w:szCs w:val="22"/>
        </w:rPr>
        <w:t>собой</w:t>
      </w:r>
      <w:r w:rsidRPr="00CC676A">
        <w:rPr>
          <w:smallCaps w:val="0"/>
          <w:spacing w:val="1"/>
          <w:sz w:val="22"/>
          <w:szCs w:val="22"/>
        </w:rPr>
        <w:t xml:space="preserve"> </w:t>
      </w:r>
      <w:r w:rsidRPr="00CC676A">
        <w:rPr>
          <w:smallCaps w:val="0"/>
          <w:sz w:val="22"/>
          <w:szCs w:val="22"/>
        </w:rPr>
        <w:t>каждый</w:t>
      </w:r>
      <w:r w:rsidRPr="00CC676A">
        <w:rPr>
          <w:smallCaps w:val="0"/>
          <w:spacing w:val="1"/>
          <w:sz w:val="22"/>
          <w:szCs w:val="22"/>
        </w:rPr>
        <w:t xml:space="preserve"> </w:t>
      </w:r>
      <w:r w:rsidRPr="00CC676A">
        <w:rPr>
          <w:smallCaps w:val="0"/>
          <w:sz w:val="22"/>
          <w:szCs w:val="22"/>
        </w:rPr>
        <w:t>из</w:t>
      </w:r>
      <w:r w:rsidRPr="00CC676A">
        <w:rPr>
          <w:smallCaps w:val="0"/>
          <w:spacing w:val="1"/>
          <w:sz w:val="22"/>
          <w:szCs w:val="22"/>
        </w:rPr>
        <w:t xml:space="preserve"> </w:t>
      </w:r>
      <w:r w:rsidRPr="00CC676A">
        <w:rPr>
          <w:smallCaps w:val="0"/>
          <w:sz w:val="22"/>
          <w:szCs w:val="22"/>
        </w:rPr>
        <w:t>четырех</w:t>
      </w:r>
      <w:r w:rsidRPr="00CC676A">
        <w:rPr>
          <w:smallCaps w:val="0"/>
          <w:spacing w:val="1"/>
          <w:sz w:val="22"/>
          <w:szCs w:val="22"/>
        </w:rPr>
        <w:t xml:space="preserve"> </w:t>
      </w:r>
      <w:r w:rsidRPr="00CC676A">
        <w:rPr>
          <w:smallCaps w:val="0"/>
          <w:sz w:val="22"/>
          <w:szCs w:val="22"/>
        </w:rPr>
        <w:t>видов</w:t>
      </w:r>
      <w:r w:rsidRPr="00CC676A">
        <w:rPr>
          <w:smallCaps w:val="0"/>
          <w:spacing w:val="1"/>
          <w:sz w:val="22"/>
          <w:szCs w:val="22"/>
        </w:rPr>
        <w:t xml:space="preserve"> </w:t>
      </w:r>
      <w:r w:rsidRPr="00CC676A">
        <w:rPr>
          <w:smallCaps w:val="0"/>
          <w:sz w:val="22"/>
          <w:szCs w:val="22"/>
        </w:rPr>
        <w:t>поведения,</w:t>
      </w:r>
      <w:r w:rsidRPr="00CC676A">
        <w:rPr>
          <w:smallCaps w:val="0"/>
          <w:spacing w:val="1"/>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осознавать,</w:t>
      </w:r>
      <w:r w:rsidRPr="00CC676A">
        <w:rPr>
          <w:smallCaps w:val="0"/>
          <w:spacing w:val="1"/>
          <w:sz w:val="22"/>
          <w:szCs w:val="22"/>
        </w:rPr>
        <w:t xml:space="preserve"> </w:t>
      </w:r>
      <w:r w:rsidRPr="00CC676A">
        <w:rPr>
          <w:smallCaps w:val="0"/>
          <w:sz w:val="22"/>
          <w:szCs w:val="22"/>
        </w:rPr>
        <w:t>что</w:t>
      </w:r>
      <w:r w:rsidRPr="00CC676A">
        <w:rPr>
          <w:smallCaps w:val="0"/>
          <w:spacing w:val="1"/>
          <w:sz w:val="22"/>
          <w:szCs w:val="22"/>
        </w:rPr>
        <w:t xml:space="preserve"> </w:t>
      </w:r>
      <w:r w:rsidRPr="00CC676A">
        <w:rPr>
          <w:smallCaps w:val="0"/>
          <w:sz w:val="22"/>
          <w:szCs w:val="22"/>
        </w:rPr>
        <w:t>каждый</w:t>
      </w:r>
      <w:r w:rsidRPr="00CC676A">
        <w:rPr>
          <w:smallCaps w:val="0"/>
          <w:spacing w:val="1"/>
          <w:sz w:val="22"/>
          <w:szCs w:val="22"/>
        </w:rPr>
        <w:t xml:space="preserve"> </w:t>
      </w:r>
      <w:r w:rsidRPr="00CC676A">
        <w:rPr>
          <w:smallCaps w:val="0"/>
          <w:sz w:val="22"/>
          <w:szCs w:val="22"/>
        </w:rPr>
        <w:t>из</w:t>
      </w:r>
      <w:r w:rsidRPr="00CC676A">
        <w:rPr>
          <w:smallCaps w:val="0"/>
          <w:spacing w:val="1"/>
          <w:sz w:val="22"/>
          <w:szCs w:val="22"/>
        </w:rPr>
        <w:t xml:space="preserve"> </w:t>
      </w:r>
      <w:r w:rsidRPr="00CC676A">
        <w:rPr>
          <w:smallCaps w:val="0"/>
          <w:sz w:val="22"/>
          <w:szCs w:val="22"/>
        </w:rPr>
        <w:t>них</w:t>
      </w:r>
      <w:r w:rsidRPr="00CC676A">
        <w:rPr>
          <w:smallCaps w:val="0"/>
          <w:spacing w:val="1"/>
          <w:sz w:val="22"/>
          <w:szCs w:val="22"/>
        </w:rPr>
        <w:t xml:space="preserve"> </w:t>
      </w:r>
      <w:r w:rsidRPr="00CC676A">
        <w:rPr>
          <w:smallCaps w:val="0"/>
          <w:sz w:val="22"/>
          <w:szCs w:val="22"/>
        </w:rPr>
        <w:t>имеет</w:t>
      </w:r>
      <w:r w:rsidRPr="00CC676A">
        <w:rPr>
          <w:smallCaps w:val="0"/>
          <w:spacing w:val="1"/>
          <w:sz w:val="22"/>
          <w:szCs w:val="22"/>
        </w:rPr>
        <w:t xml:space="preserve"> </w:t>
      </w:r>
      <w:r w:rsidRPr="00CC676A">
        <w:rPr>
          <w:smallCaps w:val="0"/>
          <w:sz w:val="22"/>
          <w:szCs w:val="22"/>
        </w:rPr>
        <w:t>множество</w:t>
      </w:r>
      <w:r w:rsidRPr="00CC676A">
        <w:rPr>
          <w:smallCaps w:val="0"/>
          <w:spacing w:val="1"/>
          <w:sz w:val="22"/>
          <w:szCs w:val="22"/>
        </w:rPr>
        <w:t xml:space="preserve"> </w:t>
      </w:r>
      <w:r w:rsidRPr="00CC676A">
        <w:rPr>
          <w:smallCaps w:val="0"/>
          <w:sz w:val="22"/>
          <w:szCs w:val="22"/>
        </w:rPr>
        <w:t>вариаций.</w:t>
      </w:r>
      <w:r w:rsidRPr="00CC676A">
        <w:rPr>
          <w:smallCaps w:val="0"/>
          <w:spacing w:val="1"/>
          <w:sz w:val="22"/>
          <w:szCs w:val="22"/>
        </w:rPr>
        <w:t xml:space="preserve"> </w:t>
      </w:r>
      <w:r w:rsidRPr="00CC676A">
        <w:rPr>
          <w:smallCaps w:val="0"/>
          <w:sz w:val="22"/>
          <w:szCs w:val="22"/>
        </w:rPr>
        <w:t>Различные</w:t>
      </w:r>
      <w:r w:rsidRPr="00CC676A">
        <w:rPr>
          <w:smallCaps w:val="0"/>
          <w:spacing w:val="1"/>
          <w:sz w:val="22"/>
          <w:szCs w:val="22"/>
        </w:rPr>
        <w:t xml:space="preserve"> </w:t>
      </w:r>
      <w:r w:rsidRPr="00CC676A">
        <w:rPr>
          <w:smallCaps w:val="0"/>
          <w:sz w:val="22"/>
          <w:szCs w:val="22"/>
        </w:rPr>
        <w:t>ситуации,</w:t>
      </w:r>
      <w:r w:rsidRPr="00CC676A">
        <w:rPr>
          <w:smallCaps w:val="0"/>
          <w:spacing w:val="1"/>
          <w:sz w:val="22"/>
          <w:szCs w:val="22"/>
        </w:rPr>
        <w:t xml:space="preserve"> </w:t>
      </w:r>
      <w:r w:rsidRPr="00CC676A">
        <w:rPr>
          <w:smallCaps w:val="0"/>
          <w:sz w:val="22"/>
          <w:szCs w:val="22"/>
        </w:rPr>
        <w:t>отношения,</w:t>
      </w:r>
      <w:r w:rsidRPr="00CC676A">
        <w:rPr>
          <w:smallCaps w:val="0"/>
          <w:spacing w:val="1"/>
          <w:sz w:val="22"/>
          <w:szCs w:val="22"/>
        </w:rPr>
        <w:t xml:space="preserve"> </w:t>
      </w:r>
      <w:r w:rsidRPr="00CC676A">
        <w:rPr>
          <w:smallCaps w:val="0"/>
          <w:sz w:val="22"/>
          <w:szCs w:val="22"/>
        </w:rPr>
        <w:t>нюансы</w:t>
      </w:r>
      <w:r w:rsidRPr="00CC676A">
        <w:rPr>
          <w:smallCaps w:val="0"/>
          <w:spacing w:val="1"/>
          <w:sz w:val="22"/>
          <w:szCs w:val="22"/>
        </w:rPr>
        <w:t xml:space="preserve"> </w:t>
      </w:r>
      <w:r w:rsidRPr="00CC676A">
        <w:rPr>
          <w:smallCaps w:val="0"/>
          <w:sz w:val="22"/>
          <w:szCs w:val="22"/>
        </w:rPr>
        <w:t>и</w:t>
      </w:r>
      <w:r w:rsidRPr="00CC676A">
        <w:rPr>
          <w:smallCaps w:val="0"/>
          <w:spacing w:val="1"/>
          <w:sz w:val="22"/>
          <w:szCs w:val="22"/>
        </w:rPr>
        <w:t xml:space="preserve"> </w:t>
      </w:r>
      <w:r w:rsidRPr="00CC676A">
        <w:rPr>
          <w:smallCaps w:val="0"/>
          <w:sz w:val="22"/>
          <w:szCs w:val="22"/>
        </w:rPr>
        <w:t>т.</w:t>
      </w:r>
      <w:r w:rsidRPr="00CC676A">
        <w:rPr>
          <w:smallCaps w:val="0"/>
          <w:spacing w:val="1"/>
          <w:sz w:val="22"/>
          <w:szCs w:val="22"/>
        </w:rPr>
        <w:t xml:space="preserve"> </w:t>
      </w:r>
      <w:r w:rsidR="00F14C78" w:rsidRPr="00CC676A">
        <w:rPr>
          <w:smallCaps w:val="0"/>
          <w:sz w:val="22"/>
          <w:szCs w:val="22"/>
        </w:rPr>
        <w:t>П.</w:t>
      </w:r>
      <w:r w:rsidRPr="00CC676A">
        <w:rPr>
          <w:smallCaps w:val="0"/>
          <w:spacing w:val="1"/>
          <w:sz w:val="22"/>
          <w:szCs w:val="22"/>
        </w:rPr>
        <w:t xml:space="preserve"> </w:t>
      </w:r>
      <w:r w:rsidR="00F14C78" w:rsidRPr="00CC676A">
        <w:rPr>
          <w:smallCaps w:val="0"/>
          <w:sz w:val="22"/>
          <w:szCs w:val="22"/>
        </w:rPr>
        <w:t>Влияют</w:t>
      </w:r>
      <w:r w:rsidRPr="00CC676A">
        <w:rPr>
          <w:smallCaps w:val="0"/>
          <w:spacing w:val="1"/>
          <w:sz w:val="22"/>
          <w:szCs w:val="22"/>
        </w:rPr>
        <w:t xml:space="preserve"> </w:t>
      </w:r>
      <w:r w:rsidRPr="00CC676A">
        <w:rPr>
          <w:smallCaps w:val="0"/>
          <w:sz w:val="22"/>
          <w:szCs w:val="22"/>
        </w:rPr>
        <w:t>на</w:t>
      </w:r>
      <w:r w:rsidRPr="00CC676A">
        <w:rPr>
          <w:smallCaps w:val="0"/>
          <w:spacing w:val="1"/>
          <w:sz w:val="22"/>
          <w:szCs w:val="22"/>
        </w:rPr>
        <w:t xml:space="preserve"> </w:t>
      </w:r>
      <w:r w:rsidRPr="00CC676A">
        <w:rPr>
          <w:smallCaps w:val="0"/>
          <w:sz w:val="22"/>
          <w:szCs w:val="22"/>
        </w:rPr>
        <w:t>наши</w:t>
      </w:r>
      <w:r w:rsidRPr="00CC676A">
        <w:rPr>
          <w:smallCaps w:val="0"/>
          <w:spacing w:val="1"/>
          <w:sz w:val="22"/>
          <w:szCs w:val="22"/>
        </w:rPr>
        <w:t xml:space="preserve"> </w:t>
      </w:r>
      <w:r w:rsidRPr="00CC676A">
        <w:rPr>
          <w:smallCaps w:val="0"/>
          <w:sz w:val="22"/>
          <w:szCs w:val="22"/>
        </w:rPr>
        <w:t>взаимоотношения</w:t>
      </w:r>
      <w:r w:rsidRPr="00CC676A">
        <w:rPr>
          <w:smallCaps w:val="0"/>
          <w:spacing w:val="2"/>
          <w:sz w:val="22"/>
          <w:szCs w:val="22"/>
        </w:rPr>
        <w:t xml:space="preserve"> </w:t>
      </w:r>
      <w:r w:rsidRPr="00CC676A">
        <w:rPr>
          <w:smallCaps w:val="0"/>
          <w:sz w:val="22"/>
          <w:szCs w:val="22"/>
        </w:rPr>
        <w:t>с</w:t>
      </w:r>
      <w:r w:rsidRPr="00CC676A">
        <w:rPr>
          <w:smallCaps w:val="0"/>
          <w:spacing w:val="2"/>
          <w:sz w:val="22"/>
          <w:szCs w:val="22"/>
        </w:rPr>
        <w:t xml:space="preserve"> </w:t>
      </w:r>
      <w:r w:rsidRPr="00CC676A">
        <w:rPr>
          <w:smallCaps w:val="0"/>
          <w:sz w:val="22"/>
          <w:szCs w:val="22"/>
        </w:rPr>
        <w:t>окружающей</w:t>
      </w:r>
      <w:r w:rsidRPr="00CC676A">
        <w:rPr>
          <w:smallCaps w:val="0"/>
          <w:spacing w:val="1"/>
          <w:sz w:val="22"/>
          <w:szCs w:val="22"/>
        </w:rPr>
        <w:t xml:space="preserve"> </w:t>
      </w:r>
      <w:r w:rsidRPr="00CC676A">
        <w:rPr>
          <w:smallCaps w:val="0"/>
          <w:sz w:val="22"/>
          <w:szCs w:val="22"/>
        </w:rPr>
        <w:t>средой.</w:t>
      </w:r>
    </w:p>
    <w:p w14:paraId="4EE9067D" w14:textId="77777777" w:rsidR="006C780A" w:rsidRPr="00CC676A" w:rsidRDefault="006C780A" w:rsidP="0099089D">
      <w:pPr>
        <w:pStyle w:val="2"/>
        <w:ind w:left="0" w:firstLine="709"/>
        <w:rPr>
          <w:b w:val="0"/>
          <w:sz w:val="24"/>
          <w:szCs w:val="18"/>
        </w:rPr>
      </w:pPr>
      <w:r w:rsidRPr="00CC676A">
        <w:rPr>
          <w:b w:val="0"/>
          <w:sz w:val="24"/>
          <w:szCs w:val="18"/>
        </w:rPr>
        <w:t>Материалы</w:t>
      </w:r>
      <w:r w:rsidRPr="00CC676A">
        <w:rPr>
          <w:b w:val="0"/>
          <w:spacing w:val="-6"/>
          <w:sz w:val="24"/>
          <w:szCs w:val="18"/>
        </w:rPr>
        <w:t xml:space="preserve"> </w:t>
      </w:r>
      <w:r w:rsidRPr="00CC676A">
        <w:rPr>
          <w:b w:val="0"/>
          <w:sz w:val="24"/>
          <w:szCs w:val="18"/>
        </w:rPr>
        <w:t>тренера</w:t>
      </w:r>
    </w:p>
    <w:p w14:paraId="202AC7BD" w14:textId="635BB4D9"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4</w:t>
      </w:r>
      <w:r w:rsidRPr="00CC676A">
        <w:rPr>
          <w:smallCaps w:val="0"/>
          <w:spacing w:val="23"/>
          <w:sz w:val="22"/>
          <w:szCs w:val="22"/>
        </w:rPr>
        <w:t xml:space="preserve"> </w:t>
      </w:r>
      <w:r w:rsidRPr="00CC676A">
        <w:rPr>
          <w:smallCaps w:val="0"/>
          <w:sz w:val="22"/>
          <w:szCs w:val="22"/>
        </w:rPr>
        <w:t>карточки:</w:t>
      </w:r>
      <w:r w:rsidRPr="00CC676A">
        <w:rPr>
          <w:smallCaps w:val="0"/>
          <w:spacing w:val="91"/>
          <w:sz w:val="22"/>
          <w:szCs w:val="22"/>
        </w:rPr>
        <w:t xml:space="preserve"> </w:t>
      </w:r>
      <w:r w:rsidR="00F14C78" w:rsidRPr="00CC676A">
        <w:rPr>
          <w:smallCaps w:val="0"/>
          <w:sz w:val="22"/>
          <w:szCs w:val="22"/>
        </w:rPr>
        <w:t>«пассивный»,</w:t>
      </w:r>
      <w:r w:rsidRPr="00CC676A">
        <w:rPr>
          <w:smallCaps w:val="0"/>
          <w:spacing w:val="99"/>
          <w:sz w:val="22"/>
          <w:szCs w:val="22"/>
        </w:rPr>
        <w:t xml:space="preserve"> </w:t>
      </w:r>
      <w:r w:rsidR="00F14C78" w:rsidRPr="00CC676A">
        <w:rPr>
          <w:smallCaps w:val="0"/>
          <w:sz w:val="22"/>
          <w:szCs w:val="22"/>
        </w:rPr>
        <w:t>«</w:t>
      </w:r>
      <w:r w:rsidR="001024E6" w:rsidRPr="00CC676A">
        <w:rPr>
          <w:smallCaps w:val="0"/>
          <w:sz w:val="22"/>
          <w:szCs w:val="22"/>
        </w:rPr>
        <w:t>ассертивный</w:t>
      </w:r>
      <w:r w:rsidR="00F14C78" w:rsidRPr="00CC676A">
        <w:rPr>
          <w:smallCaps w:val="0"/>
          <w:sz w:val="22"/>
          <w:szCs w:val="22"/>
        </w:rPr>
        <w:t>»,</w:t>
      </w:r>
      <w:r w:rsidRPr="00CC676A">
        <w:rPr>
          <w:smallCaps w:val="0"/>
          <w:spacing w:val="98"/>
          <w:sz w:val="22"/>
          <w:szCs w:val="22"/>
        </w:rPr>
        <w:t xml:space="preserve"> </w:t>
      </w:r>
      <w:r w:rsidR="00F14C78" w:rsidRPr="00CC676A">
        <w:rPr>
          <w:smallCaps w:val="0"/>
          <w:sz w:val="22"/>
          <w:szCs w:val="22"/>
        </w:rPr>
        <w:t>«агрессивный»</w:t>
      </w:r>
      <w:r w:rsidRPr="00CC676A">
        <w:rPr>
          <w:smallCaps w:val="0"/>
          <w:spacing w:val="88"/>
          <w:sz w:val="22"/>
          <w:szCs w:val="22"/>
        </w:rPr>
        <w:t xml:space="preserve"> </w:t>
      </w:r>
      <w:r w:rsidRPr="00CC676A">
        <w:rPr>
          <w:smallCaps w:val="0"/>
          <w:sz w:val="22"/>
          <w:szCs w:val="22"/>
        </w:rPr>
        <w:t>и</w:t>
      </w:r>
      <w:r w:rsidR="004E2287" w:rsidRPr="00CC676A">
        <w:rPr>
          <w:smallCaps w:val="0"/>
          <w:sz w:val="22"/>
          <w:szCs w:val="22"/>
        </w:rPr>
        <w:t xml:space="preserve"> </w:t>
      </w:r>
      <w:r w:rsidR="00F14C78" w:rsidRPr="00CC676A">
        <w:rPr>
          <w:smallCaps w:val="0"/>
          <w:sz w:val="22"/>
          <w:szCs w:val="22"/>
        </w:rPr>
        <w:t>«манипулятивный».</w:t>
      </w:r>
    </w:p>
    <w:p w14:paraId="243D73AE" w14:textId="77777777" w:rsidR="006C780A" w:rsidRPr="00CC676A" w:rsidRDefault="006C780A" w:rsidP="0099089D">
      <w:pPr>
        <w:pStyle w:val="af0"/>
        <w:spacing w:after="0" w:line="240" w:lineRule="auto"/>
        <w:ind w:firstLine="709"/>
        <w:jc w:val="both"/>
        <w:rPr>
          <w:smallCaps w:val="0"/>
          <w:sz w:val="22"/>
          <w:szCs w:val="22"/>
        </w:rPr>
      </w:pPr>
      <w:r w:rsidRPr="00CC676A">
        <w:rPr>
          <w:smallCaps w:val="0"/>
          <w:sz w:val="22"/>
          <w:szCs w:val="22"/>
        </w:rPr>
        <w:t>На</w:t>
      </w:r>
      <w:r w:rsidRPr="00CC676A">
        <w:rPr>
          <w:smallCaps w:val="0"/>
          <w:spacing w:val="1"/>
          <w:sz w:val="22"/>
          <w:szCs w:val="22"/>
        </w:rPr>
        <w:t xml:space="preserve"> </w:t>
      </w:r>
      <w:r w:rsidRPr="00CC676A">
        <w:rPr>
          <w:smallCaps w:val="0"/>
          <w:sz w:val="22"/>
          <w:szCs w:val="22"/>
        </w:rPr>
        <w:t>других карточках фразы</w:t>
      </w:r>
      <w:r w:rsidRPr="00CC676A">
        <w:rPr>
          <w:smallCaps w:val="0"/>
          <w:spacing w:val="1"/>
          <w:sz w:val="22"/>
          <w:szCs w:val="22"/>
        </w:rPr>
        <w:t xml:space="preserve"> </w:t>
      </w:r>
      <w:r w:rsidRPr="00CC676A">
        <w:rPr>
          <w:smallCaps w:val="0"/>
          <w:sz w:val="22"/>
          <w:szCs w:val="22"/>
        </w:rPr>
        <w:t>—</w:t>
      </w:r>
      <w:r w:rsidRPr="00CC676A">
        <w:rPr>
          <w:smallCaps w:val="0"/>
          <w:spacing w:val="1"/>
          <w:sz w:val="22"/>
          <w:szCs w:val="22"/>
        </w:rPr>
        <w:t xml:space="preserve"> </w:t>
      </w:r>
      <w:r w:rsidRPr="00CC676A">
        <w:rPr>
          <w:smallCaps w:val="0"/>
          <w:sz w:val="22"/>
          <w:szCs w:val="22"/>
        </w:rPr>
        <w:t>возможные</w:t>
      </w:r>
      <w:r w:rsidRPr="00CC676A">
        <w:rPr>
          <w:smallCaps w:val="0"/>
          <w:spacing w:val="1"/>
          <w:sz w:val="22"/>
          <w:szCs w:val="22"/>
        </w:rPr>
        <w:t xml:space="preserve"> </w:t>
      </w:r>
      <w:r w:rsidRPr="00CC676A">
        <w:rPr>
          <w:smallCaps w:val="0"/>
          <w:sz w:val="22"/>
          <w:szCs w:val="22"/>
        </w:rPr>
        <w:t>реакции</w:t>
      </w:r>
      <w:r w:rsidRPr="00CC676A">
        <w:rPr>
          <w:smallCaps w:val="0"/>
          <w:spacing w:val="1"/>
          <w:sz w:val="22"/>
          <w:szCs w:val="22"/>
        </w:rPr>
        <w:t xml:space="preserve"> </w:t>
      </w:r>
      <w:r w:rsidRPr="00CC676A">
        <w:rPr>
          <w:smallCaps w:val="0"/>
          <w:sz w:val="22"/>
          <w:szCs w:val="22"/>
        </w:rPr>
        <w:t>в</w:t>
      </w:r>
      <w:r w:rsidRPr="00CC676A">
        <w:rPr>
          <w:smallCaps w:val="0"/>
          <w:spacing w:val="1"/>
          <w:sz w:val="22"/>
          <w:szCs w:val="22"/>
        </w:rPr>
        <w:t xml:space="preserve"> </w:t>
      </w:r>
      <w:r w:rsidRPr="00CC676A">
        <w:rPr>
          <w:smallCaps w:val="0"/>
          <w:sz w:val="22"/>
          <w:szCs w:val="22"/>
        </w:rPr>
        <w:t>описанной</w:t>
      </w:r>
      <w:r w:rsidRPr="00CC676A">
        <w:rPr>
          <w:smallCaps w:val="0"/>
          <w:spacing w:val="1"/>
          <w:sz w:val="22"/>
          <w:szCs w:val="22"/>
        </w:rPr>
        <w:t xml:space="preserve"> </w:t>
      </w:r>
      <w:r w:rsidRPr="00CC676A">
        <w:rPr>
          <w:smallCaps w:val="0"/>
          <w:sz w:val="22"/>
          <w:szCs w:val="22"/>
        </w:rPr>
        <w:t>выше</w:t>
      </w:r>
      <w:r w:rsidRPr="00CC676A">
        <w:rPr>
          <w:smallCaps w:val="0"/>
          <w:spacing w:val="-67"/>
          <w:sz w:val="22"/>
          <w:szCs w:val="22"/>
        </w:rPr>
        <w:t xml:space="preserve"> </w:t>
      </w:r>
      <w:r w:rsidRPr="00CC676A">
        <w:rPr>
          <w:smallCaps w:val="0"/>
          <w:sz w:val="22"/>
          <w:szCs w:val="22"/>
        </w:rPr>
        <w:t>ситуации:</w:t>
      </w:r>
    </w:p>
    <w:p w14:paraId="648BA1C4" w14:textId="0CB30248" w:rsidR="006C780A" w:rsidRPr="00CC676A" w:rsidRDefault="006C780A" w:rsidP="0099089D">
      <w:pPr>
        <w:pStyle w:val="a9"/>
        <w:widowControl w:val="0"/>
        <w:numPr>
          <w:ilvl w:val="0"/>
          <w:numId w:val="93"/>
        </w:numPr>
        <w:tabs>
          <w:tab w:val="left" w:pos="1806"/>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Спросите</w:t>
      </w:r>
      <w:r w:rsidRPr="00CC676A">
        <w:rPr>
          <w:rFonts w:ascii="Times New Roman" w:hAnsi="Times New Roman" w:cs="Times New Roman"/>
          <w:spacing w:val="-5"/>
          <w:sz w:val="24"/>
          <w:szCs w:val="24"/>
        </w:rPr>
        <w:t xml:space="preserve"> </w:t>
      </w:r>
      <w:r w:rsidRPr="00CC676A">
        <w:rPr>
          <w:rFonts w:ascii="Times New Roman" w:hAnsi="Times New Roman" w:cs="Times New Roman"/>
          <w:sz w:val="24"/>
          <w:szCs w:val="24"/>
        </w:rPr>
        <w:t>официанта:</w:t>
      </w:r>
      <w:r w:rsidRPr="00CC676A">
        <w:rPr>
          <w:rFonts w:ascii="Times New Roman" w:hAnsi="Times New Roman" w:cs="Times New Roman"/>
          <w:spacing w:val="-6"/>
          <w:sz w:val="24"/>
          <w:szCs w:val="24"/>
        </w:rPr>
        <w:t xml:space="preserve"> </w:t>
      </w:r>
      <w:r w:rsidR="00F14C78" w:rsidRPr="00CC676A">
        <w:rPr>
          <w:rFonts w:ascii="Times New Roman" w:hAnsi="Times New Roman" w:cs="Times New Roman"/>
          <w:sz w:val="24"/>
          <w:szCs w:val="24"/>
        </w:rPr>
        <w:t>«этот</w:t>
      </w:r>
      <w:r w:rsidRPr="00CC676A">
        <w:rPr>
          <w:rFonts w:ascii="Times New Roman" w:hAnsi="Times New Roman" w:cs="Times New Roman"/>
          <w:spacing w:val="-6"/>
          <w:sz w:val="24"/>
          <w:szCs w:val="24"/>
        </w:rPr>
        <w:t xml:space="preserve"> </w:t>
      </w:r>
      <w:r w:rsidRPr="00CC676A">
        <w:rPr>
          <w:rFonts w:ascii="Times New Roman" w:hAnsi="Times New Roman" w:cs="Times New Roman"/>
          <w:sz w:val="24"/>
          <w:szCs w:val="24"/>
        </w:rPr>
        <w:t>суп</w:t>
      </w:r>
      <w:r w:rsidRPr="00CC676A">
        <w:rPr>
          <w:rFonts w:ascii="Times New Roman" w:hAnsi="Times New Roman" w:cs="Times New Roman"/>
          <w:spacing w:val="-6"/>
          <w:sz w:val="24"/>
          <w:szCs w:val="24"/>
        </w:rPr>
        <w:t xml:space="preserve"> </w:t>
      </w:r>
      <w:r w:rsidRPr="00CC676A">
        <w:rPr>
          <w:rFonts w:ascii="Times New Roman" w:hAnsi="Times New Roman" w:cs="Times New Roman"/>
          <w:sz w:val="24"/>
          <w:szCs w:val="24"/>
        </w:rPr>
        <w:t>подается</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холодным?».</w:t>
      </w:r>
    </w:p>
    <w:p w14:paraId="5BC9C7F3" w14:textId="77777777" w:rsidR="006C780A" w:rsidRPr="00CC676A" w:rsidRDefault="006C780A" w:rsidP="0099089D">
      <w:pPr>
        <w:pStyle w:val="a9"/>
        <w:widowControl w:val="0"/>
        <w:numPr>
          <w:ilvl w:val="0"/>
          <w:numId w:val="93"/>
        </w:numPr>
        <w:tabs>
          <w:tab w:val="left" w:pos="1806"/>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Отставите</w:t>
      </w:r>
      <w:r w:rsidRPr="00CC676A">
        <w:rPr>
          <w:rFonts w:ascii="Times New Roman" w:hAnsi="Times New Roman" w:cs="Times New Roman"/>
          <w:spacing w:val="-2"/>
          <w:sz w:val="24"/>
          <w:szCs w:val="24"/>
        </w:rPr>
        <w:t xml:space="preserve"> </w:t>
      </w:r>
      <w:r w:rsidRPr="00CC676A">
        <w:rPr>
          <w:rFonts w:ascii="Times New Roman" w:hAnsi="Times New Roman" w:cs="Times New Roman"/>
          <w:sz w:val="24"/>
          <w:szCs w:val="24"/>
        </w:rPr>
        <w:t>тарелку</w:t>
      </w:r>
      <w:r w:rsidRPr="00CC676A">
        <w:rPr>
          <w:rFonts w:ascii="Times New Roman" w:hAnsi="Times New Roman" w:cs="Times New Roman"/>
          <w:spacing w:val="-7"/>
          <w:sz w:val="24"/>
          <w:szCs w:val="24"/>
        </w:rPr>
        <w:t xml:space="preserve"> </w:t>
      </w:r>
      <w:r w:rsidRPr="00CC676A">
        <w:rPr>
          <w:rFonts w:ascii="Times New Roman" w:hAnsi="Times New Roman" w:cs="Times New Roman"/>
          <w:sz w:val="24"/>
          <w:szCs w:val="24"/>
        </w:rPr>
        <w:t>в</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сторону.</w:t>
      </w:r>
    </w:p>
    <w:p w14:paraId="670896C2" w14:textId="77777777" w:rsidR="006C780A" w:rsidRPr="00CC676A" w:rsidRDefault="006C780A" w:rsidP="0099089D">
      <w:pPr>
        <w:pStyle w:val="a9"/>
        <w:widowControl w:val="0"/>
        <w:numPr>
          <w:ilvl w:val="0"/>
          <w:numId w:val="93"/>
        </w:numPr>
        <w:tabs>
          <w:tab w:val="left" w:pos="1806"/>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Встанете</w:t>
      </w:r>
      <w:r w:rsidRPr="00CC676A">
        <w:rPr>
          <w:rFonts w:ascii="Times New Roman" w:hAnsi="Times New Roman" w:cs="Times New Roman"/>
          <w:spacing w:val="-5"/>
          <w:sz w:val="24"/>
          <w:szCs w:val="24"/>
        </w:rPr>
        <w:t xml:space="preserve"> </w:t>
      </w:r>
      <w:r w:rsidRPr="00CC676A">
        <w:rPr>
          <w:rFonts w:ascii="Times New Roman" w:hAnsi="Times New Roman" w:cs="Times New Roman"/>
          <w:sz w:val="24"/>
          <w:szCs w:val="24"/>
        </w:rPr>
        <w:t>и</w:t>
      </w:r>
      <w:r w:rsidRPr="00CC676A">
        <w:rPr>
          <w:rFonts w:ascii="Times New Roman" w:hAnsi="Times New Roman" w:cs="Times New Roman"/>
          <w:spacing w:val="-5"/>
          <w:sz w:val="24"/>
          <w:szCs w:val="24"/>
        </w:rPr>
        <w:t xml:space="preserve"> </w:t>
      </w:r>
      <w:r w:rsidRPr="00CC676A">
        <w:rPr>
          <w:rFonts w:ascii="Times New Roman" w:hAnsi="Times New Roman" w:cs="Times New Roman"/>
          <w:sz w:val="24"/>
          <w:szCs w:val="24"/>
        </w:rPr>
        <w:t>покинете</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заведение.</w:t>
      </w:r>
    </w:p>
    <w:p w14:paraId="4F8C7661" w14:textId="0CF4A287" w:rsidR="006C780A" w:rsidRPr="00CC676A" w:rsidRDefault="006C780A" w:rsidP="0099089D">
      <w:pPr>
        <w:pStyle w:val="a9"/>
        <w:widowControl w:val="0"/>
        <w:numPr>
          <w:ilvl w:val="0"/>
          <w:numId w:val="93"/>
        </w:numPr>
        <w:tabs>
          <w:tab w:val="left" w:pos="1855"/>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Громко,</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так,</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чтобы это</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услышали и</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официант,</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и другие</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посетители,</w:t>
      </w:r>
      <w:r w:rsidRPr="00CC676A">
        <w:rPr>
          <w:rFonts w:ascii="Times New Roman" w:hAnsi="Times New Roman" w:cs="Times New Roman"/>
          <w:spacing w:val="-67"/>
          <w:sz w:val="24"/>
          <w:szCs w:val="24"/>
        </w:rPr>
        <w:t xml:space="preserve"> </w:t>
      </w:r>
      <w:r w:rsidRPr="00CC676A">
        <w:rPr>
          <w:rFonts w:ascii="Times New Roman" w:hAnsi="Times New Roman" w:cs="Times New Roman"/>
          <w:sz w:val="24"/>
          <w:szCs w:val="24"/>
        </w:rPr>
        <w:t>произнесете:</w:t>
      </w:r>
      <w:r w:rsidRPr="00CC676A">
        <w:rPr>
          <w:rFonts w:ascii="Times New Roman" w:hAnsi="Times New Roman" w:cs="Times New Roman"/>
          <w:spacing w:val="-2"/>
          <w:sz w:val="24"/>
          <w:szCs w:val="24"/>
        </w:rPr>
        <w:t xml:space="preserve"> </w:t>
      </w:r>
      <w:r w:rsidR="00F14C78" w:rsidRPr="00CC676A">
        <w:rPr>
          <w:rFonts w:ascii="Times New Roman" w:hAnsi="Times New Roman" w:cs="Times New Roman"/>
          <w:sz w:val="24"/>
          <w:szCs w:val="24"/>
        </w:rPr>
        <w:t>«это</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последний</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раз,</w:t>
      </w:r>
      <w:r w:rsidRPr="00CC676A">
        <w:rPr>
          <w:rFonts w:ascii="Times New Roman" w:hAnsi="Times New Roman" w:cs="Times New Roman"/>
          <w:spacing w:val="2"/>
          <w:sz w:val="24"/>
          <w:szCs w:val="24"/>
        </w:rPr>
        <w:t xml:space="preserve"> </w:t>
      </w:r>
      <w:r w:rsidRPr="00CC676A">
        <w:rPr>
          <w:rFonts w:ascii="Times New Roman" w:hAnsi="Times New Roman" w:cs="Times New Roman"/>
          <w:sz w:val="24"/>
          <w:szCs w:val="24"/>
        </w:rPr>
        <w:t>когда я</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сюда кого-нибудь</w:t>
      </w:r>
      <w:r w:rsidRPr="00CC676A">
        <w:rPr>
          <w:rFonts w:ascii="Times New Roman" w:hAnsi="Times New Roman" w:cs="Times New Roman"/>
          <w:spacing w:val="-3"/>
          <w:sz w:val="24"/>
          <w:szCs w:val="24"/>
        </w:rPr>
        <w:t xml:space="preserve"> </w:t>
      </w:r>
      <w:r w:rsidRPr="00CC676A">
        <w:rPr>
          <w:rFonts w:ascii="Times New Roman" w:hAnsi="Times New Roman" w:cs="Times New Roman"/>
          <w:sz w:val="24"/>
          <w:szCs w:val="24"/>
        </w:rPr>
        <w:t>привожу!»</w:t>
      </w:r>
    </w:p>
    <w:p w14:paraId="50EFCCA3" w14:textId="02DCDF30" w:rsidR="001024E6" w:rsidRPr="00CC676A" w:rsidRDefault="006C780A" w:rsidP="0099089D">
      <w:pPr>
        <w:pStyle w:val="a9"/>
        <w:widowControl w:val="0"/>
        <w:numPr>
          <w:ilvl w:val="0"/>
          <w:numId w:val="93"/>
        </w:numPr>
        <w:tabs>
          <w:tab w:val="left" w:pos="1806"/>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Скажете</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официанту:</w:t>
      </w:r>
      <w:r w:rsidRPr="00CC676A">
        <w:rPr>
          <w:rFonts w:ascii="Times New Roman" w:hAnsi="Times New Roman" w:cs="Times New Roman"/>
          <w:spacing w:val="-4"/>
          <w:sz w:val="24"/>
          <w:szCs w:val="24"/>
        </w:rPr>
        <w:t xml:space="preserve"> </w:t>
      </w:r>
      <w:r w:rsidR="00F14C78" w:rsidRPr="00CC676A">
        <w:rPr>
          <w:rFonts w:ascii="Times New Roman" w:hAnsi="Times New Roman" w:cs="Times New Roman"/>
          <w:sz w:val="24"/>
          <w:szCs w:val="24"/>
        </w:rPr>
        <w:t>«я</w:t>
      </w:r>
      <w:r w:rsidRPr="00CC676A">
        <w:rPr>
          <w:rFonts w:ascii="Times New Roman" w:hAnsi="Times New Roman" w:cs="Times New Roman"/>
          <w:spacing w:val="-2"/>
          <w:sz w:val="24"/>
          <w:szCs w:val="24"/>
        </w:rPr>
        <w:t xml:space="preserve"> </w:t>
      </w:r>
      <w:r w:rsidRPr="00CC676A">
        <w:rPr>
          <w:rFonts w:ascii="Times New Roman" w:hAnsi="Times New Roman" w:cs="Times New Roman"/>
          <w:sz w:val="24"/>
          <w:szCs w:val="24"/>
        </w:rPr>
        <w:t>бы</w:t>
      </w:r>
      <w:r w:rsidRPr="00CC676A">
        <w:rPr>
          <w:rFonts w:ascii="Times New Roman" w:hAnsi="Times New Roman" w:cs="Times New Roman"/>
          <w:spacing w:val="-5"/>
          <w:sz w:val="24"/>
          <w:szCs w:val="24"/>
        </w:rPr>
        <w:t xml:space="preserve"> </w:t>
      </w:r>
      <w:r w:rsidRPr="00CC676A">
        <w:rPr>
          <w:rFonts w:ascii="Times New Roman" w:hAnsi="Times New Roman" w:cs="Times New Roman"/>
          <w:sz w:val="24"/>
          <w:szCs w:val="24"/>
        </w:rPr>
        <w:t>хотел</w:t>
      </w:r>
      <w:r w:rsidRPr="00CC676A">
        <w:rPr>
          <w:rFonts w:ascii="Times New Roman" w:hAnsi="Times New Roman" w:cs="Times New Roman"/>
          <w:spacing w:val="-3"/>
          <w:sz w:val="24"/>
          <w:szCs w:val="24"/>
        </w:rPr>
        <w:t xml:space="preserve"> </w:t>
      </w:r>
      <w:r w:rsidRPr="00CC676A">
        <w:rPr>
          <w:rFonts w:ascii="Times New Roman" w:hAnsi="Times New Roman" w:cs="Times New Roman"/>
          <w:sz w:val="24"/>
          <w:szCs w:val="24"/>
        </w:rPr>
        <w:t>поговорить</w:t>
      </w:r>
      <w:r w:rsidRPr="00CC676A">
        <w:rPr>
          <w:rFonts w:ascii="Times New Roman" w:hAnsi="Times New Roman" w:cs="Times New Roman"/>
          <w:spacing w:val="-6"/>
          <w:sz w:val="24"/>
          <w:szCs w:val="24"/>
        </w:rPr>
        <w:t xml:space="preserve"> </w:t>
      </w:r>
      <w:r w:rsidRPr="00CC676A">
        <w:rPr>
          <w:rFonts w:ascii="Times New Roman" w:hAnsi="Times New Roman" w:cs="Times New Roman"/>
          <w:sz w:val="24"/>
          <w:szCs w:val="24"/>
        </w:rPr>
        <w:t>с</w:t>
      </w:r>
      <w:r w:rsidRPr="00CC676A">
        <w:rPr>
          <w:rFonts w:ascii="Times New Roman" w:hAnsi="Times New Roman" w:cs="Times New Roman"/>
          <w:spacing w:val="-3"/>
          <w:sz w:val="24"/>
          <w:szCs w:val="24"/>
        </w:rPr>
        <w:t xml:space="preserve"> </w:t>
      </w:r>
      <w:r w:rsidRPr="00CC676A">
        <w:rPr>
          <w:rFonts w:ascii="Times New Roman" w:hAnsi="Times New Roman" w:cs="Times New Roman"/>
          <w:sz w:val="24"/>
          <w:szCs w:val="24"/>
        </w:rPr>
        <w:t>менеджером».</w:t>
      </w:r>
    </w:p>
    <w:p w14:paraId="6E6AE07E" w14:textId="27C7D94A" w:rsidR="00CB3F8D" w:rsidRPr="00CC676A" w:rsidRDefault="00CB3F8D" w:rsidP="0099089D">
      <w:pPr>
        <w:pStyle w:val="a9"/>
        <w:widowControl w:val="0"/>
        <w:numPr>
          <w:ilvl w:val="0"/>
          <w:numId w:val="93"/>
        </w:numPr>
        <w:tabs>
          <w:tab w:val="left" w:pos="1806"/>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Скажете официанту, что хотели бы вычесть стоимость супа из счета.</w:t>
      </w:r>
    </w:p>
    <w:p w14:paraId="25D1C28D" w14:textId="753B456D" w:rsidR="006C780A" w:rsidRPr="00CC676A" w:rsidRDefault="00F14C78" w:rsidP="0099089D">
      <w:pPr>
        <w:pStyle w:val="a9"/>
        <w:widowControl w:val="0"/>
        <w:numPr>
          <w:ilvl w:val="0"/>
          <w:numId w:val="93"/>
        </w:numPr>
        <w:tabs>
          <w:tab w:val="left" w:pos="427"/>
          <w:tab w:val="left" w:pos="428"/>
          <w:tab w:val="left" w:pos="1689"/>
          <w:tab w:val="left" w:pos="3325"/>
          <w:tab w:val="left" w:pos="4285"/>
          <w:tab w:val="left" w:pos="4952"/>
          <w:tab w:val="left" w:pos="6861"/>
          <w:tab w:val="left" w:pos="8104"/>
          <w:tab w:val="left" w:pos="8737"/>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Скажете</w:t>
      </w:r>
      <w:r w:rsidR="00CB3F8D" w:rsidRPr="00CC676A">
        <w:rPr>
          <w:rFonts w:ascii="Times New Roman" w:hAnsi="Times New Roman" w:cs="Times New Roman"/>
          <w:sz w:val="24"/>
          <w:szCs w:val="24"/>
        </w:rPr>
        <w:t xml:space="preserve"> </w:t>
      </w:r>
      <w:r w:rsidRPr="00CC676A">
        <w:rPr>
          <w:rFonts w:ascii="Times New Roman" w:hAnsi="Times New Roman" w:cs="Times New Roman"/>
          <w:sz w:val="24"/>
          <w:szCs w:val="24"/>
        </w:rPr>
        <w:t>официанту:</w:t>
      </w:r>
      <w:r w:rsidR="00CB3F8D" w:rsidRPr="00CC676A">
        <w:rPr>
          <w:rFonts w:ascii="Times New Roman" w:hAnsi="Times New Roman" w:cs="Times New Roman"/>
          <w:sz w:val="24"/>
          <w:szCs w:val="24"/>
        </w:rPr>
        <w:t xml:space="preserve"> </w:t>
      </w:r>
      <w:r w:rsidRPr="00CC676A">
        <w:rPr>
          <w:rFonts w:ascii="Times New Roman" w:hAnsi="Times New Roman" w:cs="Times New Roman"/>
          <w:sz w:val="24"/>
          <w:szCs w:val="24"/>
        </w:rPr>
        <w:t>«этот</w:t>
      </w:r>
      <w:r w:rsidR="00CB3F8D" w:rsidRPr="00CC676A">
        <w:rPr>
          <w:rFonts w:ascii="Times New Roman" w:hAnsi="Times New Roman" w:cs="Times New Roman"/>
          <w:sz w:val="24"/>
          <w:szCs w:val="24"/>
        </w:rPr>
        <w:t xml:space="preserve"> </w:t>
      </w:r>
      <w:r w:rsidRPr="00CC676A">
        <w:rPr>
          <w:rFonts w:ascii="Times New Roman" w:hAnsi="Times New Roman" w:cs="Times New Roman"/>
          <w:sz w:val="24"/>
          <w:szCs w:val="24"/>
        </w:rPr>
        <w:t>суп</w:t>
      </w:r>
      <w:r w:rsidR="00CB3F8D" w:rsidRPr="00CC676A">
        <w:rPr>
          <w:rFonts w:ascii="Times New Roman" w:hAnsi="Times New Roman" w:cs="Times New Roman"/>
          <w:sz w:val="24"/>
          <w:szCs w:val="24"/>
        </w:rPr>
        <w:t xml:space="preserve"> </w:t>
      </w:r>
      <w:r w:rsidRPr="00CC676A">
        <w:rPr>
          <w:rFonts w:ascii="Times New Roman" w:hAnsi="Times New Roman" w:cs="Times New Roman"/>
          <w:sz w:val="24"/>
          <w:szCs w:val="24"/>
        </w:rPr>
        <w:t>отвратителен.</w:t>
      </w:r>
      <w:r w:rsidR="00CB3F8D" w:rsidRPr="00CC676A">
        <w:rPr>
          <w:rFonts w:ascii="Times New Roman" w:hAnsi="Times New Roman" w:cs="Times New Roman"/>
          <w:sz w:val="24"/>
          <w:szCs w:val="24"/>
        </w:rPr>
        <w:t xml:space="preserve"> </w:t>
      </w:r>
      <w:r w:rsidRPr="00CC676A">
        <w:rPr>
          <w:rFonts w:ascii="Times New Roman" w:hAnsi="Times New Roman" w:cs="Times New Roman"/>
          <w:sz w:val="24"/>
          <w:szCs w:val="24"/>
        </w:rPr>
        <w:t>Унесите</w:t>
      </w:r>
      <w:r w:rsidR="00CB3F8D" w:rsidRPr="00CC676A">
        <w:rPr>
          <w:rFonts w:ascii="Times New Roman" w:hAnsi="Times New Roman" w:cs="Times New Roman"/>
          <w:sz w:val="24"/>
          <w:szCs w:val="24"/>
        </w:rPr>
        <w:t xml:space="preserve"> </w:t>
      </w:r>
      <w:r w:rsidRPr="00CC676A">
        <w:rPr>
          <w:rFonts w:ascii="Times New Roman" w:hAnsi="Times New Roman" w:cs="Times New Roman"/>
          <w:sz w:val="24"/>
          <w:szCs w:val="24"/>
        </w:rPr>
        <w:t>его</w:t>
      </w:r>
      <w:r w:rsidR="001024E6" w:rsidRPr="00CC676A">
        <w:rPr>
          <w:rFonts w:ascii="Times New Roman" w:hAnsi="Times New Roman" w:cs="Times New Roman"/>
          <w:sz w:val="24"/>
          <w:szCs w:val="24"/>
        </w:rPr>
        <w:t xml:space="preserve"> </w:t>
      </w:r>
      <w:r w:rsidRPr="00CC676A">
        <w:rPr>
          <w:rFonts w:ascii="Times New Roman" w:hAnsi="Times New Roman" w:cs="Times New Roman"/>
          <w:sz w:val="24"/>
          <w:szCs w:val="24"/>
        </w:rPr>
        <w:t>и</w:t>
      </w:r>
      <w:r w:rsidR="001024E6" w:rsidRPr="00CC676A">
        <w:rPr>
          <w:rFonts w:ascii="Times New Roman" w:hAnsi="Times New Roman" w:cs="Times New Roman"/>
          <w:sz w:val="24"/>
          <w:szCs w:val="24"/>
        </w:rPr>
        <w:t xml:space="preserve"> н</w:t>
      </w:r>
      <w:r w:rsidRPr="00CC676A">
        <w:rPr>
          <w:rFonts w:ascii="Times New Roman" w:hAnsi="Times New Roman" w:cs="Times New Roman"/>
          <w:sz w:val="24"/>
          <w:szCs w:val="24"/>
        </w:rPr>
        <w:t>емедленно</w:t>
      </w:r>
      <w:r w:rsidR="006C780A" w:rsidRPr="00CC676A">
        <w:rPr>
          <w:rFonts w:ascii="Times New Roman" w:hAnsi="Times New Roman" w:cs="Times New Roman"/>
          <w:spacing w:val="-5"/>
          <w:sz w:val="24"/>
          <w:szCs w:val="24"/>
        </w:rPr>
        <w:t xml:space="preserve"> </w:t>
      </w:r>
      <w:r w:rsidR="006C780A" w:rsidRPr="00CC676A">
        <w:rPr>
          <w:rFonts w:ascii="Times New Roman" w:hAnsi="Times New Roman" w:cs="Times New Roman"/>
          <w:sz w:val="24"/>
          <w:szCs w:val="24"/>
        </w:rPr>
        <w:t>подайте</w:t>
      </w:r>
      <w:r w:rsidR="006C780A" w:rsidRPr="00CC676A">
        <w:rPr>
          <w:rFonts w:ascii="Times New Roman" w:hAnsi="Times New Roman" w:cs="Times New Roman"/>
          <w:spacing w:val="-3"/>
          <w:sz w:val="24"/>
          <w:szCs w:val="24"/>
        </w:rPr>
        <w:t xml:space="preserve"> </w:t>
      </w:r>
      <w:r w:rsidR="006C780A" w:rsidRPr="00CC676A">
        <w:rPr>
          <w:rFonts w:ascii="Times New Roman" w:hAnsi="Times New Roman" w:cs="Times New Roman"/>
          <w:sz w:val="24"/>
          <w:szCs w:val="24"/>
        </w:rPr>
        <w:t>нам</w:t>
      </w:r>
      <w:r w:rsidR="006C780A" w:rsidRPr="00CC676A">
        <w:rPr>
          <w:rFonts w:ascii="Times New Roman" w:hAnsi="Times New Roman" w:cs="Times New Roman"/>
          <w:spacing w:val="-2"/>
          <w:sz w:val="24"/>
          <w:szCs w:val="24"/>
        </w:rPr>
        <w:t xml:space="preserve"> </w:t>
      </w:r>
      <w:r w:rsidR="006C780A" w:rsidRPr="00CC676A">
        <w:rPr>
          <w:rFonts w:ascii="Times New Roman" w:hAnsi="Times New Roman" w:cs="Times New Roman"/>
          <w:sz w:val="24"/>
          <w:szCs w:val="24"/>
        </w:rPr>
        <w:t>что-нибудь</w:t>
      </w:r>
      <w:r w:rsidR="006C780A" w:rsidRPr="00CC676A">
        <w:rPr>
          <w:rFonts w:ascii="Times New Roman" w:hAnsi="Times New Roman" w:cs="Times New Roman"/>
          <w:spacing w:val="-6"/>
          <w:sz w:val="24"/>
          <w:szCs w:val="24"/>
        </w:rPr>
        <w:t xml:space="preserve"> </w:t>
      </w:r>
      <w:r w:rsidR="006C780A" w:rsidRPr="00CC676A">
        <w:rPr>
          <w:rFonts w:ascii="Times New Roman" w:hAnsi="Times New Roman" w:cs="Times New Roman"/>
          <w:sz w:val="24"/>
          <w:szCs w:val="24"/>
        </w:rPr>
        <w:t>более</w:t>
      </w:r>
      <w:r w:rsidR="006C780A" w:rsidRPr="00CC676A">
        <w:rPr>
          <w:rFonts w:ascii="Times New Roman" w:hAnsi="Times New Roman" w:cs="Times New Roman"/>
          <w:spacing w:val="-4"/>
          <w:sz w:val="24"/>
          <w:szCs w:val="24"/>
        </w:rPr>
        <w:t xml:space="preserve"> </w:t>
      </w:r>
      <w:r w:rsidR="006C780A" w:rsidRPr="00CC676A">
        <w:rPr>
          <w:rFonts w:ascii="Times New Roman" w:hAnsi="Times New Roman" w:cs="Times New Roman"/>
          <w:sz w:val="24"/>
          <w:szCs w:val="24"/>
        </w:rPr>
        <w:t>съедобное».</w:t>
      </w:r>
    </w:p>
    <w:p w14:paraId="7B216373" w14:textId="36A0CF66" w:rsidR="006C780A" w:rsidRPr="00CC676A" w:rsidRDefault="006C780A" w:rsidP="0099089D">
      <w:pPr>
        <w:pStyle w:val="a9"/>
        <w:widowControl w:val="0"/>
        <w:numPr>
          <w:ilvl w:val="0"/>
          <w:numId w:val="93"/>
        </w:numPr>
        <w:tabs>
          <w:tab w:val="left" w:pos="1988"/>
          <w:tab w:val="left" w:pos="1989"/>
          <w:tab w:val="left" w:pos="3380"/>
          <w:tab w:val="left" w:pos="5007"/>
          <w:tab w:val="left" w:pos="6801"/>
          <w:tab w:val="left" w:pos="7180"/>
          <w:tab w:val="left" w:pos="7838"/>
          <w:tab w:val="left" w:pos="9320"/>
          <w:tab w:val="left" w:pos="9699"/>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Спросите</w:t>
      </w:r>
      <w:r w:rsidR="001024E6" w:rsidRPr="00CC676A">
        <w:rPr>
          <w:rFonts w:ascii="Times New Roman" w:hAnsi="Times New Roman" w:cs="Times New Roman"/>
          <w:sz w:val="24"/>
          <w:szCs w:val="24"/>
        </w:rPr>
        <w:t xml:space="preserve"> </w:t>
      </w:r>
      <w:r w:rsidR="00F14C78" w:rsidRPr="00CC676A">
        <w:rPr>
          <w:rFonts w:ascii="Times New Roman" w:hAnsi="Times New Roman" w:cs="Times New Roman"/>
          <w:sz w:val="24"/>
          <w:szCs w:val="24"/>
        </w:rPr>
        <w:t>официанта:</w:t>
      </w:r>
      <w:r w:rsidR="001024E6" w:rsidRPr="00CC676A">
        <w:rPr>
          <w:rFonts w:ascii="Times New Roman" w:hAnsi="Times New Roman" w:cs="Times New Roman"/>
          <w:sz w:val="24"/>
          <w:szCs w:val="24"/>
        </w:rPr>
        <w:t xml:space="preserve"> </w:t>
      </w:r>
      <w:r w:rsidR="00F14C78" w:rsidRPr="00CC676A">
        <w:rPr>
          <w:rFonts w:ascii="Times New Roman" w:hAnsi="Times New Roman" w:cs="Times New Roman"/>
          <w:sz w:val="24"/>
          <w:szCs w:val="24"/>
        </w:rPr>
        <w:t>«милейший,</w:t>
      </w:r>
      <w:r w:rsidR="001024E6" w:rsidRPr="00CC676A">
        <w:rPr>
          <w:rFonts w:ascii="Times New Roman" w:hAnsi="Times New Roman" w:cs="Times New Roman"/>
          <w:sz w:val="24"/>
          <w:szCs w:val="24"/>
        </w:rPr>
        <w:t xml:space="preserve"> </w:t>
      </w:r>
      <w:r w:rsidR="00F14C78" w:rsidRPr="00CC676A">
        <w:rPr>
          <w:rFonts w:ascii="Times New Roman" w:hAnsi="Times New Roman" w:cs="Times New Roman"/>
          <w:sz w:val="24"/>
          <w:szCs w:val="24"/>
        </w:rPr>
        <w:t>а</w:t>
      </w:r>
      <w:r w:rsidR="001024E6" w:rsidRPr="00CC676A">
        <w:rPr>
          <w:rFonts w:ascii="Times New Roman" w:hAnsi="Times New Roman" w:cs="Times New Roman"/>
          <w:sz w:val="24"/>
          <w:szCs w:val="24"/>
        </w:rPr>
        <w:t xml:space="preserve"> </w:t>
      </w:r>
      <w:r w:rsidR="00F14C78" w:rsidRPr="00CC676A">
        <w:rPr>
          <w:rFonts w:ascii="Times New Roman" w:hAnsi="Times New Roman" w:cs="Times New Roman"/>
          <w:sz w:val="24"/>
          <w:szCs w:val="24"/>
        </w:rPr>
        <w:t>что</w:t>
      </w:r>
      <w:r w:rsidR="001024E6" w:rsidRPr="00CC676A">
        <w:rPr>
          <w:rFonts w:ascii="Times New Roman" w:hAnsi="Times New Roman" w:cs="Times New Roman"/>
          <w:sz w:val="24"/>
          <w:szCs w:val="24"/>
        </w:rPr>
        <w:t xml:space="preserve"> </w:t>
      </w:r>
      <w:r w:rsidR="00F14C78" w:rsidRPr="00CC676A">
        <w:rPr>
          <w:rFonts w:ascii="Times New Roman" w:hAnsi="Times New Roman" w:cs="Times New Roman"/>
          <w:sz w:val="24"/>
          <w:szCs w:val="24"/>
        </w:rPr>
        <w:t>случилось</w:t>
      </w:r>
      <w:r w:rsidR="001024E6" w:rsidRPr="00CC676A">
        <w:rPr>
          <w:rFonts w:ascii="Times New Roman" w:hAnsi="Times New Roman" w:cs="Times New Roman"/>
          <w:sz w:val="24"/>
          <w:szCs w:val="24"/>
        </w:rPr>
        <w:t xml:space="preserve"> </w:t>
      </w:r>
      <w:r w:rsidR="00F14C78" w:rsidRPr="00CC676A">
        <w:rPr>
          <w:rFonts w:ascii="Times New Roman" w:hAnsi="Times New Roman" w:cs="Times New Roman"/>
          <w:sz w:val="24"/>
          <w:szCs w:val="24"/>
        </w:rPr>
        <w:t>с</w:t>
      </w:r>
      <w:r w:rsidR="001024E6" w:rsidRPr="00CC676A">
        <w:rPr>
          <w:rFonts w:ascii="Times New Roman" w:hAnsi="Times New Roman" w:cs="Times New Roman"/>
          <w:sz w:val="24"/>
          <w:szCs w:val="24"/>
        </w:rPr>
        <w:t xml:space="preserve"> </w:t>
      </w:r>
      <w:r w:rsidRPr="00CC676A">
        <w:rPr>
          <w:rFonts w:ascii="Times New Roman" w:hAnsi="Times New Roman" w:cs="Times New Roman"/>
          <w:spacing w:val="-2"/>
          <w:sz w:val="24"/>
          <w:szCs w:val="24"/>
        </w:rPr>
        <w:t>вашей</w:t>
      </w:r>
      <w:r w:rsidR="001024E6" w:rsidRPr="00CC676A">
        <w:rPr>
          <w:rFonts w:ascii="Times New Roman" w:hAnsi="Times New Roman" w:cs="Times New Roman"/>
          <w:spacing w:val="-2"/>
          <w:sz w:val="24"/>
          <w:szCs w:val="24"/>
        </w:rPr>
        <w:t xml:space="preserve"> </w:t>
      </w:r>
      <w:r w:rsidRPr="00CC676A">
        <w:rPr>
          <w:rFonts w:ascii="Times New Roman" w:hAnsi="Times New Roman" w:cs="Times New Roman"/>
          <w:spacing w:val="-67"/>
          <w:sz w:val="24"/>
          <w:szCs w:val="24"/>
        </w:rPr>
        <w:t xml:space="preserve"> </w:t>
      </w:r>
      <w:r w:rsidRPr="00CC676A">
        <w:rPr>
          <w:rFonts w:ascii="Times New Roman" w:hAnsi="Times New Roman" w:cs="Times New Roman"/>
          <w:sz w:val="24"/>
          <w:szCs w:val="24"/>
        </w:rPr>
        <w:t>электроплитой?»</w:t>
      </w:r>
    </w:p>
    <w:p w14:paraId="4AF136E0" w14:textId="77777777" w:rsidR="006C780A" w:rsidRPr="00CC676A" w:rsidRDefault="006C780A" w:rsidP="0099089D">
      <w:pPr>
        <w:pStyle w:val="a9"/>
        <w:widowControl w:val="0"/>
        <w:numPr>
          <w:ilvl w:val="0"/>
          <w:numId w:val="93"/>
        </w:numPr>
        <w:tabs>
          <w:tab w:val="left" w:pos="1806"/>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Сделаете</w:t>
      </w:r>
      <w:r w:rsidRPr="00CC676A">
        <w:rPr>
          <w:rFonts w:ascii="Times New Roman" w:hAnsi="Times New Roman" w:cs="Times New Roman"/>
          <w:spacing w:val="-2"/>
          <w:sz w:val="24"/>
          <w:szCs w:val="24"/>
        </w:rPr>
        <w:t xml:space="preserve"> </w:t>
      </w:r>
      <w:r w:rsidRPr="00CC676A">
        <w:rPr>
          <w:rFonts w:ascii="Times New Roman" w:hAnsi="Times New Roman" w:cs="Times New Roman"/>
          <w:sz w:val="24"/>
          <w:szCs w:val="24"/>
        </w:rPr>
        <w:t>вид,</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что</w:t>
      </w:r>
      <w:r w:rsidRPr="00CC676A">
        <w:rPr>
          <w:rFonts w:ascii="Times New Roman" w:hAnsi="Times New Roman" w:cs="Times New Roman"/>
          <w:spacing w:val="-2"/>
          <w:sz w:val="24"/>
          <w:szCs w:val="24"/>
        </w:rPr>
        <w:t xml:space="preserve"> </w:t>
      </w:r>
      <w:r w:rsidRPr="00CC676A">
        <w:rPr>
          <w:rFonts w:ascii="Times New Roman" w:hAnsi="Times New Roman" w:cs="Times New Roman"/>
          <w:sz w:val="24"/>
          <w:szCs w:val="24"/>
        </w:rPr>
        <w:t>все</w:t>
      </w:r>
      <w:r w:rsidRPr="00CC676A">
        <w:rPr>
          <w:rFonts w:ascii="Times New Roman" w:hAnsi="Times New Roman" w:cs="Times New Roman"/>
          <w:spacing w:val="-2"/>
          <w:sz w:val="24"/>
          <w:szCs w:val="24"/>
        </w:rPr>
        <w:t xml:space="preserve"> </w:t>
      </w:r>
      <w:r w:rsidRPr="00CC676A">
        <w:rPr>
          <w:rFonts w:ascii="Times New Roman" w:hAnsi="Times New Roman" w:cs="Times New Roman"/>
          <w:sz w:val="24"/>
          <w:szCs w:val="24"/>
        </w:rPr>
        <w:t>в</w:t>
      </w:r>
      <w:r w:rsidRPr="00CC676A">
        <w:rPr>
          <w:rFonts w:ascii="Times New Roman" w:hAnsi="Times New Roman" w:cs="Times New Roman"/>
          <w:spacing w:val="-3"/>
          <w:sz w:val="24"/>
          <w:szCs w:val="24"/>
        </w:rPr>
        <w:t xml:space="preserve"> </w:t>
      </w:r>
      <w:r w:rsidRPr="00CC676A">
        <w:rPr>
          <w:rFonts w:ascii="Times New Roman" w:hAnsi="Times New Roman" w:cs="Times New Roman"/>
          <w:sz w:val="24"/>
          <w:szCs w:val="24"/>
        </w:rPr>
        <w:t>порядке,</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и</w:t>
      </w:r>
      <w:r w:rsidRPr="00CC676A">
        <w:rPr>
          <w:rFonts w:ascii="Times New Roman" w:hAnsi="Times New Roman" w:cs="Times New Roman"/>
          <w:spacing w:val="-3"/>
          <w:sz w:val="24"/>
          <w:szCs w:val="24"/>
        </w:rPr>
        <w:t xml:space="preserve"> </w:t>
      </w:r>
      <w:r w:rsidRPr="00CC676A">
        <w:rPr>
          <w:rFonts w:ascii="Times New Roman" w:hAnsi="Times New Roman" w:cs="Times New Roman"/>
          <w:sz w:val="24"/>
          <w:szCs w:val="24"/>
        </w:rPr>
        <w:t>будете</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есть</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суп.</w:t>
      </w:r>
    </w:p>
    <w:p w14:paraId="22D31235" w14:textId="46C6D5FB" w:rsidR="006C780A" w:rsidRPr="00CC676A" w:rsidRDefault="006C780A" w:rsidP="0099089D">
      <w:pPr>
        <w:pStyle w:val="a9"/>
        <w:widowControl w:val="0"/>
        <w:numPr>
          <w:ilvl w:val="0"/>
          <w:numId w:val="93"/>
        </w:numPr>
        <w:tabs>
          <w:tab w:val="left" w:pos="1946"/>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Скажете</w:t>
      </w:r>
      <w:r w:rsidRPr="00CC676A">
        <w:rPr>
          <w:rFonts w:ascii="Times New Roman" w:hAnsi="Times New Roman" w:cs="Times New Roman"/>
          <w:spacing w:val="-6"/>
          <w:sz w:val="24"/>
          <w:szCs w:val="24"/>
        </w:rPr>
        <w:t xml:space="preserve"> </w:t>
      </w:r>
      <w:r w:rsidRPr="00CC676A">
        <w:rPr>
          <w:rFonts w:ascii="Times New Roman" w:hAnsi="Times New Roman" w:cs="Times New Roman"/>
          <w:sz w:val="24"/>
          <w:szCs w:val="24"/>
        </w:rPr>
        <w:t>официанту:</w:t>
      </w:r>
      <w:r w:rsidRPr="00CC676A">
        <w:rPr>
          <w:rFonts w:ascii="Times New Roman" w:hAnsi="Times New Roman" w:cs="Times New Roman"/>
          <w:spacing w:val="-5"/>
          <w:sz w:val="24"/>
          <w:szCs w:val="24"/>
        </w:rPr>
        <w:t xml:space="preserve"> </w:t>
      </w:r>
      <w:r w:rsidR="00F14C78" w:rsidRPr="00CC676A">
        <w:rPr>
          <w:rFonts w:ascii="Times New Roman" w:hAnsi="Times New Roman" w:cs="Times New Roman"/>
          <w:sz w:val="24"/>
          <w:szCs w:val="24"/>
        </w:rPr>
        <w:t>«этот</w:t>
      </w:r>
      <w:r w:rsidRPr="00CC676A">
        <w:rPr>
          <w:rFonts w:ascii="Times New Roman" w:hAnsi="Times New Roman" w:cs="Times New Roman"/>
          <w:spacing w:val="-7"/>
          <w:sz w:val="24"/>
          <w:szCs w:val="24"/>
        </w:rPr>
        <w:t xml:space="preserve"> </w:t>
      </w:r>
      <w:r w:rsidRPr="00CC676A">
        <w:rPr>
          <w:rFonts w:ascii="Times New Roman" w:hAnsi="Times New Roman" w:cs="Times New Roman"/>
          <w:sz w:val="24"/>
          <w:szCs w:val="24"/>
        </w:rPr>
        <w:t>суп</w:t>
      </w:r>
      <w:r w:rsidRPr="00CC676A">
        <w:rPr>
          <w:rFonts w:ascii="Times New Roman" w:hAnsi="Times New Roman" w:cs="Times New Roman"/>
          <w:spacing w:val="-6"/>
          <w:sz w:val="24"/>
          <w:szCs w:val="24"/>
        </w:rPr>
        <w:t xml:space="preserve"> </w:t>
      </w:r>
      <w:r w:rsidRPr="00CC676A">
        <w:rPr>
          <w:rFonts w:ascii="Times New Roman" w:hAnsi="Times New Roman" w:cs="Times New Roman"/>
          <w:sz w:val="24"/>
          <w:szCs w:val="24"/>
        </w:rPr>
        <w:t>холодный.</w:t>
      </w:r>
      <w:r w:rsidRPr="00CC676A">
        <w:rPr>
          <w:rFonts w:ascii="Times New Roman" w:hAnsi="Times New Roman" w:cs="Times New Roman"/>
          <w:spacing w:val="-3"/>
          <w:sz w:val="24"/>
          <w:szCs w:val="24"/>
        </w:rPr>
        <w:t xml:space="preserve"> </w:t>
      </w:r>
      <w:r w:rsidRPr="00CC676A">
        <w:rPr>
          <w:rFonts w:ascii="Times New Roman" w:hAnsi="Times New Roman" w:cs="Times New Roman"/>
          <w:sz w:val="24"/>
          <w:szCs w:val="24"/>
        </w:rPr>
        <w:t>Пожалуйста,</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замените</w:t>
      </w:r>
      <w:r w:rsidRPr="00CC676A">
        <w:rPr>
          <w:rFonts w:ascii="Times New Roman" w:hAnsi="Times New Roman" w:cs="Times New Roman"/>
          <w:spacing w:val="-5"/>
          <w:sz w:val="24"/>
          <w:szCs w:val="24"/>
        </w:rPr>
        <w:t xml:space="preserve"> </w:t>
      </w:r>
      <w:r w:rsidRPr="00CC676A">
        <w:rPr>
          <w:rFonts w:ascii="Times New Roman" w:hAnsi="Times New Roman" w:cs="Times New Roman"/>
          <w:sz w:val="24"/>
          <w:szCs w:val="24"/>
        </w:rPr>
        <w:t>его».</w:t>
      </w:r>
    </w:p>
    <w:p w14:paraId="166E4523" w14:textId="77777777" w:rsidR="006C780A" w:rsidRPr="00CC676A" w:rsidRDefault="006C780A" w:rsidP="0099089D">
      <w:pPr>
        <w:pStyle w:val="a9"/>
        <w:widowControl w:val="0"/>
        <w:numPr>
          <w:ilvl w:val="0"/>
          <w:numId w:val="93"/>
        </w:numPr>
        <w:tabs>
          <w:tab w:val="left" w:pos="1946"/>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Спросите</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у</w:t>
      </w:r>
      <w:r w:rsidRPr="00CC676A">
        <w:rPr>
          <w:rFonts w:ascii="Times New Roman" w:hAnsi="Times New Roman" w:cs="Times New Roman"/>
          <w:spacing w:val="-7"/>
          <w:sz w:val="24"/>
          <w:szCs w:val="24"/>
        </w:rPr>
        <w:t xml:space="preserve"> </w:t>
      </w:r>
      <w:r w:rsidRPr="00CC676A">
        <w:rPr>
          <w:rFonts w:ascii="Times New Roman" w:hAnsi="Times New Roman" w:cs="Times New Roman"/>
          <w:sz w:val="24"/>
          <w:szCs w:val="24"/>
        </w:rPr>
        <w:t>вашего</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клиента,</w:t>
      </w:r>
      <w:r w:rsidRPr="00CC676A">
        <w:rPr>
          <w:rFonts w:ascii="Times New Roman" w:hAnsi="Times New Roman" w:cs="Times New Roman"/>
          <w:spacing w:val="-1"/>
          <w:sz w:val="24"/>
          <w:szCs w:val="24"/>
        </w:rPr>
        <w:t xml:space="preserve"> </w:t>
      </w:r>
      <w:r w:rsidRPr="00CC676A">
        <w:rPr>
          <w:rFonts w:ascii="Times New Roman" w:hAnsi="Times New Roman" w:cs="Times New Roman"/>
          <w:sz w:val="24"/>
          <w:szCs w:val="24"/>
        </w:rPr>
        <w:t>не</w:t>
      </w:r>
      <w:r w:rsidRPr="00CC676A">
        <w:rPr>
          <w:rFonts w:ascii="Times New Roman" w:hAnsi="Times New Roman" w:cs="Times New Roman"/>
          <w:spacing w:val="-3"/>
          <w:sz w:val="24"/>
          <w:szCs w:val="24"/>
        </w:rPr>
        <w:t xml:space="preserve"> </w:t>
      </w:r>
      <w:r w:rsidRPr="00CC676A">
        <w:rPr>
          <w:rFonts w:ascii="Times New Roman" w:hAnsi="Times New Roman" w:cs="Times New Roman"/>
          <w:sz w:val="24"/>
          <w:szCs w:val="24"/>
        </w:rPr>
        <w:t>желает</w:t>
      </w:r>
      <w:r w:rsidRPr="00CC676A">
        <w:rPr>
          <w:rFonts w:ascii="Times New Roman" w:hAnsi="Times New Roman" w:cs="Times New Roman"/>
          <w:spacing w:val="-5"/>
          <w:sz w:val="24"/>
          <w:szCs w:val="24"/>
        </w:rPr>
        <w:t xml:space="preserve"> </w:t>
      </w:r>
      <w:r w:rsidRPr="00CC676A">
        <w:rPr>
          <w:rFonts w:ascii="Times New Roman" w:hAnsi="Times New Roman" w:cs="Times New Roman"/>
          <w:sz w:val="24"/>
          <w:szCs w:val="24"/>
        </w:rPr>
        <w:t>ли</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он</w:t>
      </w:r>
      <w:r w:rsidRPr="00CC676A">
        <w:rPr>
          <w:rFonts w:ascii="Times New Roman" w:hAnsi="Times New Roman" w:cs="Times New Roman"/>
          <w:spacing w:val="-4"/>
          <w:sz w:val="24"/>
          <w:szCs w:val="24"/>
        </w:rPr>
        <w:t xml:space="preserve"> </w:t>
      </w:r>
      <w:r w:rsidRPr="00CC676A">
        <w:rPr>
          <w:rFonts w:ascii="Times New Roman" w:hAnsi="Times New Roman" w:cs="Times New Roman"/>
          <w:sz w:val="24"/>
          <w:szCs w:val="24"/>
        </w:rPr>
        <w:t>пожаловаться.</w:t>
      </w:r>
    </w:p>
    <w:p w14:paraId="1F5F06F0" w14:textId="41D89673" w:rsidR="006C780A" w:rsidRPr="00CC676A" w:rsidRDefault="00F14C78" w:rsidP="0099089D">
      <w:pPr>
        <w:pStyle w:val="a9"/>
        <w:widowControl w:val="0"/>
        <w:numPr>
          <w:ilvl w:val="0"/>
          <w:numId w:val="93"/>
        </w:numPr>
        <w:tabs>
          <w:tab w:val="left" w:pos="1951"/>
        </w:tabs>
        <w:autoSpaceDE w:val="0"/>
        <w:autoSpaceDN w:val="0"/>
        <w:spacing w:after="0" w:line="240" w:lineRule="auto"/>
        <w:ind w:left="0" w:firstLine="709"/>
        <w:contextualSpacing w:val="0"/>
        <w:jc w:val="both"/>
        <w:rPr>
          <w:rFonts w:ascii="Times New Roman" w:hAnsi="Times New Roman" w:cs="Times New Roman"/>
          <w:sz w:val="24"/>
          <w:szCs w:val="24"/>
        </w:rPr>
      </w:pPr>
      <w:r w:rsidRPr="00CC676A">
        <w:rPr>
          <w:rFonts w:ascii="Times New Roman" w:hAnsi="Times New Roman" w:cs="Times New Roman"/>
          <w:sz w:val="24"/>
          <w:szCs w:val="24"/>
        </w:rPr>
        <w:t>Когда официант придет убирать тарелки, скажете: «извините меня, но</w:t>
      </w:r>
      <w:r w:rsidR="006C780A" w:rsidRPr="00CC676A">
        <w:rPr>
          <w:rFonts w:ascii="Times New Roman" w:hAnsi="Times New Roman" w:cs="Times New Roman"/>
          <w:spacing w:val="-67"/>
          <w:sz w:val="24"/>
          <w:szCs w:val="24"/>
        </w:rPr>
        <w:t xml:space="preserve"> </w:t>
      </w:r>
      <w:r w:rsidR="006C780A" w:rsidRPr="00CC676A">
        <w:rPr>
          <w:rFonts w:ascii="Times New Roman" w:hAnsi="Times New Roman" w:cs="Times New Roman"/>
          <w:sz w:val="24"/>
          <w:szCs w:val="24"/>
        </w:rPr>
        <w:t>я боюсь, что мы не смогли закончить суп. На вкус он довольно неплох, но он</w:t>
      </w:r>
      <w:r w:rsidR="006C780A" w:rsidRPr="00CC676A">
        <w:rPr>
          <w:rFonts w:ascii="Times New Roman" w:hAnsi="Times New Roman" w:cs="Times New Roman"/>
          <w:spacing w:val="1"/>
          <w:sz w:val="24"/>
          <w:szCs w:val="24"/>
        </w:rPr>
        <w:t xml:space="preserve"> </w:t>
      </w:r>
      <w:r w:rsidR="006C780A" w:rsidRPr="00CC676A">
        <w:rPr>
          <w:rFonts w:ascii="Times New Roman" w:hAnsi="Times New Roman" w:cs="Times New Roman"/>
          <w:sz w:val="24"/>
          <w:szCs w:val="24"/>
        </w:rPr>
        <w:t>был не</w:t>
      </w:r>
      <w:r w:rsidR="006C780A" w:rsidRPr="00CC676A">
        <w:rPr>
          <w:rFonts w:ascii="Times New Roman" w:hAnsi="Times New Roman" w:cs="Times New Roman"/>
          <w:spacing w:val="1"/>
          <w:sz w:val="24"/>
          <w:szCs w:val="24"/>
        </w:rPr>
        <w:t xml:space="preserve"> </w:t>
      </w:r>
      <w:r w:rsidR="006C780A" w:rsidRPr="00CC676A">
        <w:rPr>
          <w:rFonts w:ascii="Times New Roman" w:hAnsi="Times New Roman" w:cs="Times New Roman"/>
          <w:sz w:val="24"/>
          <w:szCs w:val="24"/>
        </w:rPr>
        <w:t>очень</w:t>
      </w:r>
      <w:r w:rsidR="006C780A" w:rsidRPr="00CC676A">
        <w:rPr>
          <w:rFonts w:ascii="Times New Roman" w:hAnsi="Times New Roman" w:cs="Times New Roman"/>
          <w:spacing w:val="-3"/>
          <w:sz w:val="24"/>
          <w:szCs w:val="24"/>
        </w:rPr>
        <w:t xml:space="preserve"> </w:t>
      </w:r>
      <w:r w:rsidR="006C780A" w:rsidRPr="00CC676A">
        <w:rPr>
          <w:rFonts w:ascii="Times New Roman" w:hAnsi="Times New Roman" w:cs="Times New Roman"/>
          <w:sz w:val="24"/>
          <w:szCs w:val="24"/>
        </w:rPr>
        <w:t>теплым</w:t>
      </w:r>
      <w:r w:rsidR="006C780A" w:rsidRPr="00CC676A">
        <w:rPr>
          <w:rFonts w:ascii="Times New Roman" w:hAnsi="Times New Roman" w:cs="Times New Roman"/>
          <w:spacing w:val="2"/>
          <w:sz w:val="24"/>
          <w:szCs w:val="24"/>
        </w:rPr>
        <w:t xml:space="preserve"> </w:t>
      </w:r>
      <w:r w:rsidR="006C780A" w:rsidRPr="00CC676A">
        <w:rPr>
          <w:rFonts w:ascii="Times New Roman" w:hAnsi="Times New Roman" w:cs="Times New Roman"/>
          <w:sz w:val="24"/>
          <w:szCs w:val="24"/>
        </w:rPr>
        <w:t>— совершенно</w:t>
      </w:r>
      <w:r w:rsidR="006C780A" w:rsidRPr="00CC676A">
        <w:rPr>
          <w:rFonts w:ascii="Times New Roman" w:hAnsi="Times New Roman" w:cs="Times New Roman"/>
          <w:spacing w:val="4"/>
          <w:sz w:val="24"/>
          <w:szCs w:val="24"/>
        </w:rPr>
        <w:t xml:space="preserve"> </w:t>
      </w:r>
      <w:r w:rsidR="006C780A" w:rsidRPr="00CC676A">
        <w:rPr>
          <w:rFonts w:ascii="Times New Roman" w:hAnsi="Times New Roman" w:cs="Times New Roman"/>
          <w:sz w:val="24"/>
          <w:szCs w:val="24"/>
        </w:rPr>
        <w:t>холодным,</w:t>
      </w:r>
      <w:r w:rsidR="006C780A" w:rsidRPr="00CC676A">
        <w:rPr>
          <w:rFonts w:ascii="Times New Roman" w:hAnsi="Times New Roman" w:cs="Times New Roman"/>
          <w:spacing w:val="3"/>
          <w:sz w:val="24"/>
          <w:szCs w:val="24"/>
        </w:rPr>
        <w:t xml:space="preserve"> </w:t>
      </w:r>
      <w:r w:rsidR="006C780A" w:rsidRPr="00CC676A">
        <w:rPr>
          <w:rFonts w:ascii="Times New Roman" w:hAnsi="Times New Roman" w:cs="Times New Roman"/>
          <w:sz w:val="24"/>
          <w:szCs w:val="24"/>
        </w:rPr>
        <w:t>я</w:t>
      </w:r>
      <w:r w:rsidR="006C780A" w:rsidRPr="00CC676A">
        <w:rPr>
          <w:rFonts w:ascii="Times New Roman" w:hAnsi="Times New Roman" w:cs="Times New Roman"/>
          <w:spacing w:val="2"/>
          <w:sz w:val="24"/>
          <w:szCs w:val="24"/>
        </w:rPr>
        <w:t xml:space="preserve"> </w:t>
      </w:r>
      <w:r w:rsidR="006C780A" w:rsidRPr="00CC676A">
        <w:rPr>
          <w:rFonts w:ascii="Times New Roman" w:hAnsi="Times New Roman" w:cs="Times New Roman"/>
          <w:sz w:val="24"/>
          <w:szCs w:val="24"/>
        </w:rPr>
        <w:t>имею</w:t>
      </w:r>
      <w:r w:rsidR="006C780A" w:rsidRPr="00CC676A">
        <w:rPr>
          <w:rFonts w:ascii="Times New Roman" w:hAnsi="Times New Roman" w:cs="Times New Roman"/>
          <w:spacing w:val="-2"/>
          <w:sz w:val="24"/>
          <w:szCs w:val="24"/>
        </w:rPr>
        <w:t xml:space="preserve"> </w:t>
      </w:r>
      <w:r w:rsidR="006C780A" w:rsidRPr="00CC676A">
        <w:rPr>
          <w:rFonts w:ascii="Times New Roman" w:hAnsi="Times New Roman" w:cs="Times New Roman"/>
          <w:sz w:val="24"/>
          <w:szCs w:val="24"/>
        </w:rPr>
        <w:t>в</w:t>
      </w:r>
      <w:r w:rsidR="006C780A" w:rsidRPr="00CC676A">
        <w:rPr>
          <w:rFonts w:ascii="Times New Roman" w:hAnsi="Times New Roman" w:cs="Times New Roman"/>
          <w:spacing w:val="-1"/>
          <w:sz w:val="24"/>
          <w:szCs w:val="24"/>
        </w:rPr>
        <w:t xml:space="preserve"> </w:t>
      </w:r>
      <w:r w:rsidR="006C780A" w:rsidRPr="00CC676A">
        <w:rPr>
          <w:rFonts w:ascii="Times New Roman" w:hAnsi="Times New Roman" w:cs="Times New Roman"/>
          <w:sz w:val="24"/>
          <w:szCs w:val="24"/>
        </w:rPr>
        <w:t>виду!»</w:t>
      </w:r>
    </w:p>
    <w:p w14:paraId="1B99FA02" w14:textId="77777777" w:rsidR="006C780A" w:rsidRPr="0018184A" w:rsidRDefault="006C780A" w:rsidP="0099089D">
      <w:pPr>
        <w:pStyle w:val="af0"/>
        <w:spacing w:after="0" w:line="240" w:lineRule="auto"/>
        <w:ind w:firstLine="709"/>
        <w:rPr>
          <w:highlight w:val="cyan"/>
        </w:rPr>
      </w:pPr>
    </w:p>
    <w:p w14:paraId="7D18E9E0" w14:textId="071E0550" w:rsidR="006C780A" w:rsidRPr="000C161D" w:rsidRDefault="006C780A" w:rsidP="0099089D">
      <w:pPr>
        <w:pStyle w:val="2"/>
        <w:ind w:left="0" w:firstLine="709"/>
        <w:jc w:val="both"/>
        <w:rPr>
          <w:sz w:val="24"/>
          <w:szCs w:val="18"/>
        </w:rPr>
      </w:pPr>
      <w:r w:rsidRPr="000C161D">
        <w:rPr>
          <w:sz w:val="24"/>
          <w:szCs w:val="18"/>
        </w:rPr>
        <w:t>Упражнение</w:t>
      </w:r>
      <w:r w:rsidRPr="000C161D">
        <w:rPr>
          <w:spacing w:val="-2"/>
          <w:sz w:val="24"/>
          <w:szCs w:val="18"/>
        </w:rPr>
        <w:t xml:space="preserve"> </w:t>
      </w:r>
      <w:r w:rsidR="00F14C78" w:rsidRPr="000C161D">
        <w:rPr>
          <w:sz w:val="24"/>
          <w:szCs w:val="18"/>
        </w:rPr>
        <w:t>«что</w:t>
      </w:r>
      <w:r w:rsidRPr="000C161D">
        <w:rPr>
          <w:spacing w:val="-3"/>
          <w:sz w:val="24"/>
          <w:szCs w:val="18"/>
        </w:rPr>
        <w:t xml:space="preserve"> </w:t>
      </w:r>
      <w:r w:rsidR="00F14C78" w:rsidRPr="000C161D">
        <w:rPr>
          <w:sz w:val="24"/>
          <w:szCs w:val="18"/>
        </w:rPr>
        <w:t>если... ?»</w:t>
      </w:r>
    </w:p>
    <w:p w14:paraId="5938B14D" w14:textId="77777777" w:rsidR="006C780A" w:rsidRPr="000C161D" w:rsidRDefault="006C780A" w:rsidP="0099089D">
      <w:pPr>
        <w:pStyle w:val="af0"/>
        <w:spacing w:after="0" w:line="240" w:lineRule="auto"/>
        <w:ind w:firstLine="709"/>
        <w:jc w:val="both"/>
        <w:rPr>
          <w:smallCaps w:val="0"/>
          <w:sz w:val="22"/>
          <w:szCs w:val="22"/>
        </w:rPr>
      </w:pPr>
      <w:r w:rsidRPr="000C161D">
        <w:rPr>
          <w:smallCaps w:val="0"/>
          <w:sz w:val="22"/>
          <w:szCs w:val="22"/>
        </w:rPr>
        <w:t>Это</w:t>
      </w:r>
      <w:r w:rsidRPr="000C161D">
        <w:rPr>
          <w:smallCaps w:val="0"/>
          <w:spacing w:val="1"/>
          <w:sz w:val="22"/>
          <w:szCs w:val="22"/>
        </w:rPr>
        <w:t xml:space="preserve"> </w:t>
      </w:r>
      <w:r w:rsidRPr="000C161D">
        <w:rPr>
          <w:smallCaps w:val="0"/>
          <w:sz w:val="22"/>
          <w:szCs w:val="22"/>
        </w:rPr>
        <w:t>упражнение</w:t>
      </w:r>
      <w:r w:rsidRPr="000C161D">
        <w:rPr>
          <w:smallCaps w:val="0"/>
          <w:spacing w:val="1"/>
          <w:sz w:val="22"/>
          <w:szCs w:val="22"/>
        </w:rPr>
        <w:t xml:space="preserve"> </w:t>
      </w:r>
      <w:r w:rsidRPr="000C161D">
        <w:rPr>
          <w:smallCaps w:val="0"/>
          <w:sz w:val="22"/>
          <w:szCs w:val="22"/>
        </w:rPr>
        <w:t>обычно</w:t>
      </w:r>
      <w:r w:rsidRPr="000C161D">
        <w:rPr>
          <w:smallCaps w:val="0"/>
          <w:spacing w:val="1"/>
          <w:sz w:val="22"/>
          <w:szCs w:val="22"/>
        </w:rPr>
        <w:t xml:space="preserve"> </w:t>
      </w:r>
      <w:r w:rsidRPr="000C161D">
        <w:rPr>
          <w:smallCaps w:val="0"/>
          <w:sz w:val="22"/>
          <w:szCs w:val="22"/>
        </w:rPr>
        <w:t>проводится</w:t>
      </w:r>
      <w:r w:rsidRPr="000C161D">
        <w:rPr>
          <w:smallCaps w:val="0"/>
          <w:spacing w:val="1"/>
          <w:sz w:val="22"/>
          <w:szCs w:val="22"/>
        </w:rPr>
        <w:t xml:space="preserve"> </w:t>
      </w:r>
      <w:r w:rsidRPr="000C161D">
        <w:rPr>
          <w:smallCaps w:val="0"/>
          <w:sz w:val="22"/>
          <w:szCs w:val="22"/>
        </w:rPr>
        <w:t>в</w:t>
      </w:r>
      <w:r w:rsidRPr="000C161D">
        <w:rPr>
          <w:smallCaps w:val="0"/>
          <w:spacing w:val="1"/>
          <w:sz w:val="22"/>
          <w:szCs w:val="22"/>
        </w:rPr>
        <w:t xml:space="preserve"> </w:t>
      </w:r>
      <w:r w:rsidRPr="000C161D">
        <w:rPr>
          <w:smallCaps w:val="0"/>
          <w:sz w:val="22"/>
          <w:szCs w:val="22"/>
        </w:rPr>
        <w:t>начале</w:t>
      </w:r>
      <w:r w:rsidRPr="000C161D">
        <w:rPr>
          <w:smallCaps w:val="0"/>
          <w:spacing w:val="1"/>
          <w:sz w:val="22"/>
          <w:szCs w:val="22"/>
        </w:rPr>
        <w:t xml:space="preserve"> </w:t>
      </w:r>
      <w:r w:rsidRPr="000C161D">
        <w:rPr>
          <w:smallCaps w:val="0"/>
          <w:sz w:val="22"/>
          <w:szCs w:val="22"/>
        </w:rPr>
        <w:t>программы.</w:t>
      </w:r>
      <w:r w:rsidRPr="000C161D">
        <w:rPr>
          <w:smallCaps w:val="0"/>
          <w:spacing w:val="1"/>
          <w:sz w:val="22"/>
          <w:szCs w:val="22"/>
        </w:rPr>
        <w:t xml:space="preserve"> </w:t>
      </w:r>
      <w:r w:rsidRPr="000C161D">
        <w:rPr>
          <w:smallCaps w:val="0"/>
          <w:sz w:val="22"/>
          <w:szCs w:val="22"/>
        </w:rPr>
        <w:t>Вниманию</w:t>
      </w:r>
      <w:r w:rsidRPr="000C161D">
        <w:rPr>
          <w:smallCaps w:val="0"/>
          <w:spacing w:val="1"/>
          <w:sz w:val="22"/>
          <w:szCs w:val="22"/>
        </w:rPr>
        <w:t xml:space="preserve"> </w:t>
      </w:r>
      <w:r w:rsidRPr="000C161D">
        <w:rPr>
          <w:smallCaps w:val="0"/>
          <w:sz w:val="22"/>
          <w:szCs w:val="22"/>
        </w:rPr>
        <w:t>участников предлагается несколько ситуаций, возможных в реальной жизни,</w:t>
      </w:r>
      <w:r w:rsidRPr="000C161D">
        <w:rPr>
          <w:smallCaps w:val="0"/>
          <w:spacing w:val="1"/>
          <w:sz w:val="22"/>
          <w:szCs w:val="22"/>
        </w:rPr>
        <w:t xml:space="preserve"> </w:t>
      </w:r>
      <w:r w:rsidRPr="000C161D">
        <w:rPr>
          <w:smallCaps w:val="0"/>
          <w:sz w:val="22"/>
          <w:szCs w:val="22"/>
        </w:rPr>
        <w:t>затем задается вопрос, как бы они поступили, если бы... Очевидно, не всякий</w:t>
      </w:r>
      <w:r w:rsidRPr="000C161D">
        <w:rPr>
          <w:smallCaps w:val="0"/>
          <w:spacing w:val="1"/>
          <w:sz w:val="22"/>
          <w:szCs w:val="22"/>
        </w:rPr>
        <w:t xml:space="preserve"> </w:t>
      </w:r>
      <w:r w:rsidRPr="000C161D">
        <w:rPr>
          <w:smallCaps w:val="0"/>
          <w:sz w:val="22"/>
          <w:szCs w:val="22"/>
        </w:rPr>
        <w:t>затруднительный</w:t>
      </w:r>
      <w:r w:rsidRPr="000C161D">
        <w:rPr>
          <w:smallCaps w:val="0"/>
          <w:spacing w:val="1"/>
          <w:sz w:val="22"/>
          <w:szCs w:val="22"/>
        </w:rPr>
        <w:t xml:space="preserve"> </w:t>
      </w:r>
      <w:r w:rsidRPr="000C161D">
        <w:rPr>
          <w:smallCaps w:val="0"/>
          <w:sz w:val="22"/>
          <w:szCs w:val="22"/>
        </w:rPr>
        <w:t>случай</w:t>
      </w:r>
      <w:r w:rsidRPr="000C161D">
        <w:rPr>
          <w:smallCaps w:val="0"/>
          <w:spacing w:val="1"/>
          <w:sz w:val="22"/>
          <w:szCs w:val="22"/>
        </w:rPr>
        <w:t xml:space="preserve"> </w:t>
      </w:r>
      <w:r w:rsidRPr="000C161D">
        <w:rPr>
          <w:smallCaps w:val="0"/>
          <w:sz w:val="22"/>
          <w:szCs w:val="22"/>
        </w:rPr>
        <w:t>можно</w:t>
      </w:r>
      <w:r w:rsidRPr="000C161D">
        <w:rPr>
          <w:smallCaps w:val="0"/>
          <w:spacing w:val="1"/>
          <w:sz w:val="22"/>
          <w:szCs w:val="22"/>
        </w:rPr>
        <w:t xml:space="preserve"> </w:t>
      </w:r>
      <w:r w:rsidRPr="000C161D">
        <w:rPr>
          <w:smallCaps w:val="0"/>
          <w:sz w:val="22"/>
          <w:szCs w:val="22"/>
        </w:rPr>
        <w:t>воспроизвести,</w:t>
      </w:r>
      <w:r w:rsidRPr="000C161D">
        <w:rPr>
          <w:smallCaps w:val="0"/>
          <w:spacing w:val="1"/>
          <w:sz w:val="22"/>
          <w:szCs w:val="22"/>
        </w:rPr>
        <w:t xml:space="preserve"> </w:t>
      </w:r>
      <w:r w:rsidRPr="000C161D">
        <w:rPr>
          <w:smallCaps w:val="0"/>
          <w:sz w:val="22"/>
          <w:szCs w:val="22"/>
        </w:rPr>
        <w:t>но</w:t>
      </w:r>
      <w:r w:rsidRPr="000C161D">
        <w:rPr>
          <w:smallCaps w:val="0"/>
          <w:spacing w:val="1"/>
          <w:sz w:val="22"/>
          <w:szCs w:val="22"/>
        </w:rPr>
        <w:t xml:space="preserve"> </w:t>
      </w:r>
      <w:r w:rsidRPr="000C161D">
        <w:rPr>
          <w:smallCaps w:val="0"/>
          <w:sz w:val="22"/>
          <w:szCs w:val="22"/>
        </w:rPr>
        <w:t>в</w:t>
      </w:r>
      <w:r w:rsidRPr="000C161D">
        <w:rPr>
          <w:smallCaps w:val="0"/>
          <w:spacing w:val="1"/>
          <w:sz w:val="22"/>
          <w:szCs w:val="22"/>
        </w:rPr>
        <w:t xml:space="preserve"> </w:t>
      </w:r>
      <w:r w:rsidRPr="000C161D">
        <w:rPr>
          <w:smallCaps w:val="0"/>
          <w:sz w:val="22"/>
          <w:szCs w:val="22"/>
        </w:rPr>
        <w:t>ходе</w:t>
      </w:r>
      <w:r w:rsidRPr="000C161D">
        <w:rPr>
          <w:smallCaps w:val="0"/>
          <w:spacing w:val="1"/>
          <w:sz w:val="22"/>
          <w:szCs w:val="22"/>
        </w:rPr>
        <w:t xml:space="preserve"> </w:t>
      </w:r>
      <w:r w:rsidRPr="000C161D">
        <w:rPr>
          <w:smallCaps w:val="0"/>
          <w:sz w:val="22"/>
          <w:szCs w:val="22"/>
        </w:rPr>
        <w:t>обсуждения</w:t>
      </w:r>
      <w:r w:rsidRPr="000C161D">
        <w:rPr>
          <w:smallCaps w:val="0"/>
          <w:spacing w:val="1"/>
          <w:sz w:val="22"/>
          <w:szCs w:val="22"/>
        </w:rPr>
        <w:t xml:space="preserve"> </w:t>
      </w:r>
      <w:r w:rsidRPr="000C161D">
        <w:rPr>
          <w:smallCaps w:val="0"/>
          <w:sz w:val="22"/>
          <w:szCs w:val="22"/>
        </w:rPr>
        <w:t>участники смогут лучше понять, в каких ситуациях они склонны вести себя</w:t>
      </w:r>
      <w:r w:rsidRPr="000C161D">
        <w:rPr>
          <w:smallCaps w:val="0"/>
          <w:spacing w:val="1"/>
          <w:sz w:val="22"/>
          <w:szCs w:val="22"/>
        </w:rPr>
        <w:t xml:space="preserve"> </w:t>
      </w:r>
      <w:r w:rsidRPr="000C161D">
        <w:rPr>
          <w:smallCaps w:val="0"/>
          <w:sz w:val="22"/>
          <w:szCs w:val="22"/>
        </w:rPr>
        <w:t>неуверенно и в</w:t>
      </w:r>
      <w:r w:rsidRPr="000C161D">
        <w:rPr>
          <w:smallCaps w:val="0"/>
          <w:spacing w:val="-1"/>
          <w:sz w:val="22"/>
          <w:szCs w:val="22"/>
        </w:rPr>
        <w:t xml:space="preserve"> </w:t>
      </w:r>
      <w:r w:rsidRPr="000C161D">
        <w:rPr>
          <w:smallCaps w:val="0"/>
          <w:sz w:val="22"/>
          <w:szCs w:val="22"/>
        </w:rPr>
        <w:t>чем</w:t>
      </w:r>
      <w:r w:rsidRPr="000C161D">
        <w:rPr>
          <w:smallCaps w:val="0"/>
          <w:spacing w:val="2"/>
          <w:sz w:val="22"/>
          <w:szCs w:val="22"/>
        </w:rPr>
        <w:t xml:space="preserve"> </w:t>
      </w:r>
      <w:r w:rsidRPr="000C161D">
        <w:rPr>
          <w:smallCaps w:val="0"/>
          <w:sz w:val="22"/>
          <w:szCs w:val="22"/>
        </w:rPr>
        <w:t>им</w:t>
      </w:r>
      <w:r w:rsidRPr="000C161D">
        <w:rPr>
          <w:smallCaps w:val="0"/>
          <w:spacing w:val="2"/>
          <w:sz w:val="22"/>
          <w:szCs w:val="22"/>
        </w:rPr>
        <w:t xml:space="preserve"> </w:t>
      </w:r>
      <w:r w:rsidRPr="000C161D">
        <w:rPr>
          <w:smallCaps w:val="0"/>
          <w:sz w:val="22"/>
          <w:szCs w:val="22"/>
        </w:rPr>
        <w:t>необходима</w:t>
      </w:r>
      <w:r w:rsidRPr="000C161D">
        <w:rPr>
          <w:smallCaps w:val="0"/>
          <w:spacing w:val="1"/>
          <w:sz w:val="22"/>
          <w:szCs w:val="22"/>
        </w:rPr>
        <w:t xml:space="preserve"> </w:t>
      </w:r>
      <w:r w:rsidRPr="000C161D">
        <w:rPr>
          <w:smallCaps w:val="0"/>
          <w:sz w:val="22"/>
          <w:szCs w:val="22"/>
        </w:rPr>
        <w:t>тренировка</w:t>
      </w:r>
      <w:r w:rsidRPr="000C161D">
        <w:rPr>
          <w:smallCaps w:val="0"/>
          <w:spacing w:val="1"/>
          <w:sz w:val="22"/>
          <w:szCs w:val="22"/>
        </w:rPr>
        <w:t xml:space="preserve"> </w:t>
      </w:r>
      <w:r w:rsidRPr="000C161D">
        <w:rPr>
          <w:smallCaps w:val="0"/>
          <w:sz w:val="22"/>
          <w:szCs w:val="22"/>
        </w:rPr>
        <w:t>и поддержка.</w:t>
      </w:r>
    </w:p>
    <w:p w14:paraId="6EF6B66E" w14:textId="00734CD3" w:rsidR="006C780A" w:rsidRPr="000C161D" w:rsidRDefault="006C780A" w:rsidP="0099089D">
      <w:pPr>
        <w:pStyle w:val="af0"/>
        <w:spacing w:after="0" w:line="240" w:lineRule="auto"/>
        <w:ind w:firstLine="709"/>
        <w:jc w:val="both"/>
        <w:rPr>
          <w:bCs/>
          <w:smallCaps w:val="0"/>
          <w:sz w:val="22"/>
          <w:szCs w:val="22"/>
        </w:rPr>
      </w:pPr>
      <w:r w:rsidRPr="000C161D">
        <w:rPr>
          <w:bCs/>
          <w:smallCaps w:val="0"/>
          <w:sz w:val="22"/>
          <w:szCs w:val="22"/>
        </w:rPr>
        <w:t>Цели:</w:t>
      </w:r>
      <w:r w:rsidRPr="000C161D">
        <w:rPr>
          <w:bCs/>
          <w:smallCaps w:val="0"/>
          <w:spacing w:val="-4"/>
          <w:sz w:val="22"/>
          <w:szCs w:val="22"/>
        </w:rPr>
        <w:t xml:space="preserve"> </w:t>
      </w:r>
      <w:r w:rsidR="00F14C78" w:rsidRPr="000C161D">
        <w:rPr>
          <w:bCs/>
          <w:smallCaps w:val="0"/>
          <w:sz w:val="22"/>
          <w:szCs w:val="22"/>
        </w:rPr>
        <w:t>к концу</w:t>
      </w:r>
      <w:r w:rsidRPr="000C161D">
        <w:rPr>
          <w:bCs/>
          <w:smallCaps w:val="0"/>
          <w:spacing w:val="-7"/>
          <w:sz w:val="22"/>
          <w:szCs w:val="22"/>
        </w:rPr>
        <w:t xml:space="preserve"> </w:t>
      </w:r>
      <w:r w:rsidRPr="000C161D">
        <w:rPr>
          <w:bCs/>
          <w:smallCaps w:val="0"/>
          <w:sz w:val="22"/>
          <w:szCs w:val="22"/>
        </w:rPr>
        <w:t>этого</w:t>
      </w:r>
      <w:r w:rsidRPr="000C161D">
        <w:rPr>
          <w:bCs/>
          <w:smallCaps w:val="0"/>
          <w:spacing w:val="-2"/>
          <w:sz w:val="22"/>
          <w:szCs w:val="22"/>
        </w:rPr>
        <w:t xml:space="preserve"> </w:t>
      </w:r>
      <w:r w:rsidRPr="000C161D">
        <w:rPr>
          <w:bCs/>
          <w:smallCaps w:val="0"/>
          <w:sz w:val="22"/>
          <w:szCs w:val="22"/>
        </w:rPr>
        <w:t>упражнения</w:t>
      </w:r>
      <w:r w:rsidRPr="000C161D">
        <w:rPr>
          <w:bCs/>
          <w:smallCaps w:val="0"/>
          <w:spacing w:val="3"/>
          <w:sz w:val="22"/>
          <w:szCs w:val="22"/>
        </w:rPr>
        <w:t xml:space="preserve"> </w:t>
      </w:r>
      <w:r w:rsidRPr="000C161D">
        <w:rPr>
          <w:bCs/>
          <w:smallCaps w:val="0"/>
          <w:sz w:val="22"/>
          <w:szCs w:val="22"/>
        </w:rPr>
        <w:t>участники:</w:t>
      </w:r>
    </w:p>
    <w:p w14:paraId="09C1838A" w14:textId="77777777" w:rsidR="006C780A" w:rsidRPr="000C161D" w:rsidRDefault="006C780A" w:rsidP="0099089D">
      <w:pPr>
        <w:pStyle w:val="af0"/>
        <w:spacing w:after="0" w:line="240" w:lineRule="auto"/>
        <w:ind w:firstLine="709"/>
        <w:jc w:val="both"/>
        <w:rPr>
          <w:bCs/>
          <w:smallCaps w:val="0"/>
          <w:sz w:val="22"/>
          <w:szCs w:val="22"/>
        </w:rPr>
      </w:pPr>
      <w:r w:rsidRPr="000C161D">
        <w:rPr>
          <w:bCs/>
          <w:smallCaps w:val="0"/>
          <w:sz w:val="22"/>
          <w:szCs w:val="22"/>
        </w:rPr>
        <w:t>Обсудят</w:t>
      </w:r>
      <w:r w:rsidRPr="000C161D">
        <w:rPr>
          <w:bCs/>
          <w:smallCaps w:val="0"/>
          <w:spacing w:val="1"/>
          <w:sz w:val="22"/>
          <w:szCs w:val="22"/>
        </w:rPr>
        <w:t xml:space="preserve"> </w:t>
      </w:r>
      <w:r w:rsidRPr="000C161D">
        <w:rPr>
          <w:bCs/>
          <w:smallCaps w:val="0"/>
          <w:sz w:val="22"/>
          <w:szCs w:val="22"/>
        </w:rPr>
        <w:t>круг</w:t>
      </w:r>
      <w:r w:rsidRPr="000C161D">
        <w:rPr>
          <w:bCs/>
          <w:smallCaps w:val="0"/>
          <w:spacing w:val="1"/>
          <w:sz w:val="22"/>
          <w:szCs w:val="22"/>
        </w:rPr>
        <w:t xml:space="preserve"> </w:t>
      </w:r>
      <w:r w:rsidRPr="000C161D">
        <w:rPr>
          <w:bCs/>
          <w:smallCaps w:val="0"/>
          <w:sz w:val="22"/>
          <w:szCs w:val="22"/>
        </w:rPr>
        <w:t>ситуаций,</w:t>
      </w:r>
      <w:r w:rsidRPr="000C161D">
        <w:rPr>
          <w:bCs/>
          <w:smallCaps w:val="0"/>
          <w:spacing w:val="1"/>
          <w:sz w:val="22"/>
          <w:szCs w:val="22"/>
        </w:rPr>
        <w:t xml:space="preserve"> </w:t>
      </w:r>
      <w:r w:rsidRPr="000C161D">
        <w:rPr>
          <w:bCs/>
          <w:smallCaps w:val="0"/>
          <w:sz w:val="22"/>
          <w:szCs w:val="22"/>
        </w:rPr>
        <w:t>навыки</w:t>
      </w:r>
      <w:r w:rsidRPr="000C161D">
        <w:rPr>
          <w:bCs/>
          <w:smallCaps w:val="0"/>
          <w:spacing w:val="1"/>
          <w:sz w:val="22"/>
          <w:szCs w:val="22"/>
        </w:rPr>
        <w:t xml:space="preserve"> </w:t>
      </w:r>
      <w:r w:rsidRPr="000C161D">
        <w:rPr>
          <w:bCs/>
          <w:smallCaps w:val="0"/>
          <w:sz w:val="22"/>
          <w:szCs w:val="22"/>
        </w:rPr>
        <w:t>уверенного</w:t>
      </w:r>
      <w:r w:rsidRPr="000C161D">
        <w:rPr>
          <w:bCs/>
          <w:smallCaps w:val="0"/>
          <w:spacing w:val="1"/>
          <w:sz w:val="22"/>
          <w:szCs w:val="22"/>
        </w:rPr>
        <w:t xml:space="preserve"> </w:t>
      </w:r>
      <w:r w:rsidRPr="000C161D">
        <w:rPr>
          <w:bCs/>
          <w:smallCaps w:val="0"/>
          <w:sz w:val="22"/>
          <w:szCs w:val="22"/>
        </w:rPr>
        <w:t>поведения</w:t>
      </w:r>
      <w:r w:rsidRPr="000C161D">
        <w:rPr>
          <w:bCs/>
          <w:smallCaps w:val="0"/>
          <w:spacing w:val="1"/>
          <w:sz w:val="22"/>
          <w:szCs w:val="22"/>
        </w:rPr>
        <w:t xml:space="preserve"> </w:t>
      </w:r>
      <w:r w:rsidRPr="000C161D">
        <w:rPr>
          <w:bCs/>
          <w:smallCaps w:val="0"/>
          <w:sz w:val="22"/>
          <w:szCs w:val="22"/>
        </w:rPr>
        <w:t>в</w:t>
      </w:r>
      <w:r w:rsidRPr="000C161D">
        <w:rPr>
          <w:bCs/>
          <w:smallCaps w:val="0"/>
          <w:spacing w:val="1"/>
          <w:sz w:val="22"/>
          <w:szCs w:val="22"/>
        </w:rPr>
        <w:t xml:space="preserve"> </w:t>
      </w:r>
      <w:r w:rsidRPr="000C161D">
        <w:rPr>
          <w:bCs/>
          <w:smallCaps w:val="0"/>
          <w:sz w:val="22"/>
          <w:szCs w:val="22"/>
        </w:rPr>
        <w:t>которых</w:t>
      </w:r>
      <w:r w:rsidRPr="000C161D">
        <w:rPr>
          <w:bCs/>
          <w:smallCaps w:val="0"/>
          <w:spacing w:val="1"/>
          <w:sz w:val="22"/>
          <w:szCs w:val="22"/>
        </w:rPr>
        <w:t xml:space="preserve"> </w:t>
      </w:r>
      <w:r w:rsidRPr="000C161D">
        <w:rPr>
          <w:bCs/>
          <w:smallCaps w:val="0"/>
          <w:sz w:val="22"/>
          <w:szCs w:val="22"/>
        </w:rPr>
        <w:t>им</w:t>
      </w:r>
      <w:r w:rsidRPr="000C161D">
        <w:rPr>
          <w:bCs/>
          <w:smallCaps w:val="0"/>
          <w:spacing w:val="1"/>
          <w:sz w:val="22"/>
          <w:szCs w:val="22"/>
        </w:rPr>
        <w:t xml:space="preserve"> </w:t>
      </w:r>
      <w:r w:rsidRPr="000C161D">
        <w:rPr>
          <w:bCs/>
          <w:smallCaps w:val="0"/>
          <w:sz w:val="22"/>
          <w:szCs w:val="22"/>
        </w:rPr>
        <w:t>необходимо тренировать.</w:t>
      </w:r>
    </w:p>
    <w:p w14:paraId="5FDFF60F" w14:textId="0778F741" w:rsidR="006C780A" w:rsidRPr="000C161D" w:rsidRDefault="006C780A" w:rsidP="0099089D">
      <w:pPr>
        <w:pStyle w:val="af0"/>
        <w:spacing w:after="0" w:line="240" w:lineRule="auto"/>
        <w:ind w:firstLine="709"/>
        <w:jc w:val="both"/>
        <w:rPr>
          <w:bCs/>
          <w:smallCaps w:val="0"/>
          <w:sz w:val="22"/>
          <w:szCs w:val="22"/>
        </w:rPr>
      </w:pPr>
      <w:r w:rsidRPr="000C161D">
        <w:rPr>
          <w:bCs/>
          <w:smallCaps w:val="0"/>
          <w:sz w:val="22"/>
          <w:szCs w:val="22"/>
        </w:rPr>
        <w:t>Ресурсы:</w:t>
      </w:r>
      <w:r w:rsidRPr="000C161D">
        <w:rPr>
          <w:bCs/>
          <w:smallCaps w:val="0"/>
          <w:spacing w:val="1"/>
          <w:sz w:val="22"/>
          <w:szCs w:val="22"/>
        </w:rPr>
        <w:t xml:space="preserve"> </w:t>
      </w:r>
      <w:r w:rsidR="00F14C78" w:rsidRPr="000C161D">
        <w:rPr>
          <w:bCs/>
          <w:smallCaps w:val="0"/>
          <w:sz w:val="22"/>
          <w:szCs w:val="22"/>
        </w:rPr>
        <w:t>копия</w:t>
      </w:r>
      <w:r w:rsidRPr="000C161D">
        <w:rPr>
          <w:bCs/>
          <w:smallCaps w:val="0"/>
          <w:spacing w:val="1"/>
          <w:sz w:val="22"/>
          <w:szCs w:val="22"/>
        </w:rPr>
        <w:t xml:space="preserve"> </w:t>
      </w:r>
      <w:r w:rsidRPr="000C161D">
        <w:rPr>
          <w:bCs/>
          <w:smallCaps w:val="0"/>
          <w:sz w:val="22"/>
          <w:szCs w:val="22"/>
        </w:rPr>
        <w:t>листа</w:t>
      </w:r>
      <w:r w:rsidRPr="000C161D">
        <w:rPr>
          <w:bCs/>
          <w:smallCaps w:val="0"/>
          <w:spacing w:val="1"/>
          <w:sz w:val="22"/>
          <w:szCs w:val="22"/>
        </w:rPr>
        <w:t xml:space="preserve"> </w:t>
      </w:r>
      <w:r w:rsidR="00F14C78" w:rsidRPr="000C161D">
        <w:rPr>
          <w:bCs/>
          <w:smallCaps w:val="0"/>
          <w:sz w:val="22"/>
          <w:szCs w:val="22"/>
        </w:rPr>
        <w:t>«материалы</w:t>
      </w:r>
      <w:r w:rsidRPr="000C161D">
        <w:rPr>
          <w:bCs/>
          <w:smallCaps w:val="0"/>
          <w:spacing w:val="1"/>
          <w:sz w:val="22"/>
          <w:szCs w:val="22"/>
        </w:rPr>
        <w:t xml:space="preserve"> </w:t>
      </w:r>
      <w:r w:rsidRPr="000C161D">
        <w:rPr>
          <w:bCs/>
          <w:smallCaps w:val="0"/>
          <w:sz w:val="22"/>
          <w:szCs w:val="22"/>
        </w:rPr>
        <w:t>к</w:t>
      </w:r>
      <w:r w:rsidRPr="000C161D">
        <w:rPr>
          <w:bCs/>
          <w:smallCaps w:val="0"/>
          <w:spacing w:val="1"/>
          <w:sz w:val="22"/>
          <w:szCs w:val="22"/>
        </w:rPr>
        <w:t xml:space="preserve"> </w:t>
      </w:r>
      <w:r w:rsidRPr="000C161D">
        <w:rPr>
          <w:bCs/>
          <w:smallCaps w:val="0"/>
          <w:sz w:val="22"/>
          <w:szCs w:val="22"/>
        </w:rPr>
        <w:t>упражнению»</w:t>
      </w:r>
      <w:r w:rsidRPr="000C161D">
        <w:rPr>
          <w:bCs/>
          <w:smallCaps w:val="0"/>
          <w:spacing w:val="1"/>
          <w:sz w:val="22"/>
          <w:szCs w:val="22"/>
        </w:rPr>
        <w:t xml:space="preserve"> </w:t>
      </w:r>
      <w:r w:rsidRPr="000C161D">
        <w:rPr>
          <w:bCs/>
          <w:smallCaps w:val="0"/>
          <w:sz w:val="22"/>
          <w:szCs w:val="22"/>
        </w:rPr>
        <w:t>для</w:t>
      </w:r>
      <w:r w:rsidRPr="000C161D">
        <w:rPr>
          <w:bCs/>
          <w:smallCaps w:val="0"/>
          <w:spacing w:val="1"/>
          <w:sz w:val="22"/>
          <w:szCs w:val="22"/>
        </w:rPr>
        <w:t xml:space="preserve"> </w:t>
      </w:r>
      <w:r w:rsidRPr="000C161D">
        <w:rPr>
          <w:bCs/>
          <w:smallCaps w:val="0"/>
          <w:sz w:val="22"/>
          <w:szCs w:val="22"/>
        </w:rPr>
        <w:t>каждого</w:t>
      </w:r>
      <w:r w:rsidRPr="000C161D">
        <w:rPr>
          <w:bCs/>
          <w:smallCaps w:val="0"/>
          <w:spacing w:val="1"/>
          <w:sz w:val="22"/>
          <w:szCs w:val="22"/>
        </w:rPr>
        <w:t xml:space="preserve"> </w:t>
      </w:r>
      <w:r w:rsidRPr="000C161D">
        <w:rPr>
          <w:bCs/>
          <w:smallCaps w:val="0"/>
          <w:sz w:val="22"/>
          <w:szCs w:val="22"/>
        </w:rPr>
        <w:t>участника.</w:t>
      </w:r>
    </w:p>
    <w:p w14:paraId="2DEF8EBE" w14:textId="3CCAFA99" w:rsidR="006C780A" w:rsidRPr="000C161D" w:rsidRDefault="006C780A" w:rsidP="0099089D">
      <w:pPr>
        <w:spacing w:after="0" w:line="240" w:lineRule="auto"/>
        <w:ind w:firstLine="709"/>
        <w:jc w:val="both"/>
        <w:rPr>
          <w:rFonts w:ascii="Times New Roman" w:hAnsi="Times New Roman" w:cs="Times New Roman"/>
          <w:bCs/>
          <w:sz w:val="24"/>
          <w:szCs w:val="20"/>
        </w:rPr>
      </w:pPr>
      <w:r w:rsidRPr="000C161D">
        <w:rPr>
          <w:rFonts w:ascii="Times New Roman" w:hAnsi="Times New Roman" w:cs="Times New Roman"/>
          <w:bCs/>
          <w:sz w:val="24"/>
          <w:szCs w:val="20"/>
        </w:rPr>
        <w:t>Время:</w:t>
      </w:r>
      <w:r w:rsidRPr="000C161D">
        <w:rPr>
          <w:rFonts w:ascii="Times New Roman" w:hAnsi="Times New Roman" w:cs="Times New Roman"/>
          <w:bCs/>
          <w:spacing w:val="-2"/>
          <w:sz w:val="24"/>
          <w:szCs w:val="20"/>
        </w:rPr>
        <w:t xml:space="preserve"> </w:t>
      </w:r>
      <w:r w:rsidR="00F14C78" w:rsidRPr="000C161D">
        <w:rPr>
          <w:rFonts w:ascii="Times New Roman" w:hAnsi="Times New Roman" w:cs="Times New Roman"/>
          <w:bCs/>
          <w:sz w:val="24"/>
          <w:szCs w:val="20"/>
        </w:rPr>
        <w:t>от</w:t>
      </w:r>
      <w:r w:rsidRPr="000C161D">
        <w:rPr>
          <w:rFonts w:ascii="Times New Roman" w:hAnsi="Times New Roman" w:cs="Times New Roman"/>
          <w:bCs/>
          <w:spacing w:val="-2"/>
          <w:sz w:val="24"/>
          <w:szCs w:val="20"/>
        </w:rPr>
        <w:t xml:space="preserve"> </w:t>
      </w:r>
      <w:r w:rsidRPr="000C161D">
        <w:rPr>
          <w:rFonts w:ascii="Times New Roman" w:hAnsi="Times New Roman" w:cs="Times New Roman"/>
          <w:bCs/>
          <w:sz w:val="24"/>
          <w:szCs w:val="20"/>
        </w:rPr>
        <w:t>45 минут</w:t>
      </w:r>
      <w:r w:rsidRPr="000C161D">
        <w:rPr>
          <w:rFonts w:ascii="Times New Roman" w:hAnsi="Times New Roman" w:cs="Times New Roman"/>
          <w:bCs/>
          <w:spacing w:val="-2"/>
          <w:sz w:val="24"/>
          <w:szCs w:val="20"/>
        </w:rPr>
        <w:t xml:space="preserve"> </w:t>
      </w:r>
      <w:r w:rsidRPr="000C161D">
        <w:rPr>
          <w:rFonts w:ascii="Times New Roman" w:hAnsi="Times New Roman" w:cs="Times New Roman"/>
          <w:bCs/>
          <w:sz w:val="24"/>
          <w:szCs w:val="20"/>
        </w:rPr>
        <w:t>до 1</w:t>
      </w:r>
      <w:r w:rsidRPr="000C161D">
        <w:rPr>
          <w:rFonts w:ascii="Times New Roman" w:hAnsi="Times New Roman" w:cs="Times New Roman"/>
          <w:bCs/>
          <w:spacing w:val="-1"/>
          <w:sz w:val="24"/>
          <w:szCs w:val="20"/>
        </w:rPr>
        <w:t xml:space="preserve"> </w:t>
      </w:r>
      <w:r w:rsidRPr="000C161D">
        <w:rPr>
          <w:rFonts w:ascii="Times New Roman" w:hAnsi="Times New Roman" w:cs="Times New Roman"/>
          <w:bCs/>
          <w:sz w:val="24"/>
          <w:szCs w:val="20"/>
        </w:rPr>
        <w:t>часа.</w:t>
      </w:r>
    </w:p>
    <w:p w14:paraId="5A43DB13" w14:textId="77777777" w:rsidR="006C780A" w:rsidRPr="000C161D" w:rsidRDefault="006C780A" w:rsidP="0099089D">
      <w:pPr>
        <w:pStyle w:val="2"/>
        <w:ind w:left="0" w:firstLine="709"/>
        <w:rPr>
          <w:b w:val="0"/>
          <w:bCs/>
          <w:sz w:val="24"/>
          <w:szCs w:val="18"/>
        </w:rPr>
      </w:pPr>
      <w:r w:rsidRPr="000C161D">
        <w:rPr>
          <w:b w:val="0"/>
          <w:bCs/>
          <w:sz w:val="24"/>
          <w:szCs w:val="18"/>
        </w:rPr>
        <w:t>Метод:</w:t>
      </w:r>
    </w:p>
    <w:p w14:paraId="78384FC0" w14:textId="77777777" w:rsidR="006C780A" w:rsidRPr="000C161D" w:rsidRDefault="006C780A" w:rsidP="0099089D">
      <w:pPr>
        <w:pStyle w:val="af0"/>
        <w:spacing w:after="0" w:line="240" w:lineRule="auto"/>
        <w:ind w:firstLine="709"/>
        <w:jc w:val="both"/>
        <w:rPr>
          <w:bCs/>
          <w:smallCaps w:val="0"/>
          <w:sz w:val="22"/>
          <w:szCs w:val="22"/>
        </w:rPr>
      </w:pPr>
      <w:r w:rsidRPr="000C161D">
        <w:rPr>
          <w:bCs/>
          <w:smallCaps w:val="0"/>
          <w:sz w:val="22"/>
          <w:szCs w:val="22"/>
        </w:rPr>
        <w:t>Инструкция.</w:t>
      </w:r>
      <w:r w:rsidRPr="000C161D">
        <w:rPr>
          <w:bCs/>
          <w:smallCaps w:val="0"/>
          <w:spacing w:val="1"/>
          <w:sz w:val="22"/>
          <w:szCs w:val="22"/>
        </w:rPr>
        <w:t xml:space="preserve"> </w:t>
      </w:r>
      <w:r w:rsidRPr="000C161D">
        <w:rPr>
          <w:bCs/>
          <w:smallCaps w:val="0"/>
          <w:sz w:val="22"/>
          <w:szCs w:val="22"/>
        </w:rPr>
        <w:t>Тренинг</w:t>
      </w:r>
      <w:r w:rsidRPr="000C161D">
        <w:rPr>
          <w:bCs/>
          <w:smallCaps w:val="0"/>
          <w:spacing w:val="1"/>
          <w:sz w:val="22"/>
          <w:szCs w:val="22"/>
        </w:rPr>
        <w:t xml:space="preserve"> </w:t>
      </w:r>
      <w:r w:rsidRPr="000C161D">
        <w:rPr>
          <w:bCs/>
          <w:smallCaps w:val="0"/>
          <w:sz w:val="22"/>
          <w:szCs w:val="22"/>
        </w:rPr>
        <w:t>уверенности</w:t>
      </w:r>
      <w:r w:rsidRPr="000C161D">
        <w:rPr>
          <w:bCs/>
          <w:smallCaps w:val="0"/>
          <w:spacing w:val="1"/>
          <w:sz w:val="22"/>
          <w:szCs w:val="22"/>
        </w:rPr>
        <w:t xml:space="preserve"> </w:t>
      </w:r>
      <w:r w:rsidRPr="000C161D">
        <w:rPr>
          <w:bCs/>
          <w:smallCaps w:val="0"/>
          <w:sz w:val="22"/>
          <w:szCs w:val="22"/>
        </w:rPr>
        <w:t>требует</w:t>
      </w:r>
      <w:r w:rsidRPr="000C161D">
        <w:rPr>
          <w:bCs/>
          <w:smallCaps w:val="0"/>
          <w:spacing w:val="1"/>
          <w:sz w:val="22"/>
          <w:szCs w:val="22"/>
        </w:rPr>
        <w:t xml:space="preserve"> </w:t>
      </w:r>
      <w:r w:rsidRPr="000C161D">
        <w:rPr>
          <w:bCs/>
          <w:smallCaps w:val="0"/>
          <w:sz w:val="22"/>
          <w:szCs w:val="22"/>
        </w:rPr>
        <w:t>честности</w:t>
      </w:r>
      <w:r w:rsidRPr="000C161D">
        <w:rPr>
          <w:bCs/>
          <w:smallCaps w:val="0"/>
          <w:spacing w:val="1"/>
          <w:sz w:val="22"/>
          <w:szCs w:val="22"/>
        </w:rPr>
        <w:t xml:space="preserve"> </w:t>
      </w:r>
      <w:r w:rsidRPr="000C161D">
        <w:rPr>
          <w:bCs/>
          <w:smallCaps w:val="0"/>
          <w:sz w:val="22"/>
          <w:szCs w:val="22"/>
        </w:rPr>
        <w:t>в</w:t>
      </w:r>
      <w:r w:rsidRPr="000C161D">
        <w:rPr>
          <w:bCs/>
          <w:smallCaps w:val="0"/>
          <w:spacing w:val="1"/>
          <w:sz w:val="22"/>
          <w:szCs w:val="22"/>
        </w:rPr>
        <w:t xml:space="preserve"> </w:t>
      </w:r>
      <w:r w:rsidRPr="000C161D">
        <w:rPr>
          <w:bCs/>
          <w:smallCaps w:val="0"/>
          <w:sz w:val="22"/>
          <w:szCs w:val="22"/>
        </w:rPr>
        <w:t>отношении</w:t>
      </w:r>
      <w:r w:rsidRPr="000C161D">
        <w:rPr>
          <w:bCs/>
          <w:smallCaps w:val="0"/>
          <w:spacing w:val="1"/>
          <w:sz w:val="22"/>
          <w:szCs w:val="22"/>
        </w:rPr>
        <w:t xml:space="preserve"> </w:t>
      </w:r>
      <w:r w:rsidRPr="000C161D">
        <w:rPr>
          <w:bCs/>
          <w:smallCaps w:val="0"/>
          <w:sz w:val="22"/>
          <w:szCs w:val="22"/>
        </w:rPr>
        <w:t>собственной</w:t>
      </w:r>
      <w:r w:rsidRPr="000C161D">
        <w:rPr>
          <w:bCs/>
          <w:smallCaps w:val="0"/>
          <w:spacing w:val="1"/>
          <w:sz w:val="22"/>
          <w:szCs w:val="22"/>
        </w:rPr>
        <w:t xml:space="preserve"> </w:t>
      </w:r>
      <w:r w:rsidRPr="000C161D">
        <w:rPr>
          <w:bCs/>
          <w:smallCaps w:val="0"/>
          <w:sz w:val="22"/>
          <w:szCs w:val="22"/>
        </w:rPr>
        <w:t>личности.</w:t>
      </w:r>
      <w:r w:rsidRPr="000C161D">
        <w:rPr>
          <w:bCs/>
          <w:smallCaps w:val="0"/>
          <w:spacing w:val="1"/>
          <w:sz w:val="22"/>
          <w:szCs w:val="22"/>
        </w:rPr>
        <w:t xml:space="preserve"> </w:t>
      </w:r>
      <w:r w:rsidRPr="000C161D">
        <w:rPr>
          <w:bCs/>
          <w:smallCaps w:val="0"/>
          <w:sz w:val="22"/>
          <w:szCs w:val="22"/>
        </w:rPr>
        <w:t>Вы</w:t>
      </w:r>
      <w:r w:rsidRPr="000C161D">
        <w:rPr>
          <w:bCs/>
          <w:smallCaps w:val="0"/>
          <w:spacing w:val="1"/>
          <w:sz w:val="22"/>
          <w:szCs w:val="22"/>
        </w:rPr>
        <w:t xml:space="preserve"> </w:t>
      </w:r>
      <w:r w:rsidRPr="000C161D">
        <w:rPr>
          <w:bCs/>
          <w:smallCaps w:val="0"/>
          <w:sz w:val="22"/>
          <w:szCs w:val="22"/>
        </w:rPr>
        <w:t>должны</w:t>
      </w:r>
      <w:r w:rsidRPr="000C161D">
        <w:rPr>
          <w:bCs/>
          <w:smallCaps w:val="0"/>
          <w:spacing w:val="1"/>
          <w:sz w:val="22"/>
          <w:szCs w:val="22"/>
        </w:rPr>
        <w:t xml:space="preserve"> </w:t>
      </w:r>
      <w:r w:rsidRPr="000C161D">
        <w:rPr>
          <w:bCs/>
          <w:smallCaps w:val="0"/>
          <w:sz w:val="22"/>
          <w:szCs w:val="22"/>
        </w:rPr>
        <w:t>оценивать</w:t>
      </w:r>
      <w:r w:rsidRPr="000C161D">
        <w:rPr>
          <w:bCs/>
          <w:smallCaps w:val="0"/>
          <w:spacing w:val="1"/>
          <w:sz w:val="22"/>
          <w:szCs w:val="22"/>
        </w:rPr>
        <w:t xml:space="preserve"> </w:t>
      </w:r>
      <w:r w:rsidRPr="000C161D">
        <w:rPr>
          <w:bCs/>
          <w:smallCaps w:val="0"/>
          <w:sz w:val="22"/>
          <w:szCs w:val="22"/>
        </w:rPr>
        <w:t>себя</w:t>
      </w:r>
      <w:r w:rsidRPr="000C161D">
        <w:rPr>
          <w:bCs/>
          <w:smallCaps w:val="0"/>
          <w:spacing w:val="1"/>
          <w:sz w:val="22"/>
          <w:szCs w:val="22"/>
        </w:rPr>
        <w:t xml:space="preserve"> </w:t>
      </w:r>
      <w:r w:rsidRPr="000C161D">
        <w:rPr>
          <w:bCs/>
          <w:smallCaps w:val="0"/>
          <w:sz w:val="22"/>
          <w:szCs w:val="22"/>
        </w:rPr>
        <w:t>адекватно: осознавать</w:t>
      </w:r>
      <w:r w:rsidRPr="000C161D">
        <w:rPr>
          <w:bCs/>
          <w:smallCaps w:val="0"/>
          <w:spacing w:val="1"/>
          <w:sz w:val="22"/>
          <w:szCs w:val="22"/>
        </w:rPr>
        <w:t xml:space="preserve"> </w:t>
      </w:r>
      <w:r w:rsidRPr="000C161D">
        <w:rPr>
          <w:bCs/>
          <w:smallCaps w:val="0"/>
          <w:sz w:val="22"/>
          <w:szCs w:val="22"/>
        </w:rPr>
        <w:t>и</w:t>
      </w:r>
      <w:r w:rsidRPr="000C161D">
        <w:rPr>
          <w:bCs/>
          <w:smallCaps w:val="0"/>
          <w:spacing w:val="1"/>
          <w:sz w:val="22"/>
          <w:szCs w:val="22"/>
        </w:rPr>
        <w:t xml:space="preserve"> </w:t>
      </w:r>
      <w:r w:rsidRPr="000C161D">
        <w:rPr>
          <w:bCs/>
          <w:smallCaps w:val="0"/>
          <w:sz w:val="22"/>
          <w:szCs w:val="22"/>
        </w:rPr>
        <w:t>признавать</w:t>
      </w:r>
      <w:r w:rsidRPr="000C161D">
        <w:rPr>
          <w:bCs/>
          <w:smallCaps w:val="0"/>
          <w:spacing w:val="1"/>
          <w:sz w:val="22"/>
          <w:szCs w:val="22"/>
        </w:rPr>
        <w:t xml:space="preserve"> </w:t>
      </w:r>
      <w:r w:rsidRPr="000C161D">
        <w:rPr>
          <w:bCs/>
          <w:smallCaps w:val="0"/>
          <w:sz w:val="22"/>
          <w:szCs w:val="22"/>
        </w:rPr>
        <w:t>свои</w:t>
      </w:r>
      <w:r w:rsidRPr="000C161D">
        <w:rPr>
          <w:bCs/>
          <w:smallCaps w:val="0"/>
          <w:spacing w:val="1"/>
          <w:sz w:val="22"/>
          <w:szCs w:val="22"/>
        </w:rPr>
        <w:t xml:space="preserve"> </w:t>
      </w:r>
      <w:r w:rsidRPr="000C161D">
        <w:rPr>
          <w:bCs/>
          <w:smallCaps w:val="0"/>
          <w:sz w:val="22"/>
          <w:szCs w:val="22"/>
        </w:rPr>
        <w:t>положительные</w:t>
      </w:r>
      <w:r w:rsidRPr="000C161D">
        <w:rPr>
          <w:bCs/>
          <w:smallCaps w:val="0"/>
          <w:spacing w:val="1"/>
          <w:sz w:val="22"/>
          <w:szCs w:val="22"/>
        </w:rPr>
        <w:t xml:space="preserve"> </w:t>
      </w:r>
      <w:r w:rsidRPr="000C161D">
        <w:rPr>
          <w:bCs/>
          <w:smallCaps w:val="0"/>
          <w:sz w:val="22"/>
          <w:szCs w:val="22"/>
        </w:rPr>
        <w:t>качества,</w:t>
      </w:r>
      <w:r w:rsidRPr="000C161D">
        <w:rPr>
          <w:bCs/>
          <w:smallCaps w:val="0"/>
          <w:spacing w:val="1"/>
          <w:sz w:val="22"/>
          <w:szCs w:val="22"/>
        </w:rPr>
        <w:t xml:space="preserve"> </w:t>
      </w:r>
      <w:r w:rsidRPr="000C161D">
        <w:rPr>
          <w:bCs/>
          <w:smallCaps w:val="0"/>
          <w:sz w:val="22"/>
          <w:szCs w:val="22"/>
        </w:rPr>
        <w:t>принимать</w:t>
      </w:r>
      <w:r w:rsidRPr="000C161D">
        <w:rPr>
          <w:bCs/>
          <w:smallCaps w:val="0"/>
          <w:spacing w:val="1"/>
          <w:sz w:val="22"/>
          <w:szCs w:val="22"/>
        </w:rPr>
        <w:t xml:space="preserve"> </w:t>
      </w:r>
      <w:r w:rsidRPr="000C161D">
        <w:rPr>
          <w:bCs/>
          <w:smallCaps w:val="0"/>
          <w:sz w:val="22"/>
          <w:szCs w:val="22"/>
        </w:rPr>
        <w:t>каждый</w:t>
      </w:r>
      <w:r w:rsidRPr="000C161D">
        <w:rPr>
          <w:bCs/>
          <w:smallCaps w:val="0"/>
          <w:spacing w:val="1"/>
          <w:sz w:val="22"/>
          <w:szCs w:val="22"/>
        </w:rPr>
        <w:t xml:space="preserve"> </w:t>
      </w:r>
      <w:r w:rsidRPr="000C161D">
        <w:rPr>
          <w:bCs/>
          <w:smallCaps w:val="0"/>
          <w:sz w:val="22"/>
          <w:szCs w:val="22"/>
        </w:rPr>
        <w:t>аспект</w:t>
      </w:r>
      <w:r w:rsidRPr="000C161D">
        <w:rPr>
          <w:bCs/>
          <w:smallCaps w:val="0"/>
          <w:spacing w:val="1"/>
          <w:sz w:val="22"/>
          <w:szCs w:val="22"/>
        </w:rPr>
        <w:t xml:space="preserve"> </w:t>
      </w:r>
      <w:r w:rsidRPr="000C161D">
        <w:rPr>
          <w:bCs/>
          <w:smallCaps w:val="0"/>
          <w:sz w:val="22"/>
          <w:szCs w:val="22"/>
        </w:rPr>
        <w:t>вашей</w:t>
      </w:r>
      <w:r w:rsidRPr="000C161D">
        <w:rPr>
          <w:bCs/>
          <w:smallCaps w:val="0"/>
          <w:spacing w:val="-67"/>
          <w:sz w:val="22"/>
          <w:szCs w:val="22"/>
        </w:rPr>
        <w:t xml:space="preserve"> </w:t>
      </w:r>
      <w:r w:rsidRPr="000C161D">
        <w:rPr>
          <w:bCs/>
          <w:smallCaps w:val="0"/>
          <w:sz w:val="22"/>
          <w:szCs w:val="22"/>
        </w:rPr>
        <w:t>личности,</w:t>
      </w:r>
      <w:r w:rsidRPr="000C161D">
        <w:rPr>
          <w:bCs/>
          <w:smallCaps w:val="0"/>
          <w:spacing w:val="3"/>
          <w:sz w:val="22"/>
          <w:szCs w:val="22"/>
        </w:rPr>
        <w:t xml:space="preserve"> </w:t>
      </w:r>
      <w:r w:rsidRPr="000C161D">
        <w:rPr>
          <w:bCs/>
          <w:smallCaps w:val="0"/>
          <w:sz w:val="22"/>
          <w:szCs w:val="22"/>
        </w:rPr>
        <w:t>ничего</w:t>
      </w:r>
      <w:r w:rsidRPr="000C161D">
        <w:rPr>
          <w:bCs/>
          <w:smallCaps w:val="0"/>
          <w:spacing w:val="1"/>
          <w:sz w:val="22"/>
          <w:szCs w:val="22"/>
        </w:rPr>
        <w:t xml:space="preserve"> </w:t>
      </w:r>
      <w:r w:rsidRPr="000C161D">
        <w:rPr>
          <w:bCs/>
          <w:smallCaps w:val="0"/>
          <w:sz w:val="22"/>
          <w:szCs w:val="22"/>
        </w:rPr>
        <w:t>не</w:t>
      </w:r>
      <w:r w:rsidRPr="000C161D">
        <w:rPr>
          <w:bCs/>
          <w:smallCaps w:val="0"/>
          <w:spacing w:val="1"/>
          <w:sz w:val="22"/>
          <w:szCs w:val="22"/>
        </w:rPr>
        <w:t xml:space="preserve"> </w:t>
      </w:r>
      <w:r w:rsidRPr="000C161D">
        <w:rPr>
          <w:bCs/>
          <w:smallCaps w:val="0"/>
          <w:sz w:val="22"/>
          <w:szCs w:val="22"/>
        </w:rPr>
        <w:t>приукрашивая.</w:t>
      </w:r>
    </w:p>
    <w:p w14:paraId="23586F83" w14:textId="77777777" w:rsidR="006C780A" w:rsidRPr="000C161D" w:rsidRDefault="006C780A" w:rsidP="0099089D">
      <w:pPr>
        <w:pStyle w:val="af0"/>
        <w:spacing w:after="0" w:line="240" w:lineRule="auto"/>
        <w:ind w:firstLine="709"/>
        <w:jc w:val="both"/>
        <w:rPr>
          <w:bCs/>
          <w:smallCaps w:val="0"/>
          <w:sz w:val="22"/>
          <w:szCs w:val="22"/>
        </w:rPr>
      </w:pPr>
      <w:r w:rsidRPr="000C161D">
        <w:rPr>
          <w:bCs/>
          <w:smallCaps w:val="0"/>
          <w:sz w:val="22"/>
          <w:szCs w:val="22"/>
        </w:rPr>
        <w:t>На</w:t>
      </w:r>
      <w:r w:rsidRPr="000C161D">
        <w:rPr>
          <w:bCs/>
          <w:smallCaps w:val="0"/>
          <w:spacing w:val="1"/>
          <w:sz w:val="22"/>
          <w:szCs w:val="22"/>
        </w:rPr>
        <w:t xml:space="preserve"> </w:t>
      </w:r>
      <w:r w:rsidRPr="000C161D">
        <w:rPr>
          <w:bCs/>
          <w:smallCaps w:val="0"/>
          <w:sz w:val="22"/>
          <w:szCs w:val="22"/>
        </w:rPr>
        <w:t>начальных</w:t>
      </w:r>
      <w:r w:rsidRPr="000C161D">
        <w:rPr>
          <w:bCs/>
          <w:smallCaps w:val="0"/>
          <w:spacing w:val="1"/>
          <w:sz w:val="22"/>
          <w:szCs w:val="22"/>
        </w:rPr>
        <w:t xml:space="preserve"> </w:t>
      </w:r>
      <w:r w:rsidRPr="000C161D">
        <w:rPr>
          <w:bCs/>
          <w:smallCaps w:val="0"/>
          <w:sz w:val="22"/>
          <w:szCs w:val="22"/>
        </w:rPr>
        <w:t>этапах</w:t>
      </w:r>
      <w:r w:rsidRPr="000C161D">
        <w:rPr>
          <w:bCs/>
          <w:smallCaps w:val="0"/>
          <w:spacing w:val="1"/>
          <w:sz w:val="22"/>
          <w:szCs w:val="22"/>
        </w:rPr>
        <w:t xml:space="preserve"> </w:t>
      </w:r>
      <w:r w:rsidRPr="000C161D">
        <w:rPr>
          <w:bCs/>
          <w:smallCaps w:val="0"/>
          <w:sz w:val="22"/>
          <w:szCs w:val="22"/>
        </w:rPr>
        <w:t>тренинга</w:t>
      </w:r>
      <w:r w:rsidRPr="000C161D">
        <w:rPr>
          <w:bCs/>
          <w:smallCaps w:val="0"/>
          <w:spacing w:val="1"/>
          <w:sz w:val="22"/>
          <w:szCs w:val="22"/>
        </w:rPr>
        <w:t xml:space="preserve"> </w:t>
      </w:r>
      <w:r w:rsidRPr="000C161D">
        <w:rPr>
          <w:bCs/>
          <w:smallCaps w:val="0"/>
          <w:sz w:val="22"/>
          <w:szCs w:val="22"/>
        </w:rPr>
        <w:t>участникам</w:t>
      </w:r>
      <w:r w:rsidRPr="000C161D">
        <w:rPr>
          <w:bCs/>
          <w:smallCaps w:val="0"/>
          <w:spacing w:val="1"/>
          <w:sz w:val="22"/>
          <w:szCs w:val="22"/>
        </w:rPr>
        <w:t xml:space="preserve"> </w:t>
      </w:r>
      <w:r w:rsidRPr="000C161D">
        <w:rPr>
          <w:bCs/>
          <w:smallCaps w:val="0"/>
          <w:sz w:val="22"/>
          <w:szCs w:val="22"/>
        </w:rPr>
        <w:t>часто</w:t>
      </w:r>
      <w:r w:rsidRPr="000C161D">
        <w:rPr>
          <w:bCs/>
          <w:smallCaps w:val="0"/>
          <w:spacing w:val="1"/>
          <w:sz w:val="22"/>
          <w:szCs w:val="22"/>
        </w:rPr>
        <w:t xml:space="preserve"> </w:t>
      </w:r>
      <w:r w:rsidRPr="000C161D">
        <w:rPr>
          <w:bCs/>
          <w:smallCaps w:val="0"/>
          <w:sz w:val="22"/>
          <w:szCs w:val="22"/>
        </w:rPr>
        <w:t>бывает</w:t>
      </w:r>
      <w:r w:rsidRPr="000C161D">
        <w:rPr>
          <w:bCs/>
          <w:smallCaps w:val="0"/>
          <w:spacing w:val="1"/>
          <w:sz w:val="22"/>
          <w:szCs w:val="22"/>
        </w:rPr>
        <w:t xml:space="preserve"> </w:t>
      </w:r>
      <w:r w:rsidRPr="000C161D">
        <w:rPr>
          <w:bCs/>
          <w:smallCaps w:val="0"/>
          <w:sz w:val="22"/>
          <w:szCs w:val="22"/>
        </w:rPr>
        <w:t>сложно</w:t>
      </w:r>
      <w:r w:rsidRPr="000C161D">
        <w:rPr>
          <w:bCs/>
          <w:smallCaps w:val="0"/>
          <w:spacing w:val="1"/>
          <w:sz w:val="22"/>
          <w:szCs w:val="22"/>
        </w:rPr>
        <w:t xml:space="preserve"> </w:t>
      </w:r>
      <w:r w:rsidRPr="000C161D">
        <w:rPr>
          <w:bCs/>
          <w:smallCaps w:val="0"/>
          <w:sz w:val="22"/>
          <w:szCs w:val="22"/>
        </w:rPr>
        <w:t>определить те области жизни, в которых они ведут себя не так уверенно, как</w:t>
      </w:r>
      <w:r w:rsidRPr="000C161D">
        <w:rPr>
          <w:bCs/>
          <w:smallCaps w:val="0"/>
          <w:spacing w:val="1"/>
          <w:sz w:val="22"/>
          <w:szCs w:val="22"/>
        </w:rPr>
        <w:t xml:space="preserve"> </w:t>
      </w:r>
      <w:r w:rsidRPr="000C161D">
        <w:rPr>
          <w:bCs/>
          <w:smallCaps w:val="0"/>
          <w:sz w:val="22"/>
          <w:szCs w:val="22"/>
        </w:rPr>
        <w:t>могли бы, или те сферы, которые вызывают у них чрезмерное волнение. Это</w:t>
      </w:r>
      <w:r w:rsidRPr="000C161D">
        <w:rPr>
          <w:bCs/>
          <w:smallCaps w:val="0"/>
          <w:spacing w:val="1"/>
          <w:sz w:val="22"/>
          <w:szCs w:val="22"/>
        </w:rPr>
        <w:t xml:space="preserve"> </w:t>
      </w:r>
      <w:r w:rsidRPr="000C161D">
        <w:rPr>
          <w:bCs/>
          <w:smallCaps w:val="0"/>
          <w:sz w:val="22"/>
          <w:szCs w:val="22"/>
        </w:rPr>
        <w:t>упражнение</w:t>
      </w:r>
      <w:r w:rsidRPr="000C161D">
        <w:rPr>
          <w:bCs/>
          <w:smallCaps w:val="0"/>
          <w:spacing w:val="1"/>
          <w:sz w:val="22"/>
          <w:szCs w:val="22"/>
        </w:rPr>
        <w:t xml:space="preserve"> </w:t>
      </w:r>
      <w:r w:rsidRPr="000C161D">
        <w:rPr>
          <w:bCs/>
          <w:smallCaps w:val="0"/>
          <w:sz w:val="22"/>
          <w:szCs w:val="22"/>
        </w:rPr>
        <w:t>призвано помочь</w:t>
      </w:r>
      <w:r w:rsidRPr="000C161D">
        <w:rPr>
          <w:bCs/>
          <w:smallCaps w:val="0"/>
          <w:spacing w:val="-2"/>
          <w:sz w:val="22"/>
          <w:szCs w:val="22"/>
        </w:rPr>
        <w:t xml:space="preserve"> </w:t>
      </w:r>
      <w:r w:rsidRPr="000C161D">
        <w:rPr>
          <w:bCs/>
          <w:smallCaps w:val="0"/>
          <w:sz w:val="22"/>
          <w:szCs w:val="22"/>
        </w:rPr>
        <w:t>вам</w:t>
      </w:r>
      <w:r w:rsidRPr="000C161D">
        <w:rPr>
          <w:bCs/>
          <w:smallCaps w:val="0"/>
          <w:spacing w:val="2"/>
          <w:sz w:val="22"/>
          <w:szCs w:val="22"/>
        </w:rPr>
        <w:t xml:space="preserve"> </w:t>
      </w:r>
      <w:r w:rsidRPr="000C161D">
        <w:rPr>
          <w:bCs/>
          <w:smallCaps w:val="0"/>
          <w:sz w:val="22"/>
          <w:szCs w:val="22"/>
        </w:rPr>
        <w:t>обсудить</w:t>
      </w:r>
      <w:r w:rsidRPr="000C161D">
        <w:rPr>
          <w:bCs/>
          <w:smallCaps w:val="0"/>
          <w:spacing w:val="-1"/>
          <w:sz w:val="22"/>
          <w:szCs w:val="22"/>
        </w:rPr>
        <w:t xml:space="preserve"> </w:t>
      </w:r>
      <w:r w:rsidRPr="000C161D">
        <w:rPr>
          <w:bCs/>
          <w:smallCaps w:val="0"/>
          <w:sz w:val="22"/>
          <w:szCs w:val="22"/>
        </w:rPr>
        <w:t>такие</w:t>
      </w:r>
      <w:r w:rsidRPr="000C161D">
        <w:rPr>
          <w:bCs/>
          <w:smallCaps w:val="0"/>
          <w:spacing w:val="1"/>
          <w:sz w:val="22"/>
          <w:szCs w:val="22"/>
        </w:rPr>
        <w:t xml:space="preserve"> </w:t>
      </w:r>
      <w:r w:rsidRPr="000C161D">
        <w:rPr>
          <w:bCs/>
          <w:smallCaps w:val="0"/>
          <w:sz w:val="22"/>
          <w:szCs w:val="22"/>
        </w:rPr>
        <w:t>сферы.</w:t>
      </w:r>
    </w:p>
    <w:p w14:paraId="12BACAAF" w14:textId="5818A45E" w:rsidR="006C780A" w:rsidRPr="000C161D" w:rsidRDefault="006C780A" w:rsidP="0099089D">
      <w:pPr>
        <w:pStyle w:val="af0"/>
        <w:spacing w:after="0" w:line="240" w:lineRule="auto"/>
        <w:ind w:firstLine="709"/>
        <w:jc w:val="both"/>
        <w:rPr>
          <w:bCs/>
          <w:smallCaps w:val="0"/>
          <w:sz w:val="22"/>
          <w:szCs w:val="22"/>
        </w:rPr>
      </w:pPr>
      <w:r w:rsidRPr="000C161D">
        <w:rPr>
          <w:bCs/>
          <w:smallCaps w:val="0"/>
          <w:sz w:val="22"/>
          <w:szCs w:val="22"/>
        </w:rPr>
        <w:t>Сейчас</w:t>
      </w:r>
      <w:r w:rsidRPr="000C161D">
        <w:rPr>
          <w:bCs/>
          <w:smallCaps w:val="0"/>
          <w:spacing w:val="1"/>
          <w:sz w:val="22"/>
          <w:szCs w:val="22"/>
        </w:rPr>
        <w:t xml:space="preserve"> </w:t>
      </w:r>
      <w:r w:rsidR="00F14C78" w:rsidRPr="000C161D">
        <w:rPr>
          <w:bCs/>
          <w:smallCaps w:val="0"/>
          <w:sz w:val="22"/>
          <w:szCs w:val="22"/>
        </w:rPr>
        <w:t>каждый участник получит листок «материалов к</w:t>
      </w:r>
      <w:r w:rsidRPr="000C161D">
        <w:rPr>
          <w:bCs/>
          <w:smallCaps w:val="0"/>
          <w:spacing w:val="70"/>
          <w:sz w:val="22"/>
          <w:szCs w:val="22"/>
        </w:rPr>
        <w:t xml:space="preserve"> </w:t>
      </w:r>
      <w:r w:rsidRPr="000C161D">
        <w:rPr>
          <w:bCs/>
          <w:smallCaps w:val="0"/>
          <w:sz w:val="22"/>
          <w:szCs w:val="22"/>
        </w:rPr>
        <w:t>упражнению»,</w:t>
      </w:r>
      <w:r w:rsidRPr="000C161D">
        <w:rPr>
          <w:bCs/>
          <w:smallCaps w:val="0"/>
          <w:spacing w:val="1"/>
          <w:sz w:val="22"/>
          <w:szCs w:val="22"/>
        </w:rPr>
        <w:t xml:space="preserve"> </w:t>
      </w:r>
      <w:r w:rsidRPr="000C161D">
        <w:rPr>
          <w:bCs/>
          <w:smallCaps w:val="0"/>
          <w:sz w:val="22"/>
          <w:szCs w:val="22"/>
        </w:rPr>
        <w:t>на</w:t>
      </w:r>
      <w:r w:rsidRPr="000C161D">
        <w:rPr>
          <w:bCs/>
          <w:smallCaps w:val="0"/>
          <w:spacing w:val="1"/>
          <w:sz w:val="22"/>
          <w:szCs w:val="22"/>
        </w:rPr>
        <w:t xml:space="preserve"> </w:t>
      </w:r>
      <w:r w:rsidRPr="000C161D">
        <w:rPr>
          <w:bCs/>
          <w:smallCaps w:val="0"/>
          <w:sz w:val="22"/>
          <w:szCs w:val="22"/>
        </w:rPr>
        <w:t>котором</w:t>
      </w:r>
      <w:r w:rsidRPr="000C161D">
        <w:rPr>
          <w:bCs/>
          <w:smallCaps w:val="0"/>
          <w:spacing w:val="1"/>
          <w:sz w:val="22"/>
          <w:szCs w:val="22"/>
        </w:rPr>
        <w:t xml:space="preserve"> </w:t>
      </w:r>
      <w:r w:rsidRPr="000C161D">
        <w:rPr>
          <w:bCs/>
          <w:smallCaps w:val="0"/>
          <w:sz w:val="22"/>
          <w:szCs w:val="22"/>
        </w:rPr>
        <w:t>написан</w:t>
      </w:r>
      <w:r w:rsidRPr="000C161D">
        <w:rPr>
          <w:bCs/>
          <w:smallCaps w:val="0"/>
          <w:spacing w:val="1"/>
          <w:sz w:val="22"/>
          <w:szCs w:val="22"/>
        </w:rPr>
        <w:t xml:space="preserve"> </w:t>
      </w:r>
      <w:r w:rsidRPr="000C161D">
        <w:rPr>
          <w:bCs/>
          <w:smallCaps w:val="0"/>
          <w:sz w:val="22"/>
          <w:szCs w:val="22"/>
        </w:rPr>
        <w:t>перечень</w:t>
      </w:r>
      <w:r w:rsidRPr="000C161D">
        <w:rPr>
          <w:bCs/>
          <w:smallCaps w:val="0"/>
          <w:spacing w:val="1"/>
          <w:sz w:val="22"/>
          <w:szCs w:val="22"/>
        </w:rPr>
        <w:t xml:space="preserve"> </w:t>
      </w:r>
      <w:r w:rsidRPr="000C161D">
        <w:rPr>
          <w:bCs/>
          <w:smallCaps w:val="0"/>
          <w:sz w:val="22"/>
          <w:szCs w:val="22"/>
        </w:rPr>
        <w:t>из</w:t>
      </w:r>
      <w:r w:rsidRPr="000C161D">
        <w:rPr>
          <w:bCs/>
          <w:smallCaps w:val="0"/>
          <w:spacing w:val="1"/>
          <w:sz w:val="22"/>
          <w:szCs w:val="22"/>
        </w:rPr>
        <w:t xml:space="preserve"> </w:t>
      </w:r>
      <w:r w:rsidRPr="000C161D">
        <w:rPr>
          <w:bCs/>
          <w:smallCaps w:val="0"/>
          <w:sz w:val="22"/>
          <w:szCs w:val="22"/>
        </w:rPr>
        <w:t>пятидесяти</w:t>
      </w:r>
      <w:r w:rsidRPr="000C161D">
        <w:rPr>
          <w:bCs/>
          <w:smallCaps w:val="0"/>
          <w:spacing w:val="1"/>
          <w:sz w:val="22"/>
          <w:szCs w:val="22"/>
        </w:rPr>
        <w:t xml:space="preserve"> </w:t>
      </w:r>
      <w:r w:rsidRPr="000C161D">
        <w:rPr>
          <w:bCs/>
          <w:smallCaps w:val="0"/>
          <w:sz w:val="22"/>
          <w:szCs w:val="22"/>
        </w:rPr>
        <w:t>вопросов,</w:t>
      </w:r>
      <w:r w:rsidRPr="000C161D">
        <w:rPr>
          <w:bCs/>
          <w:smallCaps w:val="0"/>
          <w:spacing w:val="1"/>
          <w:sz w:val="22"/>
          <w:szCs w:val="22"/>
        </w:rPr>
        <w:t xml:space="preserve"> </w:t>
      </w:r>
      <w:r w:rsidRPr="000C161D">
        <w:rPr>
          <w:bCs/>
          <w:smallCaps w:val="0"/>
          <w:sz w:val="22"/>
          <w:szCs w:val="22"/>
        </w:rPr>
        <w:t>построенных</w:t>
      </w:r>
      <w:r w:rsidRPr="000C161D">
        <w:rPr>
          <w:bCs/>
          <w:smallCaps w:val="0"/>
          <w:spacing w:val="1"/>
          <w:sz w:val="22"/>
          <w:szCs w:val="22"/>
        </w:rPr>
        <w:t xml:space="preserve"> </w:t>
      </w:r>
      <w:r w:rsidRPr="000C161D">
        <w:rPr>
          <w:bCs/>
          <w:smallCaps w:val="0"/>
          <w:sz w:val="22"/>
          <w:szCs w:val="22"/>
        </w:rPr>
        <w:t>по</w:t>
      </w:r>
      <w:r w:rsidRPr="000C161D">
        <w:rPr>
          <w:bCs/>
          <w:smallCaps w:val="0"/>
          <w:spacing w:val="1"/>
          <w:sz w:val="22"/>
          <w:szCs w:val="22"/>
        </w:rPr>
        <w:t xml:space="preserve"> </w:t>
      </w:r>
      <w:r w:rsidR="00F14C78" w:rsidRPr="000C161D">
        <w:rPr>
          <w:bCs/>
          <w:smallCaps w:val="0"/>
          <w:sz w:val="22"/>
          <w:szCs w:val="22"/>
        </w:rPr>
        <w:t>принципу «что вы делаете, если...». Вам отводится 5 минут, чтобы прочитать</w:t>
      </w:r>
      <w:r w:rsidRPr="000C161D">
        <w:rPr>
          <w:bCs/>
          <w:smallCaps w:val="0"/>
          <w:spacing w:val="1"/>
          <w:sz w:val="22"/>
          <w:szCs w:val="22"/>
        </w:rPr>
        <w:t xml:space="preserve"> </w:t>
      </w:r>
      <w:r w:rsidRPr="000C161D">
        <w:rPr>
          <w:bCs/>
          <w:smallCaps w:val="0"/>
          <w:sz w:val="22"/>
          <w:szCs w:val="22"/>
        </w:rPr>
        <w:t>список.</w:t>
      </w:r>
      <w:r w:rsidRPr="000C161D">
        <w:rPr>
          <w:bCs/>
          <w:smallCaps w:val="0"/>
          <w:spacing w:val="1"/>
          <w:sz w:val="22"/>
          <w:szCs w:val="22"/>
        </w:rPr>
        <w:t xml:space="preserve"> </w:t>
      </w:r>
      <w:r w:rsidRPr="000C161D">
        <w:rPr>
          <w:bCs/>
          <w:smallCaps w:val="0"/>
          <w:sz w:val="22"/>
          <w:szCs w:val="22"/>
        </w:rPr>
        <w:t>Работая</w:t>
      </w:r>
      <w:r w:rsidRPr="000C161D">
        <w:rPr>
          <w:bCs/>
          <w:smallCaps w:val="0"/>
          <w:spacing w:val="1"/>
          <w:sz w:val="22"/>
          <w:szCs w:val="22"/>
        </w:rPr>
        <w:t xml:space="preserve"> </w:t>
      </w:r>
      <w:r w:rsidRPr="000C161D">
        <w:rPr>
          <w:bCs/>
          <w:smallCaps w:val="0"/>
          <w:sz w:val="22"/>
          <w:szCs w:val="22"/>
        </w:rPr>
        <w:t>в</w:t>
      </w:r>
      <w:r w:rsidRPr="000C161D">
        <w:rPr>
          <w:bCs/>
          <w:smallCaps w:val="0"/>
          <w:spacing w:val="1"/>
          <w:sz w:val="22"/>
          <w:szCs w:val="22"/>
        </w:rPr>
        <w:t xml:space="preserve"> </w:t>
      </w:r>
      <w:r w:rsidRPr="000C161D">
        <w:rPr>
          <w:bCs/>
          <w:smallCaps w:val="0"/>
          <w:sz w:val="22"/>
          <w:szCs w:val="22"/>
        </w:rPr>
        <w:t>парах</w:t>
      </w:r>
      <w:r w:rsidRPr="000C161D">
        <w:rPr>
          <w:bCs/>
          <w:smallCaps w:val="0"/>
          <w:spacing w:val="1"/>
          <w:sz w:val="22"/>
          <w:szCs w:val="22"/>
        </w:rPr>
        <w:t xml:space="preserve"> </w:t>
      </w:r>
      <w:r w:rsidRPr="000C161D">
        <w:rPr>
          <w:bCs/>
          <w:smallCaps w:val="0"/>
          <w:sz w:val="22"/>
          <w:szCs w:val="22"/>
        </w:rPr>
        <w:t>(или</w:t>
      </w:r>
      <w:r w:rsidRPr="000C161D">
        <w:rPr>
          <w:bCs/>
          <w:smallCaps w:val="0"/>
          <w:spacing w:val="1"/>
          <w:sz w:val="22"/>
          <w:szCs w:val="22"/>
        </w:rPr>
        <w:t xml:space="preserve"> </w:t>
      </w:r>
      <w:r w:rsidRPr="000C161D">
        <w:rPr>
          <w:bCs/>
          <w:smallCaps w:val="0"/>
          <w:sz w:val="22"/>
          <w:szCs w:val="22"/>
        </w:rPr>
        <w:t>в</w:t>
      </w:r>
      <w:r w:rsidRPr="000C161D">
        <w:rPr>
          <w:bCs/>
          <w:smallCaps w:val="0"/>
          <w:spacing w:val="1"/>
          <w:sz w:val="22"/>
          <w:szCs w:val="22"/>
        </w:rPr>
        <w:t xml:space="preserve"> </w:t>
      </w:r>
      <w:r w:rsidRPr="000C161D">
        <w:rPr>
          <w:bCs/>
          <w:smallCaps w:val="0"/>
          <w:sz w:val="22"/>
          <w:szCs w:val="22"/>
        </w:rPr>
        <w:t>малых</w:t>
      </w:r>
      <w:r w:rsidRPr="000C161D">
        <w:rPr>
          <w:bCs/>
          <w:smallCaps w:val="0"/>
          <w:spacing w:val="1"/>
          <w:sz w:val="22"/>
          <w:szCs w:val="22"/>
        </w:rPr>
        <w:t xml:space="preserve"> </w:t>
      </w:r>
      <w:r w:rsidRPr="000C161D">
        <w:rPr>
          <w:bCs/>
          <w:smallCaps w:val="0"/>
          <w:sz w:val="22"/>
          <w:szCs w:val="22"/>
        </w:rPr>
        <w:t>группах</w:t>
      </w:r>
      <w:r w:rsidRPr="000C161D">
        <w:rPr>
          <w:bCs/>
          <w:smallCaps w:val="0"/>
          <w:spacing w:val="1"/>
          <w:sz w:val="22"/>
          <w:szCs w:val="22"/>
        </w:rPr>
        <w:t xml:space="preserve"> </w:t>
      </w:r>
      <w:r w:rsidRPr="000C161D">
        <w:rPr>
          <w:bCs/>
          <w:smallCaps w:val="0"/>
          <w:sz w:val="22"/>
          <w:szCs w:val="22"/>
        </w:rPr>
        <w:t>—</w:t>
      </w:r>
      <w:r w:rsidRPr="000C161D">
        <w:rPr>
          <w:bCs/>
          <w:smallCaps w:val="0"/>
          <w:spacing w:val="1"/>
          <w:sz w:val="22"/>
          <w:szCs w:val="22"/>
        </w:rPr>
        <w:t xml:space="preserve"> </w:t>
      </w:r>
      <w:r w:rsidRPr="000C161D">
        <w:rPr>
          <w:bCs/>
          <w:smallCaps w:val="0"/>
          <w:sz w:val="22"/>
          <w:szCs w:val="22"/>
        </w:rPr>
        <w:t>на</w:t>
      </w:r>
      <w:r w:rsidRPr="000C161D">
        <w:rPr>
          <w:bCs/>
          <w:smallCaps w:val="0"/>
          <w:spacing w:val="1"/>
          <w:sz w:val="22"/>
          <w:szCs w:val="22"/>
        </w:rPr>
        <w:t xml:space="preserve"> </w:t>
      </w:r>
      <w:r w:rsidRPr="000C161D">
        <w:rPr>
          <w:bCs/>
          <w:smallCaps w:val="0"/>
          <w:sz w:val="22"/>
          <w:szCs w:val="22"/>
        </w:rPr>
        <w:t>усмотрение</w:t>
      </w:r>
      <w:r w:rsidRPr="000C161D">
        <w:rPr>
          <w:bCs/>
          <w:smallCaps w:val="0"/>
          <w:spacing w:val="1"/>
          <w:sz w:val="22"/>
          <w:szCs w:val="22"/>
        </w:rPr>
        <w:t xml:space="preserve"> </w:t>
      </w:r>
      <w:r w:rsidRPr="000C161D">
        <w:rPr>
          <w:bCs/>
          <w:smallCaps w:val="0"/>
          <w:sz w:val="22"/>
          <w:szCs w:val="22"/>
        </w:rPr>
        <w:t>тренера),</w:t>
      </w:r>
      <w:r w:rsidRPr="000C161D">
        <w:rPr>
          <w:bCs/>
          <w:smallCaps w:val="0"/>
          <w:spacing w:val="-67"/>
          <w:sz w:val="22"/>
          <w:szCs w:val="22"/>
        </w:rPr>
        <w:t xml:space="preserve"> </w:t>
      </w:r>
      <w:r w:rsidRPr="000C161D">
        <w:rPr>
          <w:bCs/>
          <w:smallCaps w:val="0"/>
          <w:sz w:val="22"/>
          <w:szCs w:val="22"/>
        </w:rPr>
        <w:t>участники используют эти вопросы в дискуссии о своем личном опыте — о</w:t>
      </w:r>
      <w:r w:rsidRPr="000C161D">
        <w:rPr>
          <w:bCs/>
          <w:smallCaps w:val="0"/>
          <w:spacing w:val="1"/>
          <w:sz w:val="22"/>
          <w:szCs w:val="22"/>
        </w:rPr>
        <w:t xml:space="preserve"> </w:t>
      </w:r>
      <w:r w:rsidRPr="000C161D">
        <w:rPr>
          <w:bCs/>
          <w:smallCaps w:val="0"/>
          <w:sz w:val="22"/>
          <w:szCs w:val="22"/>
        </w:rPr>
        <w:t>ситуациях, в которых они вели себя уверенно или неуверенно. Объясните им</w:t>
      </w:r>
      <w:r w:rsidRPr="000C161D">
        <w:rPr>
          <w:bCs/>
          <w:smallCaps w:val="0"/>
          <w:spacing w:val="1"/>
          <w:sz w:val="22"/>
          <w:szCs w:val="22"/>
        </w:rPr>
        <w:t xml:space="preserve"> </w:t>
      </w:r>
      <w:r w:rsidRPr="000C161D">
        <w:rPr>
          <w:bCs/>
          <w:smallCaps w:val="0"/>
          <w:sz w:val="22"/>
          <w:szCs w:val="22"/>
        </w:rPr>
        <w:t>возможность</w:t>
      </w:r>
      <w:r w:rsidRPr="000C161D">
        <w:rPr>
          <w:bCs/>
          <w:smallCaps w:val="0"/>
          <w:spacing w:val="41"/>
          <w:sz w:val="22"/>
          <w:szCs w:val="22"/>
        </w:rPr>
        <w:t xml:space="preserve"> </w:t>
      </w:r>
      <w:r w:rsidRPr="000C161D">
        <w:rPr>
          <w:bCs/>
          <w:smallCaps w:val="0"/>
          <w:sz w:val="22"/>
          <w:szCs w:val="22"/>
        </w:rPr>
        <w:t>того,</w:t>
      </w:r>
      <w:r w:rsidRPr="000C161D">
        <w:rPr>
          <w:bCs/>
          <w:smallCaps w:val="0"/>
          <w:spacing w:val="41"/>
          <w:sz w:val="22"/>
          <w:szCs w:val="22"/>
        </w:rPr>
        <w:t xml:space="preserve"> </w:t>
      </w:r>
      <w:r w:rsidRPr="000C161D">
        <w:rPr>
          <w:bCs/>
          <w:smallCaps w:val="0"/>
          <w:sz w:val="22"/>
          <w:szCs w:val="22"/>
        </w:rPr>
        <w:t>что</w:t>
      </w:r>
      <w:r w:rsidRPr="000C161D">
        <w:rPr>
          <w:bCs/>
          <w:smallCaps w:val="0"/>
          <w:spacing w:val="39"/>
          <w:sz w:val="22"/>
          <w:szCs w:val="22"/>
        </w:rPr>
        <w:t xml:space="preserve"> </w:t>
      </w:r>
      <w:r w:rsidRPr="000C161D">
        <w:rPr>
          <w:bCs/>
          <w:smallCaps w:val="0"/>
          <w:sz w:val="22"/>
          <w:szCs w:val="22"/>
        </w:rPr>
        <w:t>некоторые</w:t>
      </w:r>
      <w:r w:rsidRPr="000C161D">
        <w:rPr>
          <w:bCs/>
          <w:smallCaps w:val="0"/>
          <w:spacing w:val="40"/>
          <w:sz w:val="22"/>
          <w:szCs w:val="22"/>
        </w:rPr>
        <w:t xml:space="preserve"> </w:t>
      </w:r>
      <w:r w:rsidRPr="000C161D">
        <w:rPr>
          <w:bCs/>
          <w:smallCaps w:val="0"/>
          <w:sz w:val="22"/>
          <w:szCs w:val="22"/>
        </w:rPr>
        <w:t>из</w:t>
      </w:r>
      <w:r w:rsidRPr="000C161D">
        <w:rPr>
          <w:bCs/>
          <w:smallCaps w:val="0"/>
          <w:spacing w:val="44"/>
          <w:sz w:val="22"/>
          <w:szCs w:val="22"/>
        </w:rPr>
        <w:t xml:space="preserve"> </w:t>
      </w:r>
      <w:r w:rsidRPr="000C161D">
        <w:rPr>
          <w:bCs/>
          <w:smallCaps w:val="0"/>
          <w:sz w:val="22"/>
          <w:szCs w:val="22"/>
        </w:rPr>
        <w:t>них</w:t>
      </w:r>
      <w:r w:rsidRPr="000C161D">
        <w:rPr>
          <w:bCs/>
          <w:smallCaps w:val="0"/>
          <w:spacing w:val="34"/>
          <w:sz w:val="22"/>
          <w:szCs w:val="22"/>
        </w:rPr>
        <w:t xml:space="preserve"> </w:t>
      </w:r>
      <w:r w:rsidRPr="000C161D">
        <w:rPr>
          <w:bCs/>
          <w:smallCaps w:val="0"/>
          <w:sz w:val="22"/>
          <w:szCs w:val="22"/>
        </w:rPr>
        <w:t>не</w:t>
      </w:r>
      <w:r w:rsidRPr="000C161D">
        <w:rPr>
          <w:bCs/>
          <w:smallCaps w:val="0"/>
          <w:spacing w:val="40"/>
          <w:sz w:val="22"/>
          <w:szCs w:val="22"/>
        </w:rPr>
        <w:t xml:space="preserve"> </w:t>
      </w:r>
      <w:r w:rsidRPr="000C161D">
        <w:rPr>
          <w:bCs/>
          <w:smallCaps w:val="0"/>
          <w:sz w:val="22"/>
          <w:szCs w:val="22"/>
        </w:rPr>
        <w:t>сталкивались</w:t>
      </w:r>
      <w:r w:rsidRPr="000C161D">
        <w:rPr>
          <w:bCs/>
          <w:smallCaps w:val="0"/>
          <w:spacing w:val="37"/>
          <w:sz w:val="22"/>
          <w:szCs w:val="22"/>
        </w:rPr>
        <w:t xml:space="preserve"> </w:t>
      </w:r>
      <w:r w:rsidRPr="000C161D">
        <w:rPr>
          <w:bCs/>
          <w:smallCaps w:val="0"/>
          <w:sz w:val="22"/>
          <w:szCs w:val="22"/>
        </w:rPr>
        <w:t>с</w:t>
      </w:r>
      <w:r w:rsidRPr="000C161D">
        <w:rPr>
          <w:bCs/>
          <w:smallCaps w:val="0"/>
          <w:spacing w:val="40"/>
          <w:sz w:val="22"/>
          <w:szCs w:val="22"/>
        </w:rPr>
        <w:t xml:space="preserve"> </w:t>
      </w:r>
      <w:r w:rsidRPr="000C161D">
        <w:rPr>
          <w:bCs/>
          <w:smallCaps w:val="0"/>
          <w:sz w:val="22"/>
          <w:szCs w:val="22"/>
        </w:rPr>
        <w:t>ситуациями,</w:t>
      </w:r>
    </w:p>
    <w:p w14:paraId="153928B6" w14:textId="2D3B4310" w:rsidR="006C780A" w:rsidRPr="000C161D" w:rsidRDefault="00F14C78" w:rsidP="0099089D">
      <w:pPr>
        <w:pStyle w:val="af0"/>
        <w:spacing w:after="0" w:line="240" w:lineRule="auto"/>
        <w:ind w:firstLine="709"/>
        <w:jc w:val="both"/>
        <w:rPr>
          <w:bCs/>
          <w:smallCaps w:val="0"/>
          <w:sz w:val="22"/>
          <w:szCs w:val="22"/>
        </w:rPr>
      </w:pPr>
      <w:r w:rsidRPr="000C161D">
        <w:rPr>
          <w:bCs/>
          <w:smallCaps w:val="0"/>
          <w:sz w:val="22"/>
          <w:szCs w:val="22"/>
        </w:rPr>
        <w:t>Приведенными в «материалах»; в таком случае им стоит попытаться вспомнить</w:t>
      </w:r>
      <w:r w:rsidR="006C780A" w:rsidRPr="000C161D">
        <w:rPr>
          <w:bCs/>
          <w:smallCaps w:val="0"/>
          <w:spacing w:val="-67"/>
          <w:sz w:val="22"/>
          <w:szCs w:val="22"/>
        </w:rPr>
        <w:t xml:space="preserve"> </w:t>
      </w:r>
      <w:r w:rsidR="006C780A" w:rsidRPr="000C161D">
        <w:rPr>
          <w:bCs/>
          <w:smallCaps w:val="0"/>
          <w:sz w:val="22"/>
          <w:szCs w:val="22"/>
        </w:rPr>
        <w:t>похожие</w:t>
      </w:r>
      <w:r w:rsidR="006C780A" w:rsidRPr="000C161D">
        <w:rPr>
          <w:bCs/>
          <w:smallCaps w:val="0"/>
          <w:spacing w:val="1"/>
          <w:sz w:val="22"/>
          <w:szCs w:val="22"/>
        </w:rPr>
        <w:t xml:space="preserve"> </w:t>
      </w:r>
      <w:r w:rsidR="006C780A" w:rsidRPr="000C161D">
        <w:rPr>
          <w:bCs/>
          <w:smallCaps w:val="0"/>
          <w:sz w:val="22"/>
          <w:szCs w:val="22"/>
        </w:rPr>
        <w:t>ситуации из</w:t>
      </w:r>
      <w:r w:rsidR="006C780A" w:rsidRPr="000C161D">
        <w:rPr>
          <w:bCs/>
          <w:smallCaps w:val="0"/>
          <w:spacing w:val="2"/>
          <w:sz w:val="22"/>
          <w:szCs w:val="22"/>
        </w:rPr>
        <w:t xml:space="preserve"> </w:t>
      </w:r>
      <w:r w:rsidR="006C780A" w:rsidRPr="000C161D">
        <w:rPr>
          <w:bCs/>
          <w:smallCaps w:val="0"/>
          <w:sz w:val="22"/>
          <w:szCs w:val="22"/>
        </w:rPr>
        <w:t>своего жизненного</w:t>
      </w:r>
      <w:r w:rsidR="006C780A" w:rsidRPr="000C161D">
        <w:rPr>
          <w:bCs/>
          <w:smallCaps w:val="0"/>
          <w:spacing w:val="5"/>
          <w:sz w:val="22"/>
          <w:szCs w:val="22"/>
        </w:rPr>
        <w:t xml:space="preserve"> </w:t>
      </w:r>
      <w:r w:rsidR="006C780A" w:rsidRPr="000C161D">
        <w:rPr>
          <w:bCs/>
          <w:smallCaps w:val="0"/>
          <w:sz w:val="22"/>
          <w:szCs w:val="22"/>
        </w:rPr>
        <w:t>опыта</w:t>
      </w:r>
    </w:p>
    <w:p w14:paraId="4CDB899C" w14:textId="77777777" w:rsidR="006C780A" w:rsidRPr="000C161D" w:rsidRDefault="006C780A" w:rsidP="0099089D">
      <w:pPr>
        <w:pStyle w:val="af0"/>
        <w:spacing w:after="0" w:line="240" w:lineRule="auto"/>
        <w:ind w:firstLine="709"/>
        <w:jc w:val="both"/>
        <w:rPr>
          <w:bCs/>
          <w:smallCaps w:val="0"/>
          <w:sz w:val="22"/>
          <w:szCs w:val="22"/>
        </w:rPr>
      </w:pPr>
      <w:r w:rsidRPr="000C161D">
        <w:rPr>
          <w:bCs/>
          <w:smallCaps w:val="0"/>
          <w:sz w:val="22"/>
          <w:szCs w:val="22"/>
        </w:rPr>
        <w:t>Обсуждение. Попросите участников поделиться общими замечаниями и</w:t>
      </w:r>
      <w:r w:rsidRPr="000C161D">
        <w:rPr>
          <w:bCs/>
          <w:smallCaps w:val="0"/>
          <w:spacing w:val="1"/>
          <w:sz w:val="22"/>
          <w:szCs w:val="22"/>
        </w:rPr>
        <w:t xml:space="preserve"> </w:t>
      </w:r>
      <w:r w:rsidRPr="000C161D">
        <w:rPr>
          <w:bCs/>
          <w:smallCaps w:val="0"/>
          <w:sz w:val="22"/>
          <w:szCs w:val="22"/>
        </w:rPr>
        <w:t>наблюдениями</w:t>
      </w:r>
      <w:r w:rsidRPr="000C161D">
        <w:rPr>
          <w:bCs/>
          <w:smallCaps w:val="0"/>
          <w:spacing w:val="1"/>
          <w:sz w:val="22"/>
          <w:szCs w:val="22"/>
        </w:rPr>
        <w:t xml:space="preserve"> </w:t>
      </w:r>
      <w:r w:rsidRPr="000C161D">
        <w:rPr>
          <w:bCs/>
          <w:smallCaps w:val="0"/>
          <w:sz w:val="22"/>
          <w:szCs w:val="22"/>
        </w:rPr>
        <w:t>и</w:t>
      </w:r>
      <w:r w:rsidRPr="000C161D">
        <w:rPr>
          <w:bCs/>
          <w:smallCaps w:val="0"/>
          <w:spacing w:val="1"/>
          <w:sz w:val="22"/>
          <w:szCs w:val="22"/>
        </w:rPr>
        <w:t xml:space="preserve"> </w:t>
      </w:r>
      <w:r w:rsidRPr="000C161D">
        <w:rPr>
          <w:bCs/>
          <w:smallCaps w:val="0"/>
          <w:sz w:val="22"/>
          <w:szCs w:val="22"/>
        </w:rPr>
        <w:t>подробно</w:t>
      </w:r>
      <w:r w:rsidRPr="000C161D">
        <w:rPr>
          <w:bCs/>
          <w:smallCaps w:val="0"/>
          <w:spacing w:val="1"/>
          <w:sz w:val="22"/>
          <w:szCs w:val="22"/>
        </w:rPr>
        <w:t xml:space="preserve"> </w:t>
      </w:r>
      <w:r w:rsidRPr="000C161D">
        <w:rPr>
          <w:bCs/>
          <w:smallCaps w:val="0"/>
          <w:sz w:val="22"/>
          <w:szCs w:val="22"/>
        </w:rPr>
        <w:t>рассказать</w:t>
      </w:r>
      <w:r w:rsidRPr="000C161D">
        <w:rPr>
          <w:bCs/>
          <w:smallCaps w:val="0"/>
          <w:spacing w:val="1"/>
          <w:sz w:val="22"/>
          <w:szCs w:val="22"/>
        </w:rPr>
        <w:t xml:space="preserve"> </w:t>
      </w:r>
      <w:r w:rsidRPr="000C161D">
        <w:rPr>
          <w:bCs/>
          <w:smallCaps w:val="0"/>
          <w:sz w:val="22"/>
          <w:szCs w:val="22"/>
        </w:rPr>
        <w:t>о</w:t>
      </w:r>
      <w:r w:rsidRPr="000C161D">
        <w:rPr>
          <w:bCs/>
          <w:smallCaps w:val="0"/>
          <w:spacing w:val="1"/>
          <w:sz w:val="22"/>
          <w:szCs w:val="22"/>
        </w:rPr>
        <w:t xml:space="preserve"> </w:t>
      </w:r>
      <w:r w:rsidRPr="000C161D">
        <w:rPr>
          <w:bCs/>
          <w:smallCaps w:val="0"/>
          <w:sz w:val="22"/>
          <w:szCs w:val="22"/>
        </w:rPr>
        <w:t>них.</w:t>
      </w:r>
      <w:r w:rsidRPr="000C161D">
        <w:rPr>
          <w:bCs/>
          <w:smallCaps w:val="0"/>
          <w:spacing w:val="1"/>
          <w:sz w:val="22"/>
          <w:szCs w:val="22"/>
        </w:rPr>
        <w:t xml:space="preserve"> </w:t>
      </w:r>
      <w:r w:rsidRPr="000C161D">
        <w:rPr>
          <w:bCs/>
          <w:smallCaps w:val="0"/>
          <w:sz w:val="22"/>
          <w:szCs w:val="22"/>
        </w:rPr>
        <w:t>Проводя</w:t>
      </w:r>
      <w:r w:rsidRPr="000C161D">
        <w:rPr>
          <w:bCs/>
          <w:smallCaps w:val="0"/>
          <w:spacing w:val="1"/>
          <w:sz w:val="22"/>
          <w:szCs w:val="22"/>
        </w:rPr>
        <w:t xml:space="preserve"> </w:t>
      </w:r>
      <w:r w:rsidRPr="000C161D">
        <w:rPr>
          <w:bCs/>
          <w:smallCaps w:val="0"/>
          <w:sz w:val="22"/>
          <w:szCs w:val="22"/>
        </w:rPr>
        <w:t>это</w:t>
      </w:r>
      <w:r w:rsidRPr="000C161D">
        <w:rPr>
          <w:bCs/>
          <w:smallCaps w:val="0"/>
          <w:spacing w:val="1"/>
          <w:sz w:val="22"/>
          <w:szCs w:val="22"/>
        </w:rPr>
        <w:t xml:space="preserve"> </w:t>
      </w:r>
      <w:r w:rsidRPr="000C161D">
        <w:rPr>
          <w:bCs/>
          <w:smallCaps w:val="0"/>
          <w:sz w:val="22"/>
          <w:szCs w:val="22"/>
        </w:rPr>
        <w:t>упражнение,</w:t>
      </w:r>
      <w:r w:rsidRPr="000C161D">
        <w:rPr>
          <w:bCs/>
          <w:smallCaps w:val="0"/>
          <w:spacing w:val="1"/>
          <w:sz w:val="22"/>
          <w:szCs w:val="22"/>
        </w:rPr>
        <w:t xml:space="preserve"> </w:t>
      </w:r>
      <w:r w:rsidRPr="000C161D">
        <w:rPr>
          <w:bCs/>
          <w:smallCaps w:val="0"/>
          <w:sz w:val="22"/>
          <w:szCs w:val="22"/>
        </w:rPr>
        <w:t>не</w:t>
      </w:r>
      <w:r w:rsidRPr="000C161D">
        <w:rPr>
          <w:bCs/>
          <w:smallCaps w:val="0"/>
          <w:spacing w:val="1"/>
          <w:sz w:val="22"/>
          <w:szCs w:val="22"/>
        </w:rPr>
        <w:t xml:space="preserve"> </w:t>
      </w:r>
      <w:r w:rsidRPr="000C161D">
        <w:rPr>
          <w:bCs/>
          <w:smallCaps w:val="0"/>
          <w:sz w:val="22"/>
          <w:szCs w:val="22"/>
        </w:rPr>
        <w:t>следует</w:t>
      </w:r>
      <w:r w:rsidRPr="000C161D">
        <w:rPr>
          <w:bCs/>
          <w:smallCaps w:val="0"/>
          <w:spacing w:val="1"/>
          <w:sz w:val="22"/>
          <w:szCs w:val="22"/>
        </w:rPr>
        <w:t xml:space="preserve"> </w:t>
      </w:r>
      <w:r w:rsidRPr="000C161D">
        <w:rPr>
          <w:bCs/>
          <w:smallCaps w:val="0"/>
          <w:sz w:val="22"/>
          <w:szCs w:val="22"/>
        </w:rPr>
        <w:t>слишком</w:t>
      </w:r>
      <w:r w:rsidRPr="000C161D">
        <w:rPr>
          <w:bCs/>
          <w:smallCaps w:val="0"/>
          <w:spacing w:val="1"/>
          <w:sz w:val="22"/>
          <w:szCs w:val="22"/>
        </w:rPr>
        <w:t xml:space="preserve"> </w:t>
      </w:r>
      <w:r w:rsidRPr="000C161D">
        <w:rPr>
          <w:bCs/>
          <w:smallCaps w:val="0"/>
          <w:sz w:val="22"/>
          <w:szCs w:val="22"/>
        </w:rPr>
        <w:t>строго</w:t>
      </w:r>
      <w:r w:rsidRPr="000C161D">
        <w:rPr>
          <w:bCs/>
          <w:smallCaps w:val="0"/>
          <w:spacing w:val="1"/>
          <w:sz w:val="22"/>
          <w:szCs w:val="22"/>
        </w:rPr>
        <w:t xml:space="preserve"> </w:t>
      </w:r>
      <w:r w:rsidRPr="000C161D">
        <w:rPr>
          <w:bCs/>
          <w:smallCaps w:val="0"/>
          <w:sz w:val="22"/>
          <w:szCs w:val="22"/>
        </w:rPr>
        <w:t>придерживаться</w:t>
      </w:r>
      <w:r w:rsidRPr="000C161D">
        <w:rPr>
          <w:bCs/>
          <w:smallCaps w:val="0"/>
          <w:spacing w:val="1"/>
          <w:sz w:val="22"/>
          <w:szCs w:val="22"/>
        </w:rPr>
        <w:t xml:space="preserve"> </w:t>
      </w:r>
      <w:r w:rsidRPr="000C161D">
        <w:rPr>
          <w:bCs/>
          <w:smallCaps w:val="0"/>
          <w:sz w:val="22"/>
          <w:szCs w:val="22"/>
        </w:rPr>
        <w:t>инструкции;</w:t>
      </w:r>
      <w:r w:rsidRPr="000C161D">
        <w:rPr>
          <w:bCs/>
          <w:smallCaps w:val="0"/>
          <w:spacing w:val="1"/>
          <w:sz w:val="22"/>
          <w:szCs w:val="22"/>
        </w:rPr>
        <w:t xml:space="preserve"> </w:t>
      </w:r>
      <w:r w:rsidRPr="000C161D">
        <w:rPr>
          <w:bCs/>
          <w:smallCaps w:val="0"/>
          <w:sz w:val="22"/>
          <w:szCs w:val="22"/>
        </w:rPr>
        <w:t>оно</w:t>
      </w:r>
      <w:r w:rsidRPr="000C161D">
        <w:rPr>
          <w:bCs/>
          <w:smallCaps w:val="0"/>
          <w:spacing w:val="1"/>
          <w:sz w:val="22"/>
          <w:szCs w:val="22"/>
        </w:rPr>
        <w:t xml:space="preserve"> </w:t>
      </w:r>
      <w:r w:rsidRPr="000C161D">
        <w:rPr>
          <w:bCs/>
          <w:smallCaps w:val="0"/>
          <w:sz w:val="22"/>
          <w:szCs w:val="22"/>
        </w:rPr>
        <w:t>должно</w:t>
      </w:r>
      <w:r w:rsidRPr="000C161D">
        <w:rPr>
          <w:bCs/>
          <w:smallCaps w:val="0"/>
          <w:spacing w:val="1"/>
          <w:sz w:val="22"/>
          <w:szCs w:val="22"/>
        </w:rPr>
        <w:t xml:space="preserve"> </w:t>
      </w:r>
      <w:r w:rsidRPr="000C161D">
        <w:rPr>
          <w:bCs/>
          <w:smallCaps w:val="0"/>
          <w:sz w:val="22"/>
          <w:szCs w:val="22"/>
        </w:rPr>
        <w:t>лишь</w:t>
      </w:r>
      <w:r w:rsidRPr="000C161D">
        <w:rPr>
          <w:bCs/>
          <w:smallCaps w:val="0"/>
          <w:spacing w:val="1"/>
          <w:sz w:val="22"/>
          <w:szCs w:val="22"/>
        </w:rPr>
        <w:t xml:space="preserve"> </w:t>
      </w:r>
      <w:r w:rsidRPr="000C161D">
        <w:rPr>
          <w:bCs/>
          <w:smallCaps w:val="0"/>
          <w:sz w:val="22"/>
          <w:szCs w:val="22"/>
        </w:rPr>
        <w:t>помогать</w:t>
      </w:r>
      <w:r w:rsidRPr="000C161D">
        <w:rPr>
          <w:bCs/>
          <w:smallCaps w:val="0"/>
          <w:spacing w:val="1"/>
          <w:sz w:val="22"/>
          <w:szCs w:val="22"/>
        </w:rPr>
        <w:t xml:space="preserve"> </w:t>
      </w:r>
      <w:r w:rsidRPr="000C161D">
        <w:rPr>
          <w:bCs/>
          <w:smallCaps w:val="0"/>
          <w:sz w:val="22"/>
          <w:szCs w:val="22"/>
        </w:rPr>
        <w:t>дискуссии,</w:t>
      </w:r>
      <w:r w:rsidRPr="000C161D">
        <w:rPr>
          <w:bCs/>
          <w:smallCaps w:val="0"/>
          <w:spacing w:val="1"/>
          <w:sz w:val="22"/>
          <w:szCs w:val="22"/>
        </w:rPr>
        <w:t xml:space="preserve"> </w:t>
      </w:r>
      <w:r w:rsidRPr="000C161D">
        <w:rPr>
          <w:bCs/>
          <w:smallCaps w:val="0"/>
          <w:sz w:val="22"/>
          <w:szCs w:val="22"/>
        </w:rPr>
        <w:t>проводящейся</w:t>
      </w:r>
      <w:r w:rsidRPr="000C161D">
        <w:rPr>
          <w:bCs/>
          <w:smallCaps w:val="0"/>
          <w:spacing w:val="1"/>
          <w:sz w:val="22"/>
          <w:szCs w:val="22"/>
        </w:rPr>
        <w:t xml:space="preserve"> </w:t>
      </w:r>
      <w:r w:rsidRPr="000C161D">
        <w:rPr>
          <w:bCs/>
          <w:smallCaps w:val="0"/>
          <w:sz w:val="22"/>
          <w:szCs w:val="22"/>
        </w:rPr>
        <w:t>в</w:t>
      </w:r>
      <w:r w:rsidRPr="000C161D">
        <w:rPr>
          <w:bCs/>
          <w:smallCaps w:val="0"/>
          <w:spacing w:val="1"/>
          <w:sz w:val="22"/>
          <w:szCs w:val="22"/>
        </w:rPr>
        <w:t xml:space="preserve"> </w:t>
      </w:r>
      <w:r w:rsidRPr="000C161D">
        <w:rPr>
          <w:bCs/>
          <w:smallCaps w:val="0"/>
          <w:sz w:val="22"/>
          <w:szCs w:val="22"/>
        </w:rPr>
        <w:t>парах</w:t>
      </w:r>
      <w:r w:rsidRPr="000C161D">
        <w:rPr>
          <w:bCs/>
          <w:smallCaps w:val="0"/>
          <w:spacing w:val="1"/>
          <w:sz w:val="22"/>
          <w:szCs w:val="22"/>
        </w:rPr>
        <w:t xml:space="preserve"> </w:t>
      </w:r>
      <w:r w:rsidRPr="000C161D">
        <w:rPr>
          <w:bCs/>
          <w:smallCaps w:val="0"/>
          <w:sz w:val="22"/>
          <w:szCs w:val="22"/>
        </w:rPr>
        <w:t>или</w:t>
      </w:r>
      <w:r w:rsidRPr="000C161D">
        <w:rPr>
          <w:bCs/>
          <w:smallCaps w:val="0"/>
          <w:spacing w:val="1"/>
          <w:sz w:val="22"/>
          <w:szCs w:val="22"/>
        </w:rPr>
        <w:t xml:space="preserve"> </w:t>
      </w:r>
      <w:r w:rsidRPr="000C161D">
        <w:rPr>
          <w:bCs/>
          <w:smallCaps w:val="0"/>
          <w:sz w:val="22"/>
          <w:szCs w:val="22"/>
        </w:rPr>
        <w:t>малых</w:t>
      </w:r>
      <w:r w:rsidRPr="000C161D">
        <w:rPr>
          <w:bCs/>
          <w:smallCaps w:val="0"/>
          <w:spacing w:val="1"/>
          <w:sz w:val="22"/>
          <w:szCs w:val="22"/>
        </w:rPr>
        <w:t xml:space="preserve"> </w:t>
      </w:r>
      <w:r w:rsidRPr="000C161D">
        <w:rPr>
          <w:bCs/>
          <w:smallCaps w:val="0"/>
          <w:sz w:val="22"/>
          <w:szCs w:val="22"/>
        </w:rPr>
        <w:t>группах.</w:t>
      </w:r>
      <w:r w:rsidRPr="000C161D">
        <w:rPr>
          <w:bCs/>
          <w:smallCaps w:val="0"/>
          <w:spacing w:val="1"/>
          <w:sz w:val="22"/>
          <w:szCs w:val="22"/>
        </w:rPr>
        <w:t xml:space="preserve"> </w:t>
      </w:r>
      <w:r w:rsidRPr="000C161D">
        <w:rPr>
          <w:bCs/>
          <w:smallCaps w:val="0"/>
          <w:sz w:val="22"/>
          <w:szCs w:val="22"/>
        </w:rPr>
        <w:t>Отметьте</w:t>
      </w:r>
      <w:r w:rsidRPr="000C161D">
        <w:rPr>
          <w:bCs/>
          <w:smallCaps w:val="0"/>
          <w:spacing w:val="1"/>
          <w:sz w:val="22"/>
          <w:szCs w:val="22"/>
        </w:rPr>
        <w:t xml:space="preserve"> </w:t>
      </w:r>
      <w:r w:rsidRPr="000C161D">
        <w:rPr>
          <w:bCs/>
          <w:smallCaps w:val="0"/>
          <w:sz w:val="22"/>
          <w:szCs w:val="22"/>
        </w:rPr>
        <w:t>следующее:</w:t>
      </w:r>
      <w:r w:rsidRPr="000C161D">
        <w:rPr>
          <w:bCs/>
          <w:smallCaps w:val="0"/>
          <w:spacing w:val="1"/>
          <w:sz w:val="22"/>
          <w:szCs w:val="22"/>
        </w:rPr>
        <w:t xml:space="preserve"> </w:t>
      </w:r>
      <w:r w:rsidRPr="000C161D">
        <w:rPr>
          <w:bCs/>
          <w:smallCaps w:val="0"/>
          <w:sz w:val="22"/>
          <w:szCs w:val="22"/>
        </w:rPr>
        <w:t>если</w:t>
      </w:r>
      <w:r w:rsidRPr="000C161D">
        <w:rPr>
          <w:bCs/>
          <w:smallCaps w:val="0"/>
          <w:spacing w:val="1"/>
          <w:sz w:val="22"/>
          <w:szCs w:val="22"/>
        </w:rPr>
        <w:t xml:space="preserve"> </w:t>
      </w:r>
      <w:r w:rsidRPr="000C161D">
        <w:rPr>
          <w:bCs/>
          <w:smallCaps w:val="0"/>
          <w:sz w:val="22"/>
          <w:szCs w:val="22"/>
        </w:rPr>
        <w:t>кому-либо</w:t>
      </w:r>
      <w:r w:rsidRPr="000C161D">
        <w:rPr>
          <w:bCs/>
          <w:smallCaps w:val="0"/>
          <w:spacing w:val="1"/>
          <w:sz w:val="22"/>
          <w:szCs w:val="22"/>
        </w:rPr>
        <w:t xml:space="preserve"> </w:t>
      </w:r>
      <w:r w:rsidRPr="000C161D">
        <w:rPr>
          <w:bCs/>
          <w:smallCaps w:val="0"/>
          <w:sz w:val="22"/>
          <w:szCs w:val="22"/>
        </w:rPr>
        <w:t>не</w:t>
      </w:r>
      <w:r w:rsidRPr="000C161D">
        <w:rPr>
          <w:bCs/>
          <w:smallCaps w:val="0"/>
          <w:spacing w:val="1"/>
          <w:sz w:val="22"/>
          <w:szCs w:val="22"/>
        </w:rPr>
        <w:t xml:space="preserve"> </w:t>
      </w:r>
      <w:r w:rsidRPr="000C161D">
        <w:rPr>
          <w:bCs/>
          <w:smallCaps w:val="0"/>
          <w:sz w:val="22"/>
          <w:szCs w:val="22"/>
        </w:rPr>
        <w:t>нравится</w:t>
      </w:r>
      <w:r w:rsidRPr="000C161D">
        <w:rPr>
          <w:bCs/>
          <w:smallCaps w:val="0"/>
          <w:spacing w:val="1"/>
          <w:sz w:val="22"/>
          <w:szCs w:val="22"/>
        </w:rPr>
        <w:t xml:space="preserve"> </w:t>
      </w:r>
      <w:r w:rsidRPr="000C161D">
        <w:rPr>
          <w:bCs/>
          <w:smallCaps w:val="0"/>
          <w:sz w:val="22"/>
          <w:szCs w:val="22"/>
        </w:rPr>
        <w:t>какой-то</w:t>
      </w:r>
      <w:r w:rsidRPr="000C161D">
        <w:rPr>
          <w:bCs/>
          <w:smallCaps w:val="0"/>
          <w:spacing w:val="1"/>
          <w:sz w:val="22"/>
          <w:szCs w:val="22"/>
        </w:rPr>
        <w:t xml:space="preserve"> </w:t>
      </w:r>
      <w:r w:rsidRPr="000C161D">
        <w:rPr>
          <w:bCs/>
          <w:smallCaps w:val="0"/>
          <w:sz w:val="22"/>
          <w:szCs w:val="22"/>
        </w:rPr>
        <w:t>вопрос,</w:t>
      </w:r>
      <w:r w:rsidRPr="000C161D">
        <w:rPr>
          <w:bCs/>
          <w:smallCaps w:val="0"/>
          <w:spacing w:val="1"/>
          <w:sz w:val="22"/>
          <w:szCs w:val="22"/>
        </w:rPr>
        <w:t xml:space="preserve"> </w:t>
      </w:r>
      <w:r w:rsidRPr="000C161D">
        <w:rPr>
          <w:bCs/>
          <w:smallCaps w:val="0"/>
          <w:sz w:val="22"/>
          <w:szCs w:val="22"/>
        </w:rPr>
        <w:t>он</w:t>
      </w:r>
      <w:r w:rsidRPr="000C161D">
        <w:rPr>
          <w:bCs/>
          <w:smallCaps w:val="0"/>
          <w:spacing w:val="1"/>
          <w:sz w:val="22"/>
          <w:szCs w:val="22"/>
        </w:rPr>
        <w:t xml:space="preserve"> </w:t>
      </w:r>
      <w:r w:rsidRPr="000C161D">
        <w:rPr>
          <w:bCs/>
          <w:smallCaps w:val="0"/>
          <w:sz w:val="22"/>
          <w:szCs w:val="22"/>
        </w:rPr>
        <w:t>не</w:t>
      </w:r>
      <w:r w:rsidRPr="000C161D">
        <w:rPr>
          <w:bCs/>
          <w:smallCaps w:val="0"/>
          <w:spacing w:val="1"/>
          <w:sz w:val="22"/>
          <w:szCs w:val="22"/>
        </w:rPr>
        <w:t xml:space="preserve"> </w:t>
      </w:r>
      <w:r w:rsidRPr="000C161D">
        <w:rPr>
          <w:bCs/>
          <w:smallCaps w:val="0"/>
          <w:sz w:val="22"/>
          <w:szCs w:val="22"/>
        </w:rPr>
        <w:t>обязан</w:t>
      </w:r>
      <w:r w:rsidRPr="000C161D">
        <w:rPr>
          <w:bCs/>
          <w:smallCaps w:val="0"/>
          <w:spacing w:val="1"/>
          <w:sz w:val="22"/>
          <w:szCs w:val="22"/>
        </w:rPr>
        <w:t xml:space="preserve"> </w:t>
      </w:r>
      <w:r w:rsidRPr="000C161D">
        <w:rPr>
          <w:bCs/>
          <w:smallCaps w:val="0"/>
          <w:sz w:val="22"/>
          <w:szCs w:val="22"/>
        </w:rPr>
        <w:t>обсуждать его. Участники вправе сообщать друг другу только то, что они сами</w:t>
      </w:r>
      <w:r w:rsidRPr="000C161D">
        <w:rPr>
          <w:bCs/>
          <w:smallCaps w:val="0"/>
          <w:spacing w:val="1"/>
          <w:sz w:val="22"/>
          <w:szCs w:val="22"/>
        </w:rPr>
        <w:t xml:space="preserve"> </w:t>
      </w:r>
      <w:r w:rsidRPr="000C161D">
        <w:rPr>
          <w:bCs/>
          <w:smallCaps w:val="0"/>
          <w:sz w:val="22"/>
          <w:szCs w:val="22"/>
        </w:rPr>
        <w:t>хотят сообщить о себе. Сделайте выводы по данному упражнению, объясните,</w:t>
      </w:r>
      <w:r w:rsidRPr="000C161D">
        <w:rPr>
          <w:bCs/>
          <w:smallCaps w:val="0"/>
          <w:spacing w:val="1"/>
          <w:sz w:val="22"/>
          <w:szCs w:val="22"/>
        </w:rPr>
        <w:t xml:space="preserve"> </w:t>
      </w:r>
      <w:r w:rsidRPr="000C161D">
        <w:rPr>
          <w:bCs/>
          <w:smallCaps w:val="0"/>
          <w:sz w:val="22"/>
          <w:szCs w:val="22"/>
        </w:rPr>
        <w:t>что</w:t>
      </w:r>
      <w:r w:rsidRPr="000C161D">
        <w:rPr>
          <w:bCs/>
          <w:smallCaps w:val="0"/>
          <w:spacing w:val="1"/>
          <w:sz w:val="22"/>
          <w:szCs w:val="22"/>
        </w:rPr>
        <w:t xml:space="preserve"> </w:t>
      </w:r>
      <w:r w:rsidRPr="000C161D">
        <w:rPr>
          <w:bCs/>
          <w:smallCaps w:val="0"/>
          <w:sz w:val="22"/>
          <w:szCs w:val="22"/>
        </w:rPr>
        <w:t>оно</w:t>
      </w:r>
      <w:r w:rsidRPr="000C161D">
        <w:rPr>
          <w:bCs/>
          <w:smallCaps w:val="0"/>
          <w:spacing w:val="1"/>
          <w:sz w:val="22"/>
          <w:szCs w:val="22"/>
        </w:rPr>
        <w:t xml:space="preserve"> </w:t>
      </w:r>
      <w:r w:rsidRPr="000C161D">
        <w:rPr>
          <w:bCs/>
          <w:smallCaps w:val="0"/>
          <w:sz w:val="22"/>
          <w:szCs w:val="22"/>
        </w:rPr>
        <w:t>проводилось</w:t>
      </w:r>
      <w:r w:rsidRPr="000C161D">
        <w:rPr>
          <w:bCs/>
          <w:smallCaps w:val="0"/>
          <w:spacing w:val="1"/>
          <w:sz w:val="22"/>
          <w:szCs w:val="22"/>
        </w:rPr>
        <w:t xml:space="preserve"> </w:t>
      </w:r>
      <w:r w:rsidRPr="000C161D">
        <w:rPr>
          <w:bCs/>
          <w:smallCaps w:val="0"/>
          <w:sz w:val="22"/>
          <w:szCs w:val="22"/>
        </w:rPr>
        <w:t>для</w:t>
      </w:r>
      <w:r w:rsidRPr="000C161D">
        <w:rPr>
          <w:bCs/>
          <w:smallCaps w:val="0"/>
          <w:spacing w:val="1"/>
          <w:sz w:val="22"/>
          <w:szCs w:val="22"/>
        </w:rPr>
        <w:t xml:space="preserve"> </w:t>
      </w:r>
      <w:r w:rsidRPr="000C161D">
        <w:rPr>
          <w:bCs/>
          <w:smallCaps w:val="0"/>
          <w:sz w:val="22"/>
          <w:szCs w:val="22"/>
        </w:rPr>
        <w:t>того,</w:t>
      </w:r>
      <w:r w:rsidRPr="000C161D">
        <w:rPr>
          <w:bCs/>
          <w:smallCaps w:val="0"/>
          <w:spacing w:val="1"/>
          <w:sz w:val="22"/>
          <w:szCs w:val="22"/>
        </w:rPr>
        <w:t xml:space="preserve"> </w:t>
      </w:r>
      <w:r w:rsidRPr="000C161D">
        <w:rPr>
          <w:bCs/>
          <w:smallCaps w:val="0"/>
          <w:sz w:val="22"/>
          <w:szCs w:val="22"/>
        </w:rPr>
        <w:t>чтобы</w:t>
      </w:r>
      <w:r w:rsidRPr="000C161D">
        <w:rPr>
          <w:bCs/>
          <w:smallCaps w:val="0"/>
          <w:spacing w:val="1"/>
          <w:sz w:val="22"/>
          <w:szCs w:val="22"/>
        </w:rPr>
        <w:t xml:space="preserve"> </w:t>
      </w:r>
      <w:r w:rsidRPr="000C161D">
        <w:rPr>
          <w:bCs/>
          <w:smallCaps w:val="0"/>
          <w:sz w:val="22"/>
          <w:szCs w:val="22"/>
        </w:rPr>
        <w:t>участники</w:t>
      </w:r>
      <w:r w:rsidRPr="000C161D">
        <w:rPr>
          <w:bCs/>
          <w:smallCaps w:val="0"/>
          <w:spacing w:val="1"/>
          <w:sz w:val="22"/>
          <w:szCs w:val="22"/>
        </w:rPr>
        <w:t xml:space="preserve"> </w:t>
      </w:r>
      <w:r w:rsidRPr="000C161D">
        <w:rPr>
          <w:bCs/>
          <w:smallCaps w:val="0"/>
          <w:sz w:val="22"/>
          <w:szCs w:val="22"/>
        </w:rPr>
        <w:t>рассмотрели</w:t>
      </w:r>
      <w:r w:rsidRPr="000C161D">
        <w:rPr>
          <w:bCs/>
          <w:smallCaps w:val="0"/>
          <w:spacing w:val="70"/>
          <w:sz w:val="22"/>
          <w:szCs w:val="22"/>
        </w:rPr>
        <w:t xml:space="preserve"> </w:t>
      </w:r>
      <w:r w:rsidRPr="000C161D">
        <w:rPr>
          <w:bCs/>
          <w:smallCaps w:val="0"/>
          <w:sz w:val="22"/>
          <w:szCs w:val="22"/>
        </w:rPr>
        <w:t>различные</w:t>
      </w:r>
      <w:r w:rsidRPr="000C161D">
        <w:rPr>
          <w:bCs/>
          <w:smallCaps w:val="0"/>
          <w:spacing w:val="1"/>
          <w:sz w:val="22"/>
          <w:szCs w:val="22"/>
        </w:rPr>
        <w:t xml:space="preserve"> </w:t>
      </w:r>
      <w:r w:rsidRPr="000C161D">
        <w:rPr>
          <w:bCs/>
          <w:smallCaps w:val="0"/>
          <w:sz w:val="22"/>
          <w:szCs w:val="22"/>
        </w:rPr>
        <w:t>аспекты</w:t>
      </w:r>
      <w:r w:rsidRPr="000C161D">
        <w:rPr>
          <w:bCs/>
          <w:smallCaps w:val="0"/>
          <w:spacing w:val="1"/>
          <w:sz w:val="22"/>
          <w:szCs w:val="22"/>
        </w:rPr>
        <w:t xml:space="preserve"> </w:t>
      </w:r>
      <w:r w:rsidRPr="000C161D">
        <w:rPr>
          <w:bCs/>
          <w:smallCaps w:val="0"/>
          <w:sz w:val="22"/>
          <w:szCs w:val="22"/>
        </w:rPr>
        <w:t>своей</w:t>
      </w:r>
      <w:r w:rsidRPr="000C161D">
        <w:rPr>
          <w:bCs/>
          <w:smallCaps w:val="0"/>
          <w:spacing w:val="1"/>
          <w:sz w:val="22"/>
          <w:szCs w:val="22"/>
        </w:rPr>
        <w:t xml:space="preserve"> </w:t>
      </w:r>
      <w:r w:rsidRPr="000C161D">
        <w:rPr>
          <w:bCs/>
          <w:smallCaps w:val="0"/>
          <w:sz w:val="22"/>
          <w:szCs w:val="22"/>
        </w:rPr>
        <w:t>жизни,</w:t>
      </w:r>
      <w:r w:rsidRPr="000C161D">
        <w:rPr>
          <w:bCs/>
          <w:smallCaps w:val="0"/>
          <w:spacing w:val="1"/>
          <w:sz w:val="22"/>
          <w:szCs w:val="22"/>
        </w:rPr>
        <w:t xml:space="preserve"> </w:t>
      </w:r>
      <w:r w:rsidRPr="000C161D">
        <w:rPr>
          <w:bCs/>
          <w:smallCaps w:val="0"/>
          <w:sz w:val="22"/>
          <w:szCs w:val="22"/>
        </w:rPr>
        <w:t>над</w:t>
      </w:r>
      <w:r w:rsidRPr="000C161D">
        <w:rPr>
          <w:bCs/>
          <w:smallCaps w:val="0"/>
          <w:spacing w:val="1"/>
          <w:sz w:val="22"/>
          <w:szCs w:val="22"/>
        </w:rPr>
        <w:t xml:space="preserve"> </w:t>
      </w:r>
      <w:r w:rsidRPr="000C161D">
        <w:rPr>
          <w:bCs/>
          <w:smallCaps w:val="0"/>
          <w:sz w:val="22"/>
          <w:szCs w:val="22"/>
        </w:rPr>
        <w:t>которыми</w:t>
      </w:r>
      <w:r w:rsidRPr="000C161D">
        <w:rPr>
          <w:bCs/>
          <w:smallCaps w:val="0"/>
          <w:spacing w:val="1"/>
          <w:sz w:val="22"/>
          <w:szCs w:val="22"/>
        </w:rPr>
        <w:t xml:space="preserve"> </w:t>
      </w:r>
      <w:r w:rsidRPr="000C161D">
        <w:rPr>
          <w:bCs/>
          <w:smallCaps w:val="0"/>
          <w:sz w:val="22"/>
          <w:szCs w:val="22"/>
        </w:rPr>
        <w:t>можно</w:t>
      </w:r>
      <w:r w:rsidRPr="000C161D">
        <w:rPr>
          <w:bCs/>
          <w:smallCaps w:val="0"/>
          <w:spacing w:val="1"/>
          <w:sz w:val="22"/>
          <w:szCs w:val="22"/>
        </w:rPr>
        <w:t xml:space="preserve"> </w:t>
      </w:r>
      <w:r w:rsidRPr="000C161D">
        <w:rPr>
          <w:bCs/>
          <w:smallCaps w:val="0"/>
          <w:sz w:val="22"/>
          <w:szCs w:val="22"/>
        </w:rPr>
        <w:t>будет</w:t>
      </w:r>
      <w:r w:rsidRPr="000C161D">
        <w:rPr>
          <w:bCs/>
          <w:smallCaps w:val="0"/>
          <w:spacing w:val="1"/>
          <w:sz w:val="22"/>
          <w:szCs w:val="22"/>
        </w:rPr>
        <w:t xml:space="preserve"> </w:t>
      </w:r>
      <w:r w:rsidRPr="000C161D">
        <w:rPr>
          <w:bCs/>
          <w:smallCaps w:val="0"/>
          <w:sz w:val="22"/>
          <w:szCs w:val="22"/>
        </w:rPr>
        <w:t>поработать</w:t>
      </w:r>
      <w:r w:rsidRPr="000C161D">
        <w:rPr>
          <w:bCs/>
          <w:smallCaps w:val="0"/>
          <w:spacing w:val="1"/>
          <w:sz w:val="22"/>
          <w:szCs w:val="22"/>
        </w:rPr>
        <w:t xml:space="preserve"> </w:t>
      </w:r>
      <w:r w:rsidRPr="000C161D">
        <w:rPr>
          <w:bCs/>
          <w:smallCaps w:val="0"/>
          <w:sz w:val="22"/>
          <w:szCs w:val="22"/>
        </w:rPr>
        <w:t>на</w:t>
      </w:r>
      <w:r w:rsidRPr="000C161D">
        <w:rPr>
          <w:bCs/>
          <w:smallCaps w:val="0"/>
          <w:spacing w:val="1"/>
          <w:sz w:val="22"/>
          <w:szCs w:val="22"/>
        </w:rPr>
        <w:t xml:space="preserve"> </w:t>
      </w:r>
      <w:r w:rsidRPr="000C161D">
        <w:rPr>
          <w:bCs/>
          <w:smallCaps w:val="0"/>
          <w:sz w:val="22"/>
          <w:szCs w:val="22"/>
        </w:rPr>
        <w:t>тренинге.</w:t>
      </w:r>
      <w:r w:rsidRPr="000C161D">
        <w:rPr>
          <w:bCs/>
          <w:smallCaps w:val="0"/>
          <w:spacing w:val="1"/>
          <w:sz w:val="22"/>
          <w:szCs w:val="22"/>
        </w:rPr>
        <w:t xml:space="preserve"> </w:t>
      </w:r>
      <w:r w:rsidRPr="000C161D">
        <w:rPr>
          <w:bCs/>
          <w:smallCaps w:val="0"/>
          <w:sz w:val="22"/>
          <w:szCs w:val="22"/>
        </w:rPr>
        <w:t>Предложите участникам сохранить листок с материалами и в свободное время</w:t>
      </w:r>
      <w:r w:rsidRPr="000C161D">
        <w:rPr>
          <w:bCs/>
          <w:smallCaps w:val="0"/>
          <w:spacing w:val="1"/>
          <w:sz w:val="22"/>
          <w:szCs w:val="22"/>
        </w:rPr>
        <w:t xml:space="preserve"> </w:t>
      </w:r>
      <w:r w:rsidRPr="000C161D">
        <w:rPr>
          <w:bCs/>
          <w:smallCaps w:val="0"/>
          <w:sz w:val="22"/>
          <w:szCs w:val="22"/>
        </w:rPr>
        <w:t>подумать</w:t>
      </w:r>
      <w:r w:rsidRPr="000C161D">
        <w:rPr>
          <w:bCs/>
          <w:smallCaps w:val="0"/>
          <w:spacing w:val="-2"/>
          <w:sz w:val="22"/>
          <w:szCs w:val="22"/>
        </w:rPr>
        <w:t xml:space="preserve"> </w:t>
      </w:r>
      <w:r w:rsidRPr="000C161D">
        <w:rPr>
          <w:bCs/>
          <w:smallCaps w:val="0"/>
          <w:sz w:val="22"/>
          <w:szCs w:val="22"/>
        </w:rPr>
        <w:t>о тех</w:t>
      </w:r>
      <w:r w:rsidRPr="000C161D">
        <w:rPr>
          <w:bCs/>
          <w:smallCaps w:val="0"/>
          <w:spacing w:val="-4"/>
          <w:sz w:val="22"/>
          <w:szCs w:val="22"/>
        </w:rPr>
        <w:t xml:space="preserve"> </w:t>
      </w:r>
      <w:r w:rsidRPr="000C161D">
        <w:rPr>
          <w:bCs/>
          <w:smallCaps w:val="0"/>
          <w:sz w:val="22"/>
          <w:szCs w:val="22"/>
        </w:rPr>
        <w:t>вопросах,</w:t>
      </w:r>
      <w:r w:rsidRPr="000C161D">
        <w:rPr>
          <w:bCs/>
          <w:smallCaps w:val="0"/>
          <w:spacing w:val="4"/>
          <w:sz w:val="22"/>
          <w:szCs w:val="22"/>
        </w:rPr>
        <w:t xml:space="preserve"> </w:t>
      </w:r>
      <w:r w:rsidRPr="000C161D">
        <w:rPr>
          <w:bCs/>
          <w:smallCaps w:val="0"/>
          <w:sz w:val="22"/>
          <w:szCs w:val="22"/>
        </w:rPr>
        <w:t>которые</w:t>
      </w:r>
      <w:r w:rsidRPr="000C161D">
        <w:rPr>
          <w:bCs/>
          <w:smallCaps w:val="0"/>
          <w:spacing w:val="1"/>
          <w:sz w:val="22"/>
          <w:szCs w:val="22"/>
        </w:rPr>
        <w:t xml:space="preserve"> </w:t>
      </w:r>
      <w:r w:rsidRPr="000C161D">
        <w:rPr>
          <w:bCs/>
          <w:smallCaps w:val="0"/>
          <w:sz w:val="22"/>
          <w:szCs w:val="22"/>
        </w:rPr>
        <w:t>остались</w:t>
      </w:r>
      <w:r w:rsidRPr="000C161D">
        <w:rPr>
          <w:bCs/>
          <w:smallCaps w:val="0"/>
          <w:spacing w:val="-2"/>
          <w:sz w:val="22"/>
          <w:szCs w:val="22"/>
        </w:rPr>
        <w:t xml:space="preserve"> </w:t>
      </w:r>
      <w:r w:rsidRPr="000C161D">
        <w:rPr>
          <w:bCs/>
          <w:smallCaps w:val="0"/>
          <w:sz w:val="22"/>
          <w:szCs w:val="22"/>
        </w:rPr>
        <w:t>без</w:t>
      </w:r>
      <w:r w:rsidRPr="000C161D">
        <w:rPr>
          <w:bCs/>
          <w:smallCaps w:val="0"/>
          <w:spacing w:val="2"/>
          <w:sz w:val="22"/>
          <w:szCs w:val="22"/>
        </w:rPr>
        <w:t xml:space="preserve"> </w:t>
      </w:r>
      <w:r w:rsidRPr="000C161D">
        <w:rPr>
          <w:bCs/>
          <w:smallCaps w:val="0"/>
          <w:sz w:val="22"/>
          <w:szCs w:val="22"/>
        </w:rPr>
        <w:t>обсуждения.</w:t>
      </w:r>
    </w:p>
    <w:p w14:paraId="1D3B080E" w14:textId="77777777" w:rsidR="006C780A" w:rsidRPr="000C161D" w:rsidRDefault="006C780A" w:rsidP="0099089D">
      <w:pPr>
        <w:pStyle w:val="2"/>
        <w:ind w:left="0" w:firstLine="709"/>
        <w:rPr>
          <w:b w:val="0"/>
          <w:bCs/>
          <w:sz w:val="24"/>
          <w:szCs w:val="18"/>
        </w:rPr>
      </w:pPr>
      <w:r w:rsidRPr="000C161D">
        <w:rPr>
          <w:b w:val="0"/>
          <w:bCs/>
          <w:sz w:val="24"/>
          <w:szCs w:val="18"/>
        </w:rPr>
        <w:t>Материалы</w:t>
      </w:r>
      <w:r w:rsidRPr="000C161D">
        <w:rPr>
          <w:b w:val="0"/>
          <w:bCs/>
          <w:spacing w:val="-6"/>
          <w:sz w:val="24"/>
          <w:szCs w:val="18"/>
        </w:rPr>
        <w:t xml:space="preserve"> </w:t>
      </w:r>
      <w:r w:rsidRPr="000C161D">
        <w:rPr>
          <w:b w:val="0"/>
          <w:bCs/>
          <w:sz w:val="24"/>
          <w:szCs w:val="18"/>
        </w:rPr>
        <w:t>тренера:</w:t>
      </w:r>
    </w:p>
    <w:p w14:paraId="7CB0C784" w14:textId="77777777" w:rsidR="006C780A" w:rsidRPr="000C161D" w:rsidRDefault="006C780A" w:rsidP="0099089D">
      <w:pPr>
        <w:spacing w:after="0" w:line="240" w:lineRule="auto"/>
        <w:ind w:firstLine="709"/>
        <w:jc w:val="both"/>
        <w:rPr>
          <w:rFonts w:ascii="Times New Roman" w:hAnsi="Times New Roman" w:cs="Times New Roman"/>
          <w:i/>
          <w:sz w:val="24"/>
          <w:szCs w:val="20"/>
        </w:rPr>
      </w:pPr>
      <w:r w:rsidRPr="000C161D">
        <w:rPr>
          <w:rFonts w:ascii="Times New Roman" w:hAnsi="Times New Roman" w:cs="Times New Roman"/>
          <w:i/>
          <w:sz w:val="24"/>
          <w:szCs w:val="20"/>
        </w:rPr>
        <w:t>На</w:t>
      </w:r>
      <w:r w:rsidRPr="000C161D">
        <w:rPr>
          <w:rFonts w:ascii="Times New Roman" w:hAnsi="Times New Roman" w:cs="Times New Roman"/>
          <w:i/>
          <w:spacing w:val="-3"/>
          <w:sz w:val="24"/>
          <w:szCs w:val="20"/>
        </w:rPr>
        <w:t xml:space="preserve"> </w:t>
      </w:r>
      <w:r w:rsidRPr="000C161D">
        <w:rPr>
          <w:rFonts w:ascii="Times New Roman" w:hAnsi="Times New Roman" w:cs="Times New Roman"/>
          <w:i/>
          <w:sz w:val="24"/>
          <w:szCs w:val="20"/>
        </w:rPr>
        <w:t>работе</w:t>
      </w:r>
    </w:p>
    <w:p w14:paraId="24E30944" w14:textId="77777777" w:rsidR="006C780A" w:rsidRPr="000C161D" w:rsidRDefault="006C780A" w:rsidP="0099089D">
      <w:pPr>
        <w:pStyle w:val="af0"/>
        <w:spacing w:after="0" w:line="240" w:lineRule="auto"/>
        <w:ind w:firstLine="709"/>
        <w:jc w:val="both"/>
        <w:rPr>
          <w:sz w:val="22"/>
          <w:szCs w:val="22"/>
        </w:rPr>
      </w:pPr>
      <w:r w:rsidRPr="000C161D">
        <w:rPr>
          <w:sz w:val="22"/>
          <w:szCs w:val="22"/>
        </w:rPr>
        <w:t>Что</w:t>
      </w:r>
      <w:r w:rsidRPr="000C161D">
        <w:rPr>
          <w:spacing w:val="-3"/>
          <w:sz w:val="22"/>
          <w:szCs w:val="22"/>
        </w:rPr>
        <w:t xml:space="preserve"> </w:t>
      </w:r>
      <w:r w:rsidRPr="000C161D">
        <w:rPr>
          <w:sz w:val="22"/>
          <w:szCs w:val="22"/>
        </w:rPr>
        <w:t>вы</w:t>
      </w:r>
      <w:r w:rsidRPr="000C161D">
        <w:rPr>
          <w:spacing w:val="-2"/>
          <w:sz w:val="22"/>
          <w:szCs w:val="22"/>
        </w:rPr>
        <w:t xml:space="preserve"> </w:t>
      </w:r>
      <w:r w:rsidRPr="000C161D">
        <w:rPr>
          <w:sz w:val="22"/>
          <w:szCs w:val="22"/>
        </w:rPr>
        <w:t>сделаете,</w:t>
      </w:r>
      <w:r w:rsidRPr="000C161D">
        <w:rPr>
          <w:spacing w:val="1"/>
          <w:sz w:val="22"/>
          <w:szCs w:val="22"/>
        </w:rPr>
        <w:t xml:space="preserve"> </w:t>
      </w:r>
      <w:r w:rsidRPr="000C161D">
        <w:rPr>
          <w:sz w:val="22"/>
          <w:szCs w:val="22"/>
        </w:rPr>
        <w:t>если...</w:t>
      </w:r>
    </w:p>
    <w:p w14:paraId="34E7485A" w14:textId="77777777" w:rsidR="006C780A" w:rsidRPr="000C161D" w:rsidRDefault="006C780A" w:rsidP="00CB2562">
      <w:pPr>
        <w:pStyle w:val="a9"/>
        <w:widowControl w:val="0"/>
        <w:numPr>
          <w:ilvl w:val="0"/>
          <w:numId w:val="86"/>
        </w:numPr>
        <w:tabs>
          <w:tab w:val="left" w:pos="127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46"/>
          <w:sz w:val="24"/>
          <w:szCs w:val="20"/>
        </w:rPr>
        <w:t xml:space="preserve"> </w:t>
      </w:r>
      <w:r w:rsidRPr="000C161D">
        <w:rPr>
          <w:rFonts w:ascii="Times New Roman" w:hAnsi="Times New Roman" w:cs="Times New Roman"/>
          <w:sz w:val="24"/>
          <w:szCs w:val="20"/>
        </w:rPr>
        <w:t>начальник</w:t>
      </w:r>
      <w:r w:rsidRPr="000C161D">
        <w:rPr>
          <w:rFonts w:ascii="Times New Roman" w:hAnsi="Times New Roman" w:cs="Times New Roman"/>
          <w:spacing w:val="49"/>
          <w:sz w:val="24"/>
          <w:szCs w:val="20"/>
        </w:rPr>
        <w:t xml:space="preserve"> </w:t>
      </w:r>
      <w:r w:rsidRPr="000C161D">
        <w:rPr>
          <w:rFonts w:ascii="Times New Roman" w:hAnsi="Times New Roman" w:cs="Times New Roman"/>
          <w:sz w:val="24"/>
          <w:szCs w:val="20"/>
        </w:rPr>
        <w:t>вводит</w:t>
      </w:r>
      <w:r w:rsidRPr="000C161D">
        <w:rPr>
          <w:rFonts w:ascii="Times New Roman" w:hAnsi="Times New Roman" w:cs="Times New Roman"/>
          <w:spacing w:val="44"/>
          <w:sz w:val="24"/>
          <w:szCs w:val="20"/>
        </w:rPr>
        <w:t xml:space="preserve"> </w:t>
      </w:r>
      <w:r w:rsidRPr="000C161D">
        <w:rPr>
          <w:rFonts w:ascii="Times New Roman" w:hAnsi="Times New Roman" w:cs="Times New Roman"/>
          <w:sz w:val="24"/>
          <w:szCs w:val="20"/>
        </w:rPr>
        <w:t>в</w:t>
      </w:r>
      <w:r w:rsidRPr="000C161D">
        <w:rPr>
          <w:rFonts w:ascii="Times New Roman" w:hAnsi="Times New Roman" w:cs="Times New Roman"/>
          <w:spacing w:val="44"/>
          <w:sz w:val="24"/>
          <w:szCs w:val="20"/>
        </w:rPr>
        <w:t xml:space="preserve"> </w:t>
      </w:r>
      <w:r w:rsidRPr="000C161D">
        <w:rPr>
          <w:rFonts w:ascii="Times New Roman" w:hAnsi="Times New Roman" w:cs="Times New Roman"/>
          <w:sz w:val="24"/>
          <w:szCs w:val="20"/>
        </w:rPr>
        <w:t>работу</w:t>
      </w:r>
      <w:r w:rsidRPr="000C161D">
        <w:rPr>
          <w:rFonts w:ascii="Times New Roman" w:hAnsi="Times New Roman" w:cs="Times New Roman"/>
          <w:spacing w:val="41"/>
          <w:sz w:val="24"/>
          <w:szCs w:val="20"/>
        </w:rPr>
        <w:t xml:space="preserve"> </w:t>
      </w:r>
      <w:r w:rsidRPr="000C161D">
        <w:rPr>
          <w:rFonts w:ascii="Times New Roman" w:hAnsi="Times New Roman" w:cs="Times New Roman"/>
          <w:sz w:val="24"/>
          <w:szCs w:val="20"/>
        </w:rPr>
        <w:t>новую</w:t>
      </w:r>
      <w:r w:rsidRPr="000C161D">
        <w:rPr>
          <w:rFonts w:ascii="Times New Roman" w:hAnsi="Times New Roman" w:cs="Times New Roman"/>
          <w:spacing w:val="44"/>
          <w:sz w:val="24"/>
          <w:szCs w:val="20"/>
        </w:rPr>
        <w:t xml:space="preserve"> </w:t>
      </w:r>
      <w:r w:rsidRPr="000C161D">
        <w:rPr>
          <w:rFonts w:ascii="Times New Roman" w:hAnsi="Times New Roman" w:cs="Times New Roman"/>
          <w:sz w:val="24"/>
          <w:szCs w:val="20"/>
        </w:rPr>
        <w:t>систему,</w:t>
      </w:r>
      <w:r w:rsidRPr="000C161D">
        <w:rPr>
          <w:rFonts w:ascii="Times New Roman" w:hAnsi="Times New Roman" w:cs="Times New Roman"/>
          <w:spacing w:val="48"/>
          <w:sz w:val="24"/>
          <w:szCs w:val="20"/>
        </w:rPr>
        <w:t xml:space="preserve"> </w:t>
      </w:r>
      <w:r w:rsidRPr="000C161D">
        <w:rPr>
          <w:rFonts w:ascii="Times New Roman" w:hAnsi="Times New Roman" w:cs="Times New Roman"/>
          <w:sz w:val="24"/>
          <w:szCs w:val="20"/>
        </w:rPr>
        <w:t>которая,</w:t>
      </w:r>
      <w:r w:rsidRPr="000C161D">
        <w:rPr>
          <w:rFonts w:ascii="Times New Roman" w:hAnsi="Times New Roman" w:cs="Times New Roman"/>
          <w:spacing w:val="48"/>
          <w:sz w:val="24"/>
          <w:szCs w:val="20"/>
        </w:rPr>
        <w:t xml:space="preserve"> </w:t>
      </w:r>
      <w:r w:rsidRPr="000C161D">
        <w:rPr>
          <w:rFonts w:ascii="Times New Roman" w:hAnsi="Times New Roman" w:cs="Times New Roman"/>
          <w:sz w:val="24"/>
          <w:szCs w:val="20"/>
        </w:rPr>
        <w:t>по</w:t>
      </w:r>
      <w:r w:rsidRPr="000C161D">
        <w:rPr>
          <w:rFonts w:ascii="Times New Roman" w:hAnsi="Times New Roman" w:cs="Times New Roman"/>
          <w:spacing w:val="45"/>
          <w:sz w:val="24"/>
          <w:szCs w:val="20"/>
        </w:rPr>
        <w:t xml:space="preserve"> </w:t>
      </w:r>
      <w:r w:rsidRPr="000C161D">
        <w:rPr>
          <w:rFonts w:ascii="Times New Roman" w:hAnsi="Times New Roman" w:cs="Times New Roman"/>
          <w:sz w:val="24"/>
          <w:szCs w:val="20"/>
        </w:rPr>
        <w:t>вашему</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мнению,</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может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привести к непорядкам</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в</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деятельности?</w:t>
      </w:r>
    </w:p>
    <w:p w14:paraId="27CF6596" w14:textId="77777777" w:rsidR="006C780A" w:rsidRPr="000C161D" w:rsidRDefault="006C780A" w:rsidP="00CB2562">
      <w:pPr>
        <w:pStyle w:val="a9"/>
        <w:widowControl w:val="0"/>
        <w:numPr>
          <w:ilvl w:val="0"/>
          <w:numId w:val="86"/>
        </w:numPr>
        <w:tabs>
          <w:tab w:val="left" w:pos="127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23"/>
          <w:sz w:val="24"/>
          <w:szCs w:val="20"/>
        </w:rPr>
        <w:t xml:space="preserve"> </w:t>
      </w:r>
      <w:r w:rsidRPr="000C161D">
        <w:rPr>
          <w:rFonts w:ascii="Times New Roman" w:hAnsi="Times New Roman" w:cs="Times New Roman"/>
          <w:sz w:val="24"/>
          <w:szCs w:val="20"/>
        </w:rPr>
        <w:t>начальник</w:t>
      </w:r>
      <w:r w:rsidRPr="000C161D">
        <w:rPr>
          <w:rFonts w:ascii="Times New Roman" w:hAnsi="Times New Roman" w:cs="Times New Roman"/>
          <w:spacing w:val="21"/>
          <w:sz w:val="24"/>
          <w:szCs w:val="20"/>
        </w:rPr>
        <w:t xml:space="preserve"> </w:t>
      </w:r>
      <w:r w:rsidRPr="000C161D">
        <w:rPr>
          <w:rFonts w:ascii="Times New Roman" w:hAnsi="Times New Roman" w:cs="Times New Roman"/>
          <w:sz w:val="24"/>
          <w:szCs w:val="20"/>
        </w:rPr>
        <w:t>находит</w:t>
      </w:r>
      <w:r w:rsidRPr="000C161D">
        <w:rPr>
          <w:rFonts w:ascii="Times New Roman" w:hAnsi="Times New Roman" w:cs="Times New Roman"/>
          <w:spacing w:val="20"/>
          <w:sz w:val="24"/>
          <w:szCs w:val="20"/>
        </w:rPr>
        <w:t xml:space="preserve"> </w:t>
      </w:r>
      <w:r w:rsidRPr="000C161D">
        <w:rPr>
          <w:rFonts w:ascii="Times New Roman" w:hAnsi="Times New Roman" w:cs="Times New Roman"/>
          <w:sz w:val="24"/>
          <w:szCs w:val="20"/>
        </w:rPr>
        <w:t>ошибку</w:t>
      </w:r>
      <w:r w:rsidRPr="000C161D">
        <w:rPr>
          <w:rFonts w:ascii="Times New Roman" w:hAnsi="Times New Roman" w:cs="Times New Roman"/>
          <w:spacing w:val="18"/>
          <w:sz w:val="24"/>
          <w:szCs w:val="20"/>
        </w:rPr>
        <w:t xml:space="preserve"> </w:t>
      </w:r>
      <w:r w:rsidRPr="000C161D">
        <w:rPr>
          <w:rFonts w:ascii="Times New Roman" w:hAnsi="Times New Roman" w:cs="Times New Roman"/>
          <w:sz w:val="24"/>
          <w:szCs w:val="20"/>
        </w:rPr>
        <w:t>в</w:t>
      </w:r>
      <w:r w:rsidRPr="000C161D">
        <w:rPr>
          <w:rFonts w:ascii="Times New Roman" w:hAnsi="Times New Roman" w:cs="Times New Roman"/>
          <w:spacing w:val="20"/>
          <w:sz w:val="24"/>
          <w:szCs w:val="20"/>
        </w:rPr>
        <w:t xml:space="preserve"> </w:t>
      </w:r>
      <w:r w:rsidRPr="000C161D">
        <w:rPr>
          <w:rFonts w:ascii="Times New Roman" w:hAnsi="Times New Roman" w:cs="Times New Roman"/>
          <w:sz w:val="24"/>
          <w:szCs w:val="20"/>
        </w:rPr>
        <w:t>вашей</w:t>
      </w:r>
      <w:r w:rsidRPr="000C161D">
        <w:rPr>
          <w:rFonts w:ascii="Times New Roman" w:hAnsi="Times New Roman" w:cs="Times New Roman"/>
          <w:spacing w:val="22"/>
          <w:sz w:val="24"/>
          <w:szCs w:val="20"/>
        </w:rPr>
        <w:t xml:space="preserve"> </w:t>
      </w:r>
      <w:r w:rsidRPr="000C161D">
        <w:rPr>
          <w:rFonts w:ascii="Times New Roman" w:hAnsi="Times New Roman" w:cs="Times New Roman"/>
          <w:sz w:val="24"/>
          <w:szCs w:val="20"/>
        </w:rPr>
        <w:t>работе</w:t>
      </w:r>
      <w:r w:rsidRPr="000C161D">
        <w:rPr>
          <w:rFonts w:ascii="Times New Roman" w:hAnsi="Times New Roman" w:cs="Times New Roman"/>
          <w:spacing w:val="22"/>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25"/>
          <w:sz w:val="24"/>
          <w:szCs w:val="20"/>
        </w:rPr>
        <w:t xml:space="preserve"> </w:t>
      </w:r>
      <w:r w:rsidRPr="000C161D">
        <w:rPr>
          <w:rFonts w:ascii="Times New Roman" w:hAnsi="Times New Roman" w:cs="Times New Roman"/>
          <w:sz w:val="24"/>
          <w:szCs w:val="20"/>
        </w:rPr>
        <w:t>делает</w:t>
      </w:r>
      <w:r w:rsidRPr="000C161D">
        <w:rPr>
          <w:rFonts w:ascii="Times New Roman" w:hAnsi="Times New Roman" w:cs="Times New Roman"/>
          <w:spacing w:val="20"/>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24"/>
          <w:sz w:val="24"/>
          <w:szCs w:val="20"/>
        </w:rPr>
        <w:t xml:space="preserve"> </w:t>
      </w:r>
      <w:r w:rsidRPr="000C161D">
        <w:rPr>
          <w:rFonts w:ascii="Times New Roman" w:hAnsi="Times New Roman" w:cs="Times New Roman"/>
          <w:sz w:val="24"/>
          <w:szCs w:val="20"/>
        </w:rPr>
        <w:t>выговор</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на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глазах</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ваших</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коллег?</w:t>
      </w:r>
    </w:p>
    <w:p w14:paraId="5A78EA81" w14:textId="77777777" w:rsidR="006C780A" w:rsidRPr="000C161D" w:rsidRDefault="006C780A" w:rsidP="00CB2562">
      <w:pPr>
        <w:pStyle w:val="a9"/>
        <w:widowControl w:val="0"/>
        <w:numPr>
          <w:ilvl w:val="0"/>
          <w:numId w:val="86"/>
        </w:numPr>
        <w:tabs>
          <w:tab w:val="left" w:pos="1276"/>
          <w:tab w:val="left" w:pos="1807"/>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начальник</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несправедливо</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вас</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критикует</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(при</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личной</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беседе)?</w:t>
      </w:r>
    </w:p>
    <w:p w14:paraId="6BC94DD9" w14:textId="77777777" w:rsidR="006C780A" w:rsidRPr="000C161D" w:rsidRDefault="006C780A" w:rsidP="00CB2562">
      <w:pPr>
        <w:pStyle w:val="a9"/>
        <w:widowControl w:val="0"/>
        <w:numPr>
          <w:ilvl w:val="0"/>
          <w:numId w:val="86"/>
        </w:numPr>
        <w:tabs>
          <w:tab w:val="left" w:pos="1276"/>
          <w:tab w:val="left" w:pos="180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Один</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из</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членов</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вашей</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команды</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постоянно</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опаздывает</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на</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службу?</w:t>
      </w:r>
    </w:p>
    <w:p w14:paraId="24BC68C2" w14:textId="74980FDF" w:rsidR="006C780A" w:rsidRPr="000C161D" w:rsidRDefault="006C780A" w:rsidP="00CB2562">
      <w:pPr>
        <w:pStyle w:val="a9"/>
        <w:widowControl w:val="0"/>
        <w:numPr>
          <w:ilvl w:val="0"/>
          <w:numId w:val="86"/>
        </w:numPr>
        <w:tabs>
          <w:tab w:val="left" w:pos="1276"/>
          <w:tab w:val="left" w:pos="1811"/>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Во</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время</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корпоративного</w:t>
      </w:r>
      <w:r w:rsidRPr="000C161D">
        <w:rPr>
          <w:rFonts w:ascii="Times New Roman" w:hAnsi="Times New Roman" w:cs="Times New Roman"/>
          <w:spacing w:val="6"/>
          <w:sz w:val="24"/>
          <w:szCs w:val="20"/>
        </w:rPr>
        <w:t xml:space="preserve"> </w:t>
      </w:r>
      <w:r w:rsidRPr="000C161D">
        <w:rPr>
          <w:rFonts w:ascii="Times New Roman" w:hAnsi="Times New Roman" w:cs="Times New Roman"/>
          <w:sz w:val="24"/>
          <w:szCs w:val="20"/>
        </w:rPr>
        <w:t>празднования</w:t>
      </w:r>
      <w:r w:rsidRPr="000C161D">
        <w:rPr>
          <w:rFonts w:ascii="Times New Roman" w:hAnsi="Times New Roman" w:cs="Times New Roman"/>
          <w:spacing w:val="2"/>
          <w:sz w:val="24"/>
          <w:szCs w:val="20"/>
        </w:rPr>
        <w:t xml:space="preserve"> </w:t>
      </w:r>
      <w:r w:rsidR="00F14C78" w:rsidRPr="000C161D">
        <w:rPr>
          <w:rFonts w:ascii="Times New Roman" w:hAnsi="Times New Roman" w:cs="Times New Roman"/>
          <w:sz w:val="24"/>
          <w:szCs w:val="20"/>
        </w:rPr>
        <w:t>рождества</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вами</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по-дружески</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заговаривает</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один</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из</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представителей</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высшего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руководства компании?</w:t>
      </w:r>
    </w:p>
    <w:p w14:paraId="6B0B95BE" w14:textId="77777777" w:rsidR="006C780A" w:rsidRPr="000C161D" w:rsidRDefault="006C780A" w:rsidP="00CB2562">
      <w:pPr>
        <w:pStyle w:val="a9"/>
        <w:widowControl w:val="0"/>
        <w:numPr>
          <w:ilvl w:val="0"/>
          <w:numId w:val="86"/>
        </w:numPr>
        <w:tabs>
          <w:tab w:val="left" w:pos="1276"/>
          <w:tab w:val="left" w:pos="1869"/>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w:t>
      </w:r>
      <w:r w:rsidRPr="000C161D">
        <w:rPr>
          <w:rFonts w:ascii="Times New Roman" w:hAnsi="Times New Roman" w:cs="Times New Roman"/>
          <w:spacing w:val="58"/>
          <w:sz w:val="24"/>
          <w:szCs w:val="20"/>
        </w:rPr>
        <w:t xml:space="preserve"> </w:t>
      </w:r>
      <w:r w:rsidRPr="000C161D">
        <w:rPr>
          <w:rFonts w:ascii="Times New Roman" w:hAnsi="Times New Roman" w:cs="Times New Roman"/>
          <w:sz w:val="24"/>
          <w:szCs w:val="20"/>
        </w:rPr>
        <w:t>рабочее</w:t>
      </w:r>
      <w:r w:rsidRPr="000C161D">
        <w:rPr>
          <w:rFonts w:ascii="Times New Roman" w:hAnsi="Times New Roman" w:cs="Times New Roman"/>
          <w:spacing w:val="62"/>
          <w:sz w:val="24"/>
          <w:szCs w:val="20"/>
        </w:rPr>
        <w:t xml:space="preserve"> </w:t>
      </w:r>
      <w:r w:rsidRPr="000C161D">
        <w:rPr>
          <w:rFonts w:ascii="Times New Roman" w:hAnsi="Times New Roman" w:cs="Times New Roman"/>
          <w:sz w:val="24"/>
          <w:szCs w:val="20"/>
        </w:rPr>
        <w:t>время</w:t>
      </w:r>
      <w:r w:rsidRPr="000C161D">
        <w:rPr>
          <w:rFonts w:ascii="Times New Roman" w:hAnsi="Times New Roman" w:cs="Times New Roman"/>
          <w:spacing w:val="62"/>
          <w:sz w:val="24"/>
          <w:szCs w:val="20"/>
        </w:rPr>
        <w:t xml:space="preserve"> </w:t>
      </w:r>
      <w:r w:rsidRPr="000C161D">
        <w:rPr>
          <w:rFonts w:ascii="Times New Roman" w:hAnsi="Times New Roman" w:cs="Times New Roman"/>
          <w:sz w:val="24"/>
          <w:szCs w:val="20"/>
        </w:rPr>
        <w:t>два</w:t>
      </w:r>
      <w:r w:rsidRPr="000C161D">
        <w:rPr>
          <w:rFonts w:ascii="Times New Roman" w:hAnsi="Times New Roman" w:cs="Times New Roman"/>
          <w:spacing w:val="62"/>
          <w:sz w:val="24"/>
          <w:szCs w:val="20"/>
        </w:rPr>
        <w:t xml:space="preserve"> </w:t>
      </w:r>
      <w:r w:rsidRPr="000C161D">
        <w:rPr>
          <w:rFonts w:ascii="Times New Roman" w:hAnsi="Times New Roman" w:cs="Times New Roman"/>
          <w:sz w:val="24"/>
          <w:szCs w:val="20"/>
        </w:rPr>
        <w:t>ваших</w:t>
      </w:r>
      <w:r w:rsidRPr="000C161D">
        <w:rPr>
          <w:rFonts w:ascii="Times New Roman" w:hAnsi="Times New Roman" w:cs="Times New Roman"/>
          <w:spacing w:val="61"/>
          <w:sz w:val="24"/>
          <w:szCs w:val="20"/>
        </w:rPr>
        <w:t xml:space="preserve"> </w:t>
      </w:r>
      <w:r w:rsidRPr="000C161D">
        <w:rPr>
          <w:rFonts w:ascii="Times New Roman" w:hAnsi="Times New Roman" w:cs="Times New Roman"/>
          <w:sz w:val="24"/>
          <w:szCs w:val="20"/>
        </w:rPr>
        <w:t>подчиненных</w:t>
      </w:r>
      <w:r w:rsidRPr="000C161D">
        <w:rPr>
          <w:rFonts w:ascii="Times New Roman" w:hAnsi="Times New Roman" w:cs="Times New Roman"/>
          <w:spacing w:val="56"/>
          <w:sz w:val="24"/>
          <w:szCs w:val="20"/>
        </w:rPr>
        <w:t xml:space="preserve"> </w:t>
      </w:r>
      <w:r w:rsidRPr="000C161D">
        <w:rPr>
          <w:rFonts w:ascii="Times New Roman" w:hAnsi="Times New Roman" w:cs="Times New Roman"/>
          <w:sz w:val="24"/>
          <w:szCs w:val="20"/>
        </w:rPr>
        <w:t>проводят</w:t>
      </w:r>
      <w:r w:rsidRPr="000C161D">
        <w:rPr>
          <w:rFonts w:ascii="Times New Roman" w:hAnsi="Times New Roman" w:cs="Times New Roman"/>
          <w:spacing w:val="59"/>
          <w:sz w:val="24"/>
          <w:szCs w:val="20"/>
        </w:rPr>
        <w:t xml:space="preserve"> </w:t>
      </w:r>
      <w:r w:rsidRPr="000C161D">
        <w:rPr>
          <w:rFonts w:ascii="Times New Roman" w:hAnsi="Times New Roman" w:cs="Times New Roman"/>
          <w:sz w:val="24"/>
          <w:szCs w:val="20"/>
        </w:rPr>
        <w:t>слишком</w:t>
      </w:r>
      <w:r w:rsidRPr="000C161D">
        <w:rPr>
          <w:rFonts w:ascii="Times New Roman" w:hAnsi="Times New Roman" w:cs="Times New Roman"/>
          <w:spacing w:val="62"/>
          <w:sz w:val="24"/>
          <w:szCs w:val="20"/>
        </w:rPr>
        <w:t xml:space="preserve"> </w:t>
      </w:r>
      <w:r w:rsidRPr="000C161D">
        <w:rPr>
          <w:rFonts w:ascii="Times New Roman" w:hAnsi="Times New Roman" w:cs="Times New Roman"/>
          <w:sz w:val="24"/>
          <w:szCs w:val="20"/>
        </w:rPr>
        <w:t>много</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времени,</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беседуя</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своих</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личных</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делах?</w:t>
      </w:r>
    </w:p>
    <w:p w14:paraId="367C8DDD" w14:textId="77777777" w:rsidR="006C780A" w:rsidRPr="000C161D" w:rsidRDefault="006C780A" w:rsidP="00CB2562">
      <w:pPr>
        <w:pStyle w:val="a9"/>
        <w:widowControl w:val="0"/>
        <w:numPr>
          <w:ilvl w:val="0"/>
          <w:numId w:val="86"/>
        </w:numPr>
        <w:tabs>
          <w:tab w:val="left" w:pos="127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31"/>
          <w:sz w:val="24"/>
          <w:szCs w:val="20"/>
        </w:rPr>
        <w:t xml:space="preserve"> </w:t>
      </w:r>
      <w:r w:rsidRPr="000C161D">
        <w:rPr>
          <w:rFonts w:ascii="Times New Roman" w:hAnsi="Times New Roman" w:cs="Times New Roman"/>
          <w:sz w:val="24"/>
          <w:szCs w:val="20"/>
        </w:rPr>
        <w:t>начальник</w:t>
      </w:r>
      <w:r w:rsidRPr="000C161D">
        <w:rPr>
          <w:rFonts w:ascii="Times New Roman" w:hAnsi="Times New Roman" w:cs="Times New Roman"/>
          <w:spacing w:val="35"/>
          <w:sz w:val="24"/>
          <w:szCs w:val="20"/>
        </w:rPr>
        <w:t xml:space="preserve"> </w:t>
      </w:r>
      <w:r w:rsidRPr="000C161D">
        <w:rPr>
          <w:rFonts w:ascii="Times New Roman" w:hAnsi="Times New Roman" w:cs="Times New Roman"/>
          <w:sz w:val="24"/>
          <w:szCs w:val="20"/>
        </w:rPr>
        <w:t>хочет,</w:t>
      </w:r>
      <w:r w:rsidRPr="000C161D">
        <w:rPr>
          <w:rFonts w:ascii="Times New Roman" w:hAnsi="Times New Roman" w:cs="Times New Roman"/>
          <w:spacing w:val="33"/>
          <w:sz w:val="24"/>
          <w:szCs w:val="20"/>
        </w:rPr>
        <w:t xml:space="preserve"> </w:t>
      </w:r>
      <w:r w:rsidRPr="000C161D">
        <w:rPr>
          <w:rFonts w:ascii="Times New Roman" w:hAnsi="Times New Roman" w:cs="Times New Roman"/>
          <w:sz w:val="24"/>
          <w:szCs w:val="20"/>
        </w:rPr>
        <w:t>чтобы</w:t>
      </w:r>
      <w:r w:rsidRPr="000C161D">
        <w:rPr>
          <w:rFonts w:ascii="Times New Roman" w:hAnsi="Times New Roman" w:cs="Times New Roman"/>
          <w:spacing w:val="31"/>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31"/>
          <w:sz w:val="24"/>
          <w:szCs w:val="20"/>
        </w:rPr>
        <w:t xml:space="preserve"> </w:t>
      </w:r>
      <w:r w:rsidRPr="000C161D">
        <w:rPr>
          <w:rFonts w:ascii="Times New Roman" w:hAnsi="Times New Roman" w:cs="Times New Roman"/>
          <w:sz w:val="24"/>
          <w:szCs w:val="20"/>
        </w:rPr>
        <w:t>приняли</w:t>
      </w:r>
      <w:r w:rsidRPr="000C161D">
        <w:rPr>
          <w:rFonts w:ascii="Times New Roman" w:hAnsi="Times New Roman" w:cs="Times New Roman"/>
          <w:spacing w:val="31"/>
          <w:sz w:val="24"/>
          <w:szCs w:val="20"/>
        </w:rPr>
        <w:t xml:space="preserve"> </w:t>
      </w:r>
      <w:r w:rsidRPr="000C161D">
        <w:rPr>
          <w:rFonts w:ascii="Times New Roman" w:hAnsi="Times New Roman" w:cs="Times New Roman"/>
          <w:sz w:val="24"/>
          <w:szCs w:val="20"/>
        </w:rPr>
        <w:t>на</w:t>
      </w:r>
      <w:r w:rsidRPr="000C161D">
        <w:rPr>
          <w:rFonts w:ascii="Times New Roman" w:hAnsi="Times New Roman" w:cs="Times New Roman"/>
          <w:spacing w:val="32"/>
          <w:sz w:val="24"/>
          <w:szCs w:val="20"/>
        </w:rPr>
        <w:t xml:space="preserve"> </w:t>
      </w:r>
      <w:r w:rsidRPr="000C161D">
        <w:rPr>
          <w:rFonts w:ascii="Times New Roman" w:hAnsi="Times New Roman" w:cs="Times New Roman"/>
          <w:sz w:val="24"/>
          <w:szCs w:val="20"/>
        </w:rPr>
        <w:t>себя</w:t>
      </w:r>
      <w:r w:rsidRPr="000C161D">
        <w:rPr>
          <w:rFonts w:ascii="Times New Roman" w:hAnsi="Times New Roman" w:cs="Times New Roman"/>
          <w:spacing w:val="31"/>
          <w:sz w:val="24"/>
          <w:szCs w:val="20"/>
        </w:rPr>
        <w:t xml:space="preserve"> </w:t>
      </w:r>
      <w:r w:rsidRPr="000C161D">
        <w:rPr>
          <w:rFonts w:ascii="Times New Roman" w:hAnsi="Times New Roman" w:cs="Times New Roman"/>
          <w:sz w:val="24"/>
          <w:szCs w:val="20"/>
        </w:rPr>
        <w:t>ответственность,</w:t>
      </w:r>
      <w:r w:rsidRPr="000C161D">
        <w:rPr>
          <w:rFonts w:ascii="Times New Roman" w:hAnsi="Times New Roman" w:cs="Times New Roman"/>
          <w:spacing w:val="33"/>
          <w:sz w:val="24"/>
          <w:szCs w:val="20"/>
        </w:rPr>
        <w:t xml:space="preserve"> </w:t>
      </w:r>
      <w:r w:rsidRPr="000C161D">
        <w:rPr>
          <w:rFonts w:ascii="Times New Roman" w:hAnsi="Times New Roman" w:cs="Times New Roman"/>
          <w:sz w:val="24"/>
          <w:szCs w:val="20"/>
        </w:rPr>
        <w:t>не</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соответствующую</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вашему</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статусу, или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обязанности, за</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которые</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не</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платят?</w:t>
      </w:r>
    </w:p>
    <w:p w14:paraId="635B2A3B" w14:textId="77777777" w:rsidR="006C780A" w:rsidRPr="000C161D" w:rsidRDefault="006C780A" w:rsidP="00CB2562">
      <w:pPr>
        <w:pStyle w:val="a9"/>
        <w:widowControl w:val="0"/>
        <w:numPr>
          <w:ilvl w:val="0"/>
          <w:numId w:val="86"/>
        </w:numPr>
        <w:tabs>
          <w:tab w:val="left" w:pos="127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 знаете, что отлично выполняете свою работу, – может быть, даже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лучше, чем большинство сотрудников вашего отдела, – но ваш работодатель</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излишне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критичен</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отношению</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вам?</w:t>
      </w:r>
    </w:p>
    <w:p w14:paraId="3B6FF632" w14:textId="77777777" w:rsidR="006C780A" w:rsidRPr="000C161D" w:rsidRDefault="006C780A" w:rsidP="00CB2562">
      <w:pPr>
        <w:pStyle w:val="a9"/>
        <w:widowControl w:val="0"/>
        <w:numPr>
          <w:ilvl w:val="0"/>
          <w:numId w:val="86"/>
        </w:numPr>
        <w:tabs>
          <w:tab w:val="left" w:pos="1276"/>
          <w:tab w:val="left" w:pos="189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начальник,</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без</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вашего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ведома,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делает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вашему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подчиненному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замечание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за</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работу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«спустя</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рукава»?</w:t>
      </w:r>
    </w:p>
    <w:p w14:paraId="5144B10F" w14:textId="77777777" w:rsidR="006C780A" w:rsidRPr="000C161D" w:rsidRDefault="006C780A" w:rsidP="00CB2562">
      <w:pPr>
        <w:pStyle w:val="a9"/>
        <w:widowControl w:val="0"/>
        <w:numPr>
          <w:ilvl w:val="0"/>
          <w:numId w:val="86"/>
        </w:numPr>
        <w:tabs>
          <w:tab w:val="left" w:pos="1276"/>
          <w:tab w:val="left" w:pos="195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чувствуете,</w:t>
      </w:r>
      <w:r w:rsidRPr="000C161D">
        <w:rPr>
          <w:rFonts w:ascii="Times New Roman" w:hAnsi="Times New Roman" w:cs="Times New Roman"/>
          <w:spacing w:val="8"/>
          <w:sz w:val="24"/>
          <w:szCs w:val="20"/>
        </w:rPr>
        <w:t xml:space="preserve"> </w:t>
      </w:r>
      <w:r w:rsidRPr="000C161D">
        <w:rPr>
          <w:rFonts w:ascii="Times New Roman" w:hAnsi="Times New Roman" w:cs="Times New Roman"/>
          <w:sz w:val="24"/>
          <w:szCs w:val="20"/>
        </w:rPr>
        <w:t>что</w:t>
      </w:r>
      <w:r w:rsidRPr="000C161D">
        <w:rPr>
          <w:rFonts w:ascii="Times New Roman" w:hAnsi="Times New Roman" w:cs="Times New Roman"/>
          <w:spacing w:val="6"/>
          <w:sz w:val="24"/>
          <w:szCs w:val="20"/>
        </w:rPr>
        <w:t xml:space="preserve"> </w:t>
      </w:r>
      <w:r w:rsidRPr="000C161D">
        <w:rPr>
          <w:rFonts w:ascii="Times New Roman" w:hAnsi="Times New Roman" w:cs="Times New Roman"/>
          <w:sz w:val="24"/>
          <w:szCs w:val="20"/>
        </w:rPr>
        <w:t>ваш</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начальник</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располагает</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информацией,</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которая</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необходима вам</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для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эффективного</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управления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вашим</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отделом?</w:t>
      </w:r>
    </w:p>
    <w:p w14:paraId="53495E92" w14:textId="77777777" w:rsidR="006C780A" w:rsidRPr="000C161D" w:rsidRDefault="006C780A" w:rsidP="00CB2562">
      <w:pPr>
        <w:pStyle w:val="a9"/>
        <w:widowControl w:val="0"/>
        <w:numPr>
          <w:ilvl w:val="0"/>
          <w:numId w:val="86"/>
        </w:numPr>
        <w:tabs>
          <w:tab w:val="left" w:pos="1276"/>
          <w:tab w:val="left" w:pos="1965"/>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w:t>
      </w:r>
      <w:r w:rsidRPr="000C161D">
        <w:rPr>
          <w:rFonts w:ascii="Times New Roman" w:hAnsi="Times New Roman" w:cs="Times New Roman"/>
          <w:spacing w:val="21"/>
          <w:sz w:val="24"/>
          <w:szCs w:val="20"/>
        </w:rPr>
        <w:t xml:space="preserve"> </w:t>
      </w:r>
      <w:r w:rsidRPr="000C161D">
        <w:rPr>
          <w:rFonts w:ascii="Times New Roman" w:hAnsi="Times New Roman" w:cs="Times New Roman"/>
          <w:sz w:val="24"/>
          <w:szCs w:val="20"/>
        </w:rPr>
        <w:t>пригласили</w:t>
      </w:r>
      <w:r w:rsidRPr="000C161D">
        <w:rPr>
          <w:rFonts w:ascii="Times New Roman" w:hAnsi="Times New Roman" w:cs="Times New Roman"/>
          <w:spacing w:val="16"/>
          <w:sz w:val="24"/>
          <w:szCs w:val="20"/>
        </w:rPr>
        <w:t xml:space="preserve"> </w:t>
      </w:r>
      <w:r w:rsidRPr="000C161D">
        <w:rPr>
          <w:rFonts w:ascii="Times New Roman" w:hAnsi="Times New Roman" w:cs="Times New Roman"/>
          <w:sz w:val="24"/>
          <w:szCs w:val="20"/>
        </w:rPr>
        <w:t>на</w:t>
      </w:r>
      <w:r w:rsidRPr="000C161D">
        <w:rPr>
          <w:rFonts w:ascii="Times New Roman" w:hAnsi="Times New Roman" w:cs="Times New Roman"/>
          <w:spacing w:val="23"/>
          <w:sz w:val="24"/>
          <w:szCs w:val="20"/>
        </w:rPr>
        <w:t xml:space="preserve"> </w:t>
      </w:r>
      <w:r w:rsidRPr="000C161D">
        <w:rPr>
          <w:rFonts w:ascii="Times New Roman" w:hAnsi="Times New Roman" w:cs="Times New Roman"/>
          <w:sz w:val="24"/>
          <w:szCs w:val="20"/>
        </w:rPr>
        <w:t>обед</w:t>
      </w:r>
      <w:r w:rsidRPr="000C161D">
        <w:rPr>
          <w:rFonts w:ascii="Times New Roman" w:hAnsi="Times New Roman" w:cs="Times New Roman"/>
          <w:spacing w:val="19"/>
          <w:sz w:val="24"/>
          <w:szCs w:val="20"/>
        </w:rPr>
        <w:t xml:space="preserve"> </w:t>
      </w:r>
      <w:r w:rsidRPr="000C161D">
        <w:rPr>
          <w:rFonts w:ascii="Times New Roman" w:hAnsi="Times New Roman" w:cs="Times New Roman"/>
          <w:sz w:val="24"/>
          <w:szCs w:val="20"/>
        </w:rPr>
        <w:t>группу</w:t>
      </w:r>
      <w:r w:rsidRPr="000C161D">
        <w:rPr>
          <w:rFonts w:ascii="Times New Roman" w:hAnsi="Times New Roman" w:cs="Times New Roman"/>
          <w:spacing w:val="18"/>
          <w:sz w:val="24"/>
          <w:szCs w:val="20"/>
        </w:rPr>
        <w:t xml:space="preserve"> </w:t>
      </w:r>
      <w:r w:rsidRPr="000C161D">
        <w:rPr>
          <w:rFonts w:ascii="Times New Roman" w:hAnsi="Times New Roman" w:cs="Times New Roman"/>
          <w:sz w:val="24"/>
          <w:szCs w:val="20"/>
        </w:rPr>
        <w:t>клиентов,</w:t>
      </w:r>
      <w:r w:rsidRPr="000C161D">
        <w:rPr>
          <w:rFonts w:ascii="Times New Roman" w:hAnsi="Times New Roman" w:cs="Times New Roman"/>
          <w:spacing w:val="19"/>
          <w:sz w:val="24"/>
          <w:szCs w:val="20"/>
        </w:rPr>
        <w:t xml:space="preserve"> </w:t>
      </w:r>
      <w:r w:rsidRPr="000C161D">
        <w:rPr>
          <w:rFonts w:ascii="Times New Roman" w:hAnsi="Times New Roman" w:cs="Times New Roman"/>
          <w:sz w:val="24"/>
          <w:szCs w:val="20"/>
        </w:rPr>
        <w:t>а</w:t>
      </w:r>
      <w:r w:rsidRPr="000C161D">
        <w:rPr>
          <w:rFonts w:ascii="Times New Roman" w:hAnsi="Times New Roman" w:cs="Times New Roman"/>
          <w:spacing w:val="23"/>
          <w:sz w:val="24"/>
          <w:szCs w:val="20"/>
        </w:rPr>
        <w:t xml:space="preserve"> </w:t>
      </w:r>
      <w:r w:rsidRPr="000C161D">
        <w:rPr>
          <w:rFonts w:ascii="Times New Roman" w:hAnsi="Times New Roman" w:cs="Times New Roman"/>
          <w:sz w:val="24"/>
          <w:szCs w:val="20"/>
        </w:rPr>
        <w:t>официант,</w:t>
      </w:r>
      <w:r w:rsidRPr="000C161D">
        <w:rPr>
          <w:rFonts w:ascii="Times New Roman" w:hAnsi="Times New Roman" w:cs="Times New Roman"/>
          <w:spacing w:val="19"/>
          <w:sz w:val="24"/>
          <w:szCs w:val="20"/>
        </w:rPr>
        <w:t xml:space="preserve"> </w:t>
      </w:r>
      <w:r w:rsidRPr="000C161D">
        <w:rPr>
          <w:rFonts w:ascii="Times New Roman" w:hAnsi="Times New Roman" w:cs="Times New Roman"/>
          <w:sz w:val="24"/>
          <w:szCs w:val="20"/>
        </w:rPr>
        <w:t>игнорируя</w:t>
      </w:r>
      <w:r w:rsidRPr="000C161D">
        <w:rPr>
          <w:rFonts w:ascii="Times New Roman" w:hAnsi="Times New Roman" w:cs="Times New Roman"/>
          <w:spacing w:val="24"/>
          <w:sz w:val="24"/>
          <w:szCs w:val="20"/>
        </w:rPr>
        <w:t xml:space="preserve"> </w:t>
      </w:r>
      <w:r w:rsidRPr="000C161D">
        <w:rPr>
          <w:rFonts w:ascii="Times New Roman" w:hAnsi="Times New Roman" w:cs="Times New Roman"/>
          <w:sz w:val="24"/>
          <w:szCs w:val="20"/>
        </w:rPr>
        <w:t>вас,</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обращается</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к</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одному</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из</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них</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как к</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организатору</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мероприятия?</w:t>
      </w:r>
    </w:p>
    <w:p w14:paraId="40BDE3E0" w14:textId="77777777" w:rsidR="006C780A" w:rsidRPr="000C161D" w:rsidRDefault="006C780A" w:rsidP="00CB2562">
      <w:pPr>
        <w:pStyle w:val="a9"/>
        <w:widowControl w:val="0"/>
        <w:numPr>
          <w:ilvl w:val="0"/>
          <w:numId w:val="86"/>
        </w:numPr>
        <w:tabs>
          <w:tab w:val="left" w:pos="1276"/>
          <w:tab w:val="left" w:pos="2013"/>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Вас</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попросили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выполнить</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дополнительную</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работу,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хотя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так</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работаете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полной</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нагрузкой?</w:t>
      </w:r>
    </w:p>
    <w:p w14:paraId="4FDBE43D" w14:textId="77777777" w:rsidR="006C780A" w:rsidRPr="000C161D" w:rsidRDefault="006C780A" w:rsidP="00CB2562">
      <w:pPr>
        <w:pStyle w:val="a9"/>
        <w:widowControl w:val="0"/>
        <w:numPr>
          <w:ilvl w:val="0"/>
          <w:numId w:val="86"/>
        </w:numPr>
        <w:tabs>
          <w:tab w:val="left" w:pos="1276"/>
          <w:tab w:val="left" w:pos="1975"/>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Покупатель</w:t>
      </w:r>
      <w:r w:rsidRPr="000C161D">
        <w:rPr>
          <w:rFonts w:ascii="Times New Roman" w:hAnsi="Times New Roman" w:cs="Times New Roman"/>
          <w:spacing w:val="29"/>
          <w:sz w:val="24"/>
          <w:szCs w:val="20"/>
        </w:rPr>
        <w:t xml:space="preserve"> </w:t>
      </w:r>
      <w:r w:rsidRPr="000C161D">
        <w:rPr>
          <w:rFonts w:ascii="Times New Roman" w:hAnsi="Times New Roman" w:cs="Times New Roman"/>
          <w:sz w:val="24"/>
          <w:szCs w:val="20"/>
        </w:rPr>
        <w:t>или</w:t>
      </w:r>
      <w:r w:rsidRPr="000C161D">
        <w:rPr>
          <w:rFonts w:ascii="Times New Roman" w:hAnsi="Times New Roman" w:cs="Times New Roman"/>
          <w:spacing w:val="32"/>
          <w:sz w:val="24"/>
          <w:szCs w:val="20"/>
        </w:rPr>
        <w:t xml:space="preserve"> </w:t>
      </w:r>
      <w:r w:rsidRPr="000C161D">
        <w:rPr>
          <w:rFonts w:ascii="Times New Roman" w:hAnsi="Times New Roman" w:cs="Times New Roman"/>
          <w:sz w:val="24"/>
          <w:szCs w:val="20"/>
        </w:rPr>
        <w:t>клиент</w:t>
      </w:r>
      <w:r w:rsidRPr="000C161D">
        <w:rPr>
          <w:rFonts w:ascii="Times New Roman" w:hAnsi="Times New Roman" w:cs="Times New Roman"/>
          <w:spacing w:val="25"/>
          <w:sz w:val="24"/>
          <w:szCs w:val="20"/>
        </w:rPr>
        <w:t xml:space="preserve"> </w:t>
      </w:r>
      <w:r w:rsidRPr="000C161D">
        <w:rPr>
          <w:rFonts w:ascii="Times New Roman" w:hAnsi="Times New Roman" w:cs="Times New Roman"/>
          <w:sz w:val="24"/>
          <w:szCs w:val="20"/>
        </w:rPr>
        <w:t>грубо</w:t>
      </w:r>
      <w:r w:rsidRPr="000C161D">
        <w:rPr>
          <w:rFonts w:ascii="Times New Roman" w:hAnsi="Times New Roman" w:cs="Times New Roman"/>
          <w:spacing w:val="27"/>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31"/>
          <w:sz w:val="24"/>
          <w:szCs w:val="20"/>
        </w:rPr>
        <w:t xml:space="preserve"> </w:t>
      </w:r>
      <w:r w:rsidRPr="000C161D">
        <w:rPr>
          <w:rFonts w:ascii="Times New Roman" w:hAnsi="Times New Roman" w:cs="Times New Roman"/>
          <w:sz w:val="24"/>
          <w:szCs w:val="20"/>
        </w:rPr>
        <w:t>оскорбительно</w:t>
      </w:r>
      <w:r w:rsidRPr="000C161D">
        <w:rPr>
          <w:rFonts w:ascii="Times New Roman" w:hAnsi="Times New Roman" w:cs="Times New Roman"/>
          <w:spacing w:val="27"/>
          <w:sz w:val="24"/>
          <w:szCs w:val="20"/>
        </w:rPr>
        <w:t xml:space="preserve"> </w:t>
      </w:r>
      <w:r w:rsidRPr="000C161D">
        <w:rPr>
          <w:rFonts w:ascii="Times New Roman" w:hAnsi="Times New Roman" w:cs="Times New Roman"/>
          <w:sz w:val="24"/>
          <w:szCs w:val="20"/>
        </w:rPr>
        <w:t>разговаривает</w:t>
      </w:r>
      <w:r w:rsidRPr="000C161D">
        <w:rPr>
          <w:rFonts w:ascii="Times New Roman" w:hAnsi="Times New Roman" w:cs="Times New Roman"/>
          <w:spacing w:val="26"/>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32"/>
          <w:sz w:val="24"/>
          <w:szCs w:val="20"/>
        </w:rPr>
        <w:t xml:space="preserve"> </w:t>
      </w:r>
      <w:r w:rsidRPr="000C161D">
        <w:rPr>
          <w:rFonts w:ascii="Times New Roman" w:hAnsi="Times New Roman" w:cs="Times New Roman"/>
          <w:sz w:val="24"/>
          <w:szCs w:val="20"/>
        </w:rPr>
        <w:t>вами</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по телефону?</w:t>
      </w:r>
    </w:p>
    <w:p w14:paraId="41CFC629" w14:textId="77777777" w:rsidR="006C780A" w:rsidRPr="000C161D" w:rsidRDefault="006C780A" w:rsidP="00CB2562">
      <w:pPr>
        <w:pStyle w:val="a9"/>
        <w:widowControl w:val="0"/>
        <w:numPr>
          <w:ilvl w:val="0"/>
          <w:numId w:val="86"/>
        </w:numPr>
        <w:tabs>
          <w:tab w:val="left" w:pos="1276"/>
          <w:tab w:val="left" w:pos="195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Покупатель</w:t>
      </w:r>
      <w:r w:rsidRPr="000C161D">
        <w:rPr>
          <w:rFonts w:ascii="Times New Roman" w:hAnsi="Times New Roman" w:cs="Times New Roman"/>
          <w:spacing w:val="10"/>
          <w:sz w:val="24"/>
          <w:szCs w:val="20"/>
        </w:rPr>
        <w:t xml:space="preserve"> </w:t>
      </w:r>
      <w:r w:rsidRPr="000C161D">
        <w:rPr>
          <w:rFonts w:ascii="Times New Roman" w:hAnsi="Times New Roman" w:cs="Times New Roman"/>
          <w:sz w:val="24"/>
          <w:szCs w:val="20"/>
        </w:rPr>
        <w:t>или</w:t>
      </w:r>
      <w:r w:rsidRPr="000C161D">
        <w:rPr>
          <w:rFonts w:ascii="Times New Roman" w:hAnsi="Times New Roman" w:cs="Times New Roman"/>
          <w:spacing w:val="8"/>
          <w:sz w:val="24"/>
          <w:szCs w:val="20"/>
        </w:rPr>
        <w:t xml:space="preserve"> </w:t>
      </w:r>
      <w:r w:rsidRPr="000C161D">
        <w:rPr>
          <w:rFonts w:ascii="Times New Roman" w:hAnsi="Times New Roman" w:cs="Times New Roman"/>
          <w:sz w:val="24"/>
          <w:szCs w:val="20"/>
        </w:rPr>
        <w:t>клиент</w:t>
      </w:r>
      <w:r w:rsidRPr="000C161D">
        <w:rPr>
          <w:rFonts w:ascii="Times New Roman" w:hAnsi="Times New Roman" w:cs="Times New Roman"/>
          <w:spacing w:val="11"/>
          <w:sz w:val="24"/>
          <w:szCs w:val="20"/>
        </w:rPr>
        <w:t xml:space="preserve"> </w:t>
      </w:r>
      <w:r w:rsidRPr="000C161D">
        <w:rPr>
          <w:rFonts w:ascii="Times New Roman" w:hAnsi="Times New Roman" w:cs="Times New Roman"/>
          <w:sz w:val="24"/>
          <w:szCs w:val="20"/>
        </w:rPr>
        <w:t>грубо</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8"/>
          <w:sz w:val="24"/>
          <w:szCs w:val="20"/>
        </w:rPr>
        <w:t xml:space="preserve"> </w:t>
      </w:r>
      <w:r w:rsidRPr="000C161D">
        <w:rPr>
          <w:rFonts w:ascii="Times New Roman" w:hAnsi="Times New Roman" w:cs="Times New Roman"/>
          <w:sz w:val="24"/>
          <w:szCs w:val="20"/>
        </w:rPr>
        <w:t>оскорбительно</w:t>
      </w:r>
      <w:r w:rsidRPr="000C161D">
        <w:rPr>
          <w:rFonts w:ascii="Times New Roman" w:hAnsi="Times New Roman" w:cs="Times New Roman"/>
          <w:spacing w:val="8"/>
          <w:sz w:val="24"/>
          <w:szCs w:val="20"/>
        </w:rPr>
        <w:t xml:space="preserve"> </w:t>
      </w:r>
      <w:r w:rsidRPr="000C161D">
        <w:rPr>
          <w:rFonts w:ascii="Times New Roman" w:hAnsi="Times New Roman" w:cs="Times New Roman"/>
          <w:sz w:val="24"/>
          <w:szCs w:val="20"/>
        </w:rPr>
        <w:t>разговаривает</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8"/>
          <w:sz w:val="24"/>
          <w:szCs w:val="20"/>
        </w:rPr>
        <w:t xml:space="preserve"> </w:t>
      </w:r>
      <w:r w:rsidRPr="000C161D">
        <w:rPr>
          <w:rFonts w:ascii="Times New Roman" w:hAnsi="Times New Roman" w:cs="Times New Roman"/>
          <w:sz w:val="24"/>
          <w:szCs w:val="20"/>
        </w:rPr>
        <w:t>одним</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из</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ваших</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подчиненных?</w:t>
      </w:r>
    </w:p>
    <w:p w14:paraId="0E951427" w14:textId="77777777" w:rsidR="006C780A" w:rsidRPr="000C161D" w:rsidRDefault="006C780A" w:rsidP="00CB2562">
      <w:pPr>
        <w:pStyle w:val="a9"/>
        <w:widowControl w:val="0"/>
        <w:numPr>
          <w:ilvl w:val="0"/>
          <w:numId w:val="86"/>
        </w:numPr>
        <w:tabs>
          <w:tab w:val="left" w:pos="1276"/>
          <w:tab w:val="left" w:pos="1989"/>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Покупатель</w:t>
      </w:r>
      <w:r w:rsidRPr="000C161D">
        <w:rPr>
          <w:rFonts w:ascii="Times New Roman" w:hAnsi="Times New Roman" w:cs="Times New Roman"/>
          <w:spacing w:val="44"/>
          <w:sz w:val="24"/>
          <w:szCs w:val="20"/>
        </w:rPr>
        <w:t xml:space="preserve"> </w:t>
      </w:r>
      <w:r w:rsidRPr="000C161D">
        <w:rPr>
          <w:rFonts w:ascii="Times New Roman" w:hAnsi="Times New Roman" w:cs="Times New Roman"/>
          <w:sz w:val="24"/>
          <w:szCs w:val="20"/>
        </w:rPr>
        <w:t>или</w:t>
      </w:r>
      <w:r w:rsidRPr="000C161D">
        <w:rPr>
          <w:rFonts w:ascii="Times New Roman" w:hAnsi="Times New Roman" w:cs="Times New Roman"/>
          <w:spacing w:val="45"/>
          <w:sz w:val="24"/>
          <w:szCs w:val="20"/>
        </w:rPr>
        <w:t xml:space="preserve"> </w:t>
      </w:r>
      <w:r w:rsidRPr="000C161D">
        <w:rPr>
          <w:rFonts w:ascii="Times New Roman" w:hAnsi="Times New Roman" w:cs="Times New Roman"/>
          <w:sz w:val="24"/>
          <w:szCs w:val="20"/>
        </w:rPr>
        <w:t>клиент</w:t>
      </w:r>
      <w:r w:rsidRPr="000C161D">
        <w:rPr>
          <w:rFonts w:ascii="Times New Roman" w:hAnsi="Times New Roman" w:cs="Times New Roman"/>
          <w:spacing w:val="39"/>
          <w:sz w:val="24"/>
          <w:szCs w:val="20"/>
        </w:rPr>
        <w:t xml:space="preserve"> </w:t>
      </w:r>
      <w:r w:rsidRPr="000C161D">
        <w:rPr>
          <w:rFonts w:ascii="Times New Roman" w:hAnsi="Times New Roman" w:cs="Times New Roman"/>
          <w:sz w:val="24"/>
          <w:szCs w:val="20"/>
        </w:rPr>
        <w:t>делает</w:t>
      </w:r>
      <w:r w:rsidRPr="000C161D">
        <w:rPr>
          <w:rFonts w:ascii="Times New Roman" w:hAnsi="Times New Roman" w:cs="Times New Roman"/>
          <w:spacing w:val="39"/>
          <w:sz w:val="24"/>
          <w:szCs w:val="20"/>
        </w:rPr>
        <w:t xml:space="preserve"> </w:t>
      </w:r>
      <w:r w:rsidRPr="000C161D">
        <w:rPr>
          <w:rFonts w:ascii="Times New Roman" w:hAnsi="Times New Roman" w:cs="Times New Roman"/>
          <w:sz w:val="24"/>
          <w:szCs w:val="20"/>
        </w:rPr>
        <w:t>расистское</w:t>
      </w:r>
      <w:r w:rsidRPr="000C161D">
        <w:rPr>
          <w:rFonts w:ascii="Times New Roman" w:hAnsi="Times New Roman" w:cs="Times New Roman"/>
          <w:spacing w:val="42"/>
          <w:sz w:val="24"/>
          <w:szCs w:val="20"/>
        </w:rPr>
        <w:t xml:space="preserve"> </w:t>
      </w:r>
      <w:r w:rsidRPr="000C161D">
        <w:rPr>
          <w:rFonts w:ascii="Times New Roman" w:hAnsi="Times New Roman" w:cs="Times New Roman"/>
          <w:sz w:val="24"/>
          <w:szCs w:val="20"/>
        </w:rPr>
        <w:t>замечание</w:t>
      </w:r>
      <w:r w:rsidRPr="000C161D">
        <w:rPr>
          <w:rFonts w:ascii="Times New Roman" w:hAnsi="Times New Roman" w:cs="Times New Roman"/>
          <w:spacing w:val="42"/>
          <w:sz w:val="24"/>
          <w:szCs w:val="20"/>
        </w:rPr>
        <w:t xml:space="preserve"> </w:t>
      </w:r>
      <w:r w:rsidRPr="000C161D">
        <w:rPr>
          <w:rFonts w:ascii="Times New Roman" w:hAnsi="Times New Roman" w:cs="Times New Roman"/>
          <w:sz w:val="24"/>
          <w:szCs w:val="20"/>
        </w:rPr>
        <w:t>или</w:t>
      </w:r>
      <w:r w:rsidRPr="000C161D">
        <w:rPr>
          <w:rFonts w:ascii="Times New Roman" w:hAnsi="Times New Roman" w:cs="Times New Roman"/>
          <w:spacing w:val="45"/>
          <w:sz w:val="24"/>
          <w:szCs w:val="20"/>
        </w:rPr>
        <w:t xml:space="preserve"> </w:t>
      </w:r>
      <w:r w:rsidRPr="000C161D">
        <w:rPr>
          <w:rFonts w:ascii="Times New Roman" w:hAnsi="Times New Roman" w:cs="Times New Roman"/>
          <w:sz w:val="24"/>
          <w:szCs w:val="20"/>
        </w:rPr>
        <w:t>замечание</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сексуального</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характера, которые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находите</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обидным и</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оскорбительным?</w:t>
      </w:r>
    </w:p>
    <w:p w14:paraId="0832D591" w14:textId="77777777" w:rsidR="006C780A" w:rsidRPr="000C161D" w:rsidRDefault="006C780A" w:rsidP="00CB2562">
      <w:pPr>
        <w:tabs>
          <w:tab w:val="left" w:pos="1276"/>
        </w:tabs>
        <w:spacing w:after="0" w:line="240" w:lineRule="auto"/>
        <w:ind w:firstLine="709"/>
        <w:jc w:val="both"/>
        <w:rPr>
          <w:rFonts w:ascii="Times New Roman" w:hAnsi="Times New Roman" w:cs="Times New Roman"/>
          <w:i/>
          <w:sz w:val="24"/>
          <w:szCs w:val="20"/>
        </w:rPr>
      </w:pPr>
      <w:r w:rsidRPr="000C161D">
        <w:rPr>
          <w:rFonts w:ascii="Times New Roman" w:hAnsi="Times New Roman" w:cs="Times New Roman"/>
          <w:i/>
          <w:sz w:val="24"/>
          <w:szCs w:val="20"/>
        </w:rPr>
        <w:t>Дома</w:t>
      </w:r>
    </w:p>
    <w:p w14:paraId="2137D466" w14:textId="77777777" w:rsidR="006C780A" w:rsidRPr="000C161D" w:rsidRDefault="006C780A" w:rsidP="00CB2562">
      <w:pPr>
        <w:pStyle w:val="af0"/>
        <w:tabs>
          <w:tab w:val="left" w:pos="1276"/>
        </w:tabs>
        <w:spacing w:after="0" w:line="240" w:lineRule="auto"/>
        <w:ind w:firstLine="709"/>
        <w:jc w:val="both"/>
        <w:rPr>
          <w:sz w:val="22"/>
          <w:szCs w:val="22"/>
        </w:rPr>
      </w:pPr>
      <w:r w:rsidRPr="000C161D">
        <w:rPr>
          <w:sz w:val="22"/>
          <w:szCs w:val="22"/>
        </w:rPr>
        <w:t>Что</w:t>
      </w:r>
      <w:r w:rsidRPr="000C161D">
        <w:rPr>
          <w:spacing w:val="-3"/>
          <w:sz w:val="22"/>
          <w:szCs w:val="22"/>
        </w:rPr>
        <w:t xml:space="preserve"> </w:t>
      </w:r>
      <w:r w:rsidRPr="000C161D">
        <w:rPr>
          <w:sz w:val="22"/>
          <w:szCs w:val="22"/>
        </w:rPr>
        <w:t>вы</w:t>
      </w:r>
      <w:r w:rsidRPr="000C161D">
        <w:rPr>
          <w:spacing w:val="-2"/>
          <w:sz w:val="22"/>
          <w:szCs w:val="22"/>
        </w:rPr>
        <w:t xml:space="preserve"> </w:t>
      </w:r>
      <w:r w:rsidRPr="000C161D">
        <w:rPr>
          <w:sz w:val="22"/>
          <w:szCs w:val="22"/>
        </w:rPr>
        <w:t>сделаете,</w:t>
      </w:r>
      <w:r w:rsidRPr="000C161D">
        <w:rPr>
          <w:spacing w:val="1"/>
          <w:sz w:val="22"/>
          <w:szCs w:val="22"/>
        </w:rPr>
        <w:t xml:space="preserve"> </w:t>
      </w:r>
      <w:r w:rsidRPr="000C161D">
        <w:rPr>
          <w:sz w:val="22"/>
          <w:szCs w:val="22"/>
        </w:rPr>
        <w:t>если...</w:t>
      </w:r>
    </w:p>
    <w:p w14:paraId="75DC13C9" w14:textId="77777777" w:rsidR="006C780A" w:rsidRPr="000C161D" w:rsidRDefault="006C780A" w:rsidP="00CB2562">
      <w:pPr>
        <w:pStyle w:val="a9"/>
        <w:widowControl w:val="0"/>
        <w:numPr>
          <w:ilvl w:val="0"/>
          <w:numId w:val="85"/>
        </w:numPr>
        <w:tabs>
          <w:tab w:val="left" w:pos="1276"/>
          <w:tab w:val="left" w:pos="1807"/>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партнер</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упорствует</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в</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привычке, которая</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вас</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раздражает?</w:t>
      </w:r>
    </w:p>
    <w:p w14:paraId="16EFF1D8" w14:textId="77777777" w:rsidR="006C780A" w:rsidRPr="000C161D" w:rsidRDefault="006C780A" w:rsidP="00CB2562">
      <w:pPr>
        <w:pStyle w:val="a9"/>
        <w:widowControl w:val="0"/>
        <w:numPr>
          <w:ilvl w:val="0"/>
          <w:numId w:val="85"/>
        </w:numPr>
        <w:tabs>
          <w:tab w:val="left" w:pos="1276"/>
          <w:tab w:val="left" w:pos="1941"/>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партнер</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отказывается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обсуждать</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проблему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вместо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этого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становится</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молчаливым</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угрюмым?</w:t>
      </w:r>
    </w:p>
    <w:p w14:paraId="0E1DADA2" w14:textId="77777777" w:rsidR="006C780A" w:rsidRPr="000C161D" w:rsidRDefault="006C780A" w:rsidP="00CB2562">
      <w:pPr>
        <w:pStyle w:val="a9"/>
        <w:widowControl w:val="0"/>
        <w:numPr>
          <w:ilvl w:val="0"/>
          <w:numId w:val="85"/>
        </w:numPr>
        <w:tabs>
          <w:tab w:val="left" w:pos="1276"/>
          <w:tab w:val="left" w:pos="1883"/>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партнер</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может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обсуждать</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проблему,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начиная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этом</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сердиться, занимать</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оборонительную</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позицию</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или</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проявлять</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агрессивность?</w:t>
      </w:r>
    </w:p>
    <w:p w14:paraId="239AE23D" w14:textId="77777777" w:rsidR="006C780A" w:rsidRPr="000C161D" w:rsidRDefault="006C780A" w:rsidP="00CB2562">
      <w:pPr>
        <w:pStyle w:val="a9"/>
        <w:widowControl w:val="0"/>
        <w:numPr>
          <w:ilvl w:val="0"/>
          <w:numId w:val="85"/>
        </w:numPr>
        <w:tabs>
          <w:tab w:val="left" w:pos="127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Отпуск вы всегда проводите с вашим партнером или семьей, но в этом</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году</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хотите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поехать</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отдыхать</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в</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одиночку</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или с</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другом?</w:t>
      </w:r>
    </w:p>
    <w:p w14:paraId="07E61575" w14:textId="77777777" w:rsidR="006C780A" w:rsidRPr="000C161D" w:rsidRDefault="006C780A" w:rsidP="00CB2562">
      <w:pPr>
        <w:pStyle w:val="a9"/>
        <w:widowControl w:val="0"/>
        <w:numPr>
          <w:ilvl w:val="0"/>
          <w:numId w:val="85"/>
        </w:numPr>
        <w:tabs>
          <w:tab w:val="left" w:pos="1276"/>
          <w:tab w:val="left" w:pos="1812"/>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 партнер хотел бы провести отпуск на морском побережье, лежа на</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пляже,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предпочитаете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посетить</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места,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знаменитые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своей</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историей</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культурой?</w:t>
      </w:r>
    </w:p>
    <w:p w14:paraId="20D1CE12" w14:textId="77777777" w:rsidR="006C780A" w:rsidRPr="000C161D" w:rsidRDefault="006C780A" w:rsidP="00CB2562">
      <w:pPr>
        <w:pStyle w:val="a9"/>
        <w:widowControl w:val="0"/>
        <w:numPr>
          <w:ilvl w:val="0"/>
          <w:numId w:val="85"/>
        </w:numPr>
        <w:tabs>
          <w:tab w:val="left" w:pos="127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 партнер принимает приглашение, выражая свое согласие за вас, в</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то время</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как</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 предпочли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бы отказаться</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от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него?</w:t>
      </w:r>
    </w:p>
    <w:p w14:paraId="2BDB5498" w14:textId="77777777" w:rsidR="006C780A" w:rsidRPr="000C161D" w:rsidRDefault="006C780A" w:rsidP="00CB2562">
      <w:pPr>
        <w:pStyle w:val="a9"/>
        <w:widowControl w:val="0"/>
        <w:numPr>
          <w:ilvl w:val="0"/>
          <w:numId w:val="85"/>
        </w:numPr>
        <w:tabs>
          <w:tab w:val="left" w:pos="127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 хотите приобрести новое хобби, которое потребует значительных</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финансовых</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затрат?</w:t>
      </w:r>
    </w:p>
    <w:p w14:paraId="18490CB5" w14:textId="77777777" w:rsidR="006C780A" w:rsidRPr="000C161D" w:rsidRDefault="006C780A" w:rsidP="00CB2562">
      <w:pPr>
        <w:pStyle w:val="a9"/>
        <w:widowControl w:val="0"/>
        <w:numPr>
          <w:ilvl w:val="0"/>
          <w:numId w:val="85"/>
        </w:numPr>
        <w:tabs>
          <w:tab w:val="left" w:pos="1276"/>
          <w:tab w:val="left" w:pos="194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хотите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приобрести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новое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хобби,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которое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потребует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вас</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длительного или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частого отсутствия</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дома?</w:t>
      </w:r>
    </w:p>
    <w:p w14:paraId="45794C27" w14:textId="77777777" w:rsidR="006C780A" w:rsidRPr="000C161D" w:rsidRDefault="006C780A" w:rsidP="00CB2562">
      <w:pPr>
        <w:pStyle w:val="a9"/>
        <w:widowControl w:val="0"/>
        <w:numPr>
          <w:ilvl w:val="0"/>
          <w:numId w:val="85"/>
        </w:numPr>
        <w:tabs>
          <w:tab w:val="left" w:pos="1276"/>
          <w:tab w:val="left" w:pos="180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Выяснив</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мнение</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вашего</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партнера,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соглашаетесь</w:t>
      </w:r>
      <w:r w:rsidRPr="000C161D">
        <w:rPr>
          <w:rFonts w:ascii="Times New Roman" w:hAnsi="Times New Roman" w:cs="Times New Roman"/>
          <w:spacing w:val="-6"/>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его</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советом?</w:t>
      </w:r>
    </w:p>
    <w:p w14:paraId="596B4A2F" w14:textId="77777777" w:rsidR="006C780A" w:rsidRPr="000C161D" w:rsidRDefault="006C780A" w:rsidP="00CB2562">
      <w:pPr>
        <w:pStyle w:val="a9"/>
        <w:widowControl w:val="0"/>
        <w:numPr>
          <w:ilvl w:val="0"/>
          <w:numId w:val="85"/>
        </w:numPr>
        <w:tabs>
          <w:tab w:val="left" w:pos="1276"/>
          <w:tab w:val="left" w:pos="1946"/>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Ваши</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дети</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недостаточно</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помогают</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дому?</w:t>
      </w:r>
    </w:p>
    <w:p w14:paraId="0409DAFF" w14:textId="77777777" w:rsidR="006C780A" w:rsidRPr="000C161D" w:rsidRDefault="006C780A" w:rsidP="00CB2562">
      <w:pPr>
        <w:pStyle w:val="a9"/>
        <w:widowControl w:val="0"/>
        <w:numPr>
          <w:ilvl w:val="0"/>
          <w:numId w:val="85"/>
        </w:numPr>
        <w:tabs>
          <w:tab w:val="left" w:pos="1276"/>
          <w:tab w:val="left" w:pos="20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чувствуете,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что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ваших</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отношениях</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необходимо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больше</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интимности (или,</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наоборот,</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больше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свободы)?</w:t>
      </w:r>
    </w:p>
    <w:p w14:paraId="09232E06" w14:textId="77777777" w:rsidR="006C780A" w:rsidRPr="000C161D" w:rsidRDefault="006C780A" w:rsidP="00CB2562">
      <w:pPr>
        <w:pStyle w:val="a9"/>
        <w:widowControl w:val="0"/>
        <w:numPr>
          <w:ilvl w:val="0"/>
          <w:numId w:val="85"/>
        </w:numPr>
        <w:tabs>
          <w:tab w:val="left" w:pos="1276"/>
          <w:tab w:val="left" w:pos="1950"/>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 партнер чувствует, что вам необходимо больше интимности (или</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больше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свободы) в ваших</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отношениях?</w:t>
      </w:r>
    </w:p>
    <w:p w14:paraId="25A9574D" w14:textId="77777777" w:rsidR="006C780A" w:rsidRPr="000C161D" w:rsidRDefault="006C780A" w:rsidP="00CB2562">
      <w:pPr>
        <w:pStyle w:val="a9"/>
        <w:widowControl w:val="0"/>
        <w:numPr>
          <w:ilvl w:val="0"/>
          <w:numId w:val="85"/>
        </w:numPr>
        <w:tabs>
          <w:tab w:val="left" w:pos="1276"/>
          <w:tab w:val="left" w:pos="1999"/>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Один из ваших родителей критикует вас за то, как вы устраиваете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свои отношения с вашим партнером (или за то, как вы воспитываете ваших</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детей)?</w:t>
      </w:r>
    </w:p>
    <w:p w14:paraId="6C86E482" w14:textId="77777777" w:rsidR="006C780A" w:rsidRPr="000C161D" w:rsidRDefault="006C780A" w:rsidP="00CB2562">
      <w:pPr>
        <w:pStyle w:val="a9"/>
        <w:widowControl w:val="0"/>
        <w:numPr>
          <w:ilvl w:val="0"/>
          <w:numId w:val="85"/>
        </w:numPr>
        <w:tabs>
          <w:tab w:val="left" w:pos="1276"/>
          <w:tab w:val="left" w:pos="1975"/>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 партнер хочет пригласить в гости своих друзей, ноу вас с ними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ничего общего 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самом</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деле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их</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не</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очень</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любите?</w:t>
      </w:r>
    </w:p>
    <w:p w14:paraId="0DF950A2" w14:textId="77777777" w:rsidR="006C780A" w:rsidRPr="000C161D" w:rsidRDefault="006C780A" w:rsidP="0099089D">
      <w:pPr>
        <w:pStyle w:val="a9"/>
        <w:widowControl w:val="0"/>
        <w:numPr>
          <w:ilvl w:val="0"/>
          <w:numId w:val="85"/>
        </w:numPr>
        <w:tabs>
          <w:tab w:val="left" w:pos="1960"/>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 партнер находится в игривом настроении, а вы в данный момент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его не</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поддерживаете?</w:t>
      </w:r>
    </w:p>
    <w:p w14:paraId="3096FEA4" w14:textId="77777777" w:rsidR="006C780A" w:rsidRPr="000C161D" w:rsidRDefault="006C780A" w:rsidP="0099089D">
      <w:pPr>
        <w:spacing w:after="0" w:line="240" w:lineRule="auto"/>
        <w:ind w:firstLine="709"/>
        <w:jc w:val="both"/>
        <w:rPr>
          <w:rFonts w:ascii="Times New Roman" w:hAnsi="Times New Roman" w:cs="Times New Roman"/>
          <w:i/>
          <w:sz w:val="24"/>
          <w:szCs w:val="20"/>
        </w:rPr>
      </w:pPr>
      <w:r w:rsidRPr="000C161D">
        <w:rPr>
          <w:rFonts w:ascii="Times New Roman" w:hAnsi="Times New Roman" w:cs="Times New Roman"/>
          <w:i/>
          <w:sz w:val="24"/>
          <w:szCs w:val="20"/>
        </w:rPr>
        <w:t>В</w:t>
      </w:r>
      <w:r w:rsidRPr="000C161D">
        <w:rPr>
          <w:rFonts w:ascii="Times New Roman" w:hAnsi="Times New Roman" w:cs="Times New Roman"/>
          <w:i/>
          <w:spacing w:val="-5"/>
          <w:sz w:val="24"/>
          <w:szCs w:val="20"/>
        </w:rPr>
        <w:t xml:space="preserve"> </w:t>
      </w:r>
      <w:r w:rsidRPr="000C161D">
        <w:rPr>
          <w:rFonts w:ascii="Times New Roman" w:hAnsi="Times New Roman" w:cs="Times New Roman"/>
          <w:i/>
          <w:sz w:val="24"/>
          <w:szCs w:val="20"/>
        </w:rPr>
        <w:t>общих</w:t>
      </w:r>
      <w:r w:rsidRPr="000C161D">
        <w:rPr>
          <w:rFonts w:ascii="Times New Roman" w:hAnsi="Times New Roman" w:cs="Times New Roman"/>
          <w:i/>
          <w:spacing w:val="-2"/>
          <w:sz w:val="24"/>
          <w:szCs w:val="20"/>
        </w:rPr>
        <w:t xml:space="preserve"> </w:t>
      </w:r>
      <w:r w:rsidRPr="000C161D">
        <w:rPr>
          <w:rFonts w:ascii="Times New Roman" w:hAnsi="Times New Roman" w:cs="Times New Roman"/>
          <w:i/>
          <w:sz w:val="24"/>
          <w:szCs w:val="20"/>
        </w:rPr>
        <w:t>ситуациях</w:t>
      </w:r>
    </w:p>
    <w:p w14:paraId="2BB39E5D" w14:textId="77777777" w:rsidR="006C780A" w:rsidRPr="000C161D" w:rsidRDefault="006C780A" w:rsidP="0099089D">
      <w:pPr>
        <w:pStyle w:val="af0"/>
        <w:spacing w:after="0" w:line="240" w:lineRule="auto"/>
        <w:ind w:firstLine="709"/>
        <w:jc w:val="both"/>
        <w:rPr>
          <w:sz w:val="22"/>
          <w:szCs w:val="22"/>
        </w:rPr>
      </w:pPr>
      <w:r w:rsidRPr="000C161D">
        <w:rPr>
          <w:sz w:val="22"/>
          <w:szCs w:val="22"/>
        </w:rPr>
        <w:t>Что</w:t>
      </w:r>
      <w:r w:rsidRPr="000C161D">
        <w:rPr>
          <w:spacing w:val="-3"/>
          <w:sz w:val="22"/>
          <w:szCs w:val="22"/>
        </w:rPr>
        <w:t xml:space="preserve"> </w:t>
      </w:r>
      <w:r w:rsidRPr="000C161D">
        <w:rPr>
          <w:sz w:val="22"/>
          <w:szCs w:val="22"/>
        </w:rPr>
        <w:t>вы</w:t>
      </w:r>
      <w:r w:rsidRPr="000C161D">
        <w:rPr>
          <w:spacing w:val="-2"/>
          <w:sz w:val="22"/>
          <w:szCs w:val="22"/>
        </w:rPr>
        <w:t xml:space="preserve"> </w:t>
      </w:r>
      <w:r w:rsidRPr="000C161D">
        <w:rPr>
          <w:sz w:val="22"/>
          <w:szCs w:val="22"/>
        </w:rPr>
        <w:t>сделаете,</w:t>
      </w:r>
      <w:r w:rsidRPr="000C161D">
        <w:rPr>
          <w:spacing w:val="1"/>
          <w:sz w:val="22"/>
          <w:szCs w:val="22"/>
        </w:rPr>
        <w:t xml:space="preserve"> </w:t>
      </w:r>
      <w:r w:rsidRPr="000C161D">
        <w:rPr>
          <w:sz w:val="22"/>
          <w:szCs w:val="22"/>
        </w:rPr>
        <w:t>если...</w:t>
      </w:r>
    </w:p>
    <w:p w14:paraId="24CF25E3"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w:t>
      </w:r>
      <w:r w:rsidRPr="000C161D">
        <w:rPr>
          <w:rFonts w:ascii="Times New Roman" w:hAnsi="Times New Roman" w:cs="Times New Roman"/>
          <w:spacing w:val="29"/>
          <w:sz w:val="24"/>
          <w:szCs w:val="20"/>
        </w:rPr>
        <w:t xml:space="preserve"> </w:t>
      </w:r>
      <w:r w:rsidRPr="000C161D">
        <w:rPr>
          <w:rFonts w:ascii="Times New Roman" w:hAnsi="Times New Roman" w:cs="Times New Roman"/>
          <w:sz w:val="24"/>
          <w:szCs w:val="20"/>
        </w:rPr>
        <w:t>купили</w:t>
      </w:r>
      <w:r w:rsidRPr="000C161D">
        <w:rPr>
          <w:rFonts w:ascii="Times New Roman" w:hAnsi="Times New Roman" w:cs="Times New Roman"/>
          <w:spacing w:val="30"/>
          <w:sz w:val="24"/>
          <w:szCs w:val="20"/>
        </w:rPr>
        <w:t xml:space="preserve"> </w:t>
      </w:r>
      <w:r w:rsidRPr="000C161D">
        <w:rPr>
          <w:rFonts w:ascii="Times New Roman" w:hAnsi="Times New Roman" w:cs="Times New Roman"/>
          <w:sz w:val="24"/>
          <w:szCs w:val="20"/>
        </w:rPr>
        <w:t>свитер.</w:t>
      </w:r>
      <w:r w:rsidRPr="000C161D">
        <w:rPr>
          <w:rFonts w:ascii="Times New Roman" w:hAnsi="Times New Roman" w:cs="Times New Roman"/>
          <w:spacing w:val="37"/>
          <w:sz w:val="24"/>
          <w:szCs w:val="20"/>
        </w:rPr>
        <w:t xml:space="preserve"> </w:t>
      </w:r>
      <w:r w:rsidRPr="000C161D">
        <w:rPr>
          <w:rFonts w:ascii="Times New Roman" w:hAnsi="Times New Roman" w:cs="Times New Roman"/>
          <w:sz w:val="24"/>
          <w:szCs w:val="20"/>
        </w:rPr>
        <w:t>После</w:t>
      </w:r>
      <w:r w:rsidRPr="000C161D">
        <w:rPr>
          <w:rFonts w:ascii="Times New Roman" w:hAnsi="Times New Roman" w:cs="Times New Roman"/>
          <w:spacing w:val="30"/>
          <w:sz w:val="24"/>
          <w:szCs w:val="20"/>
        </w:rPr>
        <w:t xml:space="preserve"> </w:t>
      </w:r>
      <w:r w:rsidRPr="000C161D">
        <w:rPr>
          <w:rFonts w:ascii="Times New Roman" w:hAnsi="Times New Roman" w:cs="Times New Roman"/>
          <w:sz w:val="24"/>
          <w:szCs w:val="20"/>
        </w:rPr>
        <w:t>одной</w:t>
      </w:r>
      <w:r w:rsidRPr="000C161D">
        <w:rPr>
          <w:rFonts w:ascii="Times New Roman" w:hAnsi="Times New Roman" w:cs="Times New Roman"/>
          <w:spacing w:val="30"/>
          <w:sz w:val="24"/>
          <w:szCs w:val="20"/>
        </w:rPr>
        <w:t xml:space="preserve"> </w:t>
      </w:r>
      <w:r w:rsidRPr="000C161D">
        <w:rPr>
          <w:rFonts w:ascii="Times New Roman" w:hAnsi="Times New Roman" w:cs="Times New Roman"/>
          <w:sz w:val="24"/>
          <w:szCs w:val="20"/>
        </w:rPr>
        <w:t>стирки</w:t>
      </w:r>
      <w:r w:rsidRPr="000C161D">
        <w:rPr>
          <w:rFonts w:ascii="Times New Roman" w:hAnsi="Times New Roman" w:cs="Times New Roman"/>
          <w:spacing w:val="30"/>
          <w:sz w:val="24"/>
          <w:szCs w:val="20"/>
        </w:rPr>
        <w:t xml:space="preserve"> </w:t>
      </w:r>
      <w:r w:rsidRPr="000C161D">
        <w:rPr>
          <w:rFonts w:ascii="Times New Roman" w:hAnsi="Times New Roman" w:cs="Times New Roman"/>
          <w:sz w:val="24"/>
          <w:szCs w:val="20"/>
        </w:rPr>
        <w:t>он</w:t>
      </w:r>
      <w:r w:rsidRPr="000C161D">
        <w:rPr>
          <w:rFonts w:ascii="Times New Roman" w:hAnsi="Times New Roman" w:cs="Times New Roman"/>
          <w:spacing w:val="30"/>
          <w:sz w:val="24"/>
          <w:szCs w:val="20"/>
        </w:rPr>
        <w:t xml:space="preserve"> </w:t>
      </w:r>
      <w:r w:rsidRPr="000C161D">
        <w:rPr>
          <w:rFonts w:ascii="Times New Roman" w:hAnsi="Times New Roman" w:cs="Times New Roman"/>
          <w:sz w:val="24"/>
          <w:szCs w:val="20"/>
        </w:rPr>
        <w:t>полинял</w:t>
      </w:r>
      <w:r w:rsidRPr="000C161D">
        <w:rPr>
          <w:rFonts w:ascii="Times New Roman" w:hAnsi="Times New Roman" w:cs="Times New Roman"/>
          <w:spacing w:val="30"/>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34"/>
          <w:sz w:val="24"/>
          <w:szCs w:val="20"/>
        </w:rPr>
        <w:t xml:space="preserve"> </w:t>
      </w:r>
      <w:r w:rsidRPr="000C161D">
        <w:rPr>
          <w:rFonts w:ascii="Times New Roman" w:hAnsi="Times New Roman" w:cs="Times New Roman"/>
          <w:sz w:val="24"/>
          <w:szCs w:val="20"/>
        </w:rPr>
        <w:t>уменьшился</w:t>
      </w:r>
      <w:r w:rsidRPr="000C161D">
        <w:rPr>
          <w:rFonts w:ascii="Times New Roman" w:hAnsi="Times New Roman" w:cs="Times New Roman"/>
          <w:spacing w:val="31"/>
          <w:sz w:val="24"/>
          <w:szCs w:val="20"/>
        </w:rPr>
        <w:t xml:space="preserve"> </w:t>
      </w:r>
      <w:r w:rsidRPr="000C161D">
        <w:rPr>
          <w:rFonts w:ascii="Times New Roman" w:hAnsi="Times New Roman" w:cs="Times New Roman"/>
          <w:sz w:val="24"/>
          <w:szCs w:val="20"/>
        </w:rPr>
        <w:t>до</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одной трети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своего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первоначального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размера.</w:t>
      </w:r>
    </w:p>
    <w:p w14:paraId="39ED2F9C"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11"/>
          <w:sz w:val="24"/>
          <w:szCs w:val="20"/>
        </w:rPr>
        <w:t xml:space="preserve"> </w:t>
      </w:r>
      <w:r w:rsidRPr="000C161D">
        <w:rPr>
          <w:rFonts w:ascii="Times New Roman" w:hAnsi="Times New Roman" w:cs="Times New Roman"/>
          <w:sz w:val="24"/>
          <w:szCs w:val="20"/>
        </w:rPr>
        <w:t>коллега</w:t>
      </w:r>
      <w:r w:rsidRPr="000C161D">
        <w:rPr>
          <w:rFonts w:ascii="Times New Roman" w:hAnsi="Times New Roman" w:cs="Times New Roman"/>
          <w:spacing w:val="17"/>
          <w:sz w:val="24"/>
          <w:szCs w:val="20"/>
        </w:rPr>
        <w:t xml:space="preserve"> </w:t>
      </w:r>
      <w:r w:rsidRPr="000C161D">
        <w:rPr>
          <w:rFonts w:ascii="Times New Roman" w:hAnsi="Times New Roman" w:cs="Times New Roman"/>
          <w:sz w:val="24"/>
          <w:szCs w:val="20"/>
        </w:rPr>
        <w:t>упорствует,</w:t>
      </w:r>
      <w:r w:rsidRPr="000C161D">
        <w:rPr>
          <w:rFonts w:ascii="Times New Roman" w:hAnsi="Times New Roman" w:cs="Times New Roman"/>
          <w:spacing w:val="12"/>
          <w:sz w:val="24"/>
          <w:szCs w:val="20"/>
        </w:rPr>
        <w:t xml:space="preserve"> </w:t>
      </w:r>
      <w:r w:rsidRPr="000C161D">
        <w:rPr>
          <w:rFonts w:ascii="Times New Roman" w:hAnsi="Times New Roman" w:cs="Times New Roman"/>
          <w:sz w:val="24"/>
          <w:szCs w:val="20"/>
        </w:rPr>
        <w:t>задавая</w:t>
      </w:r>
      <w:r w:rsidRPr="000C161D">
        <w:rPr>
          <w:rFonts w:ascii="Times New Roman" w:hAnsi="Times New Roman" w:cs="Times New Roman"/>
          <w:spacing w:val="12"/>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16"/>
          <w:sz w:val="24"/>
          <w:szCs w:val="20"/>
        </w:rPr>
        <w:t xml:space="preserve"> </w:t>
      </w:r>
      <w:r w:rsidRPr="000C161D">
        <w:rPr>
          <w:rFonts w:ascii="Times New Roman" w:hAnsi="Times New Roman" w:cs="Times New Roman"/>
          <w:sz w:val="24"/>
          <w:szCs w:val="20"/>
        </w:rPr>
        <w:t>вопросы</w:t>
      </w:r>
      <w:r w:rsidRPr="000C161D">
        <w:rPr>
          <w:rFonts w:ascii="Times New Roman" w:hAnsi="Times New Roman" w:cs="Times New Roman"/>
          <w:spacing w:val="11"/>
          <w:sz w:val="24"/>
          <w:szCs w:val="20"/>
        </w:rPr>
        <w:t xml:space="preserve"> </w:t>
      </w:r>
      <w:r w:rsidRPr="000C161D">
        <w:rPr>
          <w:rFonts w:ascii="Times New Roman" w:hAnsi="Times New Roman" w:cs="Times New Roman"/>
          <w:sz w:val="24"/>
          <w:szCs w:val="20"/>
        </w:rPr>
        <w:t>личного</w:t>
      </w:r>
      <w:r w:rsidRPr="000C161D">
        <w:rPr>
          <w:rFonts w:ascii="Times New Roman" w:hAnsi="Times New Roman" w:cs="Times New Roman"/>
          <w:spacing w:val="19"/>
          <w:sz w:val="24"/>
          <w:szCs w:val="20"/>
        </w:rPr>
        <w:t xml:space="preserve"> </w:t>
      </w:r>
      <w:r w:rsidRPr="000C161D">
        <w:rPr>
          <w:rFonts w:ascii="Times New Roman" w:hAnsi="Times New Roman" w:cs="Times New Roman"/>
          <w:sz w:val="24"/>
          <w:szCs w:val="20"/>
        </w:rPr>
        <w:t>характера,</w:t>
      </w:r>
      <w:r w:rsidRPr="000C161D">
        <w:rPr>
          <w:rFonts w:ascii="Times New Roman" w:hAnsi="Times New Roman" w:cs="Times New Roman"/>
          <w:spacing w:val="13"/>
          <w:sz w:val="24"/>
          <w:szCs w:val="20"/>
        </w:rPr>
        <w:t xml:space="preserve"> </w:t>
      </w:r>
      <w:r w:rsidRPr="000C161D">
        <w:rPr>
          <w:rFonts w:ascii="Times New Roman" w:hAnsi="Times New Roman" w:cs="Times New Roman"/>
          <w:sz w:val="24"/>
          <w:szCs w:val="20"/>
        </w:rPr>
        <w:t>а</w:t>
      </w:r>
      <w:r w:rsidRPr="000C161D">
        <w:rPr>
          <w:rFonts w:ascii="Times New Roman" w:hAnsi="Times New Roman" w:cs="Times New Roman"/>
          <w:spacing w:val="15"/>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не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желаете</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распространяться</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на</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эту</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тему.</w:t>
      </w:r>
    </w:p>
    <w:p w14:paraId="5B484BB6"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w:t>
      </w:r>
      <w:r w:rsidRPr="000C161D">
        <w:rPr>
          <w:rFonts w:ascii="Times New Roman" w:hAnsi="Times New Roman" w:cs="Times New Roman"/>
          <w:spacing w:val="16"/>
          <w:sz w:val="24"/>
          <w:szCs w:val="20"/>
        </w:rPr>
        <w:t xml:space="preserve"> </w:t>
      </w:r>
      <w:r w:rsidRPr="000C161D">
        <w:rPr>
          <w:rFonts w:ascii="Times New Roman" w:hAnsi="Times New Roman" w:cs="Times New Roman"/>
          <w:sz w:val="24"/>
          <w:szCs w:val="20"/>
        </w:rPr>
        <w:t>собрались</w:t>
      </w:r>
      <w:r w:rsidRPr="000C161D">
        <w:rPr>
          <w:rFonts w:ascii="Times New Roman" w:hAnsi="Times New Roman" w:cs="Times New Roman"/>
          <w:spacing w:val="14"/>
          <w:sz w:val="24"/>
          <w:szCs w:val="20"/>
        </w:rPr>
        <w:t xml:space="preserve"> </w:t>
      </w:r>
      <w:r w:rsidRPr="000C161D">
        <w:rPr>
          <w:rFonts w:ascii="Times New Roman" w:hAnsi="Times New Roman" w:cs="Times New Roman"/>
          <w:sz w:val="24"/>
          <w:szCs w:val="20"/>
        </w:rPr>
        <w:t>пообедать</w:t>
      </w:r>
      <w:r w:rsidRPr="000C161D">
        <w:rPr>
          <w:rFonts w:ascii="Times New Roman" w:hAnsi="Times New Roman" w:cs="Times New Roman"/>
          <w:spacing w:val="15"/>
          <w:sz w:val="24"/>
          <w:szCs w:val="20"/>
        </w:rPr>
        <w:t xml:space="preserve"> </w:t>
      </w:r>
      <w:r w:rsidRPr="000C161D">
        <w:rPr>
          <w:rFonts w:ascii="Times New Roman" w:hAnsi="Times New Roman" w:cs="Times New Roman"/>
          <w:sz w:val="24"/>
          <w:szCs w:val="20"/>
        </w:rPr>
        <w:t>в</w:t>
      </w:r>
      <w:r w:rsidRPr="000C161D">
        <w:rPr>
          <w:rFonts w:ascii="Times New Roman" w:hAnsi="Times New Roman" w:cs="Times New Roman"/>
          <w:spacing w:val="14"/>
          <w:sz w:val="24"/>
          <w:szCs w:val="20"/>
        </w:rPr>
        <w:t xml:space="preserve"> </w:t>
      </w:r>
      <w:r w:rsidRPr="000C161D">
        <w:rPr>
          <w:rFonts w:ascii="Times New Roman" w:hAnsi="Times New Roman" w:cs="Times New Roman"/>
          <w:sz w:val="24"/>
          <w:szCs w:val="20"/>
        </w:rPr>
        <w:t>ресторане.</w:t>
      </w:r>
      <w:r w:rsidRPr="000C161D">
        <w:rPr>
          <w:rFonts w:ascii="Times New Roman" w:hAnsi="Times New Roman" w:cs="Times New Roman"/>
          <w:spacing w:val="18"/>
          <w:sz w:val="24"/>
          <w:szCs w:val="20"/>
        </w:rPr>
        <w:t xml:space="preserve"> </w:t>
      </w:r>
      <w:r w:rsidRPr="000C161D">
        <w:rPr>
          <w:rFonts w:ascii="Times New Roman" w:hAnsi="Times New Roman" w:cs="Times New Roman"/>
          <w:sz w:val="24"/>
          <w:szCs w:val="20"/>
        </w:rPr>
        <w:t>Мужчина</w:t>
      </w:r>
      <w:r w:rsidRPr="000C161D">
        <w:rPr>
          <w:rFonts w:ascii="Times New Roman" w:hAnsi="Times New Roman" w:cs="Times New Roman"/>
          <w:spacing w:val="17"/>
          <w:sz w:val="24"/>
          <w:szCs w:val="20"/>
        </w:rPr>
        <w:t xml:space="preserve"> </w:t>
      </w:r>
      <w:r w:rsidRPr="000C161D">
        <w:rPr>
          <w:rFonts w:ascii="Times New Roman" w:hAnsi="Times New Roman" w:cs="Times New Roman"/>
          <w:sz w:val="24"/>
          <w:szCs w:val="20"/>
        </w:rPr>
        <w:t>за</w:t>
      </w:r>
      <w:r w:rsidRPr="000C161D">
        <w:rPr>
          <w:rFonts w:ascii="Times New Roman" w:hAnsi="Times New Roman" w:cs="Times New Roman"/>
          <w:spacing w:val="18"/>
          <w:sz w:val="24"/>
          <w:szCs w:val="20"/>
        </w:rPr>
        <w:t xml:space="preserve"> </w:t>
      </w:r>
      <w:r w:rsidRPr="000C161D">
        <w:rPr>
          <w:rFonts w:ascii="Times New Roman" w:hAnsi="Times New Roman" w:cs="Times New Roman"/>
          <w:sz w:val="24"/>
          <w:szCs w:val="20"/>
        </w:rPr>
        <w:t>соседним</w:t>
      </w:r>
      <w:r w:rsidRPr="000C161D">
        <w:rPr>
          <w:rFonts w:ascii="Times New Roman" w:hAnsi="Times New Roman" w:cs="Times New Roman"/>
          <w:spacing w:val="17"/>
          <w:sz w:val="24"/>
          <w:szCs w:val="20"/>
        </w:rPr>
        <w:t xml:space="preserve"> </w:t>
      </w:r>
      <w:r w:rsidRPr="000C161D">
        <w:rPr>
          <w:rFonts w:ascii="Times New Roman" w:hAnsi="Times New Roman" w:cs="Times New Roman"/>
          <w:sz w:val="24"/>
          <w:szCs w:val="20"/>
        </w:rPr>
        <w:t>столиком,</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только что заказавший</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кофе,</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закуривает</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сигару.</w:t>
      </w:r>
    </w:p>
    <w:p w14:paraId="7F8D6F5D"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w:t>
      </w:r>
      <w:r w:rsidRPr="000C161D">
        <w:rPr>
          <w:rFonts w:ascii="Times New Roman" w:hAnsi="Times New Roman" w:cs="Times New Roman"/>
          <w:spacing w:val="50"/>
          <w:sz w:val="24"/>
          <w:szCs w:val="20"/>
        </w:rPr>
        <w:t xml:space="preserve"> </w:t>
      </w:r>
      <w:r w:rsidRPr="000C161D">
        <w:rPr>
          <w:rFonts w:ascii="Times New Roman" w:hAnsi="Times New Roman" w:cs="Times New Roman"/>
          <w:sz w:val="24"/>
          <w:szCs w:val="20"/>
        </w:rPr>
        <w:t>местном</w:t>
      </w:r>
      <w:r w:rsidRPr="000C161D">
        <w:rPr>
          <w:rFonts w:ascii="Times New Roman" w:hAnsi="Times New Roman" w:cs="Times New Roman"/>
          <w:spacing w:val="54"/>
          <w:sz w:val="24"/>
          <w:szCs w:val="20"/>
        </w:rPr>
        <w:t xml:space="preserve"> </w:t>
      </w:r>
      <w:r w:rsidRPr="000C161D">
        <w:rPr>
          <w:rFonts w:ascii="Times New Roman" w:hAnsi="Times New Roman" w:cs="Times New Roman"/>
          <w:sz w:val="24"/>
          <w:szCs w:val="20"/>
        </w:rPr>
        <w:t>супермаркете</w:t>
      </w:r>
      <w:r w:rsidRPr="000C161D">
        <w:rPr>
          <w:rFonts w:ascii="Times New Roman" w:hAnsi="Times New Roman" w:cs="Times New Roman"/>
          <w:spacing w:val="54"/>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53"/>
          <w:sz w:val="24"/>
          <w:szCs w:val="20"/>
        </w:rPr>
        <w:t xml:space="preserve"> </w:t>
      </w:r>
      <w:r w:rsidRPr="000C161D">
        <w:rPr>
          <w:rFonts w:ascii="Times New Roman" w:hAnsi="Times New Roman" w:cs="Times New Roman"/>
          <w:sz w:val="24"/>
          <w:szCs w:val="20"/>
        </w:rPr>
        <w:t>встретили</w:t>
      </w:r>
      <w:r w:rsidRPr="000C161D">
        <w:rPr>
          <w:rFonts w:ascii="Times New Roman" w:hAnsi="Times New Roman" w:cs="Times New Roman"/>
          <w:spacing w:val="53"/>
          <w:sz w:val="24"/>
          <w:szCs w:val="20"/>
        </w:rPr>
        <w:t xml:space="preserve"> </w:t>
      </w:r>
      <w:r w:rsidRPr="000C161D">
        <w:rPr>
          <w:rFonts w:ascii="Times New Roman" w:hAnsi="Times New Roman" w:cs="Times New Roman"/>
          <w:sz w:val="24"/>
          <w:szCs w:val="20"/>
        </w:rPr>
        <w:t>«сельского</w:t>
      </w:r>
      <w:r w:rsidRPr="000C161D">
        <w:rPr>
          <w:rFonts w:ascii="Times New Roman" w:hAnsi="Times New Roman" w:cs="Times New Roman"/>
          <w:spacing w:val="53"/>
          <w:sz w:val="24"/>
          <w:szCs w:val="20"/>
        </w:rPr>
        <w:t xml:space="preserve"> </w:t>
      </w:r>
      <w:r w:rsidRPr="000C161D">
        <w:rPr>
          <w:rFonts w:ascii="Times New Roman" w:hAnsi="Times New Roman" w:cs="Times New Roman"/>
          <w:sz w:val="24"/>
          <w:szCs w:val="20"/>
        </w:rPr>
        <w:t>чудака»,</w:t>
      </w:r>
      <w:r w:rsidRPr="000C161D">
        <w:rPr>
          <w:rFonts w:ascii="Times New Roman" w:hAnsi="Times New Roman" w:cs="Times New Roman"/>
          <w:spacing w:val="55"/>
          <w:sz w:val="24"/>
          <w:szCs w:val="20"/>
        </w:rPr>
        <w:t xml:space="preserve"> </w:t>
      </w:r>
      <w:r w:rsidRPr="000C161D">
        <w:rPr>
          <w:rFonts w:ascii="Times New Roman" w:hAnsi="Times New Roman" w:cs="Times New Roman"/>
          <w:sz w:val="24"/>
          <w:szCs w:val="20"/>
        </w:rPr>
        <w:t>который</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собирается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рассказать</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своем</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последнем</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хобби</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таксидермии.</w:t>
      </w:r>
    </w:p>
    <w:p w14:paraId="52F6925E" w14:textId="5C174F13" w:rsidR="006C780A" w:rsidRPr="000C161D" w:rsidRDefault="006C780A" w:rsidP="00CB2562">
      <w:pPr>
        <w:pStyle w:val="a9"/>
        <w:widowControl w:val="0"/>
        <w:numPr>
          <w:ilvl w:val="0"/>
          <w:numId w:val="84"/>
        </w:numPr>
        <w:tabs>
          <w:tab w:val="left" w:pos="1812"/>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 смотрите на список людей, которым вы должны сделать подарки на</w:t>
      </w:r>
      <w:r w:rsidRPr="000C161D">
        <w:rPr>
          <w:rFonts w:ascii="Times New Roman" w:hAnsi="Times New Roman" w:cs="Times New Roman"/>
          <w:spacing w:val="-67"/>
          <w:sz w:val="24"/>
          <w:szCs w:val="20"/>
        </w:rPr>
        <w:t xml:space="preserve"> </w:t>
      </w:r>
      <w:r w:rsidR="00F14C78" w:rsidRPr="000C161D">
        <w:rPr>
          <w:rFonts w:ascii="Times New Roman" w:hAnsi="Times New Roman" w:cs="Times New Roman"/>
          <w:sz w:val="24"/>
          <w:szCs w:val="20"/>
        </w:rPr>
        <w:t>рождество, и понимаете, что половину из них на самом деле вы не любите!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Покупка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подарков</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стала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традицией,</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требующей больших</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затрат.</w:t>
      </w:r>
    </w:p>
    <w:p w14:paraId="5859FABC"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 загораете на пляже, и вдруг тишину нарушает компания молодых</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людей,</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пришедших</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портативной стереосистемой.</w:t>
      </w:r>
    </w:p>
    <w:p w14:paraId="0EF4EF4B" w14:textId="77777777" w:rsidR="006C780A" w:rsidRPr="000C161D" w:rsidRDefault="006C780A" w:rsidP="00CB2562">
      <w:pPr>
        <w:pStyle w:val="a9"/>
        <w:widowControl w:val="0"/>
        <w:numPr>
          <w:ilvl w:val="0"/>
          <w:numId w:val="84"/>
        </w:numPr>
        <w:tabs>
          <w:tab w:val="left" w:pos="14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Кто-то</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втискивается</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в</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очередь</w:t>
      </w:r>
      <w:r w:rsidRPr="000C161D">
        <w:rPr>
          <w:rFonts w:ascii="Times New Roman" w:hAnsi="Times New Roman" w:cs="Times New Roman"/>
          <w:spacing w:val="-6"/>
          <w:sz w:val="24"/>
          <w:szCs w:val="20"/>
        </w:rPr>
        <w:t xml:space="preserve"> </w:t>
      </w:r>
      <w:r w:rsidRPr="000C161D">
        <w:rPr>
          <w:rFonts w:ascii="Times New Roman" w:hAnsi="Times New Roman" w:cs="Times New Roman"/>
          <w:sz w:val="24"/>
          <w:szCs w:val="20"/>
        </w:rPr>
        <w:t>прямо</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перед</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вами.</w:t>
      </w:r>
    </w:p>
    <w:p w14:paraId="658CC06C" w14:textId="77777777" w:rsidR="006C780A" w:rsidRPr="000C161D" w:rsidRDefault="006C780A" w:rsidP="00CB2562">
      <w:pPr>
        <w:pStyle w:val="a9"/>
        <w:widowControl w:val="0"/>
        <w:numPr>
          <w:ilvl w:val="0"/>
          <w:numId w:val="84"/>
        </w:numPr>
        <w:tabs>
          <w:tab w:val="left" w:pos="14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ресторане</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принесли</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слишком</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большой</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счет.</w:t>
      </w:r>
    </w:p>
    <w:p w14:paraId="63BEE791" w14:textId="3A338CD3"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Доктор говорит вам, что у вас хронический «конеразговирус» и вам</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необходимо</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принимать</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по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четыре капсулы</w:t>
      </w:r>
      <w:r w:rsidRPr="000C161D">
        <w:rPr>
          <w:rFonts w:ascii="Times New Roman" w:hAnsi="Times New Roman" w:cs="Times New Roman"/>
          <w:spacing w:val="-1"/>
          <w:sz w:val="24"/>
          <w:szCs w:val="20"/>
        </w:rPr>
        <w:t xml:space="preserve"> </w:t>
      </w:r>
      <w:r w:rsidR="00F14C78" w:rsidRPr="000C161D">
        <w:rPr>
          <w:rFonts w:ascii="Times New Roman" w:hAnsi="Times New Roman" w:cs="Times New Roman"/>
          <w:sz w:val="24"/>
          <w:szCs w:val="20"/>
        </w:rPr>
        <w:t>«мерзогадолгина»</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ежедневно.</w:t>
      </w:r>
    </w:p>
    <w:p w14:paraId="2DC69AF1"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 приходите к юристу на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консультацию по</w:t>
      </w:r>
      <w:r w:rsidRPr="000C161D">
        <w:rPr>
          <w:rFonts w:ascii="Times New Roman" w:hAnsi="Times New Roman" w:cs="Times New Roman"/>
          <w:spacing w:val="70"/>
          <w:sz w:val="24"/>
          <w:szCs w:val="20"/>
        </w:rPr>
        <w:t xml:space="preserve"> </w:t>
      </w:r>
      <w:r w:rsidRPr="000C161D">
        <w:rPr>
          <w:rFonts w:ascii="Times New Roman" w:hAnsi="Times New Roman" w:cs="Times New Roman"/>
          <w:sz w:val="24"/>
          <w:szCs w:val="20"/>
        </w:rPr>
        <w:t>составлению завещания,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 после вступительных слов (которые вы кое-как понимаете) он переходит на</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профессиональный</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юридический</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жаргон</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(который</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для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вас</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непонятен</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совершенно)?</w:t>
      </w:r>
    </w:p>
    <w:p w14:paraId="3732CD4B" w14:textId="77777777" w:rsidR="006C780A" w:rsidRPr="000C161D" w:rsidRDefault="006C780A" w:rsidP="00CB2562">
      <w:pPr>
        <w:pStyle w:val="a9"/>
        <w:widowControl w:val="0"/>
        <w:numPr>
          <w:ilvl w:val="0"/>
          <w:numId w:val="84"/>
        </w:numPr>
        <w:tabs>
          <w:tab w:val="left" w:pos="14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друг</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делает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заявление,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которое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находите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абсолютно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неразумным.</w:t>
      </w:r>
    </w:p>
    <w:p w14:paraId="32FA8380" w14:textId="77777777" w:rsidR="006C780A" w:rsidRPr="000C161D" w:rsidRDefault="006C780A" w:rsidP="00CB2562">
      <w:pPr>
        <w:pStyle w:val="a9"/>
        <w:widowControl w:val="0"/>
        <w:numPr>
          <w:ilvl w:val="0"/>
          <w:numId w:val="84"/>
        </w:numPr>
        <w:tabs>
          <w:tab w:val="left" w:pos="1418"/>
          <w:tab w:val="left" w:pos="2013"/>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 магазине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продавец</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энергично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суетливо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ищет одежду,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которая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будет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впору,</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предлагает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разные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варианты,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один</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из</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которых вам</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не</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подходит.</w:t>
      </w:r>
    </w:p>
    <w:p w14:paraId="4F938364"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Некто звонит вам по телефону, как только вы сели за стол, чтобы</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пообедать.</w:t>
      </w:r>
    </w:p>
    <w:p w14:paraId="69246E83" w14:textId="77777777" w:rsidR="006C780A" w:rsidRPr="000C161D" w:rsidRDefault="006C780A" w:rsidP="00CB2562">
      <w:pPr>
        <w:pStyle w:val="a9"/>
        <w:widowControl w:val="0"/>
        <w:numPr>
          <w:ilvl w:val="0"/>
          <w:numId w:val="84"/>
        </w:numPr>
        <w:tabs>
          <w:tab w:val="left" w:pos="14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Вас</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сердит</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или</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разочаровывает</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то, как</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вами</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обращается</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ваш</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друг.</w:t>
      </w:r>
    </w:p>
    <w:p w14:paraId="35B099F7" w14:textId="77777777" w:rsidR="006C780A" w:rsidRPr="000C161D" w:rsidRDefault="006C780A" w:rsidP="00CB2562">
      <w:pPr>
        <w:pStyle w:val="a9"/>
        <w:widowControl w:val="0"/>
        <w:numPr>
          <w:ilvl w:val="0"/>
          <w:numId w:val="84"/>
        </w:numPr>
        <w:tabs>
          <w:tab w:val="left" w:pos="14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Кто-то</w:t>
      </w:r>
      <w:r w:rsidRPr="000C161D">
        <w:rPr>
          <w:rFonts w:ascii="Times New Roman" w:hAnsi="Times New Roman" w:cs="Times New Roman"/>
          <w:spacing w:val="53"/>
          <w:sz w:val="24"/>
          <w:szCs w:val="20"/>
        </w:rPr>
        <w:t xml:space="preserve"> </w:t>
      </w:r>
      <w:r w:rsidRPr="000C161D">
        <w:rPr>
          <w:rFonts w:ascii="Times New Roman" w:hAnsi="Times New Roman" w:cs="Times New Roman"/>
          <w:sz w:val="24"/>
          <w:szCs w:val="20"/>
        </w:rPr>
        <w:t>поступает</w:t>
      </w:r>
      <w:r w:rsidRPr="000C161D">
        <w:rPr>
          <w:rFonts w:ascii="Times New Roman" w:hAnsi="Times New Roman" w:cs="Times New Roman"/>
          <w:spacing w:val="52"/>
          <w:sz w:val="24"/>
          <w:szCs w:val="20"/>
        </w:rPr>
        <w:t xml:space="preserve"> </w:t>
      </w:r>
      <w:r w:rsidRPr="000C161D">
        <w:rPr>
          <w:rFonts w:ascii="Times New Roman" w:hAnsi="Times New Roman" w:cs="Times New Roman"/>
          <w:sz w:val="24"/>
          <w:szCs w:val="20"/>
        </w:rPr>
        <w:t>жестоко</w:t>
      </w:r>
      <w:r w:rsidRPr="000C161D">
        <w:rPr>
          <w:rFonts w:ascii="Times New Roman" w:hAnsi="Times New Roman" w:cs="Times New Roman"/>
          <w:spacing w:val="48"/>
          <w:sz w:val="24"/>
          <w:szCs w:val="20"/>
        </w:rPr>
        <w:t xml:space="preserve"> </w:t>
      </w:r>
      <w:r w:rsidRPr="000C161D">
        <w:rPr>
          <w:rFonts w:ascii="Times New Roman" w:hAnsi="Times New Roman" w:cs="Times New Roman"/>
          <w:sz w:val="24"/>
          <w:szCs w:val="20"/>
        </w:rPr>
        <w:t>или</w:t>
      </w:r>
      <w:r w:rsidRPr="000C161D">
        <w:rPr>
          <w:rFonts w:ascii="Times New Roman" w:hAnsi="Times New Roman" w:cs="Times New Roman"/>
          <w:spacing w:val="48"/>
          <w:sz w:val="24"/>
          <w:szCs w:val="20"/>
        </w:rPr>
        <w:t xml:space="preserve"> </w:t>
      </w:r>
      <w:r w:rsidRPr="000C161D">
        <w:rPr>
          <w:rFonts w:ascii="Times New Roman" w:hAnsi="Times New Roman" w:cs="Times New Roman"/>
          <w:sz w:val="24"/>
          <w:szCs w:val="20"/>
        </w:rPr>
        <w:t>оскорбительно</w:t>
      </w:r>
      <w:r w:rsidRPr="000C161D">
        <w:rPr>
          <w:rFonts w:ascii="Times New Roman" w:hAnsi="Times New Roman" w:cs="Times New Roman"/>
          <w:spacing w:val="53"/>
          <w:sz w:val="24"/>
          <w:szCs w:val="20"/>
        </w:rPr>
        <w:t xml:space="preserve"> </w:t>
      </w:r>
      <w:r w:rsidRPr="000C161D">
        <w:rPr>
          <w:rFonts w:ascii="Times New Roman" w:hAnsi="Times New Roman" w:cs="Times New Roman"/>
          <w:sz w:val="24"/>
          <w:szCs w:val="20"/>
        </w:rPr>
        <w:t>по</w:t>
      </w:r>
      <w:r w:rsidRPr="000C161D">
        <w:rPr>
          <w:rFonts w:ascii="Times New Roman" w:hAnsi="Times New Roman" w:cs="Times New Roman"/>
          <w:spacing w:val="48"/>
          <w:sz w:val="24"/>
          <w:szCs w:val="20"/>
        </w:rPr>
        <w:t xml:space="preserve"> </w:t>
      </w:r>
      <w:r w:rsidRPr="000C161D">
        <w:rPr>
          <w:rFonts w:ascii="Times New Roman" w:hAnsi="Times New Roman" w:cs="Times New Roman"/>
          <w:sz w:val="24"/>
          <w:szCs w:val="20"/>
        </w:rPr>
        <w:t>отношению</w:t>
      </w:r>
      <w:r w:rsidRPr="000C161D">
        <w:rPr>
          <w:rFonts w:ascii="Times New Roman" w:hAnsi="Times New Roman" w:cs="Times New Roman"/>
          <w:spacing w:val="52"/>
          <w:sz w:val="24"/>
          <w:szCs w:val="20"/>
        </w:rPr>
        <w:t xml:space="preserve"> </w:t>
      </w:r>
      <w:r w:rsidRPr="000C161D">
        <w:rPr>
          <w:rFonts w:ascii="Times New Roman" w:hAnsi="Times New Roman" w:cs="Times New Roman"/>
          <w:sz w:val="24"/>
          <w:szCs w:val="20"/>
        </w:rPr>
        <w:t>к</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человеку,</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которого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вы любите</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уважаете.</w:t>
      </w:r>
    </w:p>
    <w:p w14:paraId="530F74AB"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Вы</w:t>
      </w:r>
      <w:r w:rsidRPr="000C161D">
        <w:rPr>
          <w:rFonts w:ascii="Times New Roman" w:hAnsi="Times New Roman" w:cs="Times New Roman"/>
          <w:spacing w:val="21"/>
          <w:sz w:val="24"/>
          <w:szCs w:val="20"/>
        </w:rPr>
        <w:t xml:space="preserve"> </w:t>
      </w:r>
      <w:r w:rsidRPr="000C161D">
        <w:rPr>
          <w:rFonts w:ascii="Times New Roman" w:hAnsi="Times New Roman" w:cs="Times New Roman"/>
          <w:sz w:val="24"/>
          <w:szCs w:val="20"/>
        </w:rPr>
        <w:t>разговариваете</w:t>
      </w:r>
      <w:r w:rsidRPr="000C161D">
        <w:rPr>
          <w:rFonts w:ascii="Times New Roman" w:hAnsi="Times New Roman" w:cs="Times New Roman"/>
          <w:spacing w:val="22"/>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22"/>
          <w:sz w:val="24"/>
          <w:szCs w:val="20"/>
        </w:rPr>
        <w:t xml:space="preserve"> </w:t>
      </w:r>
      <w:r w:rsidRPr="000C161D">
        <w:rPr>
          <w:rFonts w:ascii="Times New Roman" w:hAnsi="Times New Roman" w:cs="Times New Roman"/>
          <w:sz w:val="24"/>
          <w:szCs w:val="20"/>
        </w:rPr>
        <w:t>группой</w:t>
      </w:r>
      <w:r w:rsidRPr="000C161D">
        <w:rPr>
          <w:rFonts w:ascii="Times New Roman" w:hAnsi="Times New Roman" w:cs="Times New Roman"/>
          <w:spacing w:val="21"/>
          <w:sz w:val="24"/>
          <w:szCs w:val="20"/>
        </w:rPr>
        <w:t xml:space="preserve"> </w:t>
      </w:r>
      <w:r w:rsidRPr="000C161D">
        <w:rPr>
          <w:rFonts w:ascii="Times New Roman" w:hAnsi="Times New Roman" w:cs="Times New Roman"/>
          <w:sz w:val="24"/>
          <w:szCs w:val="20"/>
        </w:rPr>
        <w:t>друзей,</w:t>
      </w:r>
      <w:r w:rsidRPr="000C161D">
        <w:rPr>
          <w:rFonts w:ascii="Times New Roman" w:hAnsi="Times New Roman" w:cs="Times New Roman"/>
          <w:spacing w:val="23"/>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21"/>
          <w:sz w:val="24"/>
          <w:szCs w:val="20"/>
        </w:rPr>
        <w:t xml:space="preserve"> </w:t>
      </w:r>
      <w:r w:rsidRPr="000C161D">
        <w:rPr>
          <w:rFonts w:ascii="Times New Roman" w:hAnsi="Times New Roman" w:cs="Times New Roman"/>
          <w:sz w:val="24"/>
          <w:szCs w:val="20"/>
        </w:rPr>
        <w:t>один</w:t>
      </w:r>
      <w:r w:rsidRPr="000C161D">
        <w:rPr>
          <w:rFonts w:ascii="Times New Roman" w:hAnsi="Times New Roman" w:cs="Times New Roman"/>
          <w:spacing w:val="21"/>
          <w:sz w:val="24"/>
          <w:szCs w:val="20"/>
        </w:rPr>
        <w:t xml:space="preserve"> </w:t>
      </w:r>
      <w:r w:rsidRPr="000C161D">
        <w:rPr>
          <w:rFonts w:ascii="Times New Roman" w:hAnsi="Times New Roman" w:cs="Times New Roman"/>
          <w:sz w:val="24"/>
          <w:szCs w:val="20"/>
        </w:rPr>
        <w:t>из</w:t>
      </w:r>
      <w:r w:rsidRPr="000C161D">
        <w:rPr>
          <w:rFonts w:ascii="Times New Roman" w:hAnsi="Times New Roman" w:cs="Times New Roman"/>
          <w:spacing w:val="21"/>
          <w:sz w:val="24"/>
          <w:szCs w:val="20"/>
        </w:rPr>
        <w:t xml:space="preserve"> </w:t>
      </w:r>
      <w:r w:rsidRPr="000C161D">
        <w:rPr>
          <w:rFonts w:ascii="Times New Roman" w:hAnsi="Times New Roman" w:cs="Times New Roman"/>
          <w:sz w:val="24"/>
          <w:szCs w:val="20"/>
        </w:rPr>
        <w:t>них</w:t>
      </w:r>
      <w:r w:rsidRPr="000C161D">
        <w:rPr>
          <w:rFonts w:ascii="Times New Roman" w:hAnsi="Times New Roman" w:cs="Times New Roman"/>
          <w:spacing w:val="16"/>
          <w:sz w:val="24"/>
          <w:szCs w:val="20"/>
        </w:rPr>
        <w:t xml:space="preserve"> </w:t>
      </w:r>
      <w:r w:rsidRPr="000C161D">
        <w:rPr>
          <w:rFonts w:ascii="Times New Roman" w:hAnsi="Times New Roman" w:cs="Times New Roman"/>
          <w:sz w:val="24"/>
          <w:szCs w:val="20"/>
        </w:rPr>
        <w:t>высказывает</w:t>
      </w:r>
      <w:r w:rsidRPr="000C161D">
        <w:rPr>
          <w:rFonts w:ascii="Times New Roman" w:hAnsi="Times New Roman" w:cs="Times New Roman"/>
          <w:spacing w:val="20"/>
          <w:sz w:val="24"/>
          <w:szCs w:val="20"/>
        </w:rPr>
        <w:t xml:space="preserve"> </w:t>
      </w:r>
      <w:r w:rsidRPr="000C161D">
        <w:rPr>
          <w:rFonts w:ascii="Times New Roman" w:hAnsi="Times New Roman" w:cs="Times New Roman"/>
          <w:sz w:val="24"/>
          <w:szCs w:val="20"/>
        </w:rPr>
        <w:t>вам</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(или</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про вас)</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замечание,</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которое,</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по вашему</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мнению,</w:t>
      </w:r>
      <w:r w:rsidRPr="000C161D">
        <w:rPr>
          <w:rFonts w:ascii="Times New Roman" w:hAnsi="Times New Roman" w:cs="Times New Roman"/>
          <w:spacing w:val="6"/>
          <w:sz w:val="24"/>
          <w:szCs w:val="20"/>
        </w:rPr>
        <w:t xml:space="preserve"> </w:t>
      </w:r>
      <w:r w:rsidRPr="000C161D">
        <w:rPr>
          <w:rFonts w:ascii="Times New Roman" w:hAnsi="Times New Roman" w:cs="Times New Roman"/>
          <w:sz w:val="24"/>
          <w:szCs w:val="20"/>
        </w:rPr>
        <w:t>унижает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вас.</w:t>
      </w:r>
    </w:p>
    <w:p w14:paraId="12FB9918" w14:textId="77777777" w:rsidR="006C780A" w:rsidRPr="000C161D" w:rsidRDefault="006C780A" w:rsidP="00CB2562">
      <w:pPr>
        <w:pStyle w:val="a9"/>
        <w:widowControl w:val="0"/>
        <w:numPr>
          <w:ilvl w:val="0"/>
          <w:numId w:val="84"/>
        </w:numPr>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Ваш</w:t>
      </w:r>
      <w:r w:rsidRPr="000C161D">
        <w:rPr>
          <w:rFonts w:ascii="Times New Roman" w:hAnsi="Times New Roman" w:cs="Times New Roman"/>
          <w:spacing w:val="7"/>
          <w:sz w:val="24"/>
          <w:szCs w:val="20"/>
        </w:rPr>
        <w:t xml:space="preserve"> </w:t>
      </w:r>
      <w:r w:rsidRPr="000C161D">
        <w:rPr>
          <w:rFonts w:ascii="Times New Roman" w:hAnsi="Times New Roman" w:cs="Times New Roman"/>
          <w:sz w:val="24"/>
          <w:szCs w:val="20"/>
        </w:rPr>
        <w:t>друг</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постоянно</w:t>
      </w:r>
      <w:r w:rsidRPr="000C161D">
        <w:rPr>
          <w:rFonts w:ascii="Times New Roman" w:hAnsi="Times New Roman" w:cs="Times New Roman"/>
          <w:spacing w:val="6"/>
          <w:sz w:val="24"/>
          <w:szCs w:val="20"/>
        </w:rPr>
        <w:t xml:space="preserve"> </w:t>
      </w:r>
      <w:r w:rsidRPr="000C161D">
        <w:rPr>
          <w:rFonts w:ascii="Times New Roman" w:hAnsi="Times New Roman" w:cs="Times New Roman"/>
          <w:sz w:val="24"/>
          <w:szCs w:val="20"/>
        </w:rPr>
        <w:t>использует</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вас</w:t>
      </w:r>
      <w:r w:rsidRPr="000C161D">
        <w:rPr>
          <w:rFonts w:ascii="Times New Roman" w:hAnsi="Times New Roman" w:cs="Times New Roman"/>
          <w:spacing w:val="12"/>
          <w:sz w:val="24"/>
          <w:szCs w:val="20"/>
        </w:rPr>
        <w:t xml:space="preserve"> </w:t>
      </w:r>
      <w:r w:rsidRPr="000C161D">
        <w:rPr>
          <w:rFonts w:ascii="Times New Roman" w:hAnsi="Times New Roman" w:cs="Times New Roman"/>
          <w:sz w:val="24"/>
          <w:szCs w:val="20"/>
        </w:rPr>
        <w:t>как</w:t>
      </w:r>
      <w:r w:rsidRPr="000C161D">
        <w:rPr>
          <w:rFonts w:ascii="Times New Roman" w:hAnsi="Times New Roman" w:cs="Times New Roman"/>
          <w:spacing w:val="5"/>
          <w:sz w:val="24"/>
          <w:szCs w:val="20"/>
        </w:rPr>
        <w:t xml:space="preserve"> </w:t>
      </w:r>
      <w:r w:rsidRPr="000C161D">
        <w:rPr>
          <w:rFonts w:ascii="Times New Roman" w:hAnsi="Times New Roman" w:cs="Times New Roman"/>
          <w:sz w:val="24"/>
          <w:szCs w:val="20"/>
        </w:rPr>
        <w:t>«подушку»,</w:t>
      </w:r>
      <w:r w:rsidRPr="000C161D">
        <w:rPr>
          <w:rFonts w:ascii="Times New Roman" w:hAnsi="Times New Roman" w:cs="Times New Roman"/>
          <w:spacing w:val="8"/>
          <w:sz w:val="24"/>
          <w:szCs w:val="20"/>
        </w:rPr>
        <w:t xml:space="preserve"> </w:t>
      </w:r>
      <w:r w:rsidRPr="000C161D">
        <w:rPr>
          <w:rFonts w:ascii="Times New Roman" w:hAnsi="Times New Roman" w:cs="Times New Roman"/>
          <w:sz w:val="24"/>
          <w:szCs w:val="20"/>
        </w:rPr>
        <w:t>в которую</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можно</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поплакаться.</w:t>
      </w:r>
    </w:p>
    <w:p w14:paraId="592CE072" w14:textId="77777777" w:rsidR="006C780A" w:rsidRPr="000C161D" w:rsidRDefault="006C780A" w:rsidP="00CB2562">
      <w:pPr>
        <w:pStyle w:val="a9"/>
        <w:widowControl w:val="0"/>
        <w:numPr>
          <w:ilvl w:val="0"/>
          <w:numId w:val="84"/>
        </w:numPr>
        <w:tabs>
          <w:tab w:val="left" w:pos="14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Друг</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просит</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вас одолжить</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ему</w:t>
      </w:r>
      <w:r w:rsidRPr="000C161D">
        <w:rPr>
          <w:rFonts w:ascii="Times New Roman" w:hAnsi="Times New Roman" w:cs="Times New Roman"/>
          <w:spacing w:val="-6"/>
          <w:sz w:val="24"/>
          <w:szCs w:val="20"/>
        </w:rPr>
        <w:t xml:space="preserve"> </w:t>
      </w:r>
      <w:r w:rsidRPr="000C161D">
        <w:rPr>
          <w:rFonts w:ascii="Times New Roman" w:hAnsi="Times New Roman" w:cs="Times New Roman"/>
          <w:sz w:val="24"/>
          <w:szCs w:val="20"/>
        </w:rPr>
        <w:t>немного</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денег.</w:t>
      </w:r>
    </w:p>
    <w:p w14:paraId="29AB4E21" w14:textId="77777777" w:rsidR="006C780A" w:rsidRPr="000C161D" w:rsidRDefault="006C780A" w:rsidP="00CB2562">
      <w:pPr>
        <w:pStyle w:val="a9"/>
        <w:widowControl w:val="0"/>
        <w:numPr>
          <w:ilvl w:val="0"/>
          <w:numId w:val="84"/>
        </w:numPr>
        <w:tabs>
          <w:tab w:val="left" w:pos="14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Вам</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необходимо</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попросить</w:t>
      </w:r>
      <w:r w:rsidRPr="000C161D">
        <w:rPr>
          <w:rFonts w:ascii="Times New Roman" w:hAnsi="Times New Roman" w:cs="Times New Roman"/>
          <w:spacing w:val="-6"/>
          <w:sz w:val="24"/>
          <w:szCs w:val="20"/>
        </w:rPr>
        <w:t xml:space="preserve"> </w:t>
      </w:r>
      <w:r w:rsidRPr="000C161D">
        <w:rPr>
          <w:rFonts w:ascii="Times New Roman" w:hAnsi="Times New Roman" w:cs="Times New Roman"/>
          <w:sz w:val="24"/>
          <w:szCs w:val="20"/>
        </w:rPr>
        <w:t>друга</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о</w:t>
      </w:r>
      <w:r w:rsidRPr="000C161D">
        <w:rPr>
          <w:rFonts w:ascii="Times New Roman" w:hAnsi="Times New Roman" w:cs="Times New Roman"/>
          <w:spacing w:val="-4"/>
          <w:sz w:val="24"/>
          <w:szCs w:val="20"/>
        </w:rPr>
        <w:t xml:space="preserve"> </w:t>
      </w:r>
      <w:r w:rsidRPr="000C161D">
        <w:rPr>
          <w:rFonts w:ascii="Times New Roman" w:hAnsi="Times New Roman" w:cs="Times New Roman"/>
          <w:sz w:val="24"/>
          <w:szCs w:val="20"/>
        </w:rPr>
        <w:t>возврате</w:t>
      </w:r>
      <w:r w:rsidRPr="000C161D">
        <w:rPr>
          <w:rFonts w:ascii="Times New Roman" w:hAnsi="Times New Roman" w:cs="Times New Roman"/>
          <w:spacing w:val="-3"/>
          <w:sz w:val="24"/>
          <w:szCs w:val="20"/>
        </w:rPr>
        <w:t xml:space="preserve"> </w:t>
      </w:r>
      <w:r w:rsidRPr="000C161D">
        <w:rPr>
          <w:rFonts w:ascii="Times New Roman" w:hAnsi="Times New Roman" w:cs="Times New Roman"/>
          <w:sz w:val="24"/>
          <w:szCs w:val="20"/>
        </w:rPr>
        <w:t>долга.</w:t>
      </w:r>
    </w:p>
    <w:p w14:paraId="2BE1243A" w14:textId="77777777" w:rsidR="006C780A" w:rsidRPr="000C161D" w:rsidRDefault="006C780A" w:rsidP="00CB2562">
      <w:pPr>
        <w:pStyle w:val="a9"/>
        <w:widowControl w:val="0"/>
        <w:numPr>
          <w:ilvl w:val="0"/>
          <w:numId w:val="84"/>
        </w:numPr>
        <w:tabs>
          <w:tab w:val="left" w:pos="1418"/>
        </w:tabs>
        <w:autoSpaceDE w:val="0"/>
        <w:autoSpaceDN w:val="0"/>
        <w:spacing w:after="0" w:line="240" w:lineRule="auto"/>
        <w:ind w:left="0" w:firstLine="709"/>
        <w:contextualSpacing w:val="0"/>
        <w:jc w:val="both"/>
        <w:rPr>
          <w:rFonts w:ascii="Times New Roman" w:hAnsi="Times New Roman" w:cs="Times New Roman"/>
          <w:sz w:val="24"/>
          <w:szCs w:val="20"/>
        </w:rPr>
      </w:pPr>
      <w:r w:rsidRPr="000C161D">
        <w:rPr>
          <w:rFonts w:ascii="Times New Roman" w:hAnsi="Times New Roman" w:cs="Times New Roman"/>
          <w:sz w:val="24"/>
          <w:szCs w:val="20"/>
        </w:rPr>
        <w:t>Блюститель</w:t>
      </w:r>
      <w:r w:rsidRPr="000C161D">
        <w:rPr>
          <w:rFonts w:ascii="Times New Roman" w:hAnsi="Times New Roman" w:cs="Times New Roman"/>
          <w:spacing w:val="37"/>
          <w:sz w:val="24"/>
          <w:szCs w:val="20"/>
        </w:rPr>
        <w:t xml:space="preserve"> </w:t>
      </w:r>
      <w:r w:rsidRPr="000C161D">
        <w:rPr>
          <w:rFonts w:ascii="Times New Roman" w:hAnsi="Times New Roman" w:cs="Times New Roman"/>
          <w:sz w:val="24"/>
          <w:szCs w:val="20"/>
        </w:rPr>
        <w:t>порядка</w:t>
      </w:r>
      <w:r w:rsidRPr="000C161D">
        <w:rPr>
          <w:rFonts w:ascii="Times New Roman" w:hAnsi="Times New Roman" w:cs="Times New Roman"/>
          <w:spacing w:val="40"/>
          <w:sz w:val="24"/>
          <w:szCs w:val="20"/>
        </w:rPr>
        <w:t xml:space="preserve"> </w:t>
      </w:r>
      <w:r w:rsidRPr="000C161D">
        <w:rPr>
          <w:rFonts w:ascii="Times New Roman" w:hAnsi="Times New Roman" w:cs="Times New Roman"/>
          <w:sz w:val="24"/>
          <w:szCs w:val="20"/>
        </w:rPr>
        <w:t>излишне</w:t>
      </w:r>
      <w:r w:rsidRPr="000C161D">
        <w:rPr>
          <w:rFonts w:ascii="Times New Roman" w:hAnsi="Times New Roman" w:cs="Times New Roman"/>
          <w:spacing w:val="40"/>
          <w:sz w:val="24"/>
          <w:szCs w:val="20"/>
        </w:rPr>
        <w:t xml:space="preserve"> </w:t>
      </w:r>
      <w:r w:rsidRPr="000C161D">
        <w:rPr>
          <w:rFonts w:ascii="Times New Roman" w:hAnsi="Times New Roman" w:cs="Times New Roman"/>
          <w:sz w:val="24"/>
          <w:szCs w:val="20"/>
        </w:rPr>
        <w:t>официально</w:t>
      </w:r>
      <w:r w:rsidRPr="000C161D">
        <w:rPr>
          <w:rFonts w:ascii="Times New Roman" w:hAnsi="Times New Roman" w:cs="Times New Roman"/>
          <w:spacing w:val="39"/>
          <w:sz w:val="24"/>
          <w:szCs w:val="20"/>
        </w:rPr>
        <w:t xml:space="preserve"> </w:t>
      </w:r>
      <w:r w:rsidRPr="000C161D">
        <w:rPr>
          <w:rFonts w:ascii="Times New Roman" w:hAnsi="Times New Roman" w:cs="Times New Roman"/>
          <w:sz w:val="24"/>
          <w:szCs w:val="20"/>
        </w:rPr>
        <w:t>и</w:t>
      </w:r>
      <w:r w:rsidRPr="000C161D">
        <w:rPr>
          <w:rFonts w:ascii="Times New Roman" w:hAnsi="Times New Roman" w:cs="Times New Roman"/>
          <w:spacing w:val="38"/>
          <w:sz w:val="24"/>
          <w:szCs w:val="20"/>
        </w:rPr>
        <w:t xml:space="preserve"> </w:t>
      </w:r>
      <w:r w:rsidRPr="000C161D">
        <w:rPr>
          <w:rFonts w:ascii="Times New Roman" w:hAnsi="Times New Roman" w:cs="Times New Roman"/>
          <w:sz w:val="24"/>
          <w:szCs w:val="20"/>
        </w:rPr>
        <w:t>покровительственно</w:t>
      </w:r>
      <w:r w:rsidRPr="000C161D">
        <w:rPr>
          <w:rFonts w:ascii="Times New Roman" w:hAnsi="Times New Roman" w:cs="Times New Roman"/>
          <w:spacing w:val="-67"/>
          <w:sz w:val="24"/>
          <w:szCs w:val="20"/>
        </w:rPr>
        <w:t xml:space="preserve"> </w:t>
      </w:r>
      <w:r w:rsidRPr="000C161D">
        <w:rPr>
          <w:rFonts w:ascii="Times New Roman" w:hAnsi="Times New Roman" w:cs="Times New Roman"/>
          <w:sz w:val="24"/>
          <w:szCs w:val="20"/>
        </w:rPr>
        <w:t>разговаривает</w:t>
      </w:r>
      <w:r w:rsidRPr="000C161D">
        <w:rPr>
          <w:rFonts w:ascii="Times New Roman" w:hAnsi="Times New Roman" w:cs="Times New Roman"/>
          <w:spacing w:val="-1"/>
          <w:sz w:val="24"/>
          <w:szCs w:val="20"/>
        </w:rPr>
        <w:t xml:space="preserve"> </w:t>
      </w:r>
      <w:r w:rsidRPr="000C161D">
        <w:rPr>
          <w:rFonts w:ascii="Times New Roman" w:hAnsi="Times New Roman" w:cs="Times New Roman"/>
          <w:sz w:val="24"/>
          <w:szCs w:val="20"/>
        </w:rPr>
        <w:t>с</w:t>
      </w:r>
      <w:r w:rsidRPr="000C161D">
        <w:rPr>
          <w:rFonts w:ascii="Times New Roman" w:hAnsi="Times New Roman" w:cs="Times New Roman"/>
          <w:spacing w:val="2"/>
          <w:sz w:val="24"/>
          <w:szCs w:val="20"/>
        </w:rPr>
        <w:t xml:space="preserve"> </w:t>
      </w:r>
      <w:r w:rsidRPr="000C161D">
        <w:rPr>
          <w:rFonts w:ascii="Times New Roman" w:hAnsi="Times New Roman" w:cs="Times New Roman"/>
          <w:sz w:val="24"/>
          <w:szCs w:val="20"/>
        </w:rPr>
        <w:t>вами.</w:t>
      </w:r>
    </w:p>
    <w:p w14:paraId="77378F8C" w14:textId="77777777" w:rsidR="006C780A" w:rsidRPr="0018184A" w:rsidRDefault="006C780A" w:rsidP="00F14C78">
      <w:pPr>
        <w:pStyle w:val="af0"/>
        <w:spacing w:after="0" w:line="240" w:lineRule="auto"/>
        <w:ind w:firstLine="709"/>
        <w:rPr>
          <w:sz w:val="27"/>
          <w:highlight w:val="cyan"/>
        </w:rPr>
      </w:pPr>
    </w:p>
    <w:p w14:paraId="298ADCD4" w14:textId="7BBDD625" w:rsidR="006C780A" w:rsidRPr="00AE3E2E" w:rsidRDefault="006C780A" w:rsidP="00BE6CF2">
      <w:pPr>
        <w:pStyle w:val="2"/>
        <w:jc w:val="both"/>
        <w:rPr>
          <w:sz w:val="24"/>
          <w:szCs w:val="18"/>
        </w:rPr>
      </w:pPr>
      <w:r w:rsidRPr="00AE3E2E">
        <w:rPr>
          <w:sz w:val="24"/>
          <w:szCs w:val="18"/>
        </w:rPr>
        <w:t>Упражнение</w:t>
      </w:r>
      <w:r w:rsidRPr="00AE3E2E">
        <w:rPr>
          <w:spacing w:val="-3"/>
          <w:sz w:val="24"/>
          <w:szCs w:val="18"/>
        </w:rPr>
        <w:t xml:space="preserve"> </w:t>
      </w:r>
      <w:r w:rsidR="00F14C78" w:rsidRPr="00AE3E2E">
        <w:rPr>
          <w:sz w:val="24"/>
          <w:szCs w:val="18"/>
        </w:rPr>
        <w:t>«взгляд</w:t>
      </w:r>
      <w:r w:rsidRPr="00AE3E2E">
        <w:rPr>
          <w:spacing w:val="-2"/>
          <w:sz w:val="24"/>
          <w:szCs w:val="18"/>
        </w:rPr>
        <w:t xml:space="preserve"> </w:t>
      </w:r>
      <w:r w:rsidR="00F14C78" w:rsidRPr="00AE3E2E">
        <w:rPr>
          <w:sz w:val="24"/>
          <w:szCs w:val="18"/>
        </w:rPr>
        <w:t>со</w:t>
      </w:r>
      <w:r w:rsidRPr="00AE3E2E">
        <w:rPr>
          <w:spacing w:val="-3"/>
          <w:sz w:val="24"/>
          <w:szCs w:val="18"/>
        </w:rPr>
        <w:t xml:space="preserve"> </w:t>
      </w:r>
      <w:r w:rsidR="00F14C78" w:rsidRPr="00AE3E2E">
        <w:rPr>
          <w:sz w:val="24"/>
          <w:szCs w:val="18"/>
        </w:rPr>
        <w:t>стороны»</w:t>
      </w:r>
    </w:p>
    <w:p w14:paraId="605B0474"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При столкновении с трудностями наши чувства и переживания часто не</w:t>
      </w:r>
      <w:r w:rsidRPr="00AE3E2E">
        <w:rPr>
          <w:smallCaps w:val="0"/>
          <w:spacing w:val="1"/>
          <w:sz w:val="22"/>
          <w:szCs w:val="22"/>
        </w:rPr>
        <w:t xml:space="preserve"> </w:t>
      </w:r>
      <w:r w:rsidRPr="00AE3E2E">
        <w:rPr>
          <w:smallCaps w:val="0"/>
          <w:sz w:val="22"/>
          <w:szCs w:val="22"/>
        </w:rPr>
        <w:t>позволяют</w:t>
      </w:r>
      <w:r w:rsidRPr="00AE3E2E">
        <w:rPr>
          <w:smallCaps w:val="0"/>
          <w:spacing w:val="1"/>
          <w:sz w:val="22"/>
          <w:szCs w:val="22"/>
        </w:rPr>
        <w:t xml:space="preserve"> </w:t>
      </w:r>
      <w:r w:rsidRPr="00AE3E2E">
        <w:rPr>
          <w:smallCaps w:val="0"/>
          <w:sz w:val="22"/>
          <w:szCs w:val="22"/>
        </w:rPr>
        <w:t>принимать</w:t>
      </w:r>
      <w:r w:rsidRPr="00AE3E2E">
        <w:rPr>
          <w:smallCaps w:val="0"/>
          <w:spacing w:val="1"/>
          <w:sz w:val="22"/>
          <w:szCs w:val="22"/>
        </w:rPr>
        <w:t xml:space="preserve"> </w:t>
      </w:r>
      <w:r w:rsidRPr="00AE3E2E">
        <w:rPr>
          <w:smallCaps w:val="0"/>
          <w:sz w:val="22"/>
          <w:szCs w:val="22"/>
        </w:rPr>
        <w:t>к</w:t>
      </w:r>
      <w:r w:rsidRPr="00AE3E2E">
        <w:rPr>
          <w:smallCaps w:val="0"/>
          <w:spacing w:val="1"/>
          <w:sz w:val="22"/>
          <w:szCs w:val="22"/>
        </w:rPr>
        <w:t xml:space="preserve"> </w:t>
      </w:r>
      <w:r w:rsidRPr="00AE3E2E">
        <w:rPr>
          <w:smallCaps w:val="0"/>
          <w:sz w:val="22"/>
          <w:szCs w:val="22"/>
        </w:rPr>
        <w:t>рассмотрению</w:t>
      </w:r>
      <w:r w:rsidRPr="00AE3E2E">
        <w:rPr>
          <w:smallCaps w:val="0"/>
          <w:spacing w:val="1"/>
          <w:sz w:val="22"/>
          <w:szCs w:val="22"/>
        </w:rPr>
        <w:t xml:space="preserve"> </w:t>
      </w:r>
      <w:r w:rsidRPr="00AE3E2E">
        <w:rPr>
          <w:smallCaps w:val="0"/>
          <w:sz w:val="22"/>
          <w:szCs w:val="22"/>
        </w:rPr>
        <w:t>чувства</w:t>
      </w:r>
      <w:r w:rsidRPr="00AE3E2E">
        <w:rPr>
          <w:smallCaps w:val="0"/>
          <w:spacing w:val="1"/>
          <w:sz w:val="22"/>
          <w:szCs w:val="22"/>
        </w:rPr>
        <w:t xml:space="preserve"> </w:t>
      </w:r>
      <w:r w:rsidRPr="00AE3E2E">
        <w:rPr>
          <w:smallCaps w:val="0"/>
          <w:sz w:val="22"/>
          <w:szCs w:val="22"/>
        </w:rPr>
        <w:t>другого</w:t>
      </w:r>
      <w:r w:rsidRPr="00AE3E2E">
        <w:rPr>
          <w:smallCaps w:val="0"/>
          <w:spacing w:val="1"/>
          <w:sz w:val="22"/>
          <w:szCs w:val="22"/>
        </w:rPr>
        <w:t xml:space="preserve"> </w:t>
      </w:r>
      <w:r w:rsidRPr="00AE3E2E">
        <w:rPr>
          <w:smallCaps w:val="0"/>
          <w:sz w:val="22"/>
          <w:szCs w:val="22"/>
        </w:rPr>
        <w:t>человека.</w:t>
      </w:r>
      <w:r w:rsidRPr="00AE3E2E">
        <w:rPr>
          <w:smallCaps w:val="0"/>
          <w:spacing w:val="70"/>
          <w:sz w:val="22"/>
          <w:szCs w:val="22"/>
        </w:rPr>
        <w:t xml:space="preserve"> </w:t>
      </w:r>
      <w:r w:rsidRPr="00AE3E2E">
        <w:rPr>
          <w:smallCaps w:val="0"/>
          <w:sz w:val="22"/>
          <w:szCs w:val="22"/>
        </w:rPr>
        <w:t>Полезно</w:t>
      </w:r>
      <w:r w:rsidRPr="00AE3E2E">
        <w:rPr>
          <w:smallCaps w:val="0"/>
          <w:spacing w:val="1"/>
          <w:sz w:val="22"/>
          <w:szCs w:val="22"/>
        </w:rPr>
        <w:t xml:space="preserve"> </w:t>
      </w:r>
      <w:r w:rsidRPr="00AE3E2E">
        <w:rPr>
          <w:smallCaps w:val="0"/>
          <w:sz w:val="22"/>
          <w:szCs w:val="22"/>
        </w:rPr>
        <w:t>уметь</w:t>
      </w:r>
      <w:r w:rsidRPr="00AE3E2E">
        <w:rPr>
          <w:smallCaps w:val="0"/>
          <w:spacing w:val="1"/>
          <w:sz w:val="22"/>
          <w:szCs w:val="22"/>
        </w:rPr>
        <w:t xml:space="preserve"> </w:t>
      </w:r>
      <w:r w:rsidRPr="00AE3E2E">
        <w:rPr>
          <w:smallCaps w:val="0"/>
          <w:sz w:val="22"/>
          <w:szCs w:val="22"/>
        </w:rPr>
        <w:t>взглянуть</w:t>
      </w:r>
      <w:r w:rsidRPr="00AE3E2E">
        <w:rPr>
          <w:smallCaps w:val="0"/>
          <w:spacing w:val="1"/>
          <w:sz w:val="22"/>
          <w:szCs w:val="22"/>
        </w:rPr>
        <w:t xml:space="preserve"> </w:t>
      </w:r>
      <w:r w:rsidRPr="00AE3E2E">
        <w:rPr>
          <w:smallCaps w:val="0"/>
          <w:sz w:val="22"/>
          <w:szCs w:val="22"/>
        </w:rPr>
        <w:t>на</w:t>
      </w:r>
      <w:r w:rsidRPr="00AE3E2E">
        <w:rPr>
          <w:smallCaps w:val="0"/>
          <w:spacing w:val="1"/>
          <w:sz w:val="22"/>
          <w:szCs w:val="22"/>
        </w:rPr>
        <w:t xml:space="preserve"> </w:t>
      </w:r>
      <w:r w:rsidRPr="00AE3E2E">
        <w:rPr>
          <w:smallCaps w:val="0"/>
          <w:sz w:val="22"/>
          <w:szCs w:val="22"/>
        </w:rPr>
        <w:t>проблему</w:t>
      </w:r>
      <w:r w:rsidRPr="00AE3E2E">
        <w:rPr>
          <w:smallCaps w:val="0"/>
          <w:spacing w:val="1"/>
          <w:sz w:val="22"/>
          <w:szCs w:val="22"/>
        </w:rPr>
        <w:t xml:space="preserve"> </w:t>
      </w:r>
      <w:r w:rsidRPr="00AE3E2E">
        <w:rPr>
          <w:smallCaps w:val="0"/>
          <w:sz w:val="22"/>
          <w:szCs w:val="22"/>
        </w:rPr>
        <w:t>с</w:t>
      </w:r>
      <w:r w:rsidRPr="00AE3E2E">
        <w:rPr>
          <w:smallCaps w:val="0"/>
          <w:spacing w:val="1"/>
          <w:sz w:val="22"/>
          <w:szCs w:val="22"/>
        </w:rPr>
        <w:t xml:space="preserve"> </w:t>
      </w:r>
      <w:r w:rsidRPr="00AE3E2E">
        <w:rPr>
          <w:smallCaps w:val="0"/>
          <w:sz w:val="22"/>
          <w:szCs w:val="22"/>
        </w:rPr>
        <w:t>точки</w:t>
      </w:r>
      <w:r w:rsidRPr="00AE3E2E">
        <w:rPr>
          <w:smallCaps w:val="0"/>
          <w:spacing w:val="1"/>
          <w:sz w:val="22"/>
          <w:szCs w:val="22"/>
        </w:rPr>
        <w:t xml:space="preserve"> </w:t>
      </w:r>
      <w:r w:rsidRPr="00AE3E2E">
        <w:rPr>
          <w:smallCaps w:val="0"/>
          <w:sz w:val="22"/>
          <w:szCs w:val="22"/>
        </w:rPr>
        <w:t>зрения</w:t>
      </w:r>
      <w:r w:rsidRPr="00AE3E2E">
        <w:rPr>
          <w:smallCaps w:val="0"/>
          <w:spacing w:val="1"/>
          <w:sz w:val="22"/>
          <w:szCs w:val="22"/>
        </w:rPr>
        <w:t xml:space="preserve"> </w:t>
      </w:r>
      <w:r w:rsidRPr="00AE3E2E">
        <w:rPr>
          <w:smallCaps w:val="0"/>
          <w:sz w:val="22"/>
          <w:szCs w:val="22"/>
        </w:rPr>
        <w:t>других</w:t>
      </w:r>
      <w:r w:rsidRPr="00AE3E2E">
        <w:rPr>
          <w:smallCaps w:val="0"/>
          <w:spacing w:val="71"/>
          <w:sz w:val="22"/>
          <w:szCs w:val="22"/>
        </w:rPr>
        <w:t xml:space="preserve"> </w:t>
      </w:r>
      <w:r w:rsidRPr="00AE3E2E">
        <w:rPr>
          <w:smallCaps w:val="0"/>
          <w:sz w:val="22"/>
          <w:szCs w:val="22"/>
        </w:rPr>
        <w:t>участников</w:t>
      </w:r>
      <w:r w:rsidRPr="00AE3E2E">
        <w:rPr>
          <w:smallCaps w:val="0"/>
          <w:spacing w:val="1"/>
          <w:sz w:val="22"/>
          <w:szCs w:val="22"/>
        </w:rPr>
        <w:t xml:space="preserve"> </w:t>
      </w:r>
      <w:r w:rsidRPr="00AE3E2E">
        <w:rPr>
          <w:smallCaps w:val="0"/>
          <w:sz w:val="22"/>
          <w:szCs w:val="22"/>
        </w:rPr>
        <w:t>взаимодействия.</w:t>
      </w:r>
    </w:p>
    <w:p w14:paraId="1EC6BD2B" w14:textId="2ADCAD46"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Цели:</w:t>
      </w:r>
      <w:r w:rsidRPr="00AE3E2E">
        <w:rPr>
          <w:smallCaps w:val="0"/>
          <w:spacing w:val="-4"/>
          <w:sz w:val="22"/>
          <w:szCs w:val="22"/>
        </w:rPr>
        <w:t xml:space="preserve"> </w:t>
      </w:r>
      <w:r w:rsidR="00F14C78" w:rsidRPr="00AE3E2E">
        <w:rPr>
          <w:smallCaps w:val="0"/>
          <w:sz w:val="22"/>
          <w:szCs w:val="22"/>
        </w:rPr>
        <w:t>к концу</w:t>
      </w:r>
      <w:r w:rsidRPr="00AE3E2E">
        <w:rPr>
          <w:smallCaps w:val="0"/>
          <w:spacing w:val="-7"/>
          <w:sz w:val="22"/>
          <w:szCs w:val="22"/>
        </w:rPr>
        <w:t xml:space="preserve"> </w:t>
      </w:r>
      <w:r w:rsidRPr="00AE3E2E">
        <w:rPr>
          <w:smallCaps w:val="0"/>
          <w:sz w:val="22"/>
          <w:szCs w:val="22"/>
        </w:rPr>
        <w:t>этого</w:t>
      </w:r>
      <w:r w:rsidRPr="00AE3E2E">
        <w:rPr>
          <w:smallCaps w:val="0"/>
          <w:spacing w:val="-2"/>
          <w:sz w:val="22"/>
          <w:szCs w:val="22"/>
        </w:rPr>
        <w:t xml:space="preserve"> </w:t>
      </w:r>
      <w:r w:rsidRPr="00AE3E2E">
        <w:rPr>
          <w:smallCaps w:val="0"/>
          <w:sz w:val="22"/>
          <w:szCs w:val="22"/>
        </w:rPr>
        <w:t>упражнения</w:t>
      </w:r>
      <w:r w:rsidRPr="00AE3E2E">
        <w:rPr>
          <w:smallCaps w:val="0"/>
          <w:spacing w:val="3"/>
          <w:sz w:val="22"/>
          <w:szCs w:val="22"/>
        </w:rPr>
        <w:t xml:space="preserve"> </w:t>
      </w:r>
      <w:r w:rsidRPr="00AE3E2E">
        <w:rPr>
          <w:smallCaps w:val="0"/>
          <w:sz w:val="22"/>
          <w:szCs w:val="22"/>
        </w:rPr>
        <w:t>участники:</w:t>
      </w:r>
    </w:p>
    <w:p w14:paraId="4953EB18" w14:textId="77777777" w:rsidR="006C780A" w:rsidRPr="00AE3E2E" w:rsidRDefault="006C780A" w:rsidP="00CB2562">
      <w:pPr>
        <w:pStyle w:val="a9"/>
        <w:widowControl w:val="0"/>
        <w:numPr>
          <w:ilvl w:val="0"/>
          <w:numId w:val="87"/>
        </w:numPr>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4"/>
          <w:szCs w:val="20"/>
        </w:rPr>
        <w:t>Станут</w:t>
      </w:r>
      <w:r w:rsidRPr="00AE3E2E">
        <w:rPr>
          <w:rFonts w:ascii="Times New Roman" w:hAnsi="Times New Roman" w:cs="Times New Roman"/>
          <w:spacing w:val="16"/>
          <w:sz w:val="24"/>
          <w:szCs w:val="20"/>
        </w:rPr>
        <w:t xml:space="preserve"> </w:t>
      </w:r>
      <w:r w:rsidRPr="00AE3E2E">
        <w:rPr>
          <w:rFonts w:ascii="Times New Roman" w:hAnsi="Times New Roman" w:cs="Times New Roman"/>
          <w:sz w:val="24"/>
          <w:szCs w:val="20"/>
        </w:rPr>
        <w:t>лучше</w:t>
      </w:r>
      <w:r w:rsidRPr="00AE3E2E">
        <w:rPr>
          <w:rFonts w:ascii="Times New Roman" w:hAnsi="Times New Roman" w:cs="Times New Roman"/>
          <w:spacing w:val="19"/>
          <w:sz w:val="24"/>
          <w:szCs w:val="20"/>
        </w:rPr>
        <w:t xml:space="preserve"> </w:t>
      </w:r>
      <w:r w:rsidRPr="00AE3E2E">
        <w:rPr>
          <w:rFonts w:ascii="Times New Roman" w:hAnsi="Times New Roman" w:cs="Times New Roman"/>
          <w:sz w:val="24"/>
          <w:szCs w:val="20"/>
        </w:rPr>
        <w:t>понимать,</w:t>
      </w:r>
      <w:r w:rsidRPr="00AE3E2E">
        <w:rPr>
          <w:rFonts w:ascii="Times New Roman" w:hAnsi="Times New Roman" w:cs="Times New Roman"/>
          <w:spacing w:val="15"/>
          <w:sz w:val="24"/>
          <w:szCs w:val="20"/>
        </w:rPr>
        <w:t xml:space="preserve"> </w:t>
      </w:r>
      <w:r w:rsidRPr="00AE3E2E">
        <w:rPr>
          <w:rFonts w:ascii="Times New Roman" w:hAnsi="Times New Roman" w:cs="Times New Roman"/>
          <w:sz w:val="24"/>
          <w:szCs w:val="20"/>
        </w:rPr>
        <w:t>почему</w:t>
      </w:r>
      <w:r w:rsidRPr="00AE3E2E">
        <w:rPr>
          <w:rFonts w:ascii="Times New Roman" w:hAnsi="Times New Roman" w:cs="Times New Roman"/>
          <w:spacing w:val="9"/>
          <w:sz w:val="24"/>
          <w:szCs w:val="20"/>
        </w:rPr>
        <w:t xml:space="preserve"> </w:t>
      </w:r>
      <w:r w:rsidRPr="00AE3E2E">
        <w:rPr>
          <w:rFonts w:ascii="Times New Roman" w:hAnsi="Times New Roman" w:cs="Times New Roman"/>
          <w:sz w:val="24"/>
          <w:szCs w:val="20"/>
        </w:rPr>
        <w:t>раньше</w:t>
      </w:r>
      <w:r w:rsidRPr="00AE3E2E">
        <w:rPr>
          <w:rFonts w:ascii="Times New Roman" w:hAnsi="Times New Roman" w:cs="Times New Roman"/>
          <w:spacing w:val="14"/>
          <w:sz w:val="24"/>
          <w:szCs w:val="20"/>
        </w:rPr>
        <w:t xml:space="preserve"> </w:t>
      </w:r>
      <w:r w:rsidRPr="00AE3E2E">
        <w:rPr>
          <w:rFonts w:ascii="Times New Roman" w:hAnsi="Times New Roman" w:cs="Times New Roman"/>
          <w:sz w:val="24"/>
          <w:szCs w:val="20"/>
        </w:rPr>
        <w:t>у</w:t>
      </w:r>
      <w:r w:rsidRPr="00AE3E2E">
        <w:rPr>
          <w:rFonts w:ascii="Times New Roman" w:hAnsi="Times New Roman" w:cs="Times New Roman"/>
          <w:spacing w:val="13"/>
          <w:sz w:val="24"/>
          <w:szCs w:val="20"/>
        </w:rPr>
        <w:t xml:space="preserve"> </w:t>
      </w:r>
      <w:r w:rsidRPr="00AE3E2E">
        <w:rPr>
          <w:rFonts w:ascii="Times New Roman" w:hAnsi="Times New Roman" w:cs="Times New Roman"/>
          <w:sz w:val="24"/>
          <w:szCs w:val="20"/>
        </w:rPr>
        <w:t>них</w:t>
      </w:r>
      <w:r w:rsidRPr="00AE3E2E">
        <w:rPr>
          <w:rFonts w:ascii="Times New Roman" w:hAnsi="Times New Roman" w:cs="Times New Roman"/>
          <w:spacing w:val="14"/>
          <w:sz w:val="24"/>
          <w:szCs w:val="20"/>
        </w:rPr>
        <w:t xml:space="preserve"> </w:t>
      </w:r>
      <w:r w:rsidRPr="00AE3E2E">
        <w:rPr>
          <w:rFonts w:ascii="Times New Roman" w:hAnsi="Times New Roman" w:cs="Times New Roman"/>
          <w:sz w:val="24"/>
          <w:szCs w:val="20"/>
        </w:rPr>
        <w:t>происходили</w:t>
      </w:r>
      <w:r w:rsidRPr="00AE3E2E">
        <w:rPr>
          <w:rFonts w:ascii="Times New Roman" w:hAnsi="Times New Roman" w:cs="Times New Roman"/>
          <w:spacing w:val="13"/>
          <w:sz w:val="24"/>
          <w:szCs w:val="20"/>
        </w:rPr>
        <w:t xml:space="preserve"> </w:t>
      </w:r>
      <w:r w:rsidRPr="00AE3E2E">
        <w:rPr>
          <w:rFonts w:ascii="Times New Roman" w:hAnsi="Times New Roman" w:cs="Times New Roman"/>
          <w:sz w:val="24"/>
          <w:szCs w:val="20"/>
        </w:rPr>
        <w:t>досадные</w:t>
      </w:r>
      <w:r w:rsidRPr="00AE3E2E">
        <w:rPr>
          <w:rFonts w:ascii="Times New Roman" w:hAnsi="Times New Roman" w:cs="Times New Roman"/>
          <w:spacing w:val="-67"/>
          <w:sz w:val="24"/>
          <w:szCs w:val="20"/>
        </w:rPr>
        <w:t xml:space="preserve"> </w:t>
      </w:r>
      <w:r w:rsidRPr="00AE3E2E">
        <w:rPr>
          <w:rFonts w:ascii="Times New Roman" w:hAnsi="Times New Roman" w:cs="Times New Roman"/>
          <w:sz w:val="24"/>
          <w:szCs w:val="20"/>
        </w:rPr>
        <w:t>недоразумения</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при</w:t>
      </w:r>
      <w:r w:rsidRPr="00AE3E2E">
        <w:rPr>
          <w:rFonts w:ascii="Times New Roman" w:hAnsi="Times New Roman" w:cs="Times New Roman"/>
          <w:spacing w:val="5"/>
          <w:sz w:val="24"/>
          <w:szCs w:val="20"/>
        </w:rPr>
        <w:t xml:space="preserve"> </w:t>
      </w:r>
      <w:r w:rsidRPr="00AE3E2E">
        <w:rPr>
          <w:rFonts w:ascii="Times New Roman" w:hAnsi="Times New Roman" w:cs="Times New Roman"/>
          <w:sz w:val="24"/>
          <w:szCs w:val="20"/>
        </w:rPr>
        <w:t>взаимодействии с другими людьми.</w:t>
      </w:r>
    </w:p>
    <w:p w14:paraId="336ED4B5" w14:textId="77777777" w:rsidR="006C780A" w:rsidRPr="00AE3E2E" w:rsidRDefault="006C780A" w:rsidP="00CB2562">
      <w:pPr>
        <w:pStyle w:val="a9"/>
        <w:widowControl w:val="0"/>
        <w:numPr>
          <w:ilvl w:val="0"/>
          <w:numId w:val="87"/>
        </w:numPr>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4"/>
          <w:szCs w:val="20"/>
        </w:rPr>
        <w:t>Определят</w:t>
      </w:r>
      <w:r w:rsidRPr="00AE3E2E">
        <w:rPr>
          <w:rFonts w:ascii="Times New Roman" w:hAnsi="Times New Roman" w:cs="Times New Roman"/>
          <w:spacing w:val="35"/>
          <w:sz w:val="24"/>
          <w:szCs w:val="20"/>
        </w:rPr>
        <w:t xml:space="preserve"> </w:t>
      </w:r>
      <w:r w:rsidRPr="00AE3E2E">
        <w:rPr>
          <w:rFonts w:ascii="Times New Roman" w:hAnsi="Times New Roman" w:cs="Times New Roman"/>
          <w:sz w:val="24"/>
          <w:szCs w:val="20"/>
        </w:rPr>
        <w:t>свои</w:t>
      </w:r>
      <w:r w:rsidRPr="00AE3E2E">
        <w:rPr>
          <w:rFonts w:ascii="Times New Roman" w:hAnsi="Times New Roman" w:cs="Times New Roman"/>
          <w:spacing w:val="37"/>
          <w:sz w:val="24"/>
          <w:szCs w:val="20"/>
        </w:rPr>
        <w:t xml:space="preserve"> </w:t>
      </w:r>
      <w:r w:rsidRPr="00AE3E2E">
        <w:rPr>
          <w:rFonts w:ascii="Times New Roman" w:hAnsi="Times New Roman" w:cs="Times New Roman"/>
          <w:sz w:val="24"/>
          <w:szCs w:val="20"/>
        </w:rPr>
        <w:t>собственные</w:t>
      </w:r>
      <w:r w:rsidRPr="00AE3E2E">
        <w:rPr>
          <w:rFonts w:ascii="Times New Roman" w:hAnsi="Times New Roman" w:cs="Times New Roman"/>
          <w:spacing w:val="38"/>
          <w:sz w:val="24"/>
          <w:szCs w:val="20"/>
        </w:rPr>
        <w:t xml:space="preserve"> </w:t>
      </w:r>
      <w:r w:rsidRPr="00AE3E2E">
        <w:rPr>
          <w:rFonts w:ascii="Times New Roman" w:hAnsi="Times New Roman" w:cs="Times New Roman"/>
          <w:sz w:val="24"/>
          <w:szCs w:val="20"/>
        </w:rPr>
        <w:t>потребности,</w:t>
      </w:r>
      <w:r w:rsidRPr="00AE3E2E">
        <w:rPr>
          <w:rFonts w:ascii="Times New Roman" w:hAnsi="Times New Roman" w:cs="Times New Roman"/>
          <w:spacing w:val="39"/>
          <w:sz w:val="24"/>
          <w:szCs w:val="20"/>
        </w:rPr>
        <w:t xml:space="preserve"> </w:t>
      </w:r>
      <w:r w:rsidRPr="00AE3E2E">
        <w:rPr>
          <w:rFonts w:ascii="Times New Roman" w:hAnsi="Times New Roman" w:cs="Times New Roman"/>
          <w:sz w:val="24"/>
          <w:szCs w:val="20"/>
        </w:rPr>
        <w:t>ожидания</w:t>
      </w:r>
      <w:r w:rsidRPr="00AE3E2E">
        <w:rPr>
          <w:rFonts w:ascii="Times New Roman" w:hAnsi="Times New Roman" w:cs="Times New Roman"/>
          <w:spacing w:val="38"/>
          <w:sz w:val="24"/>
          <w:szCs w:val="20"/>
        </w:rPr>
        <w:t xml:space="preserve"> </w:t>
      </w:r>
      <w:r w:rsidRPr="00AE3E2E">
        <w:rPr>
          <w:rFonts w:ascii="Times New Roman" w:hAnsi="Times New Roman" w:cs="Times New Roman"/>
          <w:sz w:val="24"/>
          <w:szCs w:val="20"/>
        </w:rPr>
        <w:t>и</w:t>
      </w:r>
      <w:r w:rsidRPr="00AE3E2E">
        <w:rPr>
          <w:rFonts w:ascii="Times New Roman" w:hAnsi="Times New Roman" w:cs="Times New Roman"/>
          <w:spacing w:val="37"/>
          <w:sz w:val="24"/>
          <w:szCs w:val="20"/>
        </w:rPr>
        <w:t xml:space="preserve"> </w:t>
      </w:r>
      <w:r w:rsidRPr="00AE3E2E">
        <w:rPr>
          <w:rFonts w:ascii="Times New Roman" w:hAnsi="Times New Roman" w:cs="Times New Roman"/>
          <w:sz w:val="24"/>
          <w:szCs w:val="20"/>
        </w:rPr>
        <w:t>чувства</w:t>
      </w:r>
      <w:r w:rsidRPr="00AE3E2E">
        <w:rPr>
          <w:rFonts w:ascii="Times New Roman" w:hAnsi="Times New Roman" w:cs="Times New Roman"/>
          <w:spacing w:val="38"/>
          <w:sz w:val="24"/>
          <w:szCs w:val="20"/>
        </w:rPr>
        <w:t xml:space="preserve"> </w:t>
      </w:r>
      <w:r w:rsidRPr="00AE3E2E">
        <w:rPr>
          <w:rFonts w:ascii="Times New Roman" w:hAnsi="Times New Roman" w:cs="Times New Roman"/>
          <w:sz w:val="24"/>
          <w:szCs w:val="20"/>
        </w:rPr>
        <w:t>в</w:t>
      </w:r>
      <w:r w:rsidRPr="00AE3E2E">
        <w:rPr>
          <w:rFonts w:ascii="Times New Roman" w:hAnsi="Times New Roman" w:cs="Times New Roman"/>
          <w:spacing w:val="-67"/>
          <w:sz w:val="24"/>
          <w:szCs w:val="20"/>
        </w:rPr>
        <w:t xml:space="preserve"> </w:t>
      </w:r>
      <w:r w:rsidRPr="00AE3E2E">
        <w:rPr>
          <w:rFonts w:ascii="Times New Roman" w:hAnsi="Times New Roman" w:cs="Times New Roman"/>
          <w:sz w:val="24"/>
          <w:szCs w:val="20"/>
        </w:rPr>
        <w:t>ситуациях</w:t>
      </w:r>
      <w:r w:rsidRPr="00AE3E2E">
        <w:rPr>
          <w:rFonts w:ascii="Times New Roman" w:hAnsi="Times New Roman" w:cs="Times New Roman"/>
          <w:spacing w:val="-4"/>
          <w:sz w:val="24"/>
          <w:szCs w:val="20"/>
        </w:rPr>
        <w:t xml:space="preserve"> </w:t>
      </w:r>
      <w:r w:rsidRPr="00AE3E2E">
        <w:rPr>
          <w:rFonts w:ascii="Times New Roman" w:hAnsi="Times New Roman" w:cs="Times New Roman"/>
          <w:sz w:val="24"/>
          <w:szCs w:val="20"/>
        </w:rPr>
        <w:t>общения.</w:t>
      </w:r>
    </w:p>
    <w:p w14:paraId="5909BAB5" w14:textId="77777777" w:rsidR="00CB2562" w:rsidRPr="00AE3E2E" w:rsidRDefault="006C780A" w:rsidP="00CB2562">
      <w:pPr>
        <w:pStyle w:val="a9"/>
        <w:widowControl w:val="0"/>
        <w:numPr>
          <w:ilvl w:val="0"/>
          <w:numId w:val="87"/>
        </w:numPr>
        <w:tabs>
          <w:tab w:val="left" w:pos="1418"/>
          <w:tab w:val="left" w:pos="3260"/>
          <w:tab w:val="left" w:pos="4460"/>
          <w:tab w:val="left" w:pos="5103"/>
          <w:tab w:val="left" w:pos="6878"/>
          <w:tab w:val="left" w:pos="8304"/>
          <w:tab w:val="left" w:pos="8692"/>
          <w:tab w:val="left" w:pos="9643"/>
        </w:tabs>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4"/>
          <w:szCs w:val="20"/>
        </w:rPr>
        <w:t>Обсудят</w:t>
      </w:r>
      <w:r w:rsidRPr="00AE3E2E">
        <w:rPr>
          <w:rFonts w:ascii="Times New Roman" w:hAnsi="Times New Roman" w:cs="Times New Roman"/>
          <w:spacing w:val="-6"/>
          <w:sz w:val="24"/>
          <w:szCs w:val="20"/>
        </w:rPr>
        <w:t xml:space="preserve"> </w:t>
      </w:r>
      <w:r w:rsidRPr="00AE3E2E">
        <w:rPr>
          <w:rFonts w:ascii="Times New Roman" w:hAnsi="Times New Roman" w:cs="Times New Roman"/>
          <w:sz w:val="24"/>
          <w:szCs w:val="20"/>
        </w:rPr>
        <w:t>точку</w:t>
      </w:r>
      <w:r w:rsidRPr="00AE3E2E">
        <w:rPr>
          <w:rFonts w:ascii="Times New Roman" w:hAnsi="Times New Roman" w:cs="Times New Roman"/>
          <w:spacing w:val="-8"/>
          <w:sz w:val="24"/>
          <w:szCs w:val="20"/>
        </w:rPr>
        <w:t xml:space="preserve"> </w:t>
      </w:r>
      <w:r w:rsidRPr="00AE3E2E">
        <w:rPr>
          <w:rFonts w:ascii="Times New Roman" w:hAnsi="Times New Roman" w:cs="Times New Roman"/>
          <w:sz w:val="24"/>
          <w:szCs w:val="20"/>
        </w:rPr>
        <w:t>зрения</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другого</w:t>
      </w:r>
      <w:r w:rsidRPr="00AE3E2E">
        <w:rPr>
          <w:rFonts w:ascii="Times New Roman" w:hAnsi="Times New Roman" w:cs="Times New Roman"/>
          <w:spacing w:val="-5"/>
          <w:sz w:val="24"/>
          <w:szCs w:val="20"/>
        </w:rPr>
        <w:t xml:space="preserve"> </w:t>
      </w:r>
      <w:r w:rsidRPr="00AE3E2E">
        <w:rPr>
          <w:rFonts w:ascii="Times New Roman" w:hAnsi="Times New Roman" w:cs="Times New Roman"/>
          <w:sz w:val="24"/>
          <w:szCs w:val="20"/>
        </w:rPr>
        <w:t>участника</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взаимодействия.</w:t>
      </w:r>
    </w:p>
    <w:p w14:paraId="627133E8" w14:textId="654C8E5D" w:rsidR="006C780A" w:rsidRPr="00AE3E2E" w:rsidRDefault="00F14C78" w:rsidP="00CB2562">
      <w:pPr>
        <w:pStyle w:val="a9"/>
        <w:widowControl w:val="0"/>
        <w:numPr>
          <w:ilvl w:val="0"/>
          <w:numId w:val="87"/>
        </w:numPr>
        <w:tabs>
          <w:tab w:val="left" w:pos="1418"/>
          <w:tab w:val="left" w:pos="3260"/>
          <w:tab w:val="left" w:pos="4460"/>
          <w:tab w:val="left" w:pos="5103"/>
          <w:tab w:val="left" w:pos="6878"/>
          <w:tab w:val="left" w:pos="8304"/>
          <w:tab w:val="left" w:pos="8692"/>
          <w:tab w:val="left" w:pos="9643"/>
        </w:tabs>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4"/>
          <w:szCs w:val="20"/>
        </w:rPr>
        <w:t>Помогут</w:t>
      </w:r>
      <w:r w:rsidRPr="00AE3E2E">
        <w:rPr>
          <w:rFonts w:ascii="Times New Roman" w:hAnsi="Times New Roman" w:cs="Times New Roman"/>
          <w:sz w:val="24"/>
          <w:szCs w:val="20"/>
        </w:rPr>
        <w:tab/>
        <w:t>увидеть</w:t>
      </w:r>
      <w:r w:rsidRPr="00AE3E2E">
        <w:rPr>
          <w:rFonts w:ascii="Times New Roman" w:hAnsi="Times New Roman" w:cs="Times New Roman"/>
          <w:sz w:val="24"/>
          <w:szCs w:val="20"/>
        </w:rPr>
        <w:tab/>
        <w:t>его</w:t>
      </w:r>
      <w:r w:rsidRPr="00AE3E2E">
        <w:rPr>
          <w:rFonts w:ascii="Times New Roman" w:hAnsi="Times New Roman" w:cs="Times New Roman"/>
          <w:sz w:val="24"/>
          <w:szCs w:val="20"/>
        </w:rPr>
        <w:tab/>
        <w:t>проблемную</w:t>
      </w:r>
      <w:r w:rsidRPr="00AE3E2E">
        <w:rPr>
          <w:rFonts w:ascii="Times New Roman" w:hAnsi="Times New Roman" w:cs="Times New Roman"/>
          <w:sz w:val="24"/>
          <w:szCs w:val="20"/>
        </w:rPr>
        <w:tab/>
        <w:t>ситуацию</w:t>
      </w:r>
      <w:r w:rsidRPr="00AE3E2E">
        <w:rPr>
          <w:rFonts w:ascii="Times New Roman" w:hAnsi="Times New Roman" w:cs="Times New Roman"/>
          <w:sz w:val="24"/>
          <w:szCs w:val="20"/>
        </w:rPr>
        <w:tab/>
        <w:t>с</w:t>
      </w:r>
      <w:r w:rsidRPr="00AE3E2E">
        <w:rPr>
          <w:rFonts w:ascii="Times New Roman" w:hAnsi="Times New Roman" w:cs="Times New Roman"/>
          <w:sz w:val="24"/>
          <w:szCs w:val="20"/>
        </w:rPr>
        <w:tab/>
        <w:t>точки</w:t>
      </w:r>
      <w:r w:rsidRPr="00AE3E2E">
        <w:rPr>
          <w:rFonts w:ascii="Times New Roman" w:hAnsi="Times New Roman" w:cs="Times New Roman"/>
          <w:sz w:val="24"/>
          <w:szCs w:val="20"/>
        </w:rPr>
        <w:tab/>
      </w:r>
      <w:r w:rsidR="006C780A" w:rsidRPr="00AE3E2E">
        <w:rPr>
          <w:rFonts w:ascii="Times New Roman" w:hAnsi="Times New Roman" w:cs="Times New Roman"/>
          <w:spacing w:val="-2"/>
          <w:sz w:val="24"/>
          <w:szCs w:val="20"/>
        </w:rPr>
        <w:t>зрения</w:t>
      </w:r>
      <w:r w:rsidR="006C780A" w:rsidRPr="00AE3E2E">
        <w:rPr>
          <w:rFonts w:ascii="Times New Roman" w:hAnsi="Times New Roman" w:cs="Times New Roman"/>
          <w:spacing w:val="-67"/>
          <w:sz w:val="24"/>
          <w:szCs w:val="20"/>
        </w:rPr>
        <w:t xml:space="preserve"> </w:t>
      </w:r>
      <w:r w:rsidR="006C780A" w:rsidRPr="00AE3E2E">
        <w:rPr>
          <w:rFonts w:ascii="Times New Roman" w:hAnsi="Times New Roman" w:cs="Times New Roman"/>
          <w:sz w:val="24"/>
          <w:szCs w:val="20"/>
        </w:rPr>
        <w:t>стороннего наблюдателя.</w:t>
      </w:r>
    </w:p>
    <w:p w14:paraId="2BE142F1" w14:textId="541E3060" w:rsidR="006C780A" w:rsidRPr="00AE3E2E" w:rsidRDefault="006C780A" w:rsidP="00BE6CF2">
      <w:pPr>
        <w:pStyle w:val="af0"/>
        <w:spacing w:after="0" w:line="240" w:lineRule="auto"/>
        <w:ind w:firstLine="709"/>
        <w:jc w:val="both"/>
        <w:rPr>
          <w:sz w:val="22"/>
          <w:szCs w:val="22"/>
        </w:rPr>
      </w:pPr>
      <w:r w:rsidRPr="00AE3E2E">
        <w:rPr>
          <w:sz w:val="22"/>
          <w:szCs w:val="22"/>
        </w:rPr>
        <w:t>Ресурсы:</w:t>
      </w:r>
      <w:r w:rsidRPr="00AE3E2E">
        <w:rPr>
          <w:spacing w:val="38"/>
          <w:sz w:val="22"/>
          <w:szCs w:val="22"/>
        </w:rPr>
        <w:t xml:space="preserve"> </w:t>
      </w:r>
      <w:r w:rsidR="00F14C78" w:rsidRPr="00AE3E2E">
        <w:rPr>
          <w:sz w:val="22"/>
          <w:szCs w:val="22"/>
        </w:rPr>
        <w:t>копия</w:t>
      </w:r>
      <w:r w:rsidRPr="00AE3E2E">
        <w:rPr>
          <w:spacing w:val="46"/>
          <w:sz w:val="22"/>
          <w:szCs w:val="22"/>
        </w:rPr>
        <w:t xml:space="preserve"> </w:t>
      </w:r>
      <w:r w:rsidR="00F14C78" w:rsidRPr="00AE3E2E">
        <w:rPr>
          <w:sz w:val="22"/>
          <w:szCs w:val="22"/>
        </w:rPr>
        <w:t>«материалов</w:t>
      </w:r>
      <w:r w:rsidRPr="00AE3E2E">
        <w:rPr>
          <w:spacing w:val="42"/>
          <w:sz w:val="22"/>
          <w:szCs w:val="22"/>
        </w:rPr>
        <w:t xml:space="preserve"> </w:t>
      </w:r>
      <w:r w:rsidRPr="00AE3E2E">
        <w:rPr>
          <w:sz w:val="22"/>
          <w:szCs w:val="22"/>
        </w:rPr>
        <w:t>к</w:t>
      </w:r>
      <w:r w:rsidRPr="00AE3E2E">
        <w:rPr>
          <w:spacing w:val="47"/>
          <w:sz w:val="22"/>
          <w:szCs w:val="22"/>
        </w:rPr>
        <w:t xml:space="preserve"> </w:t>
      </w:r>
      <w:r w:rsidRPr="00AE3E2E">
        <w:rPr>
          <w:sz w:val="22"/>
          <w:szCs w:val="22"/>
        </w:rPr>
        <w:t>упражнению»</w:t>
      </w:r>
      <w:r w:rsidRPr="00AE3E2E">
        <w:rPr>
          <w:spacing w:val="40"/>
          <w:sz w:val="22"/>
          <w:szCs w:val="22"/>
        </w:rPr>
        <w:t xml:space="preserve"> </w:t>
      </w:r>
      <w:r w:rsidRPr="00AE3E2E">
        <w:rPr>
          <w:sz w:val="22"/>
          <w:szCs w:val="22"/>
        </w:rPr>
        <w:t>для</w:t>
      </w:r>
      <w:r w:rsidRPr="00AE3E2E">
        <w:rPr>
          <w:spacing w:val="41"/>
          <w:sz w:val="22"/>
          <w:szCs w:val="22"/>
        </w:rPr>
        <w:t xml:space="preserve"> </w:t>
      </w:r>
      <w:r w:rsidRPr="00AE3E2E">
        <w:rPr>
          <w:sz w:val="22"/>
          <w:szCs w:val="22"/>
        </w:rPr>
        <w:t>каждого</w:t>
      </w:r>
      <w:r w:rsidRPr="00AE3E2E">
        <w:rPr>
          <w:spacing w:val="48"/>
          <w:sz w:val="22"/>
          <w:szCs w:val="22"/>
        </w:rPr>
        <w:t xml:space="preserve"> </w:t>
      </w:r>
      <w:r w:rsidRPr="00AE3E2E">
        <w:rPr>
          <w:sz w:val="22"/>
          <w:szCs w:val="22"/>
        </w:rPr>
        <w:t>участника;</w:t>
      </w:r>
      <w:r w:rsidRPr="00AE3E2E">
        <w:rPr>
          <w:spacing w:val="44"/>
          <w:sz w:val="22"/>
          <w:szCs w:val="22"/>
        </w:rPr>
        <w:t xml:space="preserve"> </w:t>
      </w:r>
      <w:r w:rsidRPr="00AE3E2E">
        <w:rPr>
          <w:sz w:val="22"/>
          <w:szCs w:val="22"/>
        </w:rPr>
        <w:t>ручки</w:t>
      </w:r>
      <w:r w:rsidRPr="00AE3E2E">
        <w:rPr>
          <w:spacing w:val="-67"/>
          <w:sz w:val="22"/>
          <w:szCs w:val="22"/>
        </w:rPr>
        <w:t xml:space="preserve"> </w:t>
      </w:r>
      <w:r w:rsidRPr="00AE3E2E">
        <w:rPr>
          <w:sz w:val="22"/>
          <w:szCs w:val="22"/>
        </w:rPr>
        <w:t>или карандаши.</w:t>
      </w:r>
    </w:p>
    <w:p w14:paraId="7BD1F475" w14:textId="77777777" w:rsidR="006C780A" w:rsidRPr="00AE3E2E" w:rsidRDefault="006C780A" w:rsidP="00BE6CF2">
      <w:pPr>
        <w:spacing w:after="0" w:line="240" w:lineRule="auto"/>
        <w:ind w:firstLine="709"/>
        <w:jc w:val="both"/>
        <w:rPr>
          <w:rFonts w:ascii="Times New Roman" w:hAnsi="Times New Roman" w:cs="Times New Roman"/>
          <w:sz w:val="24"/>
          <w:szCs w:val="20"/>
        </w:rPr>
      </w:pPr>
      <w:r w:rsidRPr="00AE3E2E">
        <w:rPr>
          <w:rFonts w:ascii="Times New Roman" w:hAnsi="Times New Roman" w:cs="Times New Roman"/>
          <w:sz w:val="24"/>
          <w:szCs w:val="20"/>
        </w:rPr>
        <w:t>Время:</w:t>
      </w:r>
      <w:r w:rsidRPr="00AE3E2E">
        <w:rPr>
          <w:rFonts w:ascii="Times New Roman" w:hAnsi="Times New Roman" w:cs="Times New Roman"/>
          <w:spacing w:val="-3"/>
          <w:sz w:val="24"/>
          <w:szCs w:val="20"/>
        </w:rPr>
        <w:t xml:space="preserve"> </w:t>
      </w:r>
      <w:r w:rsidRPr="00AE3E2E">
        <w:rPr>
          <w:rFonts w:ascii="Times New Roman" w:hAnsi="Times New Roman" w:cs="Times New Roman"/>
          <w:sz w:val="24"/>
          <w:szCs w:val="20"/>
        </w:rPr>
        <w:t>1,5</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часа.</w:t>
      </w:r>
    </w:p>
    <w:p w14:paraId="409C35B3" w14:textId="77777777" w:rsidR="006C780A" w:rsidRPr="00AE3E2E" w:rsidRDefault="006C780A" w:rsidP="00BE6CF2">
      <w:pPr>
        <w:pStyle w:val="2"/>
        <w:ind w:left="0" w:firstLine="709"/>
        <w:rPr>
          <w:b w:val="0"/>
          <w:sz w:val="24"/>
          <w:szCs w:val="18"/>
        </w:rPr>
      </w:pPr>
      <w:r w:rsidRPr="00AE3E2E">
        <w:rPr>
          <w:b w:val="0"/>
          <w:sz w:val="24"/>
          <w:szCs w:val="18"/>
        </w:rPr>
        <w:t>Метод:</w:t>
      </w:r>
    </w:p>
    <w:p w14:paraId="43C4DDFB" w14:textId="089219B4"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Инструкция.</w:t>
      </w:r>
      <w:r w:rsidRPr="00AE3E2E">
        <w:rPr>
          <w:smallCaps w:val="0"/>
          <w:spacing w:val="1"/>
          <w:sz w:val="22"/>
          <w:szCs w:val="22"/>
        </w:rPr>
        <w:t xml:space="preserve"> </w:t>
      </w:r>
      <w:r w:rsidRPr="00AE3E2E">
        <w:rPr>
          <w:smallCaps w:val="0"/>
          <w:sz w:val="22"/>
          <w:szCs w:val="22"/>
        </w:rPr>
        <w:t>Это</w:t>
      </w:r>
      <w:r w:rsidRPr="00AE3E2E">
        <w:rPr>
          <w:smallCaps w:val="0"/>
          <w:spacing w:val="1"/>
          <w:sz w:val="22"/>
          <w:szCs w:val="22"/>
        </w:rPr>
        <w:t xml:space="preserve"> </w:t>
      </w:r>
      <w:r w:rsidRPr="00AE3E2E">
        <w:rPr>
          <w:smallCaps w:val="0"/>
          <w:sz w:val="22"/>
          <w:szCs w:val="22"/>
        </w:rPr>
        <w:t>упражнение</w:t>
      </w:r>
      <w:r w:rsidRPr="00AE3E2E">
        <w:rPr>
          <w:smallCaps w:val="0"/>
          <w:spacing w:val="1"/>
          <w:sz w:val="22"/>
          <w:szCs w:val="22"/>
        </w:rPr>
        <w:t xml:space="preserve"> </w:t>
      </w:r>
      <w:r w:rsidRPr="00AE3E2E">
        <w:rPr>
          <w:smallCaps w:val="0"/>
          <w:sz w:val="22"/>
          <w:szCs w:val="22"/>
        </w:rPr>
        <w:t>дает</w:t>
      </w:r>
      <w:r w:rsidRPr="00AE3E2E">
        <w:rPr>
          <w:smallCaps w:val="0"/>
          <w:spacing w:val="1"/>
          <w:sz w:val="22"/>
          <w:szCs w:val="22"/>
        </w:rPr>
        <w:t xml:space="preserve"> </w:t>
      </w:r>
      <w:r w:rsidRPr="00AE3E2E">
        <w:rPr>
          <w:smallCaps w:val="0"/>
          <w:sz w:val="22"/>
          <w:szCs w:val="22"/>
        </w:rPr>
        <w:t>каждому</w:t>
      </w:r>
      <w:r w:rsidRPr="00AE3E2E">
        <w:rPr>
          <w:smallCaps w:val="0"/>
          <w:spacing w:val="1"/>
          <w:sz w:val="22"/>
          <w:szCs w:val="22"/>
        </w:rPr>
        <w:t xml:space="preserve"> </w:t>
      </w:r>
      <w:r w:rsidRPr="00AE3E2E">
        <w:rPr>
          <w:smallCaps w:val="0"/>
          <w:sz w:val="22"/>
          <w:szCs w:val="22"/>
        </w:rPr>
        <w:t>проходящему</w:t>
      </w:r>
      <w:r w:rsidRPr="00AE3E2E">
        <w:rPr>
          <w:smallCaps w:val="0"/>
          <w:spacing w:val="1"/>
          <w:sz w:val="22"/>
          <w:szCs w:val="22"/>
        </w:rPr>
        <w:t xml:space="preserve"> </w:t>
      </w:r>
      <w:r w:rsidRPr="00AE3E2E">
        <w:rPr>
          <w:smallCaps w:val="0"/>
          <w:sz w:val="22"/>
          <w:szCs w:val="22"/>
        </w:rPr>
        <w:t>тренинг</w:t>
      </w:r>
      <w:r w:rsidRPr="00AE3E2E">
        <w:rPr>
          <w:smallCaps w:val="0"/>
          <w:spacing w:val="1"/>
          <w:sz w:val="22"/>
          <w:szCs w:val="22"/>
        </w:rPr>
        <w:t xml:space="preserve"> </w:t>
      </w:r>
      <w:r w:rsidRPr="00AE3E2E">
        <w:rPr>
          <w:smallCaps w:val="0"/>
          <w:sz w:val="22"/>
          <w:szCs w:val="22"/>
        </w:rPr>
        <w:t>уверенности возможность проанализировать ситуацию, которая вызывала или</w:t>
      </w:r>
      <w:r w:rsidRPr="00AE3E2E">
        <w:rPr>
          <w:smallCaps w:val="0"/>
          <w:spacing w:val="1"/>
          <w:sz w:val="22"/>
          <w:szCs w:val="22"/>
        </w:rPr>
        <w:t xml:space="preserve"> </w:t>
      </w:r>
      <w:r w:rsidRPr="00AE3E2E">
        <w:rPr>
          <w:smallCaps w:val="0"/>
          <w:sz w:val="22"/>
          <w:szCs w:val="22"/>
        </w:rPr>
        <w:t>вызывает трудности, в которой он хотел бы вести себя более уверенно, или</w:t>
      </w:r>
      <w:r w:rsidRPr="00AE3E2E">
        <w:rPr>
          <w:smallCaps w:val="0"/>
          <w:spacing w:val="1"/>
          <w:sz w:val="22"/>
          <w:szCs w:val="22"/>
        </w:rPr>
        <w:t xml:space="preserve"> </w:t>
      </w:r>
      <w:r w:rsidRPr="00AE3E2E">
        <w:rPr>
          <w:smallCaps w:val="0"/>
          <w:sz w:val="22"/>
          <w:szCs w:val="22"/>
        </w:rPr>
        <w:t>проблему, которая, возникая, приводит к сложностям до тех пор, пока не она</w:t>
      </w:r>
      <w:r w:rsidRPr="00AE3E2E">
        <w:rPr>
          <w:smallCaps w:val="0"/>
          <w:spacing w:val="1"/>
          <w:sz w:val="22"/>
          <w:szCs w:val="22"/>
        </w:rPr>
        <w:t xml:space="preserve"> </w:t>
      </w:r>
      <w:r w:rsidRPr="00AE3E2E">
        <w:rPr>
          <w:smallCaps w:val="0"/>
          <w:sz w:val="22"/>
          <w:szCs w:val="22"/>
        </w:rPr>
        <w:t>разрешается</w:t>
      </w:r>
      <w:r w:rsidRPr="00AE3E2E">
        <w:rPr>
          <w:smallCaps w:val="0"/>
          <w:spacing w:val="1"/>
          <w:sz w:val="22"/>
          <w:szCs w:val="22"/>
        </w:rPr>
        <w:t xml:space="preserve"> </w:t>
      </w:r>
      <w:r w:rsidRPr="00AE3E2E">
        <w:rPr>
          <w:smallCaps w:val="0"/>
          <w:sz w:val="22"/>
          <w:szCs w:val="22"/>
        </w:rPr>
        <w:t>при</w:t>
      </w:r>
      <w:r w:rsidRPr="00AE3E2E">
        <w:rPr>
          <w:smallCaps w:val="0"/>
          <w:spacing w:val="1"/>
          <w:sz w:val="22"/>
          <w:szCs w:val="22"/>
        </w:rPr>
        <w:t xml:space="preserve"> </w:t>
      </w:r>
      <w:r w:rsidRPr="00AE3E2E">
        <w:rPr>
          <w:smallCaps w:val="0"/>
          <w:sz w:val="22"/>
          <w:szCs w:val="22"/>
        </w:rPr>
        <w:t>помощи</w:t>
      </w:r>
      <w:r w:rsidRPr="00AE3E2E">
        <w:rPr>
          <w:smallCaps w:val="0"/>
          <w:spacing w:val="1"/>
          <w:sz w:val="22"/>
          <w:szCs w:val="22"/>
        </w:rPr>
        <w:t xml:space="preserve"> </w:t>
      </w:r>
      <w:r w:rsidRPr="00AE3E2E">
        <w:rPr>
          <w:smallCaps w:val="0"/>
          <w:sz w:val="22"/>
          <w:szCs w:val="22"/>
        </w:rPr>
        <w:t>уверенного</w:t>
      </w:r>
      <w:r w:rsidRPr="00AE3E2E">
        <w:rPr>
          <w:smallCaps w:val="0"/>
          <w:spacing w:val="1"/>
          <w:sz w:val="22"/>
          <w:szCs w:val="22"/>
        </w:rPr>
        <w:t xml:space="preserve"> </w:t>
      </w:r>
      <w:r w:rsidRPr="00AE3E2E">
        <w:rPr>
          <w:smallCaps w:val="0"/>
          <w:sz w:val="22"/>
          <w:szCs w:val="22"/>
        </w:rPr>
        <w:t>стиля</w:t>
      </w:r>
      <w:r w:rsidRPr="00AE3E2E">
        <w:rPr>
          <w:smallCaps w:val="0"/>
          <w:spacing w:val="1"/>
          <w:sz w:val="22"/>
          <w:szCs w:val="22"/>
        </w:rPr>
        <w:t xml:space="preserve"> </w:t>
      </w:r>
      <w:r w:rsidRPr="00AE3E2E">
        <w:rPr>
          <w:smallCaps w:val="0"/>
          <w:sz w:val="22"/>
          <w:szCs w:val="22"/>
        </w:rPr>
        <w:t>поведения.</w:t>
      </w:r>
      <w:r w:rsidRPr="00AE3E2E">
        <w:rPr>
          <w:smallCaps w:val="0"/>
          <w:spacing w:val="1"/>
          <w:sz w:val="22"/>
          <w:szCs w:val="22"/>
        </w:rPr>
        <w:t xml:space="preserve"> </w:t>
      </w:r>
      <w:r w:rsidRPr="00AE3E2E">
        <w:rPr>
          <w:smallCaps w:val="0"/>
          <w:sz w:val="22"/>
          <w:szCs w:val="22"/>
        </w:rPr>
        <w:t>Это</w:t>
      </w:r>
      <w:r w:rsidRPr="00AE3E2E">
        <w:rPr>
          <w:smallCaps w:val="0"/>
          <w:spacing w:val="1"/>
          <w:sz w:val="22"/>
          <w:szCs w:val="22"/>
        </w:rPr>
        <w:t xml:space="preserve"> </w:t>
      </w:r>
      <w:r w:rsidRPr="00AE3E2E">
        <w:rPr>
          <w:smallCaps w:val="0"/>
          <w:sz w:val="22"/>
          <w:szCs w:val="22"/>
        </w:rPr>
        <w:t>одна</w:t>
      </w:r>
      <w:r w:rsidRPr="00AE3E2E">
        <w:rPr>
          <w:smallCaps w:val="0"/>
          <w:spacing w:val="1"/>
          <w:sz w:val="22"/>
          <w:szCs w:val="22"/>
        </w:rPr>
        <w:t xml:space="preserve"> </w:t>
      </w:r>
      <w:r w:rsidRPr="00AE3E2E">
        <w:rPr>
          <w:smallCaps w:val="0"/>
          <w:sz w:val="22"/>
          <w:szCs w:val="22"/>
        </w:rPr>
        <w:t>из</w:t>
      </w:r>
      <w:r w:rsidRPr="00AE3E2E">
        <w:rPr>
          <w:smallCaps w:val="0"/>
          <w:spacing w:val="1"/>
          <w:sz w:val="22"/>
          <w:szCs w:val="22"/>
        </w:rPr>
        <w:t xml:space="preserve"> </w:t>
      </w:r>
      <w:r w:rsidRPr="00AE3E2E">
        <w:rPr>
          <w:smallCaps w:val="0"/>
          <w:sz w:val="22"/>
          <w:szCs w:val="22"/>
        </w:rPr>
        <w:t>стадий</w:t>
      </w:r>
      <w:r w:rsidRPr="00AE3E2E">
        <w:rPr>
          <w:smallCaps w:val="0"/>
          <w:spacing w:val="1"/>
          <w:sz w:val="22"/>
          <w:szCs w:val="22"/>
        </w:rPr>
        <w:t xml:space="preserve"> </w:t>
      </w:r>
      <w:r w:rsidRPr="00AE3E2E">
        <w:rPr>
          <w:smallCaps w:val="0"/>
          <w:sz w:val="22"/>
          <w:szCs w:val="22"/>
        </w:rPr>
        <w:t>подготовки</w:t>
      </w:r>
      <w:r w:rsidRPr="00AE3E2E">
        <w:rPr>
          <w:smallCaps w:val="0"/>
          <w:spacing w:val="1"/>
          <w:sz w:val="22"/>
          <w:szCs w:val="22"/>
        </w:rPr>
        <w:t xml:space="preserve"> </w:t>
      </w:r>
      <w:r w:rsidRPr="00AE3E2E">
        <w:rPr>
          <w:smallCaps w:val="0"/>
          <w:sz w:val="22"/>
          <w:szCs w:val="22"/>
        </w:rPr>
        <w:t>к</w:t>
      </w:r>
      <w:r w:rsidRPr="00AE3E2E">
        <w:rPr>
          <w:smallCaps w:val="0"/>
          <w:spacing w:val="1"/>
          <w:sz w:val="22"/>
          <w:szCs w:val="22"/>
        </w:rPr>
        <w:t xml:space="preserve"> </w:t>
      </w:r>
      <w:r w:rsidRPr="00AE3E2E">
        <w:rPr>
          <w:smallCaps w:val="0"/>
          <w:sz w:val="22"/>
          <w:szCs w:val="22"/>
        </w:rPr>
        <w:t>встрече</w:t>
      </w:r>
      <w:r w:rsidRPr="00AE3E2E">
        <w:rPr>
          <w:smallCaps w:val="0"/>
          <w:spacing w:val="1"/>
          <w:sz w:val="22"/>
          <w:szCs w:val="22"/>
        </w:rPr>
        <w:t xml:space="preserve"> </w:t>
      </w:r>
      <w:r w:rsidRPr="00AE3E2E">
        <w:rPr>
          <w:smallCaps w:val="0"/>
          <w:sz w:val="22"/>
          <w:szCs w:val="22"/>
        </w:rPr>
        <w:t>с</w:t>
      </w:r>
      <w:r w:rsidRPr="00AE3E2E">
        <w:rPr>
          <w:smallCaps w:val="0"/>
          <w:spacing w:val="1"/>
          <w:sz w:val="22"/>
          <w:szCs w:val="22"/>
        </w:rPr>
        <w:t xml:space="preserve"> </w:t>
      </w:r>
      <w:r w:rsidRPr="00AE3E2E">
        <w:rPr>
          <w:smallCaps w:val="0"/>
          <w:sz w:val="22"/>
          <w:szCs w:val="22"/>
        </w:rPr>
        <w:t>реальной</w:t>
      </w:r>
      <w:r w:rsidRPr="00AE3E2E">
        <w:rPr>
          <w:smallCaps w:val="0"/>
          <w:spacing w:val="1"/>
          <w:sz w:val="22"/>
          <w:szCs w:val="22"/>
        </w:rPr>
        <w:t xml:space="preserve"> </w:t>
      </w:r>
      <w:r w:rsidRPr="00AE3E2E">
        <w:rPr>
          <w:smallCaps w:val="0"/>
          <w:sz w:val="22"/>
          <w:szCs w:val="22"/>
        </w:rPr>
        <w:t>жизнью.</w:t>
      </w:r>
      <w:r w:rsidRPr="00AE3E2E">
        <w:rPr>
          <w:smallCaps w:val="0"/>
          <w:spacing w:val="1"/>
          <w:sz w:val="22"/>
          <w:szCs w:val="22"/>
        </w:rPr>
        <w:t xml:space="preserve"> </w:t>
      </w:r>
      <w:r w:rsidRPr="00AE3E2E">
        <w:rPr>
          <w:smallCaps w:val="0"/>
          <w:sz w:val="22"/>
          <w:szCs w:val="22"/>
        </w:rPr>
        <w:t>Опишите</w:t>
      </w:r>
      <w:r w:rsidRPr="00AE3E2E">
        <w:rPr>
          <w:smallCaps w:val="0"/>
          <w:spacing w:val="1"/>
          <w:sz w:val="22"/>
          <w:szCs w:val="22"/>
        </w:rPr>
        <w:t xml:space="preserve"> </w:t>
      </w:r>
      <w:r w:rsidRPr="00AE3E2E">
        <w:rPr>
          <w:smallCaps w:val="0"/>
          <w:sz w:val="22"/>
          <w:szCs w:val="22"/>
        </w:rPr>
        <w:t>сложную</w:t>
      </w:r>
      <w:r w:rsidRPr="00AE3E2E">
        <w:rPr>
          <w:smallCaps w:val="0"/>
          <w:spacing w:val="1"/>
          <w:sz w:val="22"/>
          <w:szCs w:val="22"/>
        </w:rPr>
        <w:t xml:space="preserve"> </w:t>
      </w:r>
      <w:r w:rsidRPr="00AE3E2E">
        <w:rPr>
          <w:smallCaps w:val="0"/>
          <w:sz w:val="22"/>
          <w:szCs w:val="22"/>
        </w:rPr>
        <w:t>ситуацию</w:t>
      </w:r>
      <w:r w:rsidRPr="00AE3E2E">
        <w:rPr>
          <w:smallCaps w:val="0"/>
          <w:spacing w:val="1"/>
          <w:sz w:val="22"/>
          <w:szCs w:val="22"/>
        </w:rPr>
        <w:t xml:space="preserve"> </w:t>
      </w:r>
      <w:r w:rsidRPr="00AE3E2E">
        <w:rPr>
          <w:smallCaps w:val="0"/>
          <w:sz w:val="22"/>
          <w:szCs w:val="22"/>
        </w:rPr>
        <w:t>и</w:t>
      </w:r>
      <w:r w:rsidRPr="00AE3E2E">
        <w:rPr>
          <w:smallCaps w:val="0"/>
          <w:spacing w:val="1"/>
          <w:sz w:val="22"/>
          <w:szCs w:val="22"/>
        </w:rPr>
        <w:t xml:space="preserve"> </w:t>
      </w:r>
      <w:r w:rsidR="00F14C78" w:rsidRPr="00AE3E2E">
        <w:rPr>
          <w:smallCaps w:val="0"/>
          <w:sz w:val="22"/>
          <w:szCs w:val="22"/>
        </w:rPr>
        <w:t>заполните часть «а» в «материалах к упражнению». Время перехода от одного</w:t>
      </w:r>
      <w:r w:rsidRPr="00AE3E2E">
        <w:rPr>
          <w:smallCaps w:val="0"/>
          <w:spacing w:val="1"/>
          <w:sz w:val="22"/>
          <w:szCs w:val="22"/>
        </w:rPr>
        <w:t xml:space="preserve"> </w:t>
      </w:r>
      <w:r w:rsidRPr="00AE3E2E">
        <w:rPr>
          <w:smallCaps w:val="0"/>
          <w:sz w:val="22"/>
          <w:szCs w:val="22"/>
        </w:rPr>
        <w:t>этапа упражнения к другому будет регламентироваться специальным сигналом.</w:t>
      </w:r>
      <w:r w:rsidRPr="00AE3E2E">
        <w:rPr>
          <w:smallCaps w:val="0"/>
          <w:spacing w:val="-67"/>
          <w:sz w:val="22"/>
          <w:szCs w:val="22"/>
        </w:rPr>
        <w:t xml:space="preserve"> </w:t>
      </w:r>
      <w:r w:rsidR="00F14C78" w:rsidRPr="00AE3E2E">
        <w:rPr>
          <w:smallCaps w:val="0"/>
          <w:sz w:val="22"/>
          <w:szCs w:val="22"/>
        </w:rPr>
        <w:t>У вас есть 10 минут для обсуждения</w:t>
      </w:r>
      <w:r w:rsidRPr="00AE3E2E">
        <w:rPr>
          <w:smallCaps w:val="0"/>
          <w:spacing w:val="70"/>
          <w:sz w:val="22"/>
          <w:szCs w:val="22"/>
        </w:rPr>
        <w:t xml:space="preserve"> </w:t>
      </w:r>
      <w:r w:rsidRPr="00AE3E2E">
        <w:rPr>
          <w:smallCaps w:val="0"/>
          <w:sz w:val="22"/>
          <w:szCs w:val="22"/>
        </w:rPr>
        <w:t>каждой ситуации и детального анализа</w:t>
      </w:r>
      <w:r w:rsidRPr="00AE3E2E">
        <w:rPr>
          <w:smallCaps w:val="0"/>
          <w:spacing w:val="1"/>
          <w:sz w:val="22"/>
          <w:szCs w:val="22"/>
        </w:rPr>
        <w:t xml:space="preserve"> </w:t>
      </w:r>
      <w:r w:rsidRPr="00AE3E2E">
        <w:rPr>
          <w:smallCaps w:val="0"/>
          <w:sz w:val="22"/>
          <w:szCs w:val="22"/>
        </w:rPr>
        <w:t>так,</w:t>
      </w:r>
      <w:r w:rsidRPr="00AE3E2E">
        <w:rPr>
          <w:smallCaps w:val="0"/>
          <w:spacing w:val="1"/>
          <w:sz w:val="22"/>
          <w:szCs w:val="22"/>
        </w:rPr>
        <w:t xml:space="preserve"> </w:t>
      </w:r>
      <w:r w:rsidRPr="00AE3E2E">
        <w:rPr>
          <w:smallCaps w:val="0"/>
          <w:sz w:val="22"/>
          <w:szCs w:val="22"/>
        </w:rPr>
        <w:t>чтобы</w:t>
      </w:r>
      <w:r w:rsidRPr="00AE3E2E">
        <w:rPr>
          <w:smallCaps w:val="0"/>
          <w:spacing w:val="1"/>
          <w:sz w:val="22"/>
          <w:szCs w:val="22"/>
        </w:rPr>
        <w:t xml:space="preserve"> </w:t>
      </w:r>
      <w:r w:rsidRPr="00AE3E2E">
        <w:rPr>
          <w:smallCaps w:val="0"/>
          <w:sz w:val="22"/>
          <w:szCs w:val="22"/>
        </w:rPr>
        <w:t>собеседник</w:t>
      </w:r>
      <w:r w:rsidRPr="00AE3E2E">
        <w:rPr>
          <w:smallCaps w:val="0"/>
          <w:spacing w:val="1"/>
          <w:sz w:val="22"/>
          <w:szCs w:val="22"/>
        </w:rPr>
        <w:t xml:space="preserve"> </w:t>
      </w:r>
      <w:r w:rsidRPr="00AE3E2E">
        <w:rPr>
          <w:smallCaps w:val="0"/>
          <w:sz w:val="22"/>
          <w:szCs w:val="22"/>
        </w:rPr>
        <w:t>составил</w:t>
      </w:r>
      <w:r w:rsidRPr="00AE3E2E">
        <w:rPr>
          <w:smallCaps w:val="0"/>
          <w:spacing w:val="1"/>
          <w:sz w:val="22"/>
          <w:szCs w:val="22"/>
        </w:rPr>
        <w:t xml:space="preserve"> </w:t>
      </w:r>
      <w:r w:rsidRPr="00AE3E2E">
        <w:rPr>
          <w:smallCaps w:val="0"/>
          <w:sz w:val="22"/>
          <w:szCs w:val="22"/>
        </w:rPr>
        <w:t>ясное</w:t>
      </w:r>
      <w:r w:rsidRPr="00AE3E2E">
        <w:rPr>
          <w:smallCaps w:val="0"/>
          <w:spacing w:val="1"/>
          <w:sz w:val="22"/>
          <w:szCs w:val="22"/>
        </w:rPr>
        <w:t xml:space="preserve"> </w:t>
      </w:r>
      <w:r w:rsidRPr="00AE3E2E">
        <w:rPr>
          <w:smallCaps w:val="0"/>
          <w:sz w:val="22"/>
          <w:szCs w:val="22"/>
        </w:rPr>
        <w:t>впечатление</w:t>
      </w:r>
      <w:r w:rsidRPr="00AE3E2E">
        <w:rPr>
          <w:smallCaps w:val="0"/>
          <w:spacing w:val="1"/>
          <w:sz w:val="22"/>
          <w:szCs w:val="22"/>
        </w:rPr>
        <w:t xml:space="preserve"> </w:t>
      </w:r>
      <w:r w:rsidRPr="00AE3E2E">
        <w:rPr>
          <w:smallCaps w:val="0"/>
          <w:sz w:val="22"/>
          <w:szCs w:val="22"/>
        </w:rPr>
        <w:t>о</w:t>
      </w:r>
      <w:r w:rsidRPr="00AE3E2E">
        <w:rPr>
          <w:smallCaps w:val="0"/>
          <w:spacing w:val="1"/>
          <w:sz w:val="22"/>
          <w:szCs w:val="22"/>
        </w:rPr>
        <w:t xml:space="preserve"> </w:t>
      </w:r>
      <w:r w:rsidRPr="00AE3E2E">
        <w:rPr>
          <w:smallCaps w:val="0"/>
          <w:sz w:val="22"/>
          <w:szCs w:val="22"/>
        </w:rPr>
        <w:t>связанных</w:t>
      </w:r>
      <w:r w:rsidRPr="00AE3E2E">
        <w:rPr>
          <w:smallCaps w:val="0"/>
          <w:spacing w:val="1"/>
          <w:sz w:val="22"/>
          <w:szCs w:val="22"/>
        </w:rPr>
        <w:t xml:space="preserve"> </w:t>
      </w:r>
      <w:r w:rsidRPr="00AE3E2E">
        <w:rPr>
          <w:smallCaps w:val="0"/>
          <w:sz w:val="22"/>
          <w:szCs w:val="22"/>
        </w:rPr>
        <w:t>с</w:t>
      </w:r>
      <w:r w:rsidRPr="00AE3E2E">
        <w:rPr>
          <w:smallCaps w:val="0"/>
          <w:spacing w:val="1"/>
          <w:sz w:val="22"/>
          <w:szCs w:val="22"/>
        </w:rPr>
        <w:t xml:space="preserve"> </w:t>
      </w:r>
      <w:r w:rsidRPr="00AE3E2E">
        <w:rPr>
          <w:smallCaps w:val="0"/>
          <w:sz w:val="22"/>
          <w:szCs w:val="22"/>
        </w:rPr>
        <w:t>ней</w:t>
      </w:r>
      <w:r w:rsidRPr="00AE3E2E">
        <w:rPr>
          <w:smallCaps w:val="0"/>
          <w:spacing w:val="-67"/>
          <w:sz w:val="22"/>
          <w:szCs w:val="22"/>
        </w:rPr>
        <w:t xml:space="preserve"> </w:t>
      </w:r>
      <w:r w:rsidRPr="00AE3E2E">
        <w:rPr>
          <w:smallCaps w:val="0"/>
          <w:sz w:val="22"/>
          <w:szCs w:val="22"/>
        </w:rPr>
        <w:t>проблемах.</w:t>
      </w:r>
      <w:r w:rsidRPr="00AE3E2E">
        <w:rPr>
          <w:smallCaps w:val="0"/>
          <w:spacing w:val="1"/>
          <w:sz w:val="22"/>
          <w:szCs w:val="22"/>
        </w:rPr>
        <w:t xml:space="preserve"> </w:t>
      </w:r>
      <w:r w:rsidRPr="00AE3E2E">
        <w:rPr>
          <w:smallCaps w:val="0"/>
          <w:sz w:val="22"/>
          <w:szCs w:val="22"/>
        </w:rPr>
        <w:t>Очень</w:t>
      </w:r>
      <w:r w:rsidRPr="00AE3E2E">
        <w:rPr>
          <w:smallCaps w:val="0"/>
          <w:spacing w:val="1"/>
          <w:sz w:val="22"/>
          <w:szCs w:val="22"/>
        </w:rPr>
        <w:t xml:space="preserve"> </w:t>
      </w:r>
      <w:r w:rsidRPr="00AE3E2E">
        <w:rPr>
          <w:smallCaps w:val="0"/>
          <w:sz w:val="22"/>
          <w:szCs w:val="22"/>
        </w:rPr>
        <w:t>важно,</w:t>
      </w:r>
      <w:r w:rsidRPr="00AE3E2E">
        <w:rPr>
          <w:smallCaps w:val="0"/>
          <w:spacing w:val="1"/>
          <w:sz w:val="22"/>
          <w:szCs w:val="22"/>
        </w:rPr>
        <w:t xml:space="preserve"> </w:t>
      </w:r>
      <w:r w:rsidRPr="00AE3E2E">
        <w:rPr>
          <w:smallCaps w:val="0"/>
          <w:sz w:val="22"/>
          <w:szCs w:val="22"/>
        </w:rPr>
        <w:t>чтобы</w:t>
      </w:r>
      <w:r w:rsidRPr="00AE3E2E">
        <w:rPr>
          <w:smallCaps w:val="0"/>
          <w:spacing w:val="1"/>
          <w:sz w:val="22"/>
          <w:szCs w:val="22"/>
        </w:rPr>
        <w:t xml:space="preserve"> </w:t>
      </w:r>
      <w:r w:rsidRPr="00AE3E2E">
        <w:rPr>
          <w:smallCaps w:val="0"/>
          <w:sz w:val="22"/>
          <w:szCs w:val="22"/>
        </w:rPr>
        <w:t>участники</w:t>
      </w:r>
      <w:r w:rsidRPr="00AE3E2E">
        <w:rPr>
          <w:smallCaps w:val="0"/>
          <w:spacing w:val="1"/>
          <w:sz w:val="22"/>
          <w:szCs w:val="22"/>
        </w:rPr>
        <w:t xml:space="preserve"> </w:t>
      </w:r>
      <w:r w:rsidRPr="00AE3E2E">
        <w:rPr>
          <w:smallCaps w:val="0"/>
          <w:sz w:val="22"/>
          <w:szCs w:val="22"/>
        </w:rPr>
        <w:t>объяснили</w:t>
      </w:r>
      <w:r w:rsidRPr="00AE3E2E">
        <w:rPr>
          <w:smallCaps w:val="0"/>
          <w:spacing w:val="1"/>
          <w:sz w:val="22"/>
          <w:szCs w:val="22"/>
        </w:rPr>
        <w:t xml:space="preserve"> </w:t>
      </w:r>
      <w:r w:rsidRPr="00AE3E2E">
        <w:rPr>
          <w:smallCaps w:val="0"/>
          <w:sz w:val="22"/>
          <w:szCs w:val="22"/>
        </w:rPr>
        <w:t>своим</w:t>
      </w:r>
      <w:r w:rsidRPr="00AE3E2E">
        <w:rPr>
          <w:smallCaps w:val="0"/>
          <w:spacing w:val="71"/>
          <w:sz w:val="22"/>
          <w:szCs w:val="22"/>
        </w:rPr>
        <w:t xml:space="preserve"> </w:t>
      </w:r>
      <w:r w:rsidRPr="00AE3E2E">
        <w:rPr>
          <w:smallCaps w:val="0"/>
          <w:sz w:val="22"/>
          <w:szCs w:val="22"/>
        </w:rPr>
        <w:t>партнерам</w:t>
      </w:r>
      <w:r w:rsidRPr="00AE3E2E">
        <w:rPr>
          <w:smallCaps w:val="0"/>
          <w:spacing w:val="-67"/>
          <w:sz w:val="22"/>
          <w:szCs w:val="22"/>
        </w:rPr>
        <w:t xml:space="preserve"> </w:t>
      </w:r>
      <w:r w:rsidRPr="00AE3E2E">
        <w:rPr>
          <w:smallCaps w:val="0"/>
          <w:sz w:val="22"/>
          <w:szCs w:val="22"/>
        </w:rPr>
        <w:t>условия,</w:t>
      </w:r>
      <w:r w:rsidRPr="00AE3E2E">
        <w:rPr>
          <w:smallCaps w:val="0"/>
          <w:spacing w:val="1"/>
          <w:sz w:val="22"/>
          <w:szCs w:val="22"/>
        </w:rPr>
        <w:t xml:space="preserve"> </w:t>
      </w:r>
      <w:r w:rsidRPr="00AE3E2E">
        <w:rPr>
          <w:smallCaps w:val="0"/>
          <w:sz w:val="22"/>
          <w:szCs w:val="22"/>
        </w:rPr>
        <w:t>в которых происходит действие,</w:t>
      </w:r>
      <w:r w:rsidRPr="00AE3E2E">
        <w:rPr>
          <w:smallCaps w:val="0"/>
          <w:spacing w:val="1"/>
          <w:sz w:val="22"/>
          <w:szCs w:val="22"/>
        </w:rPr>
        <w:t xml:space="preserve"> </w:t>
      </w:r>
      <w:r w:rsidRPr="00AE3E2E">
        <w:rPr>
          <w:smallCaps w:val="0"/>
          <w:sz w:val="22"/>
          <w:szCs w:val="22"/>
        </w:rPr>
        <w:t>и</w:t>
      </w:r>
      <w:r w:rsidRPr="00AE3E2E">
        <w:rPr>
          <w:smallCaps w:val="0"/>
          <w:spacing w:val="1"/>
          <w:sz w:val="22"/>
          <w:szCs w:val="22"/>
        </w:rPr>
        <w:t xml:space="preserve"> </w:t>
      </w:r>
      <w:r w:rsidRPr="00AE3E2E">
        <w:rPr>
          <w:smallCaps w:val="0"/>
          <w:sz w:val="22"/>
          <w:szCs w:val="22"/>
        </w:rPr>
        <w:t>рассказали</w:t>
      </w:r>
      <w:r w:rsidRPr="00AE3E2E">
        <w:rPr>
          <w:smallCaps w:val="0"/>
          <w:spacing w:val="1"/>
          <w:sz w:val="22"/>
          <w:szCs w:val="22"/>
        </w:rPr>
        <w:t xml:space="preserve"> </w:t>
      </w:r>
      <w:r w:rsidRPr="00AE3E2E">
        <w:rPr>
          <w:smallCaps w:val="0"/>
          <w:sz w:val="22"/>
          <w:szCs w:val="22"/>
        </w:rPr>
        <w:t>о</w:t>
      </w:r>
      <w:r w:rsidRPr="00AE3E2E">
        <w:rPr>
          <w:smallCaps w:val="0"/>
          <w:spacing w:val="1"/>
          <w:sz w:val="22"/>
          <w:szCs w:val="22"/>
        </w:rPr>
        <w:t xml:space="preserve"> </w:t>
      </w:r>
      <w:r w:rsidRPr="00AE3E2E">
        <w:rPr>
          <w:smallCaps w:val="0"/>
          <w:sz w:val="22"/>
          <w:szCs w:val="22"/>
        </w:rPr>
        <w:t>некоторых фактах</w:t>
      </w:r>
      <w:r w:rsidRPr="00AE3E2E">
        <w:rPr>
          <w:smallCaps w:val="0"/>
          <w:spacing w:val="1"/>
          <w:sz w:val="22"/>
          <w:szCs w:val="22"/>
        </w:rPr>
        <w:t xml:space="preserve"> </w:t>
      </w:r>
      <w:r w:rsidRPr="00AE3E2E">
        <w:rPr>
          <w:smallCaps w:val="0"/>
          <w:sz w:val="22"/>
          <w:szCs w:val="22"/>
        </w:rPr>
        <w:t>отношений с</w:t>
      </w:r>
      <w:r w:rsidRPr="00AE3E2E">
        <w:rPr>
          <w:smallCaps w:val="0"/>
          <w:spacing w:val="1"/>
          <w:sz w:val="22"/>
          <w:szCs w:val="22"/>
        </w:rPr>
        <w:t xml:space="preserve"> </w:t>
      </w:r>
      <w:r w:rsidRPr="00AE3E2E">
        <w:rPr>
          <w:smallCaps w:val="0"/>
          <w:sz w:val="22"/>
          <w:szCs w:val="22"/>
        </w:rPr>
        <w:t>другим</w:t>
      </w:r>
      <w:r w:rsidRPr="00AE3E2E">
        <w:rPr>
          <w:smallCaps w:val="0"/>
          <w:spacing w:val="2"/>
          <w:sz w:val="22"/>
          <w:szCs w:val="22"/>
        </w:rPr>
        <w:t xml:space="preserve"> </w:t>
      </w:r>
      <w:r w:rsidRPr="00AE3E2E">
        <w:rPr>
          <w:smallCaps w:val="0"/>
          <w:sz w:val="22"/>
          <w:szCs w:val="22"/>
        </w:rPr>
        <w:t>человеком</w:t>
      </w:r>
      <w:r w:rsidRPr="00AE3E2E">
        <w:rPr>
          <w:smallCaps w:val="0"/>
          <w:spacing w:val="2"/>
          <w:sz w:val="22"/>
          <w:szCs w:val="22"/>
        </w:rPr>
        <w:t xml:space="preserve"> </w:t>
      </w:r>
      <w:r w:rsidRPr="00AE3E2E">
        <w:rPr>
          <w:smallCaps w:val="0"/>
          <w:sz w:val="22"/>
          <w:szCs w:val="22"/>
        </w:rPr>
        <w:t>и о</w:t>
      </w:r>
      <w:r w:rsidRPr="00AE3E2E">
        <w:rPr>
          <w:smallCaps w:val="0"/>
          <w:spacing w:val="1"/>
          <w:sz w:val="22"/>
          <w:szCs w:val="22"/>
        </w:rPr>
        <w:t xml:space="preserve"> </w:t>
      </w:r>
      <w:r w:rsidRPr="00AE3E2E">
        <w:rPr>
          <w:smallCaps w:val="0"/>
          <w:sz w:val="22"/>
          <w:szCs w:val="22"/>
        </w:rPr>
        <w:t>чертах</w:t>
      </w:r>
      <w:r w:rsidRPr="00AE3E2E">
        <w:rPr>
          <w:smallCaps w:val="0"/>
          <w:spacing w:val="-4"/>
          <w:sz w:val="22"/>
          <w:szCs w:val="22"/>
        </w:rPr>
        <w:t xml:space="preserve"> </w:t>
      </w:r>
      <w:r w:rsidRPr="00AE3E2E">
        <w:rPr>
          <w:smallCaps w:val="0"/>
          <w:sz w:val="22"/>
          <w:szCs w:val="22"/>
        </w:rPr>
        <w:t>его характера.</w:t>
      </w:r>
    </w:p>
    <w:p w14:paraId="7284CABC" w14:textId="3FA8145C" w:rsidR="006C780A" w:rsidRPr="00AE3E2E" w:rsidRDefault="00F14C78" w:rsidP="00BE6CF2">
      <w:pPr>
        <w:pStyle w:val="af0"/>
        <w:spacing w:after="0" w:line="240" w:lineRule="auto"/>
        <w:ind w:firstLine="709"/>
        <w:jc w:val="both"/>
        <w:rPr>
          <w:smallCaps w:val="0"/>
          <w:sz w:val="22"/>
          <w:szCs w:val="22"/>
        </w:rPr>
      </w:pPr>
      <w:r w:rsidRPr="00AE3E2E">
        <w:rPr>
          <w:smallCaps w:val="0"/>
          <w:sz w:val="22"/>
          <w:szCs w:val="22"/>
        </w:rPr>
        <w:t>Заполните часть «в» в их «материалах к упражнению» (15 минут). Вам</w:t>
      </w:r>
      <w:r w:rsidR="006C780A" w:rsidRPr="00AE3E2E">
        <w:rPr>
          <w:smallCaps w:val="0"/>
          <w:spacing w:val="1"/>
          <w:sz w:val="22"/>
          <w:szCs w:val="22"/>
        </w:rPr>
        <w:t xml:space="preserve"> </w:t>
      </w:r>
      <w:r w:rsidRPr="00AE3E2E">
        <w:rPr>
          <w:smallCaps w:val="0"/>
          <w:sz w:val="22"/>
          <w:szCs w:val="22"/>
        </w:rPr>
        <w:t>следует сделать это, не консультируясь со своими партнерами. В ответах вы</w:t>
      </w:r>
      <w:r w:rsidR="006C780A" w:rsidRPr="00AE3E2E">
        <w:rPr>
          <w:smallCaps w:val="0"/>
          <w:spacing w:val="1"/>
          <w:sz w:val="22"/>
          <w:szCs w:val="22"/>
        </w:rPr>
        <w:t xml:space="preserve"> </w:t>
      </w:r>
      <w:r w:rsidR="006C780A" w:rsidRPr="00AE3E2E">
        <w:rPr>
          <w:smallCaps w:val="0"/>
          <w:sz w:val="22"/>
          <w:szCs w:val="22"/>
        </w:rPr>
        <w:t>должны стараться быть максимально объективными. Это сравнительно легко</w:t>
      </w:r>
      <w:r w:rsidR="006C780A" w:rsidRPr="00AE3E2E">
        <w:rPr>
          <w:smallCaps w:val="0"/>
          <w:spacing w:val="1"/>
          <w:sz w:val="22"/>
          <w:szCs w:val="22"/>
        </w:rPr>
        <w:t xml:space="preserve"> </w:t>
      </w:r>
      <w:r w:rsidR="006C780A" w:rsidRPr="00AE3E2E">
        <w:rPr>
          <w:smallCaps w:val="0"/>
          <w:sz w:val="22"/>
          <w:szCs w:val="22"/>
        </w:rPr>
        <w:t>сделать при заполнении колоно</w:t>
      </w:r>
      <w:r w:rsidRPr="00AE3E2E">
        <w:rPr>
          <w:smallCaps w:val="0"/>
          <w:sz w:val="22"/>
          <w:szCs w:val="22"/>
        </w:rPr>
        <w:t>к «я», расположенных с левой стороны, но не</w:t>
      </w:r>
      <w:r w:rsidR="006C780A" w:rsidRPr="00AE3E2E">
        <w:rPr>
          <w:smallCaps w:val="0"/>
          <w:spacing w:val="1"/>
          <w:sz w:val="22"/>
          <w:szCs w:val="22"/>
        </w:rPr>
        <w:t xml:space="preserve"> </w:t>
      </w:r>
      <w:r w:rsidR="006C780A" w:rsidRPr="00AE3E2E">
        <w:rPr>
          <w:smallCaps w:val="0"/>
          <w:sz w:val="22"/>
          <w:szCs w:val="22"/>
        </w:rPr>
        <w:t>так просто при попытке догадаться, что может требоваться другому человеку в</w:t>
      </w:r>
      <w:r w:rsidR="006C780A" w:rsidRPr="00AE3E2E">
        <w:rPr>
          <w:smallCaps w:val="0"/>
          <w:spacing w:val="1"/>
          <w:sz w:val="22"/>
          <w:szCs w:val="22"/>
        </w:rPr>
        <w:t xml:space="preserve"> </w:t>
      </w:r>
      <w:r w:rsidR="006C780A" w:rsidRPr="00AE3E2E">
        <w:rPr>
          <w:smallCaps w:val="0"/>
          <w:sz w:val="22"/>
          <w:szCs w:val="22"/>
        </w:rPr>
        <w:t>этой</w:t>
      </w:r>
      <w:r w:rsidR="006C780A" w:rsidRPr="00AE3E2E">
        <w:rPr>
          <w:smallCaps w:val="0"/>
          <w:spacing w:val="1"/>
          <w:sz w:val="22"/>
          <w:szCs w:val="22"/>
        </w:rPr>
        <w:t xml:space="preserve"> </w:t>
      </w:r>
      <w:r w:rsidR="006C780A" w:rsidRPr="00AE3E2E">
        <w:rPr>
          <w:smallCaps w:val="0"/>
          <w:sz w:val="22"/>
          <w:szCs w:val="22"/>
        </w:rPr>
        <w:t>ситуации</w:t>
      </w:r>
      <w:r w:rsidR="006C780A" w:rsidRPr="00AE3E2E">
        <w:rPr>
          <w:smallCaps w:val="0"/>
          <w:spacing w:val="1"/>
          <w:sz w:val="22"/>
          <w:szCs w:val="22"/>
        </w:rPr>
        <w:t xml:space="preserve"> </w:t>
      </w:r>
      <w:r w:rsidR="006C780A" w:rsidRPr="00AE3E2E">
        <w:rPr>
          <w:smallCaps w:val="0"/>
          <w:sz w:val="22"/>
          <w:szCs w:val="22"/>
        </w:rPr>
        <w:t>и</w:t>
      </w:r>
      <w:r w:rsidR="006C780A" w:rsidRPr="00AE3E2E">
        <w:rPr>
          <w:smallCaps w:val="0"/>
          <w:spacing w:val="1"/>
          <w:sz w:val="22"/>
          <w:szCs w:val="22"/>
        </w:rPr>
        <w:t xml:space="preserve"> </w:t>
      </w:r>
      <w:r w:rsidR="006C780A" w:rsidRPr="00AE3E2E">
        <w:rPr>
          <w:smallCaps w:val="0"/>
          <w:sz w:val="22"/>
          <w:szCs w:val="22"/>
        </w:rPr>
        <w:t>какие</w:t>
      </w:r>
      <w:r w:rsidR="006C780A" w:rsidRPr="00AE3E2E">
        <w:rPr>
          <w:smallCaps w:val="0"/>
          <w:spacing w:val="1"/>
          <w:sz w:val="22"/>
          <w:szCs w:val="22"/>
        </w:rPr>
        <w:t xml:space="preserve"> </w:t>
      </w:r>
      <w:r w:rsidR="006C780A" w:rsidRPr="00AE3E2E">
        <w:rPr>
          <w:smallCaps w:val="0"/>
          <w:sz w:val="22"/>
          <w:szCs w:val="22"/>
        </w:rPr>
        <w:t>чувства</w:t>
      </w:r>
      <w:r w:rsidR="006C780A" w:rsidRPr="00AE3E2E">
        <w:rPr>
          <w:smallCaps w:val="0"/>
          <w:spacing w:val="1"/>
          <w:sz w:val="22"/>
          <w:szCs w:val="22"/>
        </w:rPr>
        <w:t xml:space="preserve"> </w:t>
      </w:r>
      <w:r w:rsidR="006C780A" w:rsidRPr="00AE3E2E">
        <w:rPr>
          <w:smallCaps w:val="0"/>
          <w:sz w:val="22"/>
          <w:szCs w:val="22"/>
        </w:rPr>
        <w:t>по</w:t>
      </w:r>
      <w:r w:rsidR="006C780A" w:rsidRPr="00AE3E2E">
        <w:rPr>
          <w:smallCaps w:val="0"/>
          <w:spacing w:val="1"/>
          <w:sz w:val="22"/>
          <w:szCs w:val="22"/>
        </w:rPr>
        <w:t xml:space="preserve"> </w:t>
      </w:r>
      <w:r w:rsidR="006C780A" w:rsidRPr="00AE3E2E">
        <w:rPr>
          <w:smallCaps w:val="0"/>
          <w:sz w:val="22"/>
          <w:szCs w:val="22"/>
        </w:rPr>
        <w:t>поводу</w:t>
      </w:r>
      <w:r w:rsidR="006C780A" w:rsidRPr="00AE3E2E">
        <w:rPr>
          <w:smallCaps w:val="0"/>
          <w:spacing w:val="1"/>
          <w:sz w:val="22"/>
          <w:szCs w:val="22"/>
        </w:rPr>
        <w:t xml:space="preserve"> </w:t>
      </w:r>
      <w:r w:rsidR="006C780A" w:rsidRPr="00AE3E2E">
        <w:rPr>
          <w:smallCaps w:val="0"/>
          <w:sz w:val="22"/>
          <w:szCs w:val="22"/>
        </w:rPr>
        <w:t>нее</w:t>
      </w:r>
      <w:r w:rsidR="006C780A" w:rsidRPr="00AE3E2E">
        <w:rPr>
          <w:smallCaps w:val="0"/>
          <w:spacing w:val="1"/>
          <w:sz w:val="22"/>
          <w:szCs w:val="22"/>
        </w:rPr>
        <w:t xml:space="preserve"> </w:t>
      </w:r>
      <w:r w:rsidR="006C780A" w:rsidRPr="00AE3E2E">
        <w:rPr>
          <w:smallCaps w:val="0"/>
          <w:sz w:val="22"/>
          <w:szCs w:val="22"/>
        </w:rPr>
        <w:t>он</w:t>
      </w:r>
      <w:r w:rsidR="006C780A" w:rsidRPr="00AE3E2E">
        <w:rPr>
          <w:smallCaps w:val="0"/>
          <w:spacing w:val="1"/>
          <w:sz w:val="22"/>
          <w:szCs w:val="22"/>
        </w:rPr>
        <w:t xml:space="preserve"> </w:t>
      </w:r>
      <w:r w:rsidR="006C780A" w:rsidRPr="00AE3E2E">
        <w:rPr>
          <w:smallCaps w:val="0"/>
          <w:sz w:val="22"/>
          <w:szCs w:val="22"/>
        </w:rPr>
        <w:t>испытывает.</w:t>
      </w:r>
      <w:r w:rsidR="006C780A" w:rsidRPr="00AE3E2E">
        <w:rPr>
          <w:smallCaps w:val="0"/>
          <w:spacing w:val="1"/>
          <w:sz w:val="22"/>
          <w:szCs w:val="22"/>
        </w:rPr>
        <w:t xml:space="preserve"> </w:t>
      </w:r>
      <w:r w:rsidR="006C780A" w:rsidRPr="00AE3E2E">
        <w:rPr>
          <w:smallCaps w:val="0"/>
          <w:sz w:val="22"/>
          <w:szCs w:val="22"/>
        </w:rPr>
        <w:t>Участники</w:t>
      </w:r>
      <w:r w:rsidR="006C780A" w:rsidRPr="00AE3E2E">
        <w:rPr>
          <w:smallCaps w:val="0"/>
          <w:spacing w:val="1"/>
          <w:sz w:val="22"/>
          <w:szCs w:val="22"/>
        </w:rPr>
        <w:t xml:space="preserve"> </w:t>
      </w:r>
      <w:r w:rsidR="006C780A" w:rsidRPr="00AE3E2E">
        <w:rPr>
          <w:smallCaps w:val="0"/>
          <w:sz w:val="22"/>
          <w:szCs w:val="22"/>
        </w:rPr>
        <w:t>должны будут выдвинуть научные догадки, основанные на конкретных фактах;</w:t>
      </w:r>
      <w:r w:rsidR="006C780A" w:rsidRPr="00AE3E2E">
        <w:rPr>
          <w:smallCaps w:val="0"/>
          <w:spacing w:val="1"/>
          <w:sz w:val="22"/>
          <w:szCs w:val="22"/>
        </w:rPr>
        <w:t xml:space="preserve"> </w:t>
      </w:r>
      <w:r w:rsidR="006C780A" w:rsidRPr="00AE3E2E">
        <w:rPr>
          <w:smallCaps w:val="0"/>
          <w:sz w:val="22"/>
          <w:szCs w:val="22"/>
        </w:rPr>
        <w:t>предположения, базирующиеся на знании других людей (того, как они обычно</w:t>
      </w:r>
      <w:r w:rsidR="006C780A" w:rsidRPr="00AE3E2E">
        <w:rPr>
          <w:smallCaps w:val="0"/>
          <w:spacing w:val="1"/>
          <w:sz w:val="22"/>
          <w:szCs w:val="22"/>
        </w:rPr>
        <w:t xml:space="preserve"> </w:t>
      </w:r>
      <w:r w:rsidR="006C780A" w:rsidRPr="00AE3E2E">
        <w:rPr>
          <w:smallCaps w:val="0"/>
          <w:sz w:val="22"/>
          <w:szCs w:val="22"/>
        </w:rPr>
        <w:t>реагируют), и использовать общее представление о человеческой природе —</w:t>
      </w:r>
      <w:r w:rsidR="006C780A" w:rsidRPr="00AE3E2E">
        <w:rPr>
          <w:smallCaps w:val="0"/>
          <w:spacing w:val="1"/>
          <w:sz w:val="22"/>
          <w:szCs w:val="22"/>
        </w:rPr>
        <w:t xml:space="preserve"> </w:t>
      </w:r>
      <w:r w:rsidR="006C780A" w:rsidRPr="00AE3E2E">
        <w:rPr>
          <w:smallCaps w:val="0"/>
          <w:sz w:val="22"/>
          <w:szCs w:val="22"/>
        </w:rPr>
        <w:t>другими</w:t>
      </w:r>
      <w:r w:rsidR="006C780A" w:rsidRPr="00AE3E2E">
        <w:rPr>
          <w:smallCaps w:val="0"/>
          <w:spacing w:val="-1"/>
          <w:sz w:val="22"/>
          <w:szCs w:val="22"/>
        </w:rPr>
        <w:t xml:space="preserve"> </w:t>
      </w:r>
      <w:r w:rsidR="006C780A" w:rsidRPr="00AE3E2E">
        <w:rPr>
          <w:smallCaps w:val="0"/>
          <w:sz w:val="22"/>
          <w:szCs w:val="22"/>
        </w:rPr>
        <w:t>словами,</w:t>
      </w:r>
      <w:r w:rsidR="006C780A" w:rsidRPr="00AE3E2E">
        <w:rPr>
          <w:smallCaps w:val="0"/>
          <w:spacing w:val="2"/>
          <w:sz w:val="22"/>
          <w:szCs w:val="22"/>
        </w:rPr>
        <w:t xml:space="preserve"> </w:t>
      </w:r>
      <w:r w:rsidR="006C780A" w:rsidRPr="00AE3E2E">
        <w:rPr>
          <w:smallCaps w:val="0"/>
          <w:sz w:val="22"/>
          <w:szCs w:val="22"/>
        </w:rPr>
        <w:t>временно</w:t>
      </w:r>
      <w:r w:rsidR="006C780A" w:rsidRPr="00AE3E2E">
        <w:rPr>
          <w:smallCaps w:val="0"/>
          <w:spacing w:val="-1"/>
          <w:sz w:val="22"/>
          <w:szCs w:val="22"/>
        </w:rPr>
        <w:t xml:space="preserve"> </w:t>
      </w:r>
      <w:r w:rsidR="006C780A" w:rsidRPr="00AE3E2E">
        <w:rPr>
          <w:smallCaps w:val="0"/>
          <w:sz w:val="22"/>
          <w:szCs w:val="22"/>
        </w:rPr>
        <w:t>поставить</w:t>
      </w:r>
      <w:r w:rsidR="006C780A" w:rsidRPr="00AE3E2E">
        <w:rPr>
          <w:smallCaps w:val="0"/>
          <w:spacing w:val="-3"/>
          <w:sz w:val="22"/>
          <w:szCs w:val="22"/>
        </w:rPr>
        <w:t xml:space="preserve"> </w:t>
      </w:r>
      <w:r w:rsidR="006C780A" w:rsidRPr="00AE3E2E">
        <w:rPr>
          <w:smallCaps w:val="0"/>
          <w:sz w:val="22"/>
          <w:szCs w:val="22"/>
        </w:rPr>
        <w:t>себя</w:t>
      </w:r>
      <w:r w:rsidR="006C780A" w:rsidRPr="00AE3E2E">
        <w:rPr>
          <w:smallCaps w:val="0"/>
          <w:spacing w:val="1"/>
          <w:sz w:val="22"/>
          <w:szCs w:val="22"/>
        </w:rPr>
        <w:t xml:space="preserve"> </w:t>
      </w:r>
      <w:r w:rsidR="006C780A" w:rsidRPr="00AE3E2E">
        <w:rPr>
          <w:smallCaps w:val="0"/>
          <w:sz w:val="22"/>
          <w:szCs w:val="22"/>
        </w:rPr>
        <w:t>на место</w:t>
      </w:r>
      <w:r w:rsidR="006C780A" w:rsidRPr="00AE3E2E">
        <w:rPr>
          <w:smallCaps w:val="0"/>
          <w:spacing w:val="-1"/>
          <w:sz w:val="22"/>
          <w:szCs w:val="22"/>
        </w:rPr>
        <w:t xml:space="preserve"> </w:t>
      </w:r>
      <w:r w:rsidR="006C780A" w:rsidRPr="00AE3E2E">
        <w:rPr>
          <w:smallCaps w:val="0"/>
          <w:sz w:val="22"/>
          <w:szCs w:val="22"/>
        </w:rPr>
        <w:t>другого</w:t>
      </w:r>
      <w:r w:rsidR="006C780A" w:rsidRPr="00AE3E2E">
        <w:rPr>
          <w:smallCaps w:val="0"/>
          <w:spacing w:val="-1"/>
          <w:sz w:val="22"/>
          <w:szCs w:val="22"/>
        </w:rPr>
        <w:t xml:space="preserve"> </w:t>
      </w:r>
      <w:r w:rsidR="006C780A" w:rsidRPr="00AE3E2E">
        <w:rPr>
          <w:smallCaps w:val="0"/>
          <w:sz w:val="22"/>
          <w:szCs w:val="22"/>
        </w:rPr>
        <w:t>человека.</w:t>
      </w:r>
    </w:p>
    <w:p w14:paraId="6B62855B"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Подчеркните,</w:t>
      </w:r>
      <w:r w:rsidRPr="00AE3E2E">
        <w:rPr>
          <w:smallCaps w:val="0"/>
          <w:spacing w:val="1"/>
          <w:sz w:val="22"/>
          <w:szCs w:val="22"/>
        </w:rPr>
        <w:t xml:space="preserve"> </w:t>
      </w:r>
      <w:r w:rsidRPr="00AE3E2E">
        <w:rPr>
          <w:smallCaps w:val="0"/>
          <w:sz w:val="22"/>
          <w:szCs w:val="22"/>
        </w:rPr>
        <w:t>что</w:t>
      </w:r>
      <w:r w:rsidRPr="00AE3E2E">
        <w:rPr>
          <w:smallCaps w:val="0"/>
          <w:spacing w:val="1"/>
          <w:sz w:val="22"/>
          <w:szCs w:val="22"/>
        </w:rPr>
        <w:t xml:space="preserve"> </w:t>
      </w:r>
      <w:r w:rsidRPr="00AE3E2E">
        <w:rPr>
          <w:smallCaps w:val="0"/>
          <w:sz w:val="22"/>
          <w:szCs w:val="22"/>
        </w:rPr>
        <w:t>«данные»</w:t>
      </w:r>
      <w:r w:rsidRPr="00AE3E2E">
        <w:rPr>
          <w:smallCaps w:val="0"/>
          <w:spacing w:val="1"/>
          <w:sz w:val="22"/>
          <w:szCs w:val="22"/>
        </w:rPr>
        <w:t xml:space="preserve"> </w:t>
      </w:r>
      <w:r w:rsidRPr="00AE3E2E">
        <w:rPr>
          <w:smallCaps w:val="0"/>
          <w:sz w:val="22"/>
          <w:szCs w:val="22"/>
        </w:rPr>
        <w:t>необходимо</w:t>
      </w:r>
      <w:r w:rsidRPr="00AE3E2E">
        <w:rPr>
          <w:smallCaps w:val="0"/>
          <w:spacing w:val="1"/>
          <w:sz w:val="22"/>
          <w:szCs w:val="22"/>
        </w:rPr>
        <w:t xml:space="preserve"> </w:t>
      </w:r>
      <w:r w:rsidRPr="00AE3E2E">
        <w:rPr>
          <w:smallCaps w:val="0"/>
          <w:sz w:val="22"/>
          <w:szCs w:val="22"/>
        </w:rPr>
        <w:t>проверить</w:t>
      </w:r>
      <w:r w:rsidRPr="00AE3E2E">
        <w:rPr>
          <w:smallCaps w:val="0"/>
          <w:spacing w:val="1"/>
          <w:sz w:val="22"/>
          <w:szCs w:val="22"/>
        </w:rPr>
        <w:t xml:space="preserve"> </w:t>
      </w:r>
      <w:r w:rsidRPr="00AE3E2E">
        <w:rPr>
          <w:smallCaps w:val="0"/>
          <w:sz w:val="22"/>
          <w:szCs w:val="22"/>
        </w:rPr>
        <w:t>в</w:t>
      </w:r>
      <w:r w:rsidRPr="00AE3E2E">
        <w:rPr>
          <w:smallCaps w:val="0"/>
          <w:spacing w:val="1"/>
          <w:sz w:val="22"/>
          <w:szCs w:val="22"/>
        </w:rPr>
        <w:t xml:space="preserve"> </w:t>
      </w:r>
      <w:r w:rsidRPr="00AE3E2E">
        <w:rPr>
          <w:smallCaps w:val="0"/>
          <w:sz w:val="22"/>
          <w:szCs w:val="22"/>
        </w:rPr>
        <w:t>реальном</w:t>
      </w:r>
      <w:r w:rsidRPr="00AE3E2E">
        <w:rPr>
          <w:smallCaps w:val="0"/>
          <w:spacing w:val="1"/>
          <w:sz w:val="22"/>
          <w:szCs w:val="22"/>
        </w:rPr>
        <w:t xml:space="preserve"> </w:t>
      </w:r>
      <w:r w:rsidRPr="00AE3E2E">
        <w:rPr>
          <w:smallCaps w:val="0"/>
          <w:sz w:val="22"/>
          <w:szCs w:val="22"/>
        </w:rPr>
        <w:t>взаимодействии, во время попыток выяснить различные аспекты, связанные с</w:t>
      </w:r>
      <w:r w:rsidRPr="00AE3E2E">
        <w:rPr>
          <w:smallCaps w:val="0"/>
          <w:spacing w:val="1"/>
          <w:sz w:val="22"/>
          <w:szCs w:val="22"/>
        </w:rPr>
        <w:t xml:space="preserve"> </w:t>
      </w:r>
      <w:r w:rsidRPr="00AE3E2E">
        <w:rPr>
          <w:smallCaps w:val="0"/>
          <w:sz w:val="22"/>
          <w:szCs w:val="22"/>
        </w:rPr>
        <w:t>проблемой,</w:t>
      </w:r>
      <w:r w:rsidRPr="00AE3E2E">
        <w:rPr>
          <w:smallCaps w:val="0"/>
          <w:spacing w:val="3"/>
          <w:sz w:val="22"/>
          <w:szCs w:val="22"/>
        </w:rPr>
        <w:t xml:space="preserve"> </w:t>
      </w:r>
      <w:r w:rsidRPr="00AE3E2E">
        <w:rPr>
          <w:smallCaps w:val="0"/>
          <w:sz w:val="22"/>
          <w:szCs w:val="22"/>
        </w:rPr>
        <w:t>и поиска</w:t>
      </w:r>
      <w:r w:rsidRPr="00AE3E2E">
        <w:rPr>
          <w:smallCaps w:val="0"/>
          <w:spacing w:val="1"/>
          <w:sz w:val="22"/>
          <w:szCs w:val="22"/>
        </w:rPr>
        <w:t xml:space="preserve"> </w:t>
      </w:r>
      <w:r w:rsidRPr="00AE3E2E">
        <w:rPr>
          <w:smallCaps w:val="0"/>
          <w:sz w:val="22"/>
          <w:szCs w:val="22"/>
        </w:rPr>
        <w:t>решений,</w:t>
      </w:r>
      <w:r w:rsidRPr="00AE3E2E">
        <w:rPr>
          <w:smallCaps w:val="0"/>
          <w:spacing w:val="3"/>
          <w:sz w:val="22"/>
          <w:szCs w:val="22"/>
        </w:rPr>
        <w:t xml:space="preserve"> </w:t>
      </w:r>
      <w:r w:rsidRPr="00AE3E2E">
        <w:rPr>
          <w:smallCaps w:val="0"/>
          <w:sz w:val="22"/>
          <w:szCs w:val="22"/>
        </w:rPr>
        <w:t>приемлемых</w:t>
      </w:r>
      <w:r w:rsidRPr="00AE3E2E">
        <w:rPr>
          <w:smallCaps w:val="0"/>
          <w:spacing w:val="-4"/>
          <w:sz w:val="22"/>
          <w:szCs w:val="22"/>
        </w:rPr>
        <w:t xml:space="preserve"> </w:t>
      </w:r>
      <w:r w:rsidRPr="00AE3E2E">
        <w:rPr>
          <w:smallCaps w:val="0"/>
          <w:sz w:val="22"/>
          <w:szCs w:val="22"/>
        </w:rPr>
        <w:t>для</w:t>
      </w:r>
      <w:r w:rsidRPr="00AE3E2E">
        <w:rPr>
          <w:smallCaps w:val="0"/>
          <w:spacing w:val="2"/>
          <w:sz w:val="22"/>
          <w:szCs w:val="22"/>
        </w:rPr>
        <w:t xml:space="preserve"> </w:t>
      </w:r>
      <w:r w:rsidRPr="00AE3E2E">
        <w:rPr>
          <w:smallCaps w:val="0"/>
          <w:sz w:val="22"/>
          <w:szCs w:val="22"/>
        </w:rPr>
        <w:t>обеих</w:t>
      </w:r>
      <w:r w:rsidRPr="00AE3E2E">
        <w:rPr>
          <w:smallCaps w:val="0"/>
          <w:spacing w:val="-4"/>
          <w:sz w:val="22"/>
          <w:szCs w:val="22"/>
        </w:rPr>
        <w:t xml:space="preserve"> </w:t>
      </w:r>
      <w:r w:rsidRPr="00AE3E2E">
        <w:rPr>
          <w:smallCaps w:val="0"/>
          <w:sz w:val="22"/>
          <w:szCs w:val="22"/>
        </w:rPr>
        <w:t>сторон.</w:t>
      </w:r>
    </w:p>
    <w:p w14:paraId="3DA2E606" w14:textId="1618D060" w:rsidR="006C780A" w:rsidRPr="00AE3E2E" w:rsidRDefault="00F14C78" w:rsidP="00BE6CF2">
      <w:pPr>
        <w:pStyle w:val="af0"/>
        <w:spacing w:after="0" w:line="240" w:lineRule="auto"/>
        <w:ind w:firstLine="709"/>
        <w:jc w:val="both"/>
        <w:rPr>
          <w:smallCaps w:val="0"/>
          <w:sz w:val="22"/>
          <w:szCs w:val="22"/>
        </w:rPr>
      </w:pPr>
      <w:r w:rsidRPr="00AE3E2E">
        <w:rPr>
          <w:smallCaps w:val="0"/>
          <w:sz w:val="22"/>
          <w:szCs w:val="22"/>
        </w:rPr>
        <w:t>В графе «я хочу» должна быть написана конкретная цель, например: «я</w:t>
      </w:r>
      <w:r w:rsidR="006C780A" w:rsidRPr="00AE3E2E">
        <w:rPr>
          <w:smallCaps w:val="0"/>
          <w:spacing w:val="1"/>
          <w:sz w:val="22"/>
          <w:szCs w:val="22"/>
        </w:rPr>
        <w:t xml:space="preserve"> </w:t>
      </w:r>
      <w:r w:rsidRPr="00AE3E2E">
        <w:rPr>
          <w:smallCaps w:val="0"/>
          <w:sz w:val="22"/>
          <w:szCs w:val="22"/>
        </w:rPr>
        <w:t>хочу, чтобы саша советова</w:t>
      </w:r>
      <w:r w:rsidR="006C780A" w:rsidRPr="00AE3E2E">
        <w:rPr>
          <w:smallCaps w:val="0"/>
          <w:sz w:val="22"/>
          <w:szCs w:val="22"/>
        </w:rPr>
        <w:t>лся со мной перед тем, как принимать решения,</w:t>
      </w:r>
      <w:r w:rsidR="006C780A" w:rsidRPr="00AE3E2E">
        <w:rPr>
          <w:smallCaps w:val="0"/>
          <w:spacing w:val="1"/>
          <w:sz w:val="22"/>
          <w:szCs w:val="22"/>
        </w:rPr>
        <w:t xml:space="preserve"> </w:t>
      </w:r>
      <w:r w:rsidRPr="00AE3E2E">
        <w:rPr>
          <w:smallCaps w:val="0"/>
          <w:sz w:val="22"/>
          <w:szCs w:val="22"/>
        </w:rPr>
        <w:t>касающиеся всей нашей команды». В графе «я чувствую» следует перечислить</w:t>
      </w:r>
      <w:r w:rsidR="006C780A" w:rsidRPr="00AE3E2E">
        <w:rPr>
          <w:smallCaps w:val="0"/>
          <w:spacing w:val="1"/>
          <w:sz w:val="22"/>
          <w:szCs w:val="22"/>
        </w:rPr>
        <w:t xml:space="preserve"> </w:t>
      </w:r>
      <w:r w:rsidRPr="00AE3E2E">
        <w:rPr>
          <w:smallCaps w:val="0"/>
          <w:sz w:val="22"/>
          <w:szCs w:val="22"/>
        </w:rPr>
        <w:t>эмоции и чувства, испытываемые по поводу данной ситуации, например: «я</w:t>
      </w:r>
      <w:r w:rsidR="006C780A" w:rsidRPr="00AE3E2E">
        <w:rPr>
          <w:smallCaps w:val="0"/>
          <w:spacing w:val="1"/>
          <w:sz w:val="22"/>
          <w:szCs w:val="22"/>
        </w:rPr>
        <w:t xml:space="preserve"> </w:t>
      </w:r>
      <w:r w:rsidRPr="00AE3E2E">
        <w:rPr>
          <w:smallCaps w:val="0"/>
          <w:sz w:val="22"/>
          <w:szCs w:val="22"/>
        </w:rPr>
        <w:t>сержусь на себя, потому что я выгляжу слабым». В разделе «мне необ</w:t>
      </w:r>
      <w:r w:rsidR="006C780A" w:rsidRPr="00AE3E2E">
        <w:rPr>
          <w:smallCaps w:val="0"/>
          <w:sz w:val="22"/>
          <w:szCs w:val="22"/>
        </w:rPr>
        <w:t>ходимо»</w:t>
      </w:r>
      <w:r w:rsidR="006C780A" w:rsidRPr="00AE3E2E">
        <w:rPr>
          <w:smallCaps w:val="0"/>
          <w:spacing w:val="1"/>
          <w:sz w:val="22"/>
          <w:szCs w:val="22"/>
        </w:rPr>
        <w:t xml:space="preserve"> </w:t>
      </w:r>
      <w:r w:rsidRPr="00AE3E2E">
        <w:rPr>
          <w:smallCaps w:val="0"/>
          <w:sz w:val="22"/>
          <w:szCs w:val="22"/>
        </w:rPr>
        <w:t>будет что-то вроде: «я хочу, чтобы саша советовался со мной и не подрывал</w:t>
      </w:r>
      <w:r w:rsidR="006C780A" w:rsidRPr="00AE3E2E">
        <w:rPr>
          <w:smallCaps w:val="0"/>
          <w:spacing w:val="1"/>
          <w:sz w:val="22"/>
          <w:szCs w:val="22"/>
        </w:rPr>
        <w:t xml:space="preserve"> </w:t>
      </w:r>
      <w:r w:rsidR="006C780A" w:rsidRPr="00AE3E2E">
        <w:rPr>
          <w:smallCaps w:val="0"/>
          <w:sz w:val="22"/>
          <w:szCs w:val="22"/>
        </w:rPr>
        <w:t>мой</w:t>
      </w:r>
      <w:r w:rsidR="006C780A" w:rsidRPr="00AE3E2E">
        <w:rPr>
          <w:smallCaps w:val="0"/>
          <w:spacing w:val="1"/>
          <w:sz w:val="22"/>
          <w:szCs w:val="22"/>
        </w:rPr>
        <w:t xml:space="preserve"> </w:t>
      </w:r>
      <w:r w:rsidR="006C780A" w:rsidRPr="00AE3E2E">
        <w:rPr>
          <w:smallCaps w:val="0"/>
          <w:sz w:val="22"/>
          <w:szCs w:val="22"/>
        </w:rPr>
        <w:t>авторитет».</w:t>
      </w:r>
      <w:r w:rsidR="006C780A" w:rsidRPr="00AE3E2E">
        <w:rPr>
          <w:smallCaps w:val="0"/>
          <w:spacing w:val="1"/>
          <w:sz w:val="22"/>
          <w:szCs w:val="22"/>
        </w:rPr>
        <w:t xml:space="preserve"> </w:t>
      </w:r>
      <w:r w:rsidR="006C780A" w:rsidRPr="00AE3E2E">
        <w:rPr>
          <w:smallCaps w:val="0"/>
          <w:sz w:val="22"/>
          <w:szCs w:val="22"/>
        </w:rPr>
        <w:t>После</w:t>
      </w:r>
      <w:r w:rsidR="006C780A" w:rsidRPr="00AE3E2E">
        <w:rPr>
          <w:smallCaps w:val="0"/>
          <w:spacing w:val="1"/>
          <w:sz w:val="22"/>
          <w:szCs w:val="22"/>
        </w:rPr>
        <w:t xml:space="preserve"> </w:t>
      </w:r>
      <w:r w:rsidR="006C780A" w:rsidRPr="00AE3E2E">
        <w:rPr>
          <w:smallCaps w:val="0"/>
          <w:sz w:val="22"/>
          <w:szCs w:val="22"/>
        </w:rPr>
        <w:t>надписи</w:t>
      </w:r>
      <w:r w:rsidR="006C780A" w:rsidRPr="00AE3E2E">
        <w:rPr>
          <w:smallCaps w:val="0"/>
          <w:spacing w:val="1"/>
          <w:sz w:val="22"/>
          <w:szCs w:val="22"/>
        </w:rPr>
        <w:t xml:space="preserve"> </w:t>
      </w:r>
      <w:r w:rsidRPr="00AE3E2E">
        <w:rPr>
          <w:smallCaps w:val="0"/>
          <w:sz w:val="22"/>
          <w:szCs w:val="22"/>
        </w:rPr>
        <w:t>«мои</w:t>
      </w:r>
      <w:r w:rsidR="006C780A" w:rsidRPr="00AE3E2E">
        <w:rPr>
          <w:smallCaps w:val="0"/>
          <w:spacing w:val="1"/>
          <w:sz w:val="22"/>
          <w:szCs w:val="22"/>
        </w:rPr>
        <w:t xml:space="preserve"> </w:t>
      </w:r>
      <w:r w:rsidR="006C780A" w:rsidRPr="00AE3E2E">
        <w:rPr>
          <w:smallCaps w:val="0"/>
          <w:sz w:val="22"/>
          <w:szCs w:val="22"/>
        </w:rPr>
        <w:t>ожидания»</w:t>
      </w:r>
      <w:r w:rsidR="006C780A" w:rsidRPr="00AE3E2E">
        <w:rPr>
          <w:smallCaps w:val="0"/>
          <w:spacing w:val="1"/>
          <w:sz w:val="22"/>
          <w:szCs w:val="22"/>
        </w:rPr>
        <w:t xml:space="preserve"> </w:t>
      </w:r>
      <w:r w:rsidR="006C780A" w:rsidRPr="00AE3E2E">
        <w:rPr>
          <w:smallCaps w:val="0"/>
          <w:sz w:val="22"/>
          <w:szCs w:val="22"/>
        </w:rPr>
        <w:t>нужно</w:t>
      </w:r>
      <w:r w:rsidR="006C780A" w:rsidRPr="00AE3E2E">
        <w:rPr>
          <w:smallCaps w:val="0"/>
          <w:spacing w:val="1"/>
          <w:sz w:val="22"/>
          <w:szCs w:val="22"/>
        </w:rPr>
        <w:t xml:space="preserve"> </w:t>
      </w:r>
      <w:r w:rsidR="006C780A" w:rsidRPr="00AE3E2E">
        <w:rPr>
          <w:smallCaps w:val="0"/>
          <w:sz w:val="22"/>
          <w:szCs w:val="22"/>
        </w:rPr>
        <w:t>записать,</w:t>
      </w:r>
      <w:r w:rsidR="006C780A" w:rsidRPr="00AE3E2E">
        <w:rPr>
          <w:smallCaps w:val="0"/>
          <w:spacing w:val="1"/>
          <w:sz w:val="22"/>
          <w:szCs w:val="22"/>
        </w:rPr>
        <w:t xml:space="preserve"> </w:t>
      </w:r>
      <w:r w:rsidR="006C780A" w:rsidRPr="00AE3E2E">
        <w:rPr>
          <w:smallCaps w:val="0"/>
          <w:sz w:val="22"/>
          <w:szCs w:val="22"/>
        </w:rPr>
        <w:t>что,</w:t>
      </w:r>
      <w:r w:rsidR="006C780A" w:rsidRPr="00AE3E2E">
        <w:rPr>
          <w:smallCaps w:val="0"/>
          <w:spacing w:val="1"/>
          <w:sz w:val="22"/>
          <w:szCs w:val="22"/>
        </w:rPr>
        <w:t xml:space="preserve"> </w:t>
      </w:r>
      <w:r w:rsidR="006C780A" w:rsidRPr="00AE3E2E">
        <w:rPr>
          <w:smallCaps w:val="0"/>
          <w:sz w:val="22"/>
          <w:szCs w:val="22"/>
        </w:rPr>
        <w:t>по</w:t>
      </w:r>
      <w:r w:rsidR="006C780A" w:rsidRPr="00AE3E2E">
        <w:rPr>
          <w:smallCaps w:val="0"/>
          <w:spacing w:val="1"/>
          <w:sz w:val="22"/>
          <w:szCs w:val="22"/>
        </w:rPr>
        <w:t xml:space="preserve"> </w:t>
      </w:r>
      <w:r w:rsidRPr="00AE3E2E">
        <w:rPr>
          <w:smallCaps w:val="0"/>
          <w:sz w:val="22"/>
          <w:szCs w:val="22"/>
        </w:rPr>
        <w:t>вашему мнению, произойдет после того, как вы станете бороться с сашей и его</w:t>
      </w:r>
      <w:r w:rsidR="006C780A" w:rsidRPr="00AE3E2E">
        <w:rPr>
          <w:smallCaps w:val="0"/>
          <w:spacing w:val="1"/>
          <w:sz w:val="22"/>
          <w:szCs w:val="22"/>
        </w:rPr>
        <w:t xml:space="preserve"> </w:t>
      </w:r>
      <w:r w:rsidR="006C780A" w:rsidRPr="00AE3E2E">
        <w:rPr>
          <w:smallCaps w:val="0"/>
          <w:sz w:val="22"/>
          <w:szCs w:val="22"/>
        </w:rPr>
        <w:t>неприемлемым</w:t>
      </w:r>
      <w:r w:rsidR="006C780A" w:rsidRPr="00AE3E2E">
        <w:rPr>
          <w:smallCaps w:val="0"/>
          <w:spacing w:val="1"/>
          <w:sz w:val="22"/>
          <w:szCs w:val="22"/>
        </w:rPr>
        <w:t xml:space="preserve"> </w:t>
      </w:r>
      <w:r w:rsidR="006C780A" w:rsidRPr="00AE3E2E">
        <w:rPr>
          <w:smallCaps w:val="0"/>
          <w:sz w:val="22"/>
          <w:szCs w:val="22"/>
        </w:rPr>
        <w:t>для</w:t>
      </w:r>
      <w:r w:rsidR="006C780A" w:rsidRPr="00AE3E2E">
        <w:rPr>
          <w:smallCaps w:val="0"/>
          <w:spacing w:val="1"/>
          <w:sz w:val="22"/>
          <w:szCs w:val="22"/>
        </w:rPr>
        <w:t xml:space="preserve"> </w:t>
      </w:r>
      <w:r w:rsidR="006C780A" w:rsidRPr="00AE3E2E">
        <w:rPr>
          <w:smallCaps w:val="0"/>
          <w:sz w:val="22"/>
          <w:szCs w:val="22"/>
        </w:rPr>
        <w:t>вас</w:t>
      </w:r>
      <w:r w:rsidR="006C780A" w:rsidRPr="00AE3E2E">
        <w:rPr>
          <w:smallCaps w:val="0"/>
          <w:spacing w:val="1"/>
          <w:sz w:val="22"/>
          <w:szCs w:val="22"/>
        </w:rPr>
        <w:t xml:space="preserve"> </w:t>
      </w:r>
      <w:r w:rsidR="006C780A" w:rsidRPr="00AE3E2E">
        <w:rPr>
          <w:smallCaps w:val="0"/>
          <w:sz w:val="22"/>
          <w:szCs w:val="22"/>
        </w:rPr>
        <w:t>поведением,</w:t>
      </w:r>
      <w:r w:rsidR="006C780A" w:rsidRPr="00AE3E2E">
        <w:rPr>
          <w:smallCaps w:val="0"/>
          <w:spacing w:val="1"/>
          <w:sz w:val="22"/>
          <w:szCs w:val="22"/>
        </w:rPr>
        <w:t xml:space="preserve"> </w:t>
      </w:r>
      <w:r w:rsidR="006C780A" w:rsidRPr="00AE3E2E">
        <w:rPr>
          <w:smallCaps w:val="0"/>
          <w:sz w:val="22"/>
          <w:szCs w:val="22"/>
        </w:rPr>
        <w:t>например:</w:t>
      </w:r>
      <w:r w:rsidR="006C780A" w:rsidRPr="00AE3E2E">
        <w:rPr>
          <w:smallCaps w:val="0"/>
          <w:spacing w:val="1"/>
          <w:sz w:val="22"/>
          <w:szCs w:val="22"/>
        </w:rPr>
        <w:t xml:space="preserve"> </w:t>
      </w:r>
      <w:r w:rsidRPr="00AE3E2E">
        <w:rPr>
          <w:smallCaps w:val="0"/>
          <w:sz w:val="22"/>
          <w:szCs w:val="22"/>
        </w:rPr>
        <w:t>«он</w:t>
      </w:r>
      <w:r w:rsidR="006C780A" w:rsidRPr="00AE3E2E">
        <w:rPr>
          <w:smallCaps w:val="0"/>
          <w:spacing w:val="1"/>
          <w:sz w:val="22"/>
          <w:szCs w:val="22"/>
        </w:rPr>
        <w:t xml:space="preserve"> </w:t>
      </w:r>
      <w:r w:rsidR="006C780A" w:rsidRPr="00AE3E2E">
        <w:rPr>
          <w:smallCaps w:val="0"/>
          <w:sz w:val="22"/>
          <w:szCs w:val="22"/>
        </w:rPr>
        <w:t>подойдет</w:t>
      </w:r>
      <w:r w:rsidR="006C780A" w:rsidRPr="00AE3E2E">
        <w:rPr>
          <w:smallCaps w:val="0"/>
          <w:spacing w:val="1"/>
          <w:sz w:val="22"/>
          <w:szCs w:val="22"/>
        </w:rPr>
        <w:t xml:space="preserve"> </w:t>
      </w:r>
      <w:r w:rsidR="006C780A" w:rsidRPr="00AE3E2E">
        <w:rPr>
          <w:smallCaps w:val="0"/>
          <w:sz w:val="22"/>
          <w:szCs w:val="22"/>
        </w:rPr>
        <w:t>с</w:t>
      </w:r>
      <w:r w:rsidR="006C780A" w:rsidRPr="00AE3E2E">
        <w:rPr>
          <w:smallCaps w:val="0"/>
          <w:spacing w:val="1"/>
          <w:sz w:val="22"/>
          <w:szCs w:val="22"/>
        </w:rPr>
        <w:t xml:space="preserve"> </w:t>
      </w:r>
      <w:r w:rsidR="006C780A" w:rsidRPr="00AE3E2E">
        <w:rPr>
          <w:smallCaps w:val="0"/>
          <w:sz w:val="22"/>
          <w:szCs w:val="22"/>
        </w:rPr>
        <w:t>тысячей</w:t>
      </w:r>
      <w:r w:rsidR="006C780A" w:rsidRPr="00AE3E2E">
        <w:rPr>
          <w:smallCaps w:val="0"/>
          <w:spacing w:val="1"/>
          <w:sz w:val="22"/>
          <w:szCs w:val="22"/>
        </w:rPr>
        <w:t xml:space="preserve"> </w:t>
      </w:r>
      <w:r w:rsidR="006C780A" w:rsidRPr="00AE3E2E">
        <w:rPr>
          <w:smallCaps w:val="0"/>
          <w:sz w:val="22"/>
          <w:szCs w:val="22"/>
        </w:rPr>
        <w:t>извинений,</w:t>
      </w:r>
      <w:r w:rsidR="006C780A" w:rsidRPr="00AE3E2E">
        <w:rPr>
          <w:smallCaps w:val="0"/>
          <w:spacing w:val="3"/>
          <w:sz w:val="22"/>
          <w:szCs w:val="22"/>
        </w:rPr>
        <w:t xml:space="preserve"> </w:t>
      </w:r>
      <w:r w:rsidR="006C780A" w:rsidRPr="00AE3E2E">
        <w:rPr>
          <w:smallCaps w:val="0"/>
          <w:sz w:val="22"/>
          <w:szCs w:val="22"/>
        </w:rPr>
        <w:t>и</w:t>
      </w:r>
      <w:r w:rsidR="006C780A" w:rsidRPr="00AE3E2E">
        <w:rPr>
          <w:smallCaps w:val="0"/>
          <w:spacing w:val="2"/>
          <w:sz w:val="22"/>
          <w:szCs w:val="22"/>
        </w:rPr>
        <w:t xml:space="preserve"> </w:t>
      </w:r>
      <w:r w:rsidR="006C780A" w:rsidRPr="00AE3E2E">
        <w:rPr>
          <w:smallCaps w:val="0"/>
          <w:sz w:val="22"/>
          <w:szCs w:val="22"/>
        </w:rPr>
        <w:t>я</w:t>
      </w:r>
      <w:r w:rsidR="006C780A" w:rsidRPr="00AE3E2E">
        <w:rPr>
          <w:smallCaps w:val="0"/>
          <w:spacing w:val="2"/>
          <w:sz w:val="22"/>
          <w:szCs w:val="22"/>
        </w:rPr>
        <w:t xml:space="preserve"> </w:t>
      </w:r>
      <w:r w:rsidR="006C780A" w:rsidRPr="00AE3E2E">
        <w:rPr>
          <w:smallCaps w:val="0"/>
          <w:sz w:val="22"/>
          <w:szCs w:val="22"/>
        </w:rPr>
        <w:t>снова</w:t>
      </w:r>
      <w:r w:rsidR="006C780A" w:rsidRPr="00AE3E2E">
        <w:rPr>
          <w:smallCaps w:val="0"/>
          <w:spacing w:val="2"/>
          <w:sz w:val="22"/>
          <w:szCs w:val="22"/>
        </w:rPr>
        <w:t xml:space="preserve"> </w:t>
      </w:r>
      <w:r w:rsidR="006C780A" w:rsidRPr="00AE3E2E">
        <w:rPr>
          <w:smallCaps w:val="0"/>
          <w:sz w:val="22"/>
          <w:szCs w:val="22"/>
        </w:rPr>
        <w:t>уступлю ему».</w:t>
      </w:r>
    </w:p>
    <w:p w14:paraId="4C0C3C46" w14:textId="262B251C"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Когда</w:t>
      </w:r>
      <w:r w:rsidRPr="00AE3E2E">
        <w:rPr>
          <w:smallCaps w:val="0"/>
          <w:spacing w:val="17"/>
          <w:sz w:val="22"/>
          <w:szCs w:val="22"/>
        </w:rPr>
        <w:t xml:space="preserve"> </w:t>
      </w:r>
      <w:r w:rsidRPr="00AE3E2E">
        <w:rPr>
          <w:smallCaps w:val="0"/>
          <w:sz w:val="22"/>
          <w:szCs w:val="22"/>
        </w:rPr>
        <w:t>участники</w:t>
      </w:r>
      <w:r w:rsidRPr="00AE3E2E">
        <w:rPr>
          <w:smallCaps w:val="0"/>
          <w:spacing w:val="15"/>
          <w:sz w:val="22"/>
          <w:szCs w:val="22"/>
        </w:rPr>
        <w:t xml:space="preserve"> </w:t>
      </w:r>
      <w:r w:rsidRPr="00AE3E2E">
        <w:rPr>
          <w:smallCaps w:val="0"/>
          <w:sz w:val="22"/>
          <w:szCs w:val="22"/>
        </w:rPr>
        <w:t>заполнят</w:t>
      </w:r>
      <w:r w:rsidRPr="00AE3E2E">
        <w:rPr>
          <w:smallCaps w:val="0"/>
          <w:spacing w:val="14"/>
          <w:sz w:val="22"/>
          <w:szCs w:val="22"/>
        </w:rPr>
        <w:t xml:space="preserve"> </w:t>
      </w:r>
      <w:r w:rsidRPr="00AE3E2E">
        <w:rPr>
          <w:smallCaps w:val="0"/>
          <w:sz w:val="22"/>
          <w:szCs w:val="22"/>
        </w:rPr>
        <w:t>часть</w:t>
      </w:r>
      <w:r w:rsidRPr="00AE3E2E">
        <w:rPr>
          <w:smallCaps w:val="0"/>
          <w:spacing w:val="19"/>
          <w:sz w:val="22"/>
          <w:szCs w:val="22"/>
        </w:rPr>
        <w:t xml:space="preserve"> </w:t>
      </w:r>
      <w:r w:rsidR="00F14C78" w:rsidRPr="00AE3E2E">
        <w:rPr>
          <w:smallCaps w:val="0"/>
          <w:sz w:val="22"/>
          <w:szCs w:val="22"/>
        </w:rPr>
        <w:t>«в»,</w:t>
      </w:r>
      <w:r w:rsidRPr="00AE3E2E">
        <w:rPr>
          <w:smallCaps w:val="0"/>
          <w:spacing w:val="18"/>
          <w:sz w:val="22"/>
          <w:szCs w:val="22"/>
        </w:rPr>
        <w:t xml:space="preserve"> </w:t>
      </w:r>
      <w:r w:rsidRPr="00AE3E2E">
        <w:rPr>
          <w:smallCaps w:val="0"/>
          <w:sz w:val="22"/>
          <w:szCs w:val="22"/>
        </w:rPr>
        <w:t>попросите</w:t>
      </w:r>
      <w:r w:rsidRPr="00AE3E2E">
        <w:rPr>
          <w:smallCaps w:val="0"/>
          <w:spacing w:val="17"/>
          <w:sz w:val="22"/>
          <w:szCs w:val="22"/>
        </w:rPr>
        <w:t xml:space="preserve"> </w:t>
      </w:r>
      <w:r w:rsidRPr="00AE3E2E">
        <w:rPr>
          <w:smallCaps w:val="0"/>
          <w:sz w:val="22"/>
          <w:szCs w:val="22"/>
        </w:rPr>
        <w:t>их</w:t>
      </w:r>
      <w:r w:rsidRPr="00AE3E2E">
        <w:rPr>
          <w:smallCaps w:val="0"/>
          <w:spacing w:val="11"/>
          <w:sz w:val="22"/>
          <w:szCs w:val="22"/>
        </w:rPr>
        <w:t xml:space="preserve"> </w:t>
      </w:r>
      <w:r w:rsidRPr="00AE3E2E">
        <w:rPr>
          <w:smallCaps w:val="0"/>
          <w:sz w:val="22"/>
          <w:szCs w:val="22"/>
        </w:rPr>
        <w:t>обменяться</w:t>
      </w:r>
      <w:r w:rsidRPr="00AE3E2E">
        <w:rPr>
          <w:smallCaps w:val="0"/>
          <w:spacing w:val="18"/>
          <w:sz w:val="22"/>
          <w:szCs w:val="22"/>
        </w:rPr>
        <w:t xml:space="preserve"> </w:t>
      </w:r>
      <w:r w:rsidRPr="00AE3E2E">
        <w:rPr>
          <w:smallCaps w:val="0"/>
          <w:sz w:val="22"/>
          <w:szCs w:val="22"/>
        </w:rPr>
        <w:t>листками</w:t>
      </w:r>
      <w:r w:rsidRPr="00AE3E2E">
        <w:rPr>
          <w:smallCaps w:val="0"/>
          <w:spacing w:val="-68"/>
          <w:sz w:val="22"/>
          <w:szCs w:val="22"/>
        </w:rPr>
        <w:t xml:space="preserve"> </w:t>
      </w:r>
      <w:r w:rsidRPr="00AE3E2E">
        <w:rPr>
          <w:smallCaps w:val="0"/>
          <w:sz w:val="22"/>
          <w:szCs w:val="22"/>
        </w:rPr>
        <w:t>с</w:t>
      </w:r>
      <w:r w:rsidRPr="00AE3E2E">
        <w:rPr>
          <w:smallCaps w:val="0"/>
          <w:spacing w:val="12"/>
          <w:sz w:val="22"/>
          <w:szCs w:val="22"/>
        </w:rPr>
        <w:t xml:space="preserve"> </w:t>
      </w:r>
      <w:r w:rsidRPr="00AE3E2E">
        <w:rPr>
          <w:smallCaps w:val="0"/>
          <w:sz w:val="22"/>
          <w:szCs w:val="22"/>
        </w:rPr>
        <w:t>партнерами.</w:t>
      </w:r>
      <w:r w:rsidRPr="00AE3E2E">
        <w:rPr>
          <w:smallCaps w:val="0"/>
          <w:spacing w:val="13"/>
          <w:sz w:val="22"/>
          <w:szCs w:val="22"/>
        </w:rPr>
        <w:t xml:space="preserve"> </w:t>
      </w:r>
      <w:r w:rsidRPr="00AE3E2E">
        <w:rPr>
          <w:smallCaps w:val="0"/>
          <w:sz w:val="22"/>
          <w:szCs w:val="22"/>
        </w:rPr>
        <w:t>Теперь</w:t>
      </w:r>
      <w:r w:rsidRPr="00AE3E2E">
        <w:rPr>
          <w:smallCaps w:val="0"/>
          <w:spacing w:val="9"/>
          <w:sz w:val="22"/>
          <w:szCs w:val="22"/>
        </w:rPr>
        <w:t xml:space="preserve"> </w:t>
      </w:r>
      <w:r w:rsidRPr="00AE3E2E">
        <w:rPr>
          <w:smallCaps w:val="0"/>
          <w:sz w:val="22"/>
          <w:szCs w:val="22"/>
        </w:rPr>
        <w:t>каждый</w:t>
      </w:r>
      <w:r w:rsidRPr="00AE3E2E">
        <w:rPr>
          <w:smallCaps w:val="0"/>
          <w:spacing w:val="11"/>
          <w:sz w:val="22"/>
          <w:szCs w:val="22"/>
        </w:rPr>
        <w:t xml:space="preserve"> </w:t>
      </w:r>
      <w:r w:rsidRPr="00AE3E2E">
        <w:rPr>
          <w:smallCaps w:val="0"/>
          <w:sz w:val="22"/>
          <w:szCs w:val="22"/>
        </w:rPr>
        <w:t>держат</w:t>
      </w:r>
      <w:r w:rsidRPr="00AE3E2E">
        <w:rPr>
          <w:smallCaps w:val="0"/>
          <w:spacing w:val="14"/>
          <w:sz w:val="22"/>
          <w:szCs w:val="22"/>
        </w:rPr>
        <w:t xml:space="preserve"> </w:t>
      </w:r>
      <w:r w:rsidRPr="00AE3E2E">
        <w:rPr>
          <w:smallCaps w:val="0"/>
          <w:sz w:val="22"/>
          <w:szCs w:val="22"/>
        </w:rPr>
        <w:t>в</w:t>
      </w:r>
      <w:r w:rsidRPr="00AE3E2E">
        <w:rPr>
          <w:smallCaps w:val="0"/>
          <w:spacing w:val="9"/>
          <w:sz w:val="22"/>
          <w:szCs w:val="22"/>
        </w:rPr>
        <w:t xml:space="preserve"> </w:t>
      </w:r>
      <w:r w:rsidRPr="00AE3E2E">
        <w:rPr>
          <w:smallCaps w:val="0"/>
          <w:sz w:val="22"/>
          <w:szCs w:val="22"/>
        </w:rPr>
        <w:t>руках</w:t>
      </w:r>
      <w:r w:rsidRPr="00AE3E2E">
        <w:rPr>
          <w:smallCaps w:val="0"/>
          <w:spacing w:val="6"/>
          <w:sz w:val="22"/>
          <w:szCs w:val="22"/>
        </w:rPr>
        <w:t xml:space="preserve"> </w:t>
      </w:r>
      <w:r w:rsidRPr="00AE3E2E">
        <w:rPr>
          <w:smallCaps w:val="0"/>
          <w:sz w:val="22"/>
          <w:szCs w:val="22"/>
        </w:rPr>
        <w:t>листок</w:t>
      </w:r>
      <w:r w:rsidRPr="00AE3E2E">
        <w:rPr>
          <w:smallCaps w:val="0"/>
          <w:spacing w:val="10"/>
          <w:sz w:val="22"/>
          <w:szCs w:val="22"/>
        </w:rPr>
        <w:t xml:space="preserve"> </w:t>
      </w:r>
      <w:r w:rsidRPr="00AE3E2E">
        <w:rPr>
          <w:smallCaps w:val="0"/>
          <w:sz w:val="22"/>
          <w:szCs w:val="22"/>
        </w:rPr>
        <w:t>партнера</w:t>
      </w:r>
      <w:r w:rsidRPr="00AE3E2E">
        <w:rPr>
          <w:smallCaps w:val="0"/>
          <w:spacing w:val="12"/>
          <w:sz w:val="22"/>
          <w:szCs w:val="22"/>
        </w:rPr>
        <w:t xml:space="preserve"> </w:t>
      </w:r>
      <w:r w:rsidRPr="00AE3E2E">
        <w:rPr>
          <w:smallCaps w:val="0"/>
          <w:sz w:val="22"/>
          <w:szCs w:val="22"/>
        </w:rPr>
        <w:t>и</w:t>
      </w:r>
      <w:r w:rsidRPr="00AE3E2E">
        <w:rPr>
          <w:smallCaps w:val="0"/>
          <w:spacing w:val="11"/>
          <w:sz w:val="22"/>
          <w:szCs w:val="22"/>
        </w:rPr>
        <w:t xml:space="preserve"> </w:t>
      </w:r>
      <w:r w:rsidRPr="00AE3E2E">
        <w:rPr>
          <w:smallCaps w:val="0"/>
          <w:sz w:val="22"/>
          <w:szCs w:val="22"/>
        </w:rPr>
        <w:t>работает</w:t>
      </w:r>
      <w:r w:rsidR="00BE6CF2" w:rsidRPr="00AE3E2E">
        <w:rPr>
          <w:smallCaps w:val="0"/>
          <w:sz w:val="22"/>
          <w:szCs w:val="22"/>
        </w:rPr>
        <w:t xml:space="preserve"> и</w:t>
      </w:r>
      <w:r w:rsidR="00F14C78" w:rsidRPr="00AE3E2E">
        <w:rPr>
          <w:smallCaps w:val="0"/>
          <w:sz w:val="22"/>
          <w:szCs w:val="22"/>
        </w:rPr>
        <w:t>ндивидуально,</w:t>
      </w:r>
      <w:r w:rsidRPr="00AE3E2E">
        <w:rPr>
          <w:smallCaps w:val="0"/>
          <w:spacing w:val="1"/>
          <w:sz w:val="22"/>
          <w:szCs w:val="22"/>
        </w:rPr>
        <w:t xml:space="preserve"> </w:t>
      </w:r>
      <w:r w:rsidRPr="00AE3E2E">
        <w:rPr>
          <w:smallCaps w:val="0"/>
          <w:sz w:val="22"/>
          <w:szCs w:val="22"/>
        </w:rPr>
        <w:t>заполняя</w:t>
      </w:r>
      <w:r w:rsidRPr="00AE3E2E">
        <w:rPr>
          <w:smallCaps w:val="0"/>
          <w:spacing w:val="1"/>
          <w:sz w:val="22"/>
          <w:szCs w:val="22"/>
        </w:rPr>
        <w:t xml:space="preserve"> </w:t>
      </w:r>
      <w:r w:rsidRPr="00AE3E2E">
        <w:rPr>
          <w:smallCaps w:val="0"/>
          <w:sz w:val="22"/>
          <w:szCs w:val="22"/>
        </w:rPr>
        <w:t>часть</w:t>
      </w:r>
      <w:r w:rsidRPr="00AE3E2E">
        <w:rPr>
          <w:smallCaps w:val="0"/>
          <w:spacing w:val="1"/>
          <w:sz w:val="22"/>
          <w:szCs w:val="22"/>
        </w:rPr>
        <w:t xml:space="preserve"> </w:t>
      </w:r>
      <w:r w:rsidR="00F14C78" w:rsidRPr="00AE3E2E">
        <w:rPr>
          <w:smallCaps w:val="0"/>
          <w:sz w:val="22"/>
          <w:szCs w:val="22"/>
        </w:rPr>
        <w:t>«с»,</w:t>
      </w:r>
      <w:r w:rsidRPr="00AE3E2E">
        <w:rPr>
          <w:smallCaps w:val="0"/>
          <w:spacing w:val="1"/>
          <w:sz w:val="22"/>
          <w:szCs w:val="22"/>
        </w:rPr>
        <w:t xml:space="preserve"> </w:t>
      </w:r>
      <w:r w:rsidRPr="00AE3E2E">
        <w:rPr>
          <w:smallCaps w:val="0"/>
          <w:sz w:val="22"/>
          <w:szCs w:val="22"/>
        </w:rPr>
        <w:t>на</w:t>
      </w:r>
      <w:r w:rsidRPr="00AE3E2E">
        <w:rPr>
          <w:smallCaps w:val="0"/>
          <w:spacing w:val="1"/>
          <w:sz w:val="22"/>
          <w:szCs w:val="22"/>
        </w:rPr>
        <w:t xml:space="preserve"> </w:t>
      </w:r>
      <w:r w:rsidRPr="00AE3E2E">
        <w:rPr>
          <w:smallCaps w:val="0"/>
          <w:sz w:val="22"/>
          <w:szCs w:val="22"/>
        </w:rPr>
        <w:t>основе</w:t>
      </w:r>
      <w:r w:rsidRPr="00AE3E2E">
        <w:rPr>
          <w:smallCaps w:val="0"/>
          <w:spacing w:val="1"/>
          <w:sz w:val="22"/>
          <w:szCs w:val="22"/>
        </w:rPr>
        <w:t xml:space="preserve"> </w:t>
      </w:r>
      <w:r w:rsidRPr="00AE3E2E">
        <w:rPr>
          <w:smallCaps w:val="0"/>
          <w:sz w:val="22"/>
          <w:szCs w:val="22"/>
        </w:rPr>
        <w:t>собственного</w:t>
      </w:r>
      <w:r w:rsidRPr="00AE3E2E">
        <w:rPr>
          <w:smallCaps w:val="0"/>
          <w:spacing w:val="1"/>
          <w:sz w:val="22"/>
          <w:szCs w:val="22"/>
        </w:rPr>
        <w:t xml:space="preserve"> </w:t>
      </w:r>
      <w:r w:rsidRPr="00AE3E2E">
        <w:rPr>
          <w:smallCaps w:val="0"/>
          <w:sz w:val="22"/>
          <w:szCs w:val="22"/>
        </w:rPr>
        <w:t>восприятия</w:t>
      </w:r>
      <w:r w:rsidRPr="00AE3E2E">
        <w:rPr>
          <w:smallCaps w:val="0"/>
          <w:spacing w:val="1"/>
          <w:sz w:val="22"/>
          <w:szCs w:val="22"/>
        </w:rPr>
        <w:t xml:space="preserve"> </w:t>
      </w:r>
      <w:r w:rsidRPr="00AE3E2E">
        <w:rPr>
          <w:smallCaps w:val="0"/>
          <w:sz w:val="22"/>
          <w:szCs w:val="22"/>
        </w:rPr>
        <w:t>ситуации партнера. Каждый должен поставить себя на место того человека, с</w:t>
      </w:r>
      <w:r w:rsidRPr="00AE3E2E">
        <w:rPr>
          <w:smallCaps w:val="0"/>
          <w:spacing w:val="1"/>
          <w:sz w:val="22"/>
          <w:szCs w:val="22"/>
        </w:rPr>
        <w:t xml:space="preserve"> </w:t>
      </w:r>
      <w:r w:rsidRPr="00AE3E2E">
        <w:rPr>
          <w:smallCaps w:val="0"/>
          <w:sz w:val="22"/>
          <w:szCs w:val="22"/>
        </w:rPr>
        <w:t>которым взаимодействует (или собирается взаимодействовать) его партнер по</w:t>
      </w:r>
      <w:r w:rsidRPr="00AE3E2E">
        <w:rPr>
          <w:smallCaps w:val="0"/>
          <w:spacing w:val="1"/>
          <w:sz w:val="22"/>
          <w:szCs w:val="22"/>
        </w:rPr>
        <w:t xml:space="preserve"> </w:t>
      </w:r>
      <w:r w:rsidRPr="00AE3E2E">
        <w:rPr>
          <w:smallCaps w:val="0"/>
          <w:sz w:val="22"/>
          <w:szCs w:val="22"/>
        </w:rPr>
        <w:t>упражнению. Каковы, на ваш взгляд, были бы желания, чувства, потребности и</w:t>
      </w:r>
      <w:r w:rsidRPr="00AE3E2E">
        <w:rPr>
          <w:smallCaps w:val="0"/>
          <w:spacing w:val="1"/>
          <w:sz w:val="22"/>
          <w:szCs w:val="22"/>
        </w:rPr>
        <w:t xml:space="preserve"> </w:t>
      </w:r>
      <w:r w:rsidRPr="00AE3E2E">
        <w:rPr>
          <w:smallCaps w:val="0"/>
          <w:sz w:val="22"/>
          <w:szCs w:val="22"/>
        </w:rPr>
        <w:t>ожидания</w:t>
      </w:r>
      <w:r w:rsidRPr="00AE3E2E">
        <w:rPr>
          <w:smallCaps w:val="0"/>
          <w:spacing w:val="1"/>
          <w:sz w:val="22"/>
          <w:szCs w:val="22"/>
        </w:rPr>
        <w:t xml:space="preserve"> </w:t>
      </w:r>
      <w:r w:rsidRPr="00AE3E2E">
        <w:rPr>
          <w:smallCaps w:val="0"/>
          <w:sz w:val="22"/>
          <w:szCs w:val="22"/>
        </w:rPr>
        <w:t>этого</w:t>
      </w:r>
      <w:r w:rsidRPr="00AE3E2E">
        <w:rPr>
          <w:smallCaps w:val="0"/>
          <w:spacing w:val="1"/>
          <w:sz w:val="22"/>
          <w:szCs w:val="22"/>
        </w:rPr>
        <w:t xml:space="preserve"> </w:t>
      </w:r>
      <w:r w:rsidRPr="00AE3E2E">
        <w:rPr>
          <w:smallCaps w:val="0"/>
          <w:sz w:val="22"/>
          <w:szCs w:val="22"/>
        </w:rPr>
        <w:t>человека</w:t>
      </w:r>
      <w:r w:rsidRPr="00AE3E2E">
        <w:rPr>
          <w:smallCaps w:val="0"/>
          <w:spacing w:val="1"/>
          <w:sz w:val="22"/>
          <w:szCs w:val="22"/>
        </w:rPr>
        <w:t xml:space="preserve"> </w:t>
      </w:r>
      <w:r w:rsidRPr="00AE3E2E">
        <w:rPr>
          <w:smallCaps w:val="0"/>
          <w:sz w:val="22"/>
          <w:szCs w:val="22"/>
        </w:rPr>
        <w:t>в</w:t>
      </w:r>
      <w:r w:rsidRPr="00AE3E2E">
        <w:rPr>
          <w:smallCaps w:val="0"/>
          <w:spacing w:val="1"/>
          <w:sz w:val="22"/>
          <w:szCs w:val="22"/>
        </w:rPr>
        <w:t xml:space="preserve"> </w:t>
      </w:r>
      <w:r w:rsidRPr="00AE3E2E">
        <w:rPr>
          <w:smallCaps w:val="0"/>
          <w:sz w:val="22"/>
          <w:szCs w:val="22"/>
        </w:rPr>
        <w:t>данной</w:t>
      </w:r>
      <w:r w:rsidRPr="00AE3E2E">
        <w:rPr>
          <w:smallCaps w:val="0"/>
          <w:spacing w:val="1"/>
          <w:sz w:val="22"/>
          <w:szCs w:val="22"/>
        </w:rPr>
        <w:t xml:space="preserve"> </w:t>
      </w:r>
      <w:r w:rsidRPr="00AE3E2E">
        <w:rPr>
          <w:smallCaps w:val="0"/>
          <w:sz w:val="22"/>
          <w:szCs w:val="22"/>
        </w:rPr>
        <w:t>ситуации?</w:t>
      </w:r>
      <w:r w:rsidRPr="00AE3E2E">
        <w:rPr>
          <w:smallCaps w:val="0"/>
          <w:spacing w:val="1"/>
          <w:sz w:val="22"/>
          <w:szCs w:val="22"/>
        </w:rPr>
        <w:t xml:space="preserve"> </w:t>
      </w:r>
      <w:r w:rsidRPr="00AE3E2E">
        <w:rPr>
          <w:smallCaps w:val="0"/>
          <w:sz w:val="22"/>
          <w:szCs w:val="22"/>
        </w:rPr>
        <w:t>На</w:t>
      </w:r>
      <w:r w:rsidRPr="00AE3E2E">
        <w:rPr>
          <w:smallCaps w:val="0"/>
          <w:spacing w:val="1"/>
          <w:sz w:val="22"/>
          <w:szCs w:val="22"/>
        </w:rPr>
        <w:t xml:space="preserve"> </w:t>
      </w:r>
      <w:r w:rsidRPr="00AE3E2E">
        <w:rPr>
          <w:smallCaps w:val="0"/>
          <w:sz w:val="22"/>
          <w:szCs w:val="22"/>
        </w:rPr>
        <w:t>выполнение</w:t>
      </w:r>
      <w:r w:rsidRPr="00AE3E2E">
        <w:rPr>
          <w:smallCaps w:val="0"/>
          <w:spacing w:val="1"/>
          <w:sz w:val="22"/>
          <w:szCs w:val="22"/>
        </w:rPr>
        <w:t xml:space="preserve"> </w:t>
      </w:r>
      <w:r w:rsidRPr="00AE3E2E">
        <w:rPr>
          <w:smallCaps w:val="0"/>
          <w:sz w:val="22"/>
          <w:szCs w:val="22"/>
        </w:rPr>
        <w:t>этой</w:t>
      </w:r>
      <w:r w:rsidRPr="00AE3E2E">
        <w:rPr>
          <w:smallCaps w:val="0"/>
          <w:spacing w:val="1"/>
          <w:sz w:val="22"/>
          <w:szCs w:val="22"/>
        </w:rPr>
        <w:t xml:space="preserve"> </w:t>
      </w:r>
      <w:r w:rsidRPr="00AE3E2E">
        <w:rPr>
          <w:smallCaps w:val="0"/>
          <w:sz w:val="22"/>
          <w:szCs w:val="22"/>
        </w:rPr>
        <w:t>части</w:t>
      </w:r>
      <w:r w:rsidRPr="00AE3E2E">
        <w:rPr>
          <w:smallCaps w:val="0"/>
          <w:spacing w:val="1"/>
          <w:sz w:val="22"/>
          <w:szCs w:val="22"/>
        </w:rPr>
        <w:t xml:space="preserve"> </w:t>
      </w:r>
      <w:r w:rsidRPr="00AE3E2E">
        <w:rPr>
          <w:smallCaps w:val="0"/>
          <w:sz w:val="22"/>
          <w:szCs w:val="22"/>
        </w:rPr>
        <w:t>упражнения</w:t>
      </w:r>
      <w:r w:rsidRPr="00AE3E2E">
        <w:rPr>
          <w:smallCaps w:val="0"/>
          <w:spacing w:val="2"/>
          <w:sz w:val="22"/>
          <w:szCs w:val="22"/>
        </w:rPr>
        <w:t xml:space="preserve"> </w:t>
      </w:r>
      <w:r w:rsidRPr="00AE3E2E">
        <w:rPr>
          <w:smallCaps w:val="0"/>
          <w:sz w:val="22"/>
          <w:szCs w:val="22"/>
        </w:rPr>
        <w:t>отводится</w:t>
      </w:r>
      <w:r w:rsidRPr="00AE3E2E">
        <w:rPr>
          <w:smallCaps w:val="0"/>
          <w:spacing w:val="3"/>
          <w:sz w:val="22"/>
          <w:szCs w:val="22"/>
        </w:rPr>
        <w:t xml:space="preserve"> </w:t>
      </w:r>
      <w:r w:rsidRPr="00AE3E2E">
        <w:rPr>
          <w:smallCaps w:val="0"/>
          <w:sz w:val="22"/>
          <w:szCs w:val="22"/>
        </w:rPr>
        <w:t>10</w:t>
      </w:r>
      <w:r w:rsidRPr="00AE3E2E">
        <w:rPr>
          <w:smallCaps w:val="0"/>
          <w:spacing w:val="1"/>
          <w:sz w:val="22"/>
          <w:szCs w:val="22"/>
        </w:rPr>
        <w:t xml:space="preserve"> </w:t>
      </w:r>
      <w:r w:rsidRPr="00AE3E2E">
        <w:rPr>
          <w:smallCaps w:val="0"/>
          <w:sz w:val="22"/>
          <w:szCs w:val="22"/>
        </w:rPr>
        <w:t>минут.</w:t>
      </w:r>
    </w:p>
    <w:p w14:paraId="0C71267E"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Наконец, предложите участникам вновь обменяться их материалами. Им</w:t>
      </w:r>
      <w:r w:rsidRPr="00AE3E2E">
        <w:rPr>
          <w:smallCaps w:val="0"/>
          <w:spacing w:val="1"/>
          <w:sz w:val="22"/>
          <w:szCs w:val="22"/>
        </w:rPr>
        <w:t xml:space="preserve"> </w:t>
      </w:r>
      <w:r w:rsidRPr="00AE3E2E">
        <w:rPr>
          <w:smallCaps w:val="0"/>
          <w:sz w:val="22"/>
          <w:szCs w:val="22"/>
        </w:rPr>
        <w:t>предстоит</w:t>
      </w:r>
      <w:r w:rsidRPr="00AE3E2E">
        <w:rPr>
          <w:smallCaps w:val="0"/>
          <w:spacing w:val="1"/>
          <w:sz w:val="22"/>
          <w:szCs w:val="22"/>
        </w:rPr>
        <w:t xml:space="preserve"> </w:t>
      </w:r>
      <w:r w:rsidRPr="00AE3E2E">
        <w:rPr>
          <w:smallCaps w:val="0"/>
          <w:sz w:val="22"/>
          <w:szCs w:val="22"/>
        </w:rPr>
        <w:t>теперь</w:t>
      </w:r>
      <w:r w:rsidRPr="00AE3E2E">
        <w:rPr>
          <w:smallCaps w:val="0"/>
          <w:spacing w:val="1"/>
          <w:sz w:val="22"/>
          <w:szCs w:val="22"/>
        </w:rPr>
        <w:t xml:space="preserve"> </w:t>
      </w:r>
      <w:r w:rsidRPr="00AE3E2E">
        <w:rPr>
          <w:smallCaps w:val="0"/>
          <w:sz w:val="22"/>
          <w:szCs w:val="22"/>
        </w:rPr>
        <w:t>обсудить</w:t>
      </w:r>
      <w:r w:rsidRPr="00AE3E2E">
        <w:rPr>
          <w:smallCaps w:val="0"/>
          <w:spacing w:val="1"/>
          <w:sz w:val="22"/>
          <w:szCs w:val="22"/>
        </w:rPr>
        <w:t xml:space="preserve"> </w:t>
      </w:r>
      <w:r w:rsidRPr="00AE3E2E">
        <w:rPr>
          <w:smallCaps w:val="0"/>
          <w:sz w:val="22"/>
          <w:szCs w:val="22"/>
        </w:rPr>
        <w:t>несоответствия</w:t>
      </w:r>
      <w:r w:rsidRPr="00AE3E2E">
        <w:rPr>
          <w:smallCaps w:val="0"/>
          <w:spacing w:val="1"/>
          <w:sz w:val="22"/>
          <w:szCs w:val="22"/>
        </w:rPr>
        <w:t xml:space="preserve"> </w:t>
      </w:r>
      <w:r w:rsidRPr="00AE3E2E">
        <w:rPr>
          <w:smallCaps w:val="0"/>
          <w:sz w:val="22"/>
          <w:szCs w:val="22"/>
        </w:rPr>
        <w:t>между</w:t>
      </w:r>
      <w:r w:rsidRPr="00AE3E2E">
        <w:rPr>
          <w:smallCaps w:val="0"/>
          <w:spacing w:val="1"/>
          <w:sz w:val="22"/>
          <w:szCs w:val="22"/>
        </w:rPr>
        <w:t xml:space="preserve"> </w:t>
      </w:r>
      <w:r w:rsidRPr="00AE3E2E">
        <w:rPr>
          <w:smallCaps w:val="0"/>
          <w:sz w:val="22"/>
          <w:szCs w:val="22"/>
        </w:rPr>
        <w:t>их</w:t>
      </w:r>
      <w:r w:rsidRPr="00AE3E2E">
        <w:rPr>
          <w:smallCaps w:val="0"/>
          <w:spacing w:val="1"/>
          <w:sz w:val="22"/>
          <w:szCs w:val="22"/>
        </w:rPr>
        <w:t xml:space="preserve"> </w:t>
      </w:r>
      <w:r w:rsidRPr="00AE3E2E">
        <w:rPr>
          <w:smallCaps w:val="0"/>
          <w:sz w:val="22"/>
          <w:szCs w:val="22"/>
        </w:rPr>
        <w:t>собственными</w:t>
      </w:r>
      <w:r w:rsidRPr="00AE3E2E">
        <w:rPr>
          <w:smallCaps w:val="0"/>
          <w:spacing w:val="1"/>
          <w:sz w:val="22"/>
          <w:szCs w:val="22"/>
        </w:rPr>
        <w:t xml:space="preserve"> </w:t>
      </w:r>
      <w:r w:rsidRPr="00AE3E2E">
        <w:rPr>
          <w:smallCaps w:val="0"/>
          <w:sz w:val="22"/>
          <w:szCs w:val="22"/>
        </w:rPr>
        <w:t>впечатлениями</w:t>
      </w:r>
      <w:r w:rsidRPr="00AE3E2E">
        <w:rPr>
          <w:smallCaps w:val="0"/>
          <w:spacing w:val="1"/>
          <w:sz w:val="22"/>
          <w:szCs w:val="22"/>
        </w:rPr>
        <w:t xml:space="preserve"> </w:t>
      </w:r>
      <w:r w:rsidRPr="00AE3E2E">
        <w:rPr>
          <w:smallCaps w:val="0"/>
          <w:sz w:val="22"/>
          <w:szCs w:val="22"/>
        </w:rPr>
        <w:t>о</w:t>
      </w:r>
      <w:r w:rsidRPr="00AE3E2E">
        <w:rPr>
          <w:smallCaps w:val="0"/>
          <w:spacing w:val="1"/>
          <w:sz w:val="22"/>
          <w:szCs w:val="22"/>
        </w:rPr>
        <w:t xml:space="preserve"> </w:t>
      </w:r>
      <w:r w:rsidRPr="00AE3E2E">
        <w:rPr>
          <w:smallCaps w:val="0"/>
          <w:sz w:val="22"/>
          <w:szCs w:val="22"/>
        </w:rPr>
        <w:t>потребностях,</w:t>
      </w:r>
      <w:r w:rsidRPr="00AE3E2E">
        <w:rPr>
          <w:smallCaps w:val="0"/>
          <w:spacing w:val="1"/>
          <w:sz w:val="22"/>
          <w:szCs w:val="22"/>
        </w:rPr>
        <w:t xml:space="preserve"> </w:t>
      </w:r>
      <w:r w:rsidRPr="00AE3E2E">
        <w:rPr>
          <w:smallCaps w:val="0"/>
          <w:sz w:val="22"/>
          <w:szCs w:val="22"/>
        </w:rPr>
        <w:t>желаниях</w:t>
      </w:r>
      <w:r w:rsidRPr="00AE3E2E">
        <w:rPr>
          <w:smallCaps w:val="0"/>
          <w:spacing w:val="1"/>
          <w:sz w:val="22"/>
          <w:szCs w:val="22"/>
        </w:rPr>
        <w:t xml:space="preserve"> </w:t>
      </w:r>
      <w:r w:rsidRPr="00AE3E2E">
        <w:rPr>
          <w:smallCaps w:val="0"/>
          <w:sz w:val="22"/>
          <w:szCs w:val="22"/>
        </w:rPr>
        <w:t>и</w:t>
      </w:r>
      <w:r w:rsidRPr="00AE3E2E">
        <w:rPr>
          <w:smallCaps w:val="0"/>
          <w:spacing w:val="1"/>
          <w:sz w:val="22"/>
          <w:szCs w:val="22"/>
        </w:rPr>
        <w:t xml:space="preserve"> </w:t>
      </w:r>
      <w:r w:rsidRPr="00AE3E2E">
        <w:rPr>
          <w:smallCaps w:val="0"/>
          <w:sz w:val="22"/>
          <w:szCs w:val="22"/>
        </w:rPr>
        <w:t>чувствах</w:t>
      </w:r>
      <w:r w:rsidRPr="00AE3E2E">
        <w:rPr>
          <w:smallCaps w:val="0"/>
          <w:spacing w:val="1"/>
          <w:sz w:val="22"/>
          <w:szCs w:val="22"/>
        </w:rPr>
        <w:t xml:space="preserve"> </w:t>
      </w:r>
      <w:r w:rsidRPr="00AE3E2E">
        <w:rPr>
          <w:smallCaps w:val="0"/>
          <w:sz w:val="22"/>
          <w:szCs w:val="22"/>
        </w:rPr>
        <w:t>другой</w:t>
      </w:r>
      <w:r w:rsidRPr="00AE3E2E">
        <w:rPr>
          <w:smallCaps w:val="0"/>
          <w:spacing w:val="1"/>
          <w:sz w:val="22"/>
          <w:szCs w:val="22"/>
        </w:rPr>
        <w:t xml:space="preserve"> </w:t>
      </w:r>
      <w:r w:rsidRPr="00AE3E2E">
        <w:rPr>
          <w:smallCaps w:val="0"/>
          <w:sz w:val="22"/>
          <w:szCs w:val="22"/>
        </w:rPr>
        <w:t>стороны</w:t>
      </w:r>
      <w:r w:rsidRPr="00AE3E2E">
        <w:rPr>
          <w:smallCaps w:val="0"/>
          <w:spacing w:val="71"/>
          <w:sz w:val="22"/>
          <w:szCs w:val="22"/>
        </w:rPr>
        <w:t xml:space="preserve"> </w:t>
      </w:r>
      <w:r w:rsidRPr="00AE3E2E">
        <w:rPr>
          <w:smallCaps w:val="0"/>
          <w:sz w:val="22"/>
          <w:szCs w:val="22"/>
        </w:rPr>
        <w:t>и</w:t>
      </w:r>
      <w:r w:rsidRPr="00AE3E2E">
        <w:rPr>
          <w:smallCaps w:val="0"/>
          <w:spacing w:val="1"/>
          <w:sz w:val="22"/>
          <w:szCs w:val="22"/>
        </w:rPr>
        <w:t xml:space="preserve"> </w:t>
      </w:r>
      <w:r w:rsidRPr="00AE3E2E">
        <w:rPr>
          <w:smallCaps w:val="0"/>
          <w:sz w:val="22"/>
          <w:szCs w:val="22"/>
        </w:rPr>
        <w:t>мыслями их партнера по этому поводу. Вполне вероятно, что другой человек</w:t>
      </w:r>
      <w:r w:rsidRPr="00AE3E2E">
        <w:rPr>
          <w:smallCaps w:val="0"/>
          <w:spacing w:val="1"/>
          <w:sz w:val="22"/>
          <w:szCs w:val="22"/>
        </w:rPr>
        <w:t xml:space="preserve"> </w:t>
      </w:r>
      <w:r w:rsidRPr="00AE3E2E">
        <w:rPr>
          <w:smallCaps w:val="0"/>
          <w:sz w:val="22"/>
          <w:szCs w:val="22"/>
        </w:rPr>
        <w:t>сможет</w:t>
      </w:r>
      <w:r w:rsidRPr="00AE3E2E">
        <w:rPr>
          <w:smallCaps w:val="0"/>
          <w:spacing w:val="43"/>
          <w:sz w:val="22"/>
          <w:szCs w:val="22"/>
        </w:rPr>
        <w:t xml:space="preserve"> </w:t>
      </w:r>
      <w:r w:rsidRPr="00AE3E2E">
        <w:rPr>
          <w:smallCaps w:val="0"/>
          <w:sz w:val="22"/>
          <w:szCs w:val="22"/>
        </w:rPr>
        <w:t>защитить</w:t>
      </w:r>
      <w:r w:rsidRPr="00AE3E2E">
        <w:rPr>
          <w:smallCaps w:val="0"/>
          <w:spacing w:val="43"/>
          <w:sz w:val="22"/>
          <w:szCs w:val="22"/>
        </w:rPr>
        <w:t xml:space="preserve"> </w:t>
      </w:r>
      <w:r w:rsidRPr="00AE3E2E">
        <w:rPr>
          <w:smallCaps w:val="0"/>
          <w:sz w:val="22"/>
          <w:szCs w:val="22"/>
        </w:rPr>
        <w:t>собственное</w:t>
      </w:r>
      <w:r w:rsidRPr="00AE3E2E">
        <w:rPr>
          <w:smallCaps w:val="0"/>
          <w:spacing w:val="46"/>
          <w:sz w:val="22"/>
          <w:szCs w:val="22"/>
        </w:rPr>
        <w:t xml:space="preserve"> </w:t>
      </w:r>
      <w:r w:rsidRPr="00AE3E2E">
        <w:rPr>
          <w:smallCaps w:val="0"/>
          <w:sz w:val="22"/>
          <w:szCs w:val="22"/>
        </w:rPr>
        <w:t>видение</w:t>
      </w:r>
      <w:r w:rsidRPr="00AE3E2E">
        <w:rPr>
          <w:smallCaps w:val="0"/>
          <w:spacing w:val="50"/>
          <w:sz w:val="22"/>
          <w:szCs w:val="22"/>
        </w:rPr>
        <w:t xml:space="preserve"> </w:t>
      </w:r>
      <w:r w:rsidRPr="00AE3E2E">
        <w:rPr>
          <w:smallCaps w:val="0"/>
          <w:sz w:val="22"/>
          <w:szCs w:val="22"/>
        </w:rPr>
        <w:t>ситуации,</w:t>
      </w:r>
      <w:r w:rsidRPr="00AE3E2E">
        <w:rPr>
          <w:smallCaps w:val="0"/>
          <w:spacing w:val="47"/>
          <w:sz w:val="22"/>
          <w:szCs w:val="22"/>
        </w:rPr>
        <w:t xml:space="preserve"> </w:t>
      </w:r>
      <w:r w:rsidRPr="00AE3E2E">
        <w:rPr>
          <w:smallCaps w:val="0"/>
          <w:sz w:val="22"/>
          <w:szCs w:val="22"/>
        </w:rPr>
        <w:t>прежде</w:t>
      </w:r>
      <w:r w:rsidRPr="00AE3E2E">
        <w:rPr>
          <w:smallCaps w:val="0"/>
          <w:spacing w:val="45"/>
          <w:sz w:val="22"/>
          <w:szCs w:val="22"/>
        </w:rPr>
        <w:t xml:space="preserve"> </w:t>
      </w:r>
      <w:r w:rsidRPr="00AE3E2E">
        <w:rPr>
          <w:smallCaps w:val="0"/>
          <w:sz w:val="22"/>
          <w:szCs w:val="22"/>
        </w:rPr>
        <w:t>не</w:t>
      </w:r>
      <w:r w:rsidRPr="00AE3E2E">
        <w:rPr>
          <w:smallCaps w:val="0"/>
          <w:spacing w:val="46"/>
          <w:sz w:val="22"/>
          <w:szCs w:val="22"/>
        </w:rPr>
        <w:t xml:space="preserve"> </w:t>
      </w:r>
      <w:r w:rsidRPr="00AE3E2E">
        <w:rPr>
          <w:smallCaps w:val="0"/>
          <w:sz w:val="22"/>
          <w:szCs w:val="22"/>
        </w:rPr>
        <w:t>замечавшееся</w:t>
      </w:r>
      <w:r w:rsidRPr="00AE3E2E">
        <w:rPr>
          <w:smallCaps w:val="0"/>
          <w:spacing w:val="46"/>
          <w:sz w:val="22"/>
          <w:szCs w:val="22"/>
        </w:rPr>
        <w:t xml:space="preserve"> </w:t>
      </w:r>
      <w:r w:rsidRPr="00AE3E2E">
        <w:rPr>
          <w:smallCaps w:val="0"/>
          <w:sz w:val="22"/>
          <w:szCs w:val="22"/>
        </w:rPr>
        <w:t>ее</w:t>
      </w:r>
    </w:p>
    <w:p w14:paraId="6BDE7A2D"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«хозяином». Можно проанализировать, насколько оно справедливо, и обсудить</w:t>
      </w:r>
      <w:r w:rsidRPr="00AE3E2E">
        <w:rPr>
          <w:smallCaps w:val="0"/>
          <w:spacing w:val="1"/>
          <w:sz w:val="22"/>
          <w:szCs w:val="22"/>
        </w:rPr>
        <w:t xml:space="preserve"> </w:t>
      </w:r>
      <w:r w:rsidRPr="00AE3E2E">
        <w:rPr>
          <w:smallCaps w:val="0"/>
          <w:sz w:val="22"/>
          <w:szCs w:val="22"/>
        </w:rPr>
        <w:t>различные</w:t>
      </w:r>
      <w:r w:rsidRPr="00AE3E2E">
        <w:rPr>
          <w:smallCaps w:val="0"/>
          <w:spacing w:val="1"/>
          <w:sz w:val="22"/>
          <w:szCs w:val="22"/>
        </w:rPr>
        <w:t xml:space="preserve"> </w:t>
      </w:r>
      <w:r w:rsidRPr="00AE3E2E">
        <w:rPr>
          <w:smallCaps w:val="0"/>
          <w:sz w:val="22"/>
          <w:szCs w:val="22"/>
        </w:rPr>
        <w:t>пути решения</w:t>
      </w:r>
      <w:r w:rsidRPr="00AE3E2E">
        <w:rPr>
          <w:smallCaps w:val="0"/>
          <w:spacing w:val="3"/>
          <w:sz w:val="22"/>
          <w:szCs w:val="22"/>
        </w:rPr>
        <w:t xml:space="preserve"> </w:t>
      </w:r>
      <w:r w:rsidRPr="00AE3E2E">
        <w:rPr>
          <w:smallCaps w:val="0"/>
          <w:sz w:val="22"/>
          <w:szCs w:val="22"/>
        </w:rPr>
        <w:t>рассматриваемой проблемы.</w:t>
      </w:r>
    </w:p>
    <w:p w14:paraId="5101F859"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Участникам необходимо определить способы, которыми можно улучшить</w:t>
      </w:r>
      <w:r w:rsidRPr="00AE3E2E">
        <w:rPr>
          <w:smallCaps w:val="0"/>
          <w:spacing w:val="-67"/>
          <w:sz w:val="22"/>
          <w:szCs w:val="22"/>
        </w:rPr>
        <w:t xml:space="preserve"> </w:t>
      </w:r>
      <w:r w:rsidRPr="00AE3E2E">
        <w:rPr>
          <w:smallCaps w:val="0"/>
          <w:sz w:val="22"/>
          <w:szCs w:val="22"/>
        </w:rPr>
        <w:t>ожидаемые</w:t>
      </w:r>
      <w:r w:rsidRPr="00AE3E2E">
        <w:rPr>
          <w:smallCaps w:val="0"/>
          <w:spacing w:val="1"/>
          <w:sz w:val="22"/>
          <w:szCs w:val="22"/>
        </w:rPr>
        <w:t xml:space="preserve"> </w:t>
      </w:r>
      <w:r w:rsidRPr="00AE3E2E">
        <w:rPr>
          <w:smallCaps w:val="0"/>
          <w:sz w:val="22"/>
          <w:szCs w:val="22"/>
        </w:rPr>
        <w:t>последствия</w:t>
      </w:r>
      <w:r w:rsidRPr="00AE3E2E">
        <w:rPr>
          <w:smallCaps w:val="0"/>
          <w:spacing w:val="1"/>
          <w:sz w:val="22"/>
          <w:szCs w:val="22"/>
        </w:rPr>
        <w:t xml:space="preserve"> </w:t>
      </w:r>
      <w:r w:rsidRPr="00AE3E2E">
        <w:rPr>
          <w:smallCaps w:val="0"/>
          <w:sz w:val="22"/>
          <w:szCs w:val="22"/>
        </w:rPr>
        <w:t>данной</w:t>
      </w:r>
      <w:r w:rsidRPr="00AE3E2E">
        <w:rPr>
          <w:smallCaps w:val="0"/>
          <w:spacing w:val="1"/>
          <w:sz w:val="22"/>
          <w:szCs w:val="22"/>
        </w:rPr>
        <w:t xml:space="preserve"> </w:t>
      </w:r>
      <w:r w:rsidRPr="00AE3E2E">
        <w:rPr>
          <w:smallCaps w:val="0"/>
          <w:sz w:val="22"/>
          <w:szCs w:val="22"/>
        </w:rPr>
        <w:t>ситуации</w:t>
      </w:r>
      <w:r w:rsidRPr="00AE3E2E">
        <w:rPr>
          <w:smallCaps w:val="0"/>
          <w:spacing w:val="1"/>
          <w:sz w:val="22"/>
          <w:szCs w:val="22"/>
        </w:rPr>
        <w:t xml:space="preserve"> </w:t>
      </w:r>
      <w:r w:rsidRPr="00AE3E2E">
        <w:rPr>
          <w:smallCaps w:val="0"/>
          <w:sz w:val="22"/>
          <w:szCs w:val="22"/>
        </w:rPr>
        <w:t>и</w:t>
      </w:r>
      <w:r w:rsidRPr="00AE3E2E">
        <w:rPr>
          <w:smallCaps w:val="0"/>
          <w:spacing w:val="1"/>
          <w:sz w:val="22"/>
          <w:szCs w:val="22"/>
        </w:rPr>
        <w:t xml:space="preserve"> </w:t>
      </w:r>
      <w:r w:rsidRPr="00AE3E2E">
        <w:rPr>
          <w:smallCaps w:val="0"/>
          <w:sz w:val="22"/>
          <w:szCs w:val="22"/>
        </w:rPr>
        <w:t>модифицировать</w:t>
      </w:r>
      <w:r w:rsidRPr="00AE3E2E">
        <w:rPr>
          <w:smallCaps w:val="0"/>
          <w:spacing w:val="1"/>
          <w:sz w:val="22"/>
          <w:szCs w:val="22"/>
        </w:rPr>
        <w:t xml:space="preserve"> </w:t>
      </w:r>
      <w:r w:rsidRPr="00AE3E2E">
        <w:rPr>
          <w:smallCaps w:val="0"/>
          <w:sz w:val="22"/>
          <w:szCs w:val="22"/>
        </w:rPr>
        <w:t>стереотипное</w:t>
      </w:r>
      <w:r w:rsidRPr="00AE3E2E">
        <w:rPr>
          <w:smallCaps w:val="0"/>
          <w:spacing w:val="1"/>
          <w:sz w:val="22"/>
          <w:szCs w:val="22"/>
        </w:rPr>
        <w:t xml:space="preserve"> </w:t>
      </w:r>
      <w:r w:rsidRPr="00AE3E2E">
        <w:rPr>
          <w:smallCaps w:val="0"/>
          <w:sz w:val="22"/>
          <w:szCs w:val="22"/>
        </w:rPr>
        <w:t>поведение</w:t>
      </w:r>
      <w:r w:rsidRPr="00AE3E2E">
        <w:rPr>
          <w:smallCaps w:val="0"/>
          <w:spacing w:val="1"/>
          <w:sz w:val="22"/>
          <w:szCs w:val="22"/>
        </w:rPr>
        <w:t xml:space="preserve"> </w:t>
      </w:r>
      <w:r w:rsidRPr="00AE3E2E">
        <w:rPr>
          <w:smallCaps w:val="0"/>
          <w:sz w:val="22"/>
          <w:szCs w:val="22"/>
        </w:rPr>
        <w:t>обеих</w:t>
      </w:r>
      <w:r w:rsidRPr="00AE3E2E">
        <w:rPr>
          <w:smallCaps w:val="0"/>
          <w:spacing w:val="-3"/>
          <w:sz w:val="22"/>
          <w:szCs w:val="22"/>
        </w:rPr>
        <w:t xml:space="preserve"> </w:t>
      </w:r>
      <w:r w:rsidRPr="00AE3E2E">
        <w:rPr>
          <w:smallCaps w:val="0"/>
          <w:sz w:val="22"/>
          <w:szCs w:val="22"/>
        </w:rPr>
        <w:t>сторон.</w:t>
      </w:r>
    </w:p>
    <w:p w14:paraId="53A14CAA" w14:textId="75472D0A" w:rsidR="006C780A" w:rsidRPr="00AE3E2E" w:rsidRDefault="006C780A" w:rsidP="00BE6CF2">
      <w:pPr>
        <w:pStyle w:val="2"/>
        <w:ind w:left="0" w:firstLine="709"/>
        <w:rPr>
          <w:b w:val="0"/>
          <w:sz w:val="24"/>
          <w:szCs w:val="18"/>
        </w:rPr>
      </w:pPr>
      <w:r w:rsidRPr="00AE3E2E">
        <w:rPr>
          <w:b w:val="0"/>
          <w:sz w:val="24"/>
          <w:szCs w:val="18"/>
        </w:rPr>
        <w:t>Обсуждение</w:t>
      </w:r>
    </w:p>
    <w:p w14:paraId="6E0709E5" w14:textId="77777777" w:rsidR="006C780A" w:rsidRPr="00AE3E2E" w:rsidRDefault="006C780A" w:rsidP="003A32C9">
      <w:pPr>
        <w:pStyle w:val="a9"/>
        <w:widowControl w:val="0"/>
        <w:numPr>
          <w:ilvl w:val="0"/>
          <w:numId w:val="83"/>
        </w:numPr>
        <w:tabs>
          <w:tab w:val="left" w:pos="1893"/>
        </w:tabs>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4"/>
          <w:szCs w:val="20"/>
        </w:rPr>
        <w:t>Какие</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способы</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являются</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наиболее</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продуктивными</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для</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анализа</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ситуации</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точек</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зрения</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обеих</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сторон?</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Во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многих</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ситуациях,</w:t>
      </w:r>
      <w:r w:rsidRPr="00AE3E2E">
        <w:rPr>
          <w:rFonts w:ascii="Times New Roman" w:hAnsi="Times New Roman" w:cs="Times New Roman"/>
          <w:spacing w:val="-67"/>
          <w:sz w:val="24"/>
          <w:szCs w:val="20"/>
        </w:rPr>
        <w:t xml:space="preserve"> </w:t>
      </w:r>
      <w:r w:rsidRPr="00AE3E2E">
        <w:rPr>
          <w:rFonts w:ascii="Times New Roman" w:hAnsi="Times New Roman" w:cs="Times New Roman"/>
          <w:sz w:val="24"/>
          <w:szCs w:val="20"/>
        </w:rPr>
        <w:t>связанных</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конфликтом</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интересов</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или</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ценностей,</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взгляды</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обеих</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сторон</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центрированы</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внутри</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своей</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позиции.</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Насколько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это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конструктивно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при использовании</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предложенного формата?</w:t>
      </w:r>
    </w:p>
    <w:p w14:paraId="1F1384DD" w14:textId="1904174B" w:rsidR="006C780A" w:rsidRPr="00AE3E2E" w:rsidRDefault="006C780A" w:rsidP="003A32C9">
      <w:pPr>
        <w:pStyle w:val="a9"/>
        <w:widowControl w:val="0"/>
        <w:numPr>
          <w:ilvl w:val="0"/>
          <w:numId w:val="83"/>
        </w:numPr>
        <w:tabs>
          <w:tab w:val="left" w:pos="1946"/>
        </w:tabs>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0"/>
          <w:szCs w:val="20"/>
        </w:rPr>
        <w:tab/>
      </w:r>
      <w:r w:rsidR="00F14C78" w:rsidRPr="00AE3E2E">
        <w:rPr>
          <w:rFonts w:ascii="Times New Roman" w:hAnsi="Times New Roman" w:cs="Times New Roman"/>
          <w:sz w:val="24"/>
          <w:szCs w:val="20"/>
        </w:rPr>
        <w:t>Насколько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полезно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было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увидеть</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вашу</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проблему</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в</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ином</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свете,</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с</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позиции внешнего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наблюдателя?</w:t>
      </w:r>
    </w:p>
    <w:p w14:paraId="4ADCD0B3" w14:textId="51E572CD" w:rsidR="006C780A" w:rsidRPr="00AE3E2E" w:rsidRDefault="006C780A" w:rsidP="003A32C9">
      <w:pPr>
        <w:pStyle w:val="a9"/>
        <w:widowControl w:val="0"/>
        <w:numPr>
          <w:ilvl w:val="0"/>
          <w:numId w:val="83"/>
        </w:numPr>
        <w:tabs>
          <w:tab w:val="left" w:pos="1946"/>
        </w:tabs>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0"/>
          <w:szCs w:val="20"/>
        </w:rPr>
        <w:tab/>
      </w:r>
      <w:r w:rsidR="00F14C78" w:rsidRPr="00AE3E2E">
        <w:rPr>
          <w:rFonts w:ascii="Times New Roman" w:hAnsi="Times New Roman" w:cs="Times New Roman"/>
          <w:sz w:val="24"/>
          <w:szCs w:val="20"/>
        </w:rPr>
        <w:t>Учли ли вы тот факт, что другой человек может вести себя отлично от</w:t>
      </w:r>
      <w:r w:rsidRPr="00AE3E2E">
        <w:rPr>
          <w:rFonts w:ascii="Times New Roman" w:hAnsi="Times New Roman" w:cs="Times New Roman"/>
          <w:spacing w:val="-67"/>
          <w:sz w:val="24"/>
          <w:szCs w:val="20"/>
        </w:rPr>
        <w:t xml:space="preserve"> </w:t>
      </w:r>
      <w:r w:rsidRPr="00AE3E2E">
        <w:rPr>
          <w:rFonts w:ascii="Times New Roman" w:hAnsi="Times New Roman" w:cs="Times New Roman"/>
          <w:sz w:val="24"/>
          <w:szCs w:val="20"/>
        </w:rPr>
        <w:t>стереотипной</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модели</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поведения,</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которой</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вы</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от</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него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ожидаете,</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особенно</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если</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вы</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не соответствуете тому,</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чего</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он</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ожидает</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от</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вас?</w:t>
      </w:r>
    </w:p>
    <w:p w14:paraId="143F48A2" w14:textId="3436A039" w:rsidR="006C780A" w:rsidRPr="00AE3E2E" w:rsidRDefault="006C780A" w:rsidP="003A32C9">
      <w:pPr>
        <w:pStyle w:val="a9"/>
        <w:widowControl w:val="0"/>
        <w:numPr>
          <w:ilvl w:val="0"/>
          <w:numId w:val="83"/>
        </w:numPr>
        <w:tabs>
          <w:tab w:val="left" w:pos="1946"/>
        </w:tabs>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0"/>
          <w:szCs w:val="20"/>
        </w:rPr>
        <w:tab/>
      </w:r>
      <w:r w:rsidR="00F14C78" w:rsidRPr="00AE3E2E">
        <w:rPr>
          <w:rFonts w:ascii="Times New Roman" w:hAnsi="Times New Roman" w:cs="Times New Roman"/>
          <w:sz w:val="24"/>
          <w:szCs w:val="20"/>
        </w:rPr>
        <w:t>Каковы</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преимущества</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проведения</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подобной</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процедуры</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перед</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участием</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в сложном</w:t>
      </w:r>
      <w:r w:rsidRPr="00AE3E2E">
        <w:rPr>
          <w:rFonts w:ascii="Times New Roman" w:hAnsi="Times New Roman" w:cs="Times New Roman"/>
          <w:spacing w:val="3"/>
          <w:sz w:val="24"/>
          <w:szCs w:val="20"/>
        </w:rPr>
        <w:t xml:space="preserve"> </w:t>
      </w:r>
      <w:r w:rsidRPr="00AE3E2E">
        <w:rPr>
          <w:rFonts w:ascii="Times New Roman" w:hAnsi="Times New Roman" w:cs="Times New Roman"/>
          <w:sz w:val="24"/>
          <w:szCs w:val="20"/>
        </w:rPr>
        <w:t>взаимодействии?</w:t>
      </w:r>
    </w:p>
    <w:p w14:paraId="5AD22E04" w14:textId="77777777" w:rsidR="006C780A" w:rsidRPr="00AE3E2E" w:rsidRDefault="006C780A" w:rsidP="003A32C9">
      <w:pPr>
        <w:pStyle w:val="a9"/>
        <w:widowControl w:val="0"/>
        <w:numPr>
          <w:ilvl w:val="0"/>
          <w:numId w:val="83"/>
        </w:numPr>
        <w:tabs>
          <w:tab w:val="left" w:pos="1946"/>
        </w:tabs>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4"/>
          <w:szCs w:val="20"/>
        </w:rPr>
        <w:t>Можете</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ли</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вы</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сказать</w:t>
      </w:r>
      <w:r w:rsidRPr="00AE3E2E">
        <w:rPr>
          <w:rFonts w:ascii="Times New Roman" w:hAnsi="Times New Roman" w:cs="Times New Roman"/>
          <w:spacing w:val="-5"/>
          <w:sz w:val="24"/>
          <w:szCs w:val="20"/>
        </w:rPr>
        <w:t xml:space="preserve"> </w:t>
      </w:r>
      <w:r w:rsidRPr="00AE3E2E">
        <w:rPr>
          <w:rFonts w:ascii="Times New Roman" w:hAnsi="Times New Roman" w:cs="Times New Roman"/>
          <w:sz w:val="24"/>
          <w:szCs w:val="20"/>
        </w:rPr>
        <w:t>о</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недостатках</w:t>
      </w:r>
      <w:r w:rsidRPr="00AE3E2E">
        <w:rPr>
          <w:rFonts w:ascii="Times New Roman" w:hAnsi="Times New Roman" w:cs="Times New Roman"/>
          <w:spacing w:val="-6"/>
          <w:sz w:val="24"/>
          <w:szCs w:val="20"/>
        </w:rPr>
        <w:t xml:space="preserve"> </w:t>
      </w:r>
      <w:r w:rsidRPr="00AE3E2E">
        <w:rPr>
          <w:rFonts w:ascii="Times New Roman" w:hAnsi="Times New Roman" w:cs="Times New Roman"/>
          <w:sz w:val="24"/>
          <w:szCs w:val="20"/>
        </w:rPr>
        <w:t>данного</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метода?</w:t>
      </w:r>
    </w:p>
    <w:p w14:paraId="4C3C2E03" w14:textId="77777777" w:rsidR="006C780A" w:rsidRPr="00AE3E2E" w:rsidRDefault="006C780A" w:rsidP="003A32C9">
      <w:pPr>
        <w:pStyle w:val="a9"/>
        <w:widowControl w:val="0"/>
        <w:numPr>
          <w:ilvl w:val="0"/>
          <w:numId w:val="83"/>
        </w:numPr>
        <w:tabs>
          <w:tab w:val="left" w:pos="1946"/>
        </w:tabs>
        <w:autoSpaceDE w:val="0"/>
        <w:autoSpaceDN w:val="0"/>
        <w:spacing w:after="0" w:line="240" w:lineRule="auto"/>
        <w:ind w:left="0" w:firstLine="709"/>
        <w:contextualSpacing w:val="0"/>
        <w:jc w:val="both"/>
        <w:rPr>
          <w:rFonts w:ascii="Times New Roman" w:hAnsi="Times New Roman" w:cs="Times New Roman"/>
          <w:sz w:val="24"/>
          <w:szCs w:val="20"/>
        </w:rPr>
      </w:pPr>
      <w:r w:rsidRPr="00AE3E2E">
        <w:rPr>
          <w:rFonts w:ascii="Times New Roman" w:hAnsi="Times New Roman" w:cs="Times New Roman"/>
          <w:sz w:val="24"/>
          <w:szCs w:val="20"/>
        </w:rPr>
        <w:t>Чему</w:t>
      </w:r>
      <w:r w:rsidRPr="00AE3E2E">
        <w:rPr>
          <w:rFonts w:ascii="Times New Roman" w:hAnsi="Times New Roman" w:cs="Times New Roman"/>
          <w:spacing w:val="-9"/>
          <w:sz w:val="24"/>
          <w:szCs w:val="20"/>
        </w:rPr>
        <w:t xml:space="preserve"> </w:t>
      </w:r>
      <w:r w:rsidRPr="00AE3E2E">
        <w:rPr>
          <w:rFonts w:ascii="Times New Roman" w:hAnsi="Times New Roman" w:cs="Times New Roman"/>
          <w:sz w:val="24"/>
          <w:szCs w:val="20"/>
        </w:rPr>
        <w:t>вы</w:t>
      </w:r>
      <w:r w:rsidRPr="00AE3E2E">
        <w:rPr>
          <w:rFonts w:ascii="Times New Roman" w:hAnsi="Times New Roman" w:cs="Times New Roman"/>
          <w:spacing w:val="-4"/>
          <w:sz w:val="24"/>
          <w:szCs w:val="20"/>
        </w:rPr>
        <w:t xml:space="preserve"> </w:t>
      </w:r>
      <w:r w:rsidRPr="00AE3E2E">
        <w:rPr>
          <w:rFonts w:ascii="Times New Roman" w:hAnsi="Times New Roman" w:cs="Times New Roman"/>
          <w:sz w:val="24"/>
          <w:szCs w:val="20"/>
        </w:rPr>
        <w:t>научились,</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выполняя</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это упражнение?</w:t>
      </w:r>
    </w:p>
    <w:p w14:paraId="3BBE0BC5" w14:textId="77777777" w:rsidR="006C780A" w:rsidRPr="00AE3E2E" w:rsidRDefault="006C780A" w:rsidP="00BE6CF2">
      <w:pPr>
        <w:pStyle w:val="2"/>
        <w:ind w:left="0" w:firstLine="709"/>
        <w:rPr>
          <w:b w:val="0"/>
          <w:sz w:val="24"/>
          <w:szCs w:val="18"/>
        </w:rPr>
      </w:pPr>
      <w:r w:rsidRPr="00AE3E2E">
        <w:rPr>
          <w:b w:val="0"/>
          <w:sz w:val="24"/>
          <w:szCs w:val="18"/>
        </w:rPr>
        <w:t>Материалы</w:t>
      </w:r>
      <w:r w:rsidRPr="00AE3E2E">
        <w:rPr>
          <w:b w:val="0"/>
          <w:spacing w:val="-5"/>
          <w:sz w:val="24"/>
          <w:szCs w:val="18"/>
        </w:rPr>
        <w:t xml:space="preserve"> </w:t>
      </w:r>
      <w:r w:rsidRPr="00AE3E2E">
        <w:rPr>
          <w:b w:val="0"/>
          <w:sz w:val="24"/>
          <w:szCs w:val="18"/>
        </w:rPr>
        <w:t>к</w:t>
      </w:r>
      <w:r w:rsidRPr="00AE3E2E">
        <w:rPr>
          <w:b w:val="0"/>
          <w:spacing w:val="-4"/>
          <w:sz w:val="24"/>
          <w:szCs w:val="18"/>
        </w:rPr>
        <w:t xml:space="preserve"> </w:t>
      </w:r>
      <w:r w:rsidRPr="00AE3E2E">
        <w:rPr>
          <w:b w:val="0"/>
          <w:sz w:val="24"/>
          <w:szCs w:val="18"/>
        </w:rPr>
        <w:t>упражнению:</w:t>
      </w:r>
    </w:p>
    <w:p w14:paraId="04D666E0" w14:textId="62B0EADC" w:rsidR="006C780A" w:rsidRPr="00AE3E2E" w:rsidRDefault="006C780A" w:rsidP="00BE6CF2">
      <w:pPr>
        <w:spacing w:after="0" w:line="240" w:lineRule="auto"/>
        <w:ind w:firstLine="709"/>
        <w:jc w:val="both"/>
        <w:rPr>
          <w:rFonts w:ascii="Times New Roman" w:hAnsi="Times New Roman" w:cs="Times New Roman"/>
          <w:i/>
          <w:sz w:val="24"/>
          <w:szCs w:val="20"/>
        </w:rPr>
      </w:pPr>
      <w:r w:rsidRPr="00AE3E2E">
        <w:rPr>
          <w:rFonts w:ascii="Times New Roman" w:hAnsi="Times New Roman" w:cs="Times New Roman"/>
          <w:i/>
          <w:sz w:val="24"/>
          <w:szCs w:val="20"/>
        </w:rPr>
        <w:t>Часть</w:t>
      </w:r>
      <w:r w:rsidRPr="00AE3E2E">
        <w:rPr>
          <w:rFonts w:ascii="Times New Roman" w:hAnsi="Times New Roman" w:cs="Times New Roman"/>
          <w:i/>
          <w:spacing w:val="-2"/>
          <w:sz w:val="24"/>
          <w:szCs w:val="20"/>
        </w:rPr>
        <w:t xml:space="preserve"> </w:t>
      </w:r>
      <w:r w:rsidR="00BE6CF2" w:rsidRPr="00AE3E2E">
        <w:rPr>
          <w:rFonts w:ascii="Times New Roman" w:hAnsi="Times New Roman" w:cs="Times New Roman"/>
          <w:i/>
          <w:sz w:val="24"/>
          <w:szCs w:val="20"/>
        </w:rPr>
        <w:t>А</w:t>
      </w:r>
    </w:p>
    <w:p w14:paraId="30355ED7"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Ниже</w:t>
      </w:r>
      <w:r w:rsidRPr="00AE3E2E">
        <w:rPr>
          <w:smallCaps w:val="0"/>
          <w:spacing w:val="1"/>
          <w:sz w:val="22"/>
          <w:szCs w:val="22"/>
        </w:rPr>
        <w:t xml:space="preserve"> </w:t>
      </w:r>
      <w:r w:rsidRPr="00AE3E2E">
        <w:rPr>
          <w:smallCaps w:val="0"/>
          <w:sz w:val="22"/>
          <w:szCs w:val="22"/>
        </w:rPr>
        <w:t>перечислите</w:t>
      </w:r>
      <w:r w:rsidRPr="00AE3E2E">
        <w:rPr>
          <w:smallCaps w:val="0"/>
          <w:spacing w:val="1"/>
          <w:sz w:val="22"/>
          <w:szCs w:val="22"/>
        </w:rPr>
        <w:t xml:space="preserve"> </w:t>
      </w:r>
      <w:r w:rsidRPr="00AE3E2E">
        <w:rPr>
          <w:smallCaps w:val="0"/>
          <w:sz w:val="22"/>
          <w:szCs w:val="22"/>
        </w:rPr>
        <w:t>ситуации,</w:t>
      </w:r>
      <w:r w:rsidRPr="00AE3E2E">
        <w:rPr>
          <w:smallCaps w:val="0"/>
          <w:spacing w:val="1"/>
          <w:sz w:val="22"/>
          <w:szCs w:val="22"/>
        </w:rPr>
        <w:t xml:space="preserve"> </w:t>
      </w:r>
      <w:r w:rsidRPr="00AE3E2E">
        <w:rPr>
          <w:smallCaps w:val="0"/>
          <w:sz w:val="22"/>
          <w:szCs w:val="22"/>
        </w:rPr>
        <w:t>которые</w:t>
      </w:r>
      <w:r w:rsidRPr="00AE3E2E">
        <w:rPr>
          <w:smallCaps w:val="0"/>
          <w:spacing w:val="1"/>
          <w:sz w:val="22"/>
          <w:szCs w:val="22"/>
        </w:rPr>
        <w:t xml:space="preserve"> </w:t>
      </w:r>
      <w:r w:rsidRPr="00AE3E2E">
        <w:rPr>
          <w:smallCaps w:val="0"/>
          <w:sz w:val="22"/>
          <w:szCs w:val="22"/>
        </w:rPr>
        <w:t>вызывали</w:t>
      </w:r>
      <w:r w:rsidRPr="00AE3E2E">
        <w:rPr>
          <w:smallCaps w:val="0"/>
          <w:spacing w:val="1"/>
          <w:sz w:val="22"/>
          <w:szCs w:val="22"/>
        </w:rPr>
        <w:t xml:space="preserve"> </w:t>
      </w:r>
      <w:r w:rsidRPr="00AE3E2E">
        <w:rPr>
          <w:smallCaps w:val="0"/>
          <w:sz w:val="22"/>
          <w:szCs w:val="22"/>
        </w:rPr>
        <w:t>(вызывают)</w:t>
      </w:r>
      <w:r w:rsidRPr="00AE3E2E">
        <w:rPr>
          <w:smallCaps w:val="0"/>
          <w:spacing w:val="1"/>
          <w:sz w:val="22"/>
          <w:szCs w:val="22"/>
        </w:rPr>
        <w:t xml:space="preserve"> </w:t>
      </w:r>
      <w:r w:rsidRPr="00AE3E2E">
        <w:rPr>
          <w:smallCaps w:val="0"/>
          <w:sz w:val="22"/>
          <w:szCs w:val="22"/>
        </w:rPr>
        <w:t>у</w:t>
      </w:r>
      <w:r w:rsidRPr="00AE3E2E">
        <w:rPr>
          <w:smallCaps w:val="0"/>
          <w:spacing w:val="1"/>
          <w:sz w:val="22"/>
          <w:szCs w:val="22"/>
        </w:rPr>
        <w:t xml:space="preserve"> </w:t>
      </w:r>
      <w:r w:rsidRPr="00AE3E2E">
        <w:rPr>
          <w:smallCaps w:val="0"/>
          <w:sz w:val="22"/>
          <w:szCs w:val="22"/>
        </w:rPr>
        <w:t>вас</w:t>
      </w:r>
      <w:r w:rsidRPr="00AE3E2E">
        <w:rPr>
          <w:smallCaps w:val="0"/>
          <w:spacing w:val="-67"/>
          <w:sz w:val="22"/>
          <w:szCs w:val="22"/>
        </w:rPr>
        <w:t xml:space="preserve"> </w:t>
      </w:r>
      <w:r w:rsidRPr="00AE3E2E">
        <w:rPr>
          <w:smallCaps w:val="0"/>
          <w:sz w:val="22"/>
          <w:szCs w:val="22"/>
        </w:rPr>
        <w:t>трудности либо проблемы, с которыми вы можете столкнуться и которые вас в</w:t>
      </w:r>
      <w:r w:rsidRPr="00AE3E2E">
        <w:rPr>
          <w:smallCaps w:val="0"/>
          <w:spacing w:val="1"/>
          <w:sz w:val="22"/>
          <w:szCs w:val="22"/>
        </w:rPr>
        <w:t xml:space="preserve"> </w:t>
      </w:r>
      <w:r w:rsidRPr="00AE3E2E">
        <w:rPr>
          <w:smallCaps w:val="0"/>
          <w:sz w:val="22"/>
          <w:szCs w:val="22"/>
        </w:rPr>
        <w:t>значительной мере</w:t>
      </w:r>
      <w:r w:rsidRPr="00AE3E2E">
        <w:rPr>
          <w:smallCaps w:val="0"/>
          <w:spacing w:val="2"/>
          <w:sz w:val="22"/>
          <w:szCs w:val="22"/>
        </w:rPr>
        <w:t xml:space="preserve"> </w:t>
      </w:r>
      <w:r w:rsidRPr="00AE3E2E">
        <w:rPr>
          <w:smallCaps w:val="0"/>
          <w:sz w:val="22"/>
          <w:szCs w:val="22"/>
        </w:rPr>
        <w:t>тревожат.</w:t>
      </w:r>
    </w:p>
    <w:p w14:paraId="0A84322E" w14:textId="78678708" w:rsidR="006C780A" w:rsidRPr="00AE3E2E" w:rsidRDefault="006C780A" w:rsidP="00BE6CF2">
      <w:pPr>
        <w:spacing w:after="0" w:line="240" w:lineRule="auto"/>
        <w:ind w:firstLine="709"/>
        <w:jc w:val="both"/>
        <w:rPr>
          <w:rFonts w:ascii="Times New Roman" w:hAnsi="Times New Roman" w:cs="Times New Roman"/>
          <w:i/>
          <w:sz w:val="24"/>
          <w:szCs w:val="20"/>
        </w:rPr>
      </w:pPr>
      <w:r w:rsidRPr="00AE3E2E">
        <w:rPr>
          <w:rFonts w:ascii="Times New Roman" w:hAnsi="Times New Roman" w:cs="Times New Roman"/>
          <w:i/>
          <w:sz w:val="24"/>
          <w:szCs w:val="20"/>
        </w:rPr>
        <w:t>Часть</w:t>
      </w:r>
      <w:r w:rsidRPr="00AE3E2E">
        <w:rPr>
          <w:rFonts w:ascii="Times New Roman" w:hAnsi="Times New Roman" w:cs="Times New Roman"/>
          <w:i/>
          <w:spacing w:val="-2"/>
          <w:sz w:val="24"/>
          <w:szCs w:val="20"/>
        </w:rPr>
        <w:t xml:space="preserve"> </w:t>
      </w:r>
      <w:r w:rsidR="00BE6CF2" w:rsidRPr="00AE3E2E">
        <w:rPr>
          <w:rFonts w:ascii="Times New Roman" w:hAnsi="Times New Roman" w:cs="Times New Roman"/>
          <w:i/>
          <w:sz w:val="24"/>
          <w:szCs w:val="20"/>
        </w:rPr>
        <w:t>В</w:t>
      </w:r>
    </w:p>
    <w:p w14:paraId="0C85BA8C"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Я</w:t>
      </w:r>
      <w:r w:rsidRPr="00AE3E2E">
        <w:rPr>
          <w:smallCaps w:val="0"/>
          <w:spacing w:val="-1"/>
          <w:sz w:val="22"/>
          <w:szCs w:val="22"/>
        </w:rPr>
        <w:t xml:space="preserve"> </w:t>
      </w:r>
      <w:r w:rsidRPr="00AE3E2E">
        <w:rPr>
          <w:smallCaps w:val="0"/>
          <w:sz w:val="22"/>
          <w:szCs w:val="22"/>
        </w:rPr>
        <w:t>хочу:</w:t>
      </w:r>
    </w:p>
    <w:p w14:paraId="01524A4E"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Я</w:t>
      </w:r>
      <w:r w:rsidRPr="00AE3E2E">
        <w:rPr>
          <w:smallCaps w:val="0"/>
          <w:spacing w:val="-1"/>
          <w:sz w:val="22"/>
          <w:szCs w:val="22"/>
        </w:rPr>
        <w:t xml:space="preserve"> </w:t>
      </w:r>
      <w:r w:rsidRPr="00AE3E2E">
        <w:rPr>
          <w:smallCaps w:val="0"/>
          <w:sz w:val="22"/>
          <w:szCs w:val="22"/>
        </w:rPr>
        <w:t>чувствую:</w:t>
      </w:r>
    </w:p>
    <w:p w14:paraId="4CF943B7"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Мне</w:t>
      </w:r>
      <w:r w:rsidRPr="00AE3E2E">
        <w:rPr>
          <w:smallCaps w:val="0"/>
          <w:spacing w:val="-2"/>
          <w:sz w:val="22"/>
          <w:szCs w:val="22"/>
        </w:rPr>
        <w:t xml:space="preserve"> </w:t>
      </w:r>
      <w:r w:rsidRPr="00AE3E2E">
        <w:rPr>
          <w:smallCaps w:val="0"/>
          <w:sz w:val="22"/>
          <w:szCs w:val="22"/>
        </w:rPr>
        <w:t>необходимо:</w:t>
      </w:r>
    </w:p>
    <w:p w14:paraId="11A791DC"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Мои</w:t>
      </w:r>
      <w:r w:rsidRPr="00AE3E2E">
        <w:rPr>
          <w:smallCaps w:val="0"/>
          <w:spacing w:val="-1"/>
          <w:sz w:val="22"/>
          <w:szCs w:val="22"/>
        </w:rPr>
        <w:t xml:space="preserve"> </w:t>
      </w:r>
      <w:r w:rsidRPr="00AE3E2E">
        <w:rPr>
          <w:smallCaps w:val="0"/>
          <w:sz w:val="22"/>
          <w:szCs w:val="22"/>
        </w:rPr>
        <w:t>ожидания:</w:t>
      </w:r>
    </w:p>
    <w:p w14:paraId="649363B6"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...(вставьте</w:t>
      </w:r>
      <w:r w:rsidRPr="00AE3E2E">
        <w:rPr>
          <w:smallCaps w:val="0"/>
          <w:spacing w:val="-3"/>
          <w:sz w:val="22"/>
          <w:szCs w:val="22"/>
        </w:rPr>
        <w:t xml:space="preserve"> </w:t>
      </w:r>
      <w:r w:rsidRPr="00AE3E2E">
        <w:rPr>
          <w:smallCaps w:val="0"/>
          <w:sz w:val="22"/>
          <w:szCs w:val="22"/>
        </w:rPr>
        <w:t>имя</w:t>
      </w:r>
      <w:r w:rsidRPr="00AE3E2E">
        <w:rPr>
          <w:smallCaps w:val="0"/>
          <w:spacing w:val="-2"/>
          <w:sz w:val="22"/>
          <w:szCs w:val="22"/>
        </w:rPr>
        <w:t xml:space="preserve"> </w:t>
      </w:r>
      <w:r w:rsidRPr="00AE3E2E">
        <w:rPr>
          <w:smallCaps w:val="0"/>
          <w:sz w:val="22"/>
          <w:szCs w:val="22"/>
        </w:rPr>
        <w:t>другого</w:t>
      </w:r>
      <w:r w:rsidRPr="00AE3E2E">
        <w:rPr>
          <w:smallCaps w:val="0"/>
          <w:spacing w:val="-4"/>
          <w:sz w:val="22"/>
          <w:szCs w:val="22"/>
        </w:rPr>
        <w:t xml:space="preserve"> </w:t>
      </w:r>
      <w:r w:rsidRPr="00AE3E2E">
        <w:rPr>
          <w:smallCaps w:val="0"/>
          <w:sz w:val="22"/>
          <w:szCs w:val="22"/>
        </w:rPr>
        <w:t>человека) хочет:</w:t>
      </w:r>
    </w:p>
    <w:p w14:paraId="05651F34"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w:t>
      </w:r>
      <w:r w:rsidRPr="00AE3E2E">
        <w:rPr>
          <w:smallCaps w:val="0"/>
          <w:spacing w:val="-3"/>
          <w:sz w:val="22"/>
          <w:szCs w:val="22"/>
        </w:rPr>
        <w:t xml:space="preserve"> </w:t>
      </w:r>
      <w:r w:rsidRPr="00AE3E2E">
        <w:rPr>
          <w:smallCaps w:val="0"/>
          <w:sz w:val="22"/>
          <w:szCs w:val="22"/>
        </w:rPr>
        <w:t>чувствует:</w:t>
      </w:r>
    </w:p>
    <w:p w14:paraId="136AB874"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w:t>
      </w:r>
      <w:r w:rsidRPr="00AE3E2E">
        <w:rPr>
          <w:smallCaps w:val="0"/>
          <w:spacing w:val="-3"/>
          <w:sz w:val="22"/>
          <w:szCs w:val="22"/>
        </w:rPr>
        <w:t xml:space="preserve"> </w:t>
      </w:r>
      <w:r w:rsidRPr="00AE3E2E">
        <w:rPr>
          <w:smallCaps w:val="0"/>
          <w:sz w:val="22"/>
          <w:szCs w:val="22"/>
        </w:rPr>
        <w:t>нуждается:</w:t>
      </w:r>
    </w:p>
    <w:p w14:paraId="3D6616FC" w14:textId="77777777" w:rsidR="006C780A" w:rsidRPr="00AE3E2E" w:rsidRDefault="006C780A" w:rsidP="00BE6CF2">
      <w:pPr>
        <w:spacing w:after="0" w:line="240" w:lineRule="auto"/>
        <w:ind w:firstLine="709"/>
        <w:jc w:val="both"/>
        <w:rPr>
          <w:rFonts w:ascii="Times New Roman" w:hAnsi="Times New Roman" w:cs="Times New Roman"/>
          <w:sz w:val="20"/>
          <w:szCs w:val="20"/>
        </w:rPr>
      </w:pPr>
    </w:p>
    <w:p w14:paraId="3DCF8CB1" w14:textId="77777777" w:rsidR="006C780A" w:rsidRPr="00AE3E2E" w:rsidRDefault="006C780A" w:rsidP="00BE6CF2">
      <w:pPr>
        <w:pStyle w:val="af0"/>
        <w:spacing w:after="0" w:line="240" w:lineRule="auto"/>
        <w:ind w:firstLine="709"/>
        <w:jc w:val="both"/>
        <w:rPr>
          <w:sz w:val="22"/>
          <w:szCs w:val="22"/>
        </w:rPr>
      </w:pPr>
      <w:r w:rsidRPr="00AE3E2E">
        <w:rPr>
          <w:sz w:val="22"/>
          <w:szCs w:val="22"/>
        </w:rPr>
        <w:t>Его</w:t>
      </w:r>
      <w:r w:rsidRPr="00AE3E2E">
        <w:rPr>
          <w:spacing w:val="-2"/>
          <w:sz w:val="22"/>
          <w:szCs w:val="22"/>
        </w:rPr>
        <w:t xml:space="preserve"> </w:t>
      </w:r>
      <w:r w:rsidRPr="00AE3E2E">
        <w:rPr>
          <w:sz w:val="22"/>
          <w:szCs w:val="22"/>
        </w:rPr>
        <w:t>ожидания:</w:t>
      </w:r>
    </w:p>
    <w:p w14:paraId="5E552A4F" w14:textId="7AAB33BB" w:rsidR="006C780A" w:rsidRPr="00AE3E2E" w:rsidRDefault="006C780A" w:rsidP="00BE6CF2">
      <w:pPr>
        <w:spacing w:after="0" w:line="240" w:lineRule="auto"/>
        <w:ind w:firstLine="709"/>
        <w:jc w:val="both"/>
        <w:rPr>
          <w:rFonts w:ascii="Times New Roman" w:hAnsi="Times New Roman" w:cs="Times New Roman"/>
          <w:sz w:val="24"/>
          <w:szCs w:val="20"/>
        </w:rPr>
      </w:pPr>
      <w:r w:rsidRPr="00AE3E2E">
        <w:rPr>
          <w:rFonts w:ascii="Times New Roman" w:hAnsi="Times New Roman" w:cs="Times New Roman"/>
          <w:i/>
          <w:sz w:val="24"/>
          <w:szCs w:val="20"/>
        </w:rPr>
        <w:t>Часть</w:t>
      </w:r>
      <w:r w:rsidRPr="00AE3E2E">
        <w:rPr>
          <w:rFonts w:ascii="Times New Roman" w:hAnsi="Times New Roman" w:cs="Times New Roman"/>
          <w:i/>
          <w:spacing w:val="-5"/>
          <w:sz w:val="24"/>
          <w:szCs w:val="20"/>
        </w:rPr>
        <w:t xml:space="preserve"> </w:t>
      </w:r>
      <w:r w:rsidR="00BE6CF2" w:rsidRPr="00AE3E2E">
        <w:rPr>
          <w:rFonts w:ascii="Times New Roman" w:hAnsi="Times New Roman" w:cs="Times New Roman"/>
          <w:i/>
          <w:sz w:val="24"/>
          <w:szCs w:val="20"/>
        </w:rPr>
        <w:t>С</w:t>
      </w:r>
      <w:r w:rsidRPr="00AE3E2E">
        <w:rPr>
          <w:rFonts w:ascii="Times New Roman" w:hAnsi="Times New Roman" w:cs="Times New Roman"/>
          <w:i/>
          <w:spacing w:val="-2"/>
          <w:sz w:val="24"/>
          <w:szCs w:val="20"/>
        </w:rPr>
        <w:t xml:space="preserve"> </w:t>
      </w:r>
      <w:r w:rsidRPr="00AE3E2E">
        <w:rPr>
          <w:rFonts w:ascii="Times New Roman" w:hAnsi="Times New Roman" w:cs="Times New Roman"/>
          <w:sz w:val="24"/>
          <w:szCs w:val="20"/>
        </w:rPr>
        <w:t>(заполняется</w:t>
      </w:r>
      <w:r w:rsidRPr="00AE3E2E">
        <w:rPr>
          <w:rFonts w:ascii="Times New Roman" w:hAnsi="Times New Roman" w:cs="Times New Roman"/>
          <w:spacing w:val="-2"/>
          <w:sz w:val="24"/>
          <w:szCs w:val="20"/>
        </w:rPr>
        <w:t xml:space="preserve"> </w:t>
      </w:r>
      <w:r w:rsidRPr="00AE3E2E">
        <w:rPr>
          <w:rFonts w:ascii="Times New Roman" w:hAnsi="Times New Roman" w:cs="Times New Roman"/>
          <w:sz w:val="24"/>
          <w:szCs w:val="20"/>
        </w:rPr>
        <w:t>вашим</w:t>
      </w:r>
      <w:r w:rsidRPr="00AE3E2E">
        <w:rPr>
          <w:rFonts w:ascii="Times New Roman" w:hAnsi="Times New Roman" w:cs="Times New Roman"/>
          <w:spacing w:val="-1"/>
          <w:sz w:val="24"/>
          <w:szCs w:val="20"/>
        </w:rPr>
        <w:t xml:space="preserve"> </w:t>
      </w:r>
      <w:r w:rsidRPr="00AE3E2E">
        <w:rPr>
          <w:rFonts w:ascii="Times New Roman" w:hAnsi="Times New Roman" w:cs="Times New Roman"/>
          <w:sz w:val="24"/>
          <w:szCs w:val="20"/>
        </w:rPr>
        <w:t>партнером).</w:t>
      </w:r>
    </w:p>
    <w:p w14:paraId="0444EFEB"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Сейчас вы знаете кое-что о ситуации вашего партнера и о тех барьерах, с</w:t>
      </w:r>
      <w:r w:rsidRPr="00AE3E2E">
        <w:rPr>
          <w:smallCaps w:val="0"/>
          <w:spacing w:val="1"/>
          <w:sz w:val="22"/>
          <w:szCs w:val="22"/>
        </w:rPr>
        <w:t xml:space="preserve"> </w:t>
      </w:r>
      <w:r w:rsidRPr="00AE3E2E">
        <w:rPr>
          <w:smallCaps w:val="0"/>
          <w:sz w:val="22"/>
          <w:szCs w:val="22"/>
        </w:rPr>
        <w:t>которыми</w:t>
      </w:r>
      <w:r w:rsidRPr="00AE3E2E">
        <w:rPr>
          <w:smallCaps w:val="0"/>
          <w:spacing w:val="1"/>
          <w:sz w:val="22"/>
          <w:szCs w:val="22"/>
        </w:rPr>
        <w:t xml:space="preserve"> </w:t>
      </w:r>
      <w:r w:rsidRPr="00AE3E2E">
        <w:rPr>
          <w:smallCaps w:val="0"/>
          <w:sz w:val="22"/>
          <w:szCs w:val="22"/>
        </w:rPr>
        <w:t>он,</w:t>
      </w:r>
      <w:r w:rsidRPr="00AE3E2E">
        <w:rPr>
          <w:smallCaps w:val="0"/>
          <w:spacing w:val="1"/>
          <w:sz w:val="22"/>
          <w:szCs w:val="22"/>
        </w:rPr>
        <w:t xml:space="preserve"> </w:t>
      </w:r>
      <w:r w:rsidRPr="00AE3E2E">
        <w:rPr>
          <w:smallCaps w:val="0"/>
          <w:sz w:val="22"/>
          <w:szCs w:val="22"/>
        </w:rPr>
        <w:t>вероятно,</w:t>
      </w:r>
      <w:r w:rsidRPr="00AE3E2E">
        <w:rPr>
          <w:smallCaps w:val="0"/>
          <w:spacing w:val="1"/>
          <w:sz w:val="22"/>
          <w:szCs w:val="22"/>
        </w:rPr>
        <w:t xml:space="preserve"> </w:t>
      </w:r>
      <w:r w:rsidRPr="00AE3E2E">
        <w:rPr>
          <w:smallCaps w:val="0"/>
          <w:sz w:val="22"/>
          <w:szCs w:val="22"/>
        </w:rPr>
        <w:t>сталкивается,</w:t>
      </w:r>
      <w:r w:rsidRPr="00AE3E2E">
        <w:rPr>
          <w:smallCaps w:val="0"/>
          <w:spacing w:val="1"/>
          <w:sz w:val="22"/>
          <w:szCs w:val="22"/>
        </w:rPr>
        <w:t xml:space="preserve"> </w:t>
      </w:r>
      <w:r w:rsidRPr="00AE3E2E">
        <w:rPr>
          <w:smallCaps w:val="0"/>
          <w:sz w:val="22"/>
          <w:szCs w:val="22"/>
        </w:rPr>
        <w:t>беседуя</w:t>
      </w:r>
      <w:r w:rsidRPr="00AE3E2E">
        <w:rPr>
          <w:smallCaps w:val="0"/>
          <w:spacing w:val="1"/>
          <w:sz w:val="22"/>
          <w:szCs w:val="22"/>
        </w:rPr>
        <w:t xml:space="preserve"> </w:t>
      </w:r>
      <w:r w:rsidRPr="00AE3E2E">
        <w:rPr>
          <w:smallCaps w:val="0"/>
          <w:sz w:val="22"/>
          <w:szCs w:val="22"/>
        </w:rPr>
        <w:t>с</w:t>
      </w:r>
      <w:r w:rsidRPr="00AE3E2E">
        <w:rPr>
          <w:smallCaps w:val="0"/>
          <w:spacing w:val="1"/>
          <w:sz w:val="22"/>
          <w:szCs w:val="22"/>
        </w:rPr>
        <w:t xml:space="preserve"> </w:t>
      </w:r>
      <w:r w:rsidRPr="00AE3E2E">
        <w:rPr>
          <w:smallCaps w:val="0"/>
          <w:sz w:val="22"/>
          <w:szCs w:val="22"/>
        </w:rPr>
        <w:t>другим</w:t>
      </w:r>
      <w:r w:rsidRPr="00AE3E2E">
        <w:rPr>
          <w:smallCaps w:val="0"/>
          <w:spacing w:val="71"/>
          <w:sz w:val="22"/>
          <w:szCs w:val="22"/>
        </w:rPr>
        <w:t xml:space="preserve"> </w:t>
      </w:r>
      <w:r w:rsidRPr="00AE3E2E">
        <w:rPr>
          <w:smallCaps w:val="0"/>
          <w:sz w:val="22"/>
          <w:szCs w:val="22"/>
        </w:rPr>
        <w:t>человеком.</w:t>
      </w:r>
      <w:r w:rsidRPr="00AE3E2E">
        <w:rPr>
          <w:smallCaps w:val="0"/>
          <w:spacing w:val="1"/>
          <w:sz w:val="22"/>
          <w:szCs w:val="22"/>
        </w:rPr>
        <w:t xml:space="preserve"> </w:t>
      </w:r>
      <w:r w:rsidRPr="00AE3E2E">
        <w:rPr>
          <w:smallCaps w:val="0"/>
          <w:sz w:val="22"/>
          <w:szCs w:val="22"/>
        </w:rPr>
        <w:t>Попытайтесь поставить себя на место вашего партнера. Что бы вы чувствовали,</w:t>
      </w:r>
      <w:r w:rsidRPr="00AE3E2E">
        <w:rPr>
          <w:smallCaps w:val="0"/>
          <w:spacing w:val="-67"/>
          <w:sz w:val="22"/>
          <w:szCs w:val="22"/>
        </w:rPr>
        <w:t xml:space="preserve"> </w:t>
      </w:r>
      <w:r w:rsidRPr="00AE3E2E">
        <w:rPr>
          <w:smallCaps w:val="0"/>
          <w:sz w:val="22"/>
          <w:szCs w:val="22"/>
        </w:rPr>
        <w:t>ожидали или хотели получить от этого разговора? Пожалуйста, изложите ваши</w:t>
      </w:r>
      <w:r w:rsidRPr="00AE3E2E">
        <w:rPr>
          <w:smallCaps w:val="0"/>
          <w:spacing w:val="1"/>
          <w:sz w:val="22"/>
          <w:szCs w:val="22"/>
        </w:rPr>
        <w:t xml:space="preserve"> </w:t>
      </w:r>
      <w:r w:rsidRPr="00AE3E2E">
        <w:rPr>
          <w:smallCaps w:val="0"/>
          <w:sz w:val="22"/>
          <w:szCs w:val="22"/>
        </w:rPr>
        <w:t>предположения</w:t>
      </w:r>
      <w:r w:rsidRPr="00AE3E2E">
        <w:rPr>
          <w:smallCaps w:val="0"/>
          <w:spacing w:val="2"/>
          <w:sz w:val="22"/>
          <w:szCs w:val="22"/>
        </w:rPr>
        <w:t xml:space="preserve"> </w:t>
      </w:r>
      <w:r w:rsidRPr="00AE3E2E">
        <w:rPr>
          <w:smallCaps w:val="0"/>
          <w:sz w:val="22"/>
          <w:szCs w:val="22"/>
        </w:rPr>
        <w:t>ниже.</w:t>
      </w:r>
    </w:p>
    <w:p w14:paraId="63B4CE54" w14:textId="644F6795"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Если</w:t>
      </w:r>
      <w:r w:rsidRPr="00AE3E2E">
        <w:rPr>
          <w:smallCaps w:val="0"/>
          <w:spacing w:val="-4"/>
          <w:sz w:val="22"/>
          <w:szCs w:val="22"/>
        </w:rPr>
        <w:t xml:space="preserve"> </w:t>
      </w:r>
      <w:r w:rsidRPr="00AE3E2E">
        <w:rPr>
          <w:smallCaps w:val="0"/>
          <w:sz w:val="22"/>
          <w:szCs w:val="22"/>
        </w:rPr>
        <w:t>бы</w:t>
      </w:r>
      <w:r w:rsidRPr="00AE3E2E">
        <w:rPr>
          <w:smallCaps w:val="0"/>
          <w:spacing w:val="-4"/>
          <w:sz w:val="22"/>
          <w:szCs w:val="22"/>
        </w:rPr>
        <w:t xml:space="preserve"> </w:t>
      </w:r>
      <w:r w:rsidRPr="00AE3E2E">
        <w:rPr>
          <w:smallCaps w:val="0"/>
          <w:sz w:val="22"/>
          <w:szCs w:val="22"/>
        </w:rPr>
        <w:t>я</w:t>
      </w:r>
      <w:r w:rsidRPr="00AE3E2E">
        <w:rPr>
          <w:smallCaps w:val="0"/>
          <w:spacing w:val="-1"/>
          <w:sz w:val="22"/>
          <w:szCs w:val="22"/>
        </w:rPr>
        <w:t xml:space="preserve"> </w:t>
      </w:r>
      <w:r w:rsidRPr="00AE3E2E">
        <w:rPr>
          <w:smallCaps w:val="0"/>
          <w:sz w:val="22"/>
          <w:szCs w:val="22"/>
        </w:rPr>
        <w:t>был...</w:t>
      </w:r>
      <w:r w:rsidRPr="00AE3E2E">
        <w:rPr>
          <w:smallCaps w:val="0"/>
          <w:spacing w:val="-1"/>
          <w:sz w:val="22"/>
          <w:szCs w:val="22"/>
        </w:rPr>
        <w:t xml:space="preserve"> </w:t>
      </w:r>
      <w:r w:rsidRPr="00AE3E2E">
        <w:rPr>
          <w:smallCaps w:val="0"/>
          <w:sz w:val="22"/>
          <w:szCs w:val="22"/>
        </w:rPr>
        <w:t>(вставьте</w:t>
      </w:r>
      <w:r w:rsidRPr="00AE3E2E">
        <w:rPr>
          <w:smallCaps w:val="0"/>
          <w:spacing w:val="-2"/>
          <w:sz w:val="22"/>
          <w:szCs w:val="22"/>
        </w:rPr>
        <w:t xml:space="preserve"> </w:t>
      </w:r>
      <w:r w:rsidRPr="00AE3E2E">
        <w:rPr>
          <w:smallCaps w:val="0"/>
          <w:sz w:val="22"/>
          <w:szCs w:val="22"/>
        </w:rPr>
        <w:t>имя</w:t>
      </w:r>
      <w:r w:rsidRPr="00AE3E2E">
        <w:rPr>
          <w:smallCaps w:val="0"/>
          <w:spacing w:val="-2"/>
          <w:sz w:val="22"/>
          <w:szCs w:val="22"/>
        </w:rPr>
        <w:t xml:space="preserve"> </w:t>
      </w:r>
      <w:r w:rsidRPr="00AE3E2E">
        <w:rPr>
          <w:smallCaps w:val="0"/>
          <w:sz w:val="22"/>
          <w:szCs w:val="22"/>
        </w:rPr>
        <w:t>другого</w:t>
      </w:r>
      <w:r w:rsidRPr="00AE3E2E">
        <w:rPr>
          <w:smallCaps w:val="0"/>
          <w:spacing w:val="-4"/>
          <w:sz w:val="22"/>
          <w:szCs w:val="22"/>
        </w:rPr>
        <w:t xml:space="preserve"> </w:t>
      </w:r>
      <w:r w:rsidRPr="00AE3E2E">
        <w:rPr>
          <w:smallCaps w:val="0"/>
          <w:sz w:val="22"/>
          <w:szCs w:val="22"/>
        </w:rPr>
        <w:t>человека), я</w:t>
      </w:r>
      <w:r w:rsidRPr="00AE3E2E">
        <w:rPr>
          <w:smallCaps w:val="0"/>
          <w:spacing w:val="-2"/>
          <w:sz w:val="22"/>
          <w:szCs w:val="22"/>
        </w:rPr>
        <w:t xml:space="preserve"> </w:t>
      </w:r>
      <w:r w:rsidRPr="00AE3E2E">
        <w:rPr>
          <w:smallCaps w:val="0"/>
          <w:sz w:val="22"/>
          <w:szCs w:val="22"/>
        </w:rPr>
        <w:t>бы</w:t>
      </w:r>
      <w:r w:rsidRPr="00AE3E2E">
        <w:rPr>
          <w:smallCaps w:val="0"/>
          <w:spacing w:val="-3"/>
          <w:sz w:val="22"/>
          <w:szCs w:val="22"/>
        </w:rPr>
        <w:t xml:space="preserve"> </w:t>
      </w:r>
      <w:r w:rsidRPr="00AE3E2E">
        <w:rPr>
          <w:smallCaps w:val="0"/>
          <w:sz w:val="22"/>
          <w:szCs w:val="22"/>
        </w:rPr>
        <w:t>хотел:</w:t>
      </w:r>
      <w:r w:rsidRPr="00AE3E2E">
        <w:rPr>
          <w:smallCaps w:val="0"/>
          <w:spacing w:val="-67"/>
          <w:sz w:val="22"/>
          <w:szCs w:val="22"/>
        </w:rPr>
        <w:t xml:space="preserve"> </w:t>
      </w:r>
      <w:r w:rsidR="00F14C78" w:rsidRPr="00AE3E2E">
        <w:rPr>
          <w:smallCaps w:val="0"/>
          <w:sz w:val="22"/>
          <w:szCs w:val="22"/>
        </w:rPr>
        <w:t>если бы</w:t>
      </w:r>
      <w:r w:rsidRPr="00AE3E2E">
        <w:rPr>
          <w:smallCaps w:val="0"/>
          <w:spacing w:val="1"/>
          <w:sz w:val="22"/>
          <w:szCs w:val="22"/>
        </w:rPr>
        <w:t xml:space="preserve"> </w:t>
      </w:r>
      <w:r w:rsidRPr="00AE3E2E">
        <w:rPr>
          <w:smallCaps w:val="0"/>
          <w:sz w:val="22"/>
          <w:szCs w:val="22"/>
        </w:rPr>
        <w:t>я</w:t>
      </w:r>
      <w:r w:rsidRPr="00AE3E2E">
        <w:rPr>
          <w:smallCaps w:val="0"/>
          <w:spacing w:val="3"/>
          <w:sz w:val="22"/>
          <w:szCs w:val="22"/>
        </w:rPr>
        <w:t xml:space="preserve"> </w:t>
      </w:r>
      <w:r w:rsidRPr="00AE3E2E">
        <w:rPr>
          <w:smallCaps w:val="0"/>
          <w:sz w:val="22"/>
          <w:szCs w:val="22"/>
        </w:rPr>
        <w:t>был..,</w:t>
      </w:r>
      <w:r w:rsidRPr="00AE3E2E">
        <w:rPr>
          <w:smallCaps w:val="0"/>
          <w:spacing w:val="-2"/>
          <w:sz w:val="22"/>
          <w:szCs w:val="22"/>
        </w:rPr>
        <w:t xml:space="preserve"> </w:t>
      </w:r>
      <w:r w:rsidRPr="00AE3E2E">
        <w:rPr>
          <w:smallCaps w:val="0"/>
          <w:sz w:val="22"/>
          <w:szCs w:val="22"/>
        </w:rPr>
        <w:t>я</w:t>
      </w:r>
      <w:r w:rsidRPr="00AE3E2E">
        <w:rPr>
          <w:smallCaps w:val="0"/>
          <w:spacing w:val="3"/>
          <w:sz w:val="22"/>
          <w:szCs w:val="22"/>
        </w:rPr>
        <w:t xml:space="preserve"> </w:t>
      </w:r>
      <w:r w:rsidRPr="00AE3E2E">
        <w:rPr>
          <w:smallCaps w:val="0"/>
          <w:sz w:val="22"/>
          <w:szCs w:val="22"/>
        </w:rPr>
        <w:t>бы</w:t>
      </w:r>
      <w:r w:rsidRPr="00AE3E2E">
        <w:rPr>
          <w:smallCaps w:val="0"/>
          <w:spacing w:val="-3"/>
          <w:sz w:val="22"/>
          <w:szCs w:val="22"/>
        </w:rPr>
        <w:t xml:space="preserve"> </w:t>
      </w:r>
      <w:r w:rsidRPr="00AE3E2E">
        <w:rPr>
          <w:smallCaps w:val="0"/>
          <w:sz w:val="22"/>
          <w:szCs w:val="22"/>
        </w:rPr>
        <w:t>чувствовал:</w:t>
      </w:r>
    </w:p>
    <w:p w14:paraId="2A5C630E"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Если</w:t>
      </w:r>
      <w:r w:rsidRPr="00AE3E2E">
        <w:rPr>
          <w:smallCaps w:val="0"/>
          <w:spacing w:val="-2"/>
          <w:sz w:val="22"/>
          <w:szCs w:val="22"/>
        </w:rPr>
        <w:t xml:space="preserve"> </w:t>
      </w:r>
      <w:r w:rsidRPr="00AE3E2E">
        <w:rPr>
          <w:smallCaps w:val="0"/>
          <w:sz w:val="22"/>
          <w:szCs w:val="22"/>
        </w:rPr>
        <w:t>бы</w:t>
      </w:r>
      <w:r w:rsidRPr="00AE3E2E">
        <w:rPr>
          <w:smallCaps w:val="0"/>
          <w:spacing w:val="-1"/>
          <w:sz w:val="22"/>
          <w:szCs w:val="22"/>
        </w:rPr>
        <w:t xml:space="preserve"> </w:t>
      </w:r>
      <w:r w:rsidRPr="00AE3E2E">
        <w:rPr>
          <w:smallCaps w:val="0"/>
          <w:sz w:val="22"/>
          <w:szCs w:val="22"/>
        </w:rPr>
        <w:t>я был...,</w:t>
      </w:r>
      <w:r w:rsidRPr="00AE3E2E">
        <w:rPr>
          <w:smallCaps w:val="0"/>
          <w:spacing w:val="-3"/>
          <w:sz w:val="22"/>
          <w:szCs w:val="22"/>
        </w:rPr>
        <w:t xml:space="preserve"> </w:t>
      </w:r>
      <w:r w:rsidRPr="00AE3E2E">
        <w:rPr>
          <w:smallCaps w:val="0"/>
          <w:sz w:val="22"/>
          <w:szCs w:val="22"/>
        </w:rPr>
        <w:t>я</w:t>
      </w:r>
      <w:r w:rsidRPr="00AE3E2E">
        <w:rPr>
          <w:smallCaps w:val="0"/>
          <w:spacing w:val="-5"/>
          <w:sz w:val="22"/>
          <w:szCs w:val="22"/>
        </w:rPr>
        <w:t xml:space="preserve"> </w:t>
      </w:r>
      <w:r w:rsidRPr="00AE3E2E">
        <w:rPr>
          <w:smallCaps w:val="0"/>
          <w:sz w:val="22"/>
          <w:szCs w:val="22"/>
        </w:rPr>
        <w:t>бы</w:t>
      </w:r>
      <w:r w:rsidRPr="00AE3E2E">
        <w:rPr>
          <w:smallCaps w:val="0"/>
          <w:spacing w:val="-1"/>
          <w:sz w:val="22"/>
          <w:szCs w:val="22"/>
        </w:rPr>
        <w:t xml:space="preserve"> </w:t>
      </w:r>
      <w:r w:rsidRPr="00AE3E2E">
        <w:rPr>
          <w:smallCaps w:val="0"/>
          <w:sz w:val="22"/>
          <w:szCs w:val="22"/>
        </w:rPr>
        <w:t>нуждался в:</w:t>
      </w:r>
    </w:p>
    <w:p w14:paraId="3550D133" w14:textId="77777777" w:rsidR="006C780A" w:rsidRPr="00AE3E2E" w:rsidRDefault="006C780A" w:rsidP="00BE6CF2">
      <w:pPr>
        <w:pStyle w:val="af0"/>
        <w:spacing w:after="0" w:line="240" w:lineRule="auto"/>
        <w:ind w:firstLine="709"/>
        <w:jc w:val="both"/>
        <w:rPr>
          <w:smallCaps w:val="0"/>
          <w:sz w:val="22"/>
          <w:szCs w:val="22"/>
        </w:rPr>
      </w:pPr>
      <w:r w:rsidRPr="00AE3E2E">
        <w:rPr>
          <w:smallCaps w:val="0"/>
          <w:sz w:val="22"/>
          <w:szCs w:val="22"/>
        </w:rPr>
        <w:t>Если</w:t>
      </w:r>
      <w:r w:rsidRPr="00AE3E2E">
        <w:rPr>
          <w:smallCaps w:val="0"/>
          <w:spacing w:val="-2"/>
          <w:sz w:val="22"/>
          <w:szCs w:val="22"/>
        </w:rPr>
        <w:t xml:space="preserve"> </w:t>
      </w:r>
      <w:r w:rsidRPr="00AE3E2E">
        <w:rPr>
          <w:smallCaps w:val="0"/>
          <w:sz w:val="22"/>
          <w:szCs w:val="22"/>
        </w:rPr>
        <w:t>бы</w:t>
      </w:r>
      <w:r w:rsidRPr="00AE3E2E">
        <w:rPr>
          <w:smallCaps w:val="0"/>
          <w:spacing w:val="-1"/>
          <w:sz w:val="22"/>
          <w:szCs w:val="22"/>
        </w:rPr>
        <w:t xml:space="preserve"> </w:t>
      </w:r>
      <w:r w:rsidRPr="00AE3E2E">
        <w:rPr>
          <w:smallCaps w:val="0"/>
          <w:sz w:val="22"/>
          <w:szCs w:val="22"/>
        </w:rPr>
        <w:t>я был..,</w:t>
      </w:r>
      <w:r w:rsidRPr="00AE3E2E">
        <w:rPr>
          <w:smallCaps w:val="0"/>
          <w:spacing w:val="-3"/>
          <w:sz w:val="22"/>
          <w:szCs w:val="22"/>
        </w:rPr>
        <w:t xml:space="preserve"> </w:t>
      </w:r>
      <w:r w:rsidRPr="00AE3E2E">
        <w:rPr>
          <w:smallCaps w:val="0"/>
          <w:sz w:val="22"/>
          <w:szCs w:val="22"/>
        </w:rPr>
        <w:t>мои</w:t>
      </w:r>
      <w:r w:rsidRPr="00AE3E2E">
        <w:rPr>
          <w:smallCaps w:val="0"/>
          <w:spacing w:val="-2"/>
          <w:sz w:val="22"/>
          <w:szCs w:val="22"/>
        </w:rPr>
        <w:t xml:space="preserve"> </w:t>
      </w:r>
      <w:r w:rsidRPr="00AE3E2E">
        <w:rPr>
          <w:smallCaps w:val="0"/>
          <w:sz w:val="22"/>
          <w:szCs w:val="22"/>
        </w:rPr>
        <w:t>ожидания</w:t>
      </w:r>
      <w:r w:rsidRPr="00AE3E2E">
        <w:rPr>
          <w:smallCaps w:val="0"/>
          <w:spacing w:val="1"/>
          <w:sz w:val="22"/>
          <w:szCs w:val="22"/>
        </w:rPr>
        <w:t xml:space="preserve"> </w:t>
      </w:r>
      <w:r w:rsidRPr="00AE3E2E">
        <w:rPr>
          <w:smallCaps w:val="0"/>
          <w:sz w:val="22"/>
          <w:szCs w:val="22"/>
        </w:rPr>
        <w:t>были</w:t>
      </w:r>
      <w:r w:rsidRPr="00AE3E2E">
        <w:rPr>
          <w:smallCaps w:val="0"/>
          <w:spacing w:val="-2"/>
          <w:sz w:val="22"/>
          <w:szCs w:val="22"/>
        </w:rPr>
        <w:t xml:space="preserve"> </w:t>
      </w:r>
      <w:r w:rsidRPr="00AE3E2E">
        <w:rPr>
          <w:smallCaps w:val="0"/>
          <w:sz w:val="22"/>
          <w:szCs w:val="22"/>
        </w:rPr>
        <w:t>бы</w:t>
      </w:r>
      <w:r w:rsidRPr="00AE3E2E">
        <w:rPr>
          <w:smallCaps w:val="0"/>
          <w:spacing w:val="-5"/>
          <w:sz w:val="22"/>
          <w:szCs w:val="22"/>
        </w:rPr>
        <w:t xml:space="preserve"> </w:t>
      </w:r>
      <w:r w:rsidRPr="00AE3E2E">
        <w:rPr>
          <w:smallCaps w:val="0"/>
          <w:sz w:val="22"/>
          <w:szCs w:val="22"/>
        </w:rPr>
        <w:t>такими:</w:t>
      </w:r>
    </w:p>
    <w:p w14:paraId="78766572" w14:textId="77777777" w:rsidR="006C780A" w:rsidRPr="00AE3E2E" w:rsidRDefault="006C780A" w:rsidP="00F14C78">
      <w:pPr>
        <w:pStyle w:val="af0"/>
        <w:spacing w:after="0" w:line="240" w:lineRule="auto"/>
        <w:ind w:firstLine="709"/>
      </w:pPr>
    </w:p>
    <w:p w14:paraId="467DA842" w14:textId="007B0A29" w:rsidR="009D4E6A" w:rsidRPr="00436F2B" w:rsidRDefault="00ED46B2" w:rsidP="00436F2B">
      <w:pPr>
        <w:tabs>
          <w:tab w:val="left" w:pos="1789"/>
          <w:tab w:val="left" w:pos="2744"/>
          <w:tab w:val="left" w:pos="4160"/>
          <w:tab w:val="left" w:pos="5153"/>
          <w:tab w:val="left" w:pos="7803"/>
        </w:tabs>
        <w:spacing w:after="0" w:line="240" w:lineRule="auto"/>
        <w:jc w:val="both"/>
        <w:rPr>
          <w:rFonts w:ascii="Times New Roman" w:eastAsia="Times New Roman" w:hAnsi="Times New Roman" w:cs="Times New Roman"/>
          <w:b/>
          <w:sz w:val="20"/>
          <w:szCs w:val="20"/>
          <w:lang w:eastAsia="ru-RU"/>
        </w:rPr>
      </w:pPr>
      <w:r w:rsidRPr="00AE3E2E">
        <w:rPr>
          <w:rFonts w:ascii="Times New Roman" w:eastAsia="Times New Roman" w:hAnsi="Times New Roman" w:cs="Times New Roman"/>
          <w:b/>
          <w:sz w:val="20"/>
          <w:szCs w:val="20"/>
          <w:lang w:eastAsia="ru-RU"/>
        </w:rPr>
        <w:t xml:space="preserve">* </w:t>
      </w:r>
      <w:r w:rsidR="0028602D" w:rsidRPr="00AE3E2E">
        <w:rPr>
          <w:rFonts w:ascii="Times New Roman" w:hAnsi="Times New Roman" w:cs="Times New Roman"/>
          <w:sz w:val="20"/>
          <w:szCs w:val="20"/>
        </w:rPr>
        <w:t>Блинова</w:t>
      </w:r>
      <w:r w:rsidR="00436F2B" w:rsidRPr="00AE3E2E">
        <w:rPr>
          <w:rFonts w:ascii="Times New Roman" w:hAnsi="Times New Roman" w:cs="Times New Roman"/>
          <w:sz w:val="20"/>
          <w:szCs w:val="20"/>
        </w:rPr>
        <w:t xml:space="preserve"> </w:t>
      </w:r>
      <w:r w:rsidR="0028602D" w:rsidRPr="00AE3E2E">
        <w:rPr>
          <w:rFonts w:ascii="Times New Roman" w:hAnsi="Times New Roman" w:cs="Times New Roman"/>
          <w:sz w:val="20"/>
          <w:szCs w:val="20"/>
        </w:rPr>
        <w:t>В.Л.,</w:t>
      </w:r>
      <w:r w:rsidR="00436F2B" w:rsidRPr="00AE3E2E">
        <w:rPr>
          <w:rFonts w:ascii="Times New Roman" w:hAnsi="Times New Roman" w:cs="Times New Roman"/>
          <w:sz w:val="20"/>
          <w:szCs w:val="20"/>
        </w:rPr>
        <w:t xml:space="preserve"> </w:t>
      </w:r>
      <w:r w:rsidR="0028602D" w:rsidRPr="00AE3E2E">
        <w:rPr>
          <w:rFonts w:ascii="Times New Roman" w:hAnsi="Times New Roman" w:cs="Times New Roman"/>
          <w:sz w:val="20"/>
          <w:szCs w:val="20"/>
        </w:rPr>
        <w:t>Блинова</w:t>
      </w:r>
      <w:r w:rsidR="00436F2B" w:rsidRPr="00AE3E2E">
        <w:rPr>
          <w:rFonts w:ascii="Times New Roman" w:hAnsi="Times New Roman" w:cs="Times New Roman"/>
          <w:sz w:val="20"/>
          <w:szCs w:val="20"/>
        </w:rPr>
        <w:t xml:space="preserve"> </w:t>
      </w:r>
      <w:r w:rsidR="0028602D" w:rsidRPr="00AE3E2E">
        <w:rPr>
          <w:rFonts w:ascii="Times New Roman" w:hAnsi="Times New Roman" w:cs="Times New Roman"/>
          <w:sz w:val="20"/>
          <w:szCs w:val="20"/>
        </w:rPr>
        <w:t>Ю.Л.</w:t>
      </w:r>
      <w:r w:rsidR="00436F2B" w:rsidRPr="00AE3E2E">
        <w:rPr>
          <w:rFonts w:ascii="Times New Roman" w:hAnsi="Times New Roman" w:cs="Times New Roman"/>
          <w:sz w:val="20"/>
          <w:szCs w:val="20"/>
        </w:rPr>
        <w:t xml:space="preserve"> </w:t>
      </w:r>
      <w:r w:rsidR="0028602D" w:rsidRPr="00AE3E2E">
        <w:rPr>
          <w:rFonts w:ascii="Times New Roman" w:hAnsi="Times New Roman" w:cs="Times New Roman"/>
          <w:sz w:val="20"/>
          <w:szCs w:val="20"/>
        </w:rPr>
        <w:t>Психологические</w:t>
      </w:r>
      <w:r w:rsidR="0028602D" w:rsidRPr="00AE3E2E">
        <w:rPr>
          <w:rFonts w:ascii="Times New Roman" w:hAnsi="Times New Roman" w:cs="Times New Roman"/>
          <w:sz w:val="20"/>
          <w:szCs w:val="20"/>
        </w:rPr>
        <w:tab/>
      </w:r>
      <w:r w:rsidR="0028602D" w:rsidRPr="00AE3E2E">
        <w:rPr>
          <w:rFonts w:ascii="Times New Roman" w:hAnsi="Times New Roman" w:cs="Times New Roman"/>
          <w:spacing w:val="-3"/>
          <w:sz w:val="20"/>
          <w:szCs w:val="20"/>
        </w:rPr>
        <w:t>основы</w:t>
      </w:r>
      <w:r w:rsidR="0028602D" w:rsidRPr="00AE3E2E">
        <w:rPr>
          <w:rFonts w:ascii="Times New Roman" w:hAnsi="Times New Roman" w:cs="Times New Roman"/>
          <w:spacing w:val="-77"/>
          <w:sz w:val="20"/>
          <w:szCs w:val="20"/>
        </w:rPr>
        <w:t xml:space="preserve"> </w:t>
      </w:r>
      <w:r w:rsidR="0028602D" w:rsidRPr="00AE3E2E">
        <w:rPr>
          <w:rFonts w:ascii="Times New Roman" w:hAnsi="Times New Roman" w:cs="Times New Roman"/>
          <w:spacing w:val="-1"/>
          <w:sz w:val="20"/>
          <w:szCs w:val="20"/>
        </w:rPr>
        <w:t>самопознания</w:t>
      </w:r>
      <w:r w:rsidR="0028602D" w:rsidRPr="00AE3E2E">
        <w:rPr>
          <w:rFonts w:ascii="Times New Roman" w:hAnsi="Times New Roman" w:cs="Times New Roman"/>
          <w:spacing w:val="-7"/>
          <w:sz w:val="20"/>
          <w:szCs w:val="20"/>
        </w:rPr>
        <w:t xml:space="preserve"> </w:t>
      </w:r>
      <w:r w:rsidR="0028602D" w:rsidRPr="00AE3E2E">
        <w:rPr>
          <w:rFonts w:ascii="Times New Roman" w:hAnsi="Times New Roman" w:cs="Times New Roman"/>
          <w:spacing w:val="-1"/>
          <w:sz w:val="20"/>
          <w:szCs w:val="20"/>
        </w:rPr>
        <w:t>и</w:t>
      </w:r>
      <w:r w:rsidR="0028602D" w:rsidRPr="00AE3E2E">
        <w:rPr>
          <w:rFonts w:ascii="Times New Roman" w:hAnsi="Times New Roman" w:cs="Times New Roman"/>
          <w:spacing w:val="-4"/>
          <w:sz w:val="20"/>
          <w:szCs w:val="20"/>
        </w:rPr>
        <w:t xml:space="preserve"> </w:t>
      </w:r>
      <w:r w:rsidR="00436F2B" w:rsidRPr="00AE3E2E">
        <w:rPr>
          <w:rFonts w:ascii="Times New Roman" w:hAnsi="Times New Roman" w:cs="Times New Roman"/>
          <w:spacing w:val="-4"/>
          <w:sz w:val="20"/>
          <w:szCs w:val="20"/>
        </w:rPr>
        <w:t>с</w:t>
      </w:r>
      <w:r w:rsidR="0028602D" w:rsidRPr="00AE3E2E">
        <w:rPr>
          <w:rFonts w:ascii="Times New Roman" w:hAnsi="Times New Roman" w:cs="Times New Roman"/>
          <w:spacing w:val="-1"/>
          <w:sz w:val="20"/>
          <w:szCs w:val="20"/>
        </w:rPr>
        <w:t>аморазвития:</w:t>
      </w:r>
      <w:r w:rsidR="0028602D" w:rsidRPr="00AE3E2E">
        <w:rPr>
          <w:rFonts w:ascii="Times New Roman" w:hAnsi="Times New Roman" w:cs="Times New Roman"/>
          <w:spacing w:val="-16"/>
          <w:sz w:val="20"/>
          <w:szCs w:val="20"/>
        </w:rPr>
        <w:t xml:space="preserve"> </w:t>
      </w:r>
      <w:r w:rsidR="0028602D" w:rsidRPr="00AE3E2E">
        <w:rPr>
          <w:rFonts w:ascii="Times New Roman" w:hAnsi="Times New Roman" w:cs="Times New Roman"/>
          <w:spacing w:val="-1"/>
          <w:sz w:val="20"/>
          <w:szCs w:val="20"/>
        </w:rPr>
        <w:t>учебно-методическое</w:t>
      </w:r>
      <w:r w:rsidR="0028602D" w:rsidRPr="00AE3E2E">
        <w:rPr>
          <w:rFonts w:ascii="Times New Roman" w:hAnsi="Times New Roman" w:cs="Times New Roman"/>
          <w:spacing w:val="-10"/>
          <w:sz w:val="20"/>
          <w:szCs w:val="20"/>
        </w:rPr>
        <w:t xml:space="preserve"> </w:t>
      </w:r>
      <w:r w:rsidR="0028602D" w:rsidRPr="00AE3E2E">
        <w:rPr>
          <w:rFonts w:ascii="Times New Roman" w:hAnsi="Times New Roman" w:cs="Times New Roman"/>
          <w:sz w:val="20"/>
          <w:szCs w:val="20"/>
        </w:rPr>
        <w:t>пособие.</w:t>
      </w:r>
      <w:r w:rsidR="00436F2B" w:rsidRPr="00AE3E2E">
        <w:rPr>
          <w:rFonts w:ascii="Times New Roman" w:hAnsi="Times New Roman" w:cs="Times New Roman"/>
          <w:sz w:val="20"/>
          <w:szCs w:val="20"/>
        </w:rPr>
        <w:t xml:space="preserve"> </w:t>
      </w:r>
      <w:r w:rsidR="0028602D" w:rsidRPr="00AE3E2E">
        <w:rPr>
          <w:rFonts w:ascii="Times New Roman" w:hAnsi="Times New Roman" w:cs="Times New Roman"/>
          <w:sz w:val="20"/>
          <w:szCs w:val="20"/>
        </w:rPr>
        <w:t>Казань:</w:t>
      </w:r>
      <w:r w:rsidR="0028602D" w:rsidRPr="00AE3E2E">
        <w:rPr>
          <w:rFonts w:ascii="Times New Roman" w:hAnsi="Times New Roman" w:cs="Times New Roman"/>
          <w:spacing w:val="-2"/>
          <w:sz w:val="20"/>
          <w:szCs w:val="20"/>
        </w:rPr>
        <w:t xml:space="preserve"> </w:t>
      </w:r>
      <w:r w:rsidR="0028602D" w:rsidRPr="00AE3E2E">
        <w:rPr>
          <w:rFonts w:ascii="Times New Roman" w:hAnsi="Times New Roman" w:cs="Times New Roman"/>
          <w:sz w:val="20"/>
          <w:szCs w:val="20"/>
        </w:rPr>
        <w:t>ТГГПУ,</w:t>
      </w:r>
      <w:r w:rsidR="0028602D" w:rsidRPr="00AE3E2E">
        <w:rPr>
          <w:rFonts w:ascii="Times New Roman" w:hAnsi="Times New Roman" w:cs="Times New Roman"/>
          <w:spacing w:val="-3"/>
          <w:sz w:val="20"/>
          <w:szCs w:val="20"/>
        </w:rPr>
        <w:t xml:space="preserve"> </w:t>
      </w:r>
      <w:r w:rsidR="0028602D" w:rsidRPr="00AE3E2E">
        <w:rPr>
          <w:rFonts w:ascii="Times New Roman" w:hAnsi="Times New Roman" w:cs="Times New Roman"/>
          <w:sz w:val="20"/>
          <w:szCs w:val="20"/>
        </w:rPr>
        <w:t>2009.</w:t>
      </w:r>
      <w:r w:rsidR="0028602D" w:rsidRPr="00AE3E2E">
        <w:rPr>
          <w:rFonts w:ascii="Times New Roman" w:hAnsi="Times New Roman" w:cs="Times New Roman"/>
          <w:spacing w:val="-2"/>
          <w:sz w:val="20"/>
          <w:szCs w:val="20"/>
        </w:rPr>
        <w:t xml:space="preserve"> </w:t>
      </w:r>
      <w:r w:rsidR="0028602D" w:rsidRPr="00AE3E2E">
        <w:rPr>
          <w:rFonts w:ascii="Times New Roman" w:hAnsi="Times New Roman" w:cs="Times New Roman"/>
          <w:sz w:val="20"/>
          <w:szCs w:val="20"/>
        </w:rPr>
        <w:t>222с.</w:t>
      </w:r>
    </w:p>
    <w:p w14:paraId="4A8F0A7F" w14:textId="77777777" w:rsidR="00ED46B2" w:rsidRDefault="00ED46B2" w:rsidP="004C3117">
      <w:pPr>
        <w:widowControl w:val="0"/>
        <w:spacing w:after="0" w:line="240" w:lineRule="auto"/>
        <w:jc w:val="center"/>
        <w:outlineLvl w:val="3"/>
        <w:rPr>
          <w:rFonts w:ascii="Times New Roman" w:eastAsia="Times New Roman" w:hAnsi="Times New Roman" w:cs="Times New Roman"/>
          <w:b/>
          <w:sz w:val="24"/>
          <w:szCs w:val="24"/>
          <w:lang w:eastAsia="ru-RU"/>
        </w:rPr>
      </w:pPr>
    </w:p>
    <w:p w14:paraId="4F496F6F" w14:textId="77777777" w:rsidR="007727AD" w:rsidRDefault="007727AD" w:rsidP="004C3117">
      <w:pPr>
        <w:widowControl w:val="0"/>
        <w:spacing w:after="0" w:line="240" w:lineRule="auto"/>
        <w:jc w:val="center"/>
        <w:outlineLvl w:val="3"/>
        <w:rPr>
          <w:rFonts w:ascii="Times New Roman" w:eastAsia="Times New Roman" w:hAnsi="Times New Roman" w:cs="Times New Roman"/>
          <w:b/>
          <w:sz w:val="24"/>
          <w:szCs w:val="24"/>
          <w:lang w:eastAsia="ru-RU"/>
        </w:rPr>
      </w:pPr>
    </w:p>
    <w:p w14:paraId="77FD045D" w14:textId="7CCEA167" w:rsidR="004C3117" w:rsidRPr="001C49A3" w:rsidRDefault="004C3117" w:rsidP="004C3117">
      <w:pPr>
        <w:widowControl w:val="0"/>
        <w:spacing w:after="0" w:line="240" w:lineRule="auto"/>
        <w:jc w:val="center"/>
        <w:outlineLvl w:val="3"/>
        <w:rPr>
          <w:rFonts w:ascii="Times New Roman" w:eastAsia="Times New Roman" w:hAnsi="Times New Roman" w:cs="Times New Roman"/>
          <w:b/>
          <w:sz w:val="24"/>
          <w:szCs w:val="24"/>
        </w:rPr>
      </w:pPr>
      <w:r w:rsidRPr="001C49A3">
        <w:rPr>
          <w:rFonts w:ascii="Times New Roman" w:eastAsia="Times New Roman" w:hAnsi="Times New Roman" w:cs="Times New Roman"/>
          <w:b/>
          <w:sz w:val="24"/>
          <w:szCs w:val="24"/>
          <w:lang w:eastAsia="ru-RU"/>
        </w:rPr>
        <w:t xml:space="preserve">Раздел </w:t>
      </w:r>
      <w:r w:rsidR="00D83B97">
        <w:rPr>
          <w:rFonts w:ascii="Times New Roman" w:eastAsia="Times New Roman" w:hAnsi="Times New Roman" w:cs="Times New Roman"/>
          <w:b/>
          <w:sz w:val="24"/>
          <w:szCs w:val="24"/>
          <w:lang w:eastAsia="ru-RU"/>
        </w:rPr>
        <w:t xml:space="preserve">3. </w:t>
      </w:r>
      <w:r w:rsidRPr="001C49A3">
        <w:rPr>
          <w:rFonts w:ascii="Times New Roman" w:eastAsia="Times New Roman" w:hAnsi="Times New Roman" w:cs="Times New Roman"/>
          <w:b/>
          <w:sz w:val="24"/>
          <w:szCs w:val="24"/>
          <w:lang w:eastAsia="ru-RU"/>
        </w:rPr>
        <w:t xml:space="preserve">Социальная психология </w:t>
      </w:r>
    </w:p>
    <w:p w14:paraId="409D5EF8" w14:textId="77777777" w:rsidR="004C3117" w:rsidRPr="001C49A3" w:rsidRDefault="004C3117" w:rsidP="004C3117">
      <w:pPr>
        <w:pStyle w:val="aa"/>
        <w:spacing w:before="0" w:beforeAutospacing="0" w:after="0" w:afterAutospacing="0"/>
        <w:ind w:firstLine="709"/>
        <w:rPr>
          <w:rFonts w:eastAsia="Times New Roman"/>
          <w:b/>
        </w:rPr>
      </w:pPr>
    </w:p>
    <w:p w14:paraId="70511B3F" w14:textId="5EA0A659" w:rsidR="004C3117" w:rsidRPr="001C49A3" w:rsidRDefault="004C3117" w:rsidP="004C3117">
      <w:pPr>
        <w:pStyle w:val="Standard"/>
        <w:pBdr>
          <w:bottom w:val="single" w:sz="4" w:space="1" w:color="auto"/>
        </w:pBdr>
        <w:ind w:firstLine="709"/>
        <w:jc w:val="both"/>
        <w:outlineLvl w:val="4"/>
        <w:rPr>
          <w:rFonts w:cs="Times New Roman"/>
          <w:b/>
          <w:lang w:val="ru-RU"/>
        </w:rPr>
      </w:pPr>
      <w:r w:rsidRPr="001C49A3">
        <w:rPr>
          <w:rFonts w:cs="Times New Roman"/>
          <w:b/>
          <w:bCs/>
          <w:lang w:val="ru-RU"/>
        </w:rPr>
        <w:t xml:space="preserve">Тема </w:t>
      </w:r>
      <w:r w:rsidR="00D84983">
        <w:rPr>
          <w:rFonts w:cs="Times New Roman"/>
          <w:b/>
          <w:bCs/>
          <w:lang w:val="ru-RU"/>
        </w:rPr>
        <w:t>3.</w:t>
      </w:r>
      <w:r w:rsidRPr="001C49A3">
        <w:rPr>
          <w:rFonts w:cs="Times New Roman"/>
          <w:b/>
          <w:bCs/>
          <w:lang w:val="ru-RU"/>
        </w:rPr>
        <w:t xml:space="preserve">1.  </w:t>
      </w:r>
      <w:r w:rsidRPr="001C49A3">
        <w:rPr>
          <w:rFonts w:cs="Times New Roman"/>
          <w:b/>
          <w:lang w:val="ru-RU"/>
        </w:rPr>
        <w:t>Введение в социальную психологию. Методология и методы социально-психологических исследований</w:t>
      </w:r>
    </w:p>
    <w:p w14:paraId="728F20D7" w14:textId="77777777" w:rsidR="004C3117" w:rsidRPr="001C49A3" w:rsidRDefault="004C3117" w:rsidP="004C3117">
      <w:pPr>
        <w:pStyle w:val="Standard"/>
        <w:ind w:firstLine="709"/>
        <w:jc w:val="both"/>
        <w:rPr>
          <w:rFonts w:cs="Times New Roman"/>
          <w:b/>
          <w:lang w:val="ru-RU"/>
        </w:rPr>
      </w:pPr>
      <w:r w:rsidRPr="001C49A3">
        <w:rPr>
          <w:rFonts w:cs="Times New Roman"/>
          <w:b/>
          <w:lang w:val="ru-RU"/>
        </w:rPr>
        <w:t>Вопросы для опроса:</w:t>
      </w:r>
    </w:p>
    <w:p w14:paraId="77EBDA1A" w14:textId="77777777" w:rsidR="004C3117" w:rsidRPr="001C49A3" w:rsidRDefault="004C3117" w:rsidP="004C3117">
      <w:pPr>
        <w:pStyle w:val="Standard"/>
        <w:ind w:firstLine="709"/>
        <w:jc w:val="both"/>
        <w:rPr>
          <w:rFonts w:cs="Times New Roman"/>
          <w:lang w:val="ru-RU"/>
        </w:rPr>
      </w:pPr>
      <w:r w:rsidRPr="001C49A3">
        <w:rPr>
          <w:rFonts w:cs="Times New Roman"/>
          <w:lang w:val="ru-RU"/>
        </w:rPr>
        <w:t>1. Что изучает данная наука как самостоятельная, относительно независимая отрасль знания?</w:t>
      </w:r>
    </w:p>
    <w:p w14:paraId="2E1B1D58" w14:textId="77777777" w:rsidR="004C3117" w:rsidRPr="001C49A3" w:rsidRDefault="004C3117" w:rsidP="004C3117">
      <w:pPr>
        <w:pStyle w:val="Textbody"/>
        <w:widowControl/>
        <w:spacing w:after="0"/>
        <w:ind w:firstLine="709"/>
        <w:jc w:val="both"/>
        <w:rPr>
          <w:rFonts w:cs="Times New Roman"/>
          <w:lang w:val="ru-RU"/>
        </w:rPr>
      </w:pPr>
      <w:r w:rsidRPr="001C49A3">
        <w:rPr>
          <w:rFonts w:cs="Times New Roman"/>
          <w:lang w:val="ru-RU"/>
        </w:rPr>
        <w:t>2.  Что является предметом изучения социальной психологии?</w:t>
      </w:r>
    </w:p>
    <w:p w14:paraId="61418339" w14:textId="77777777" w:rsidR="004C3117" w:rsidRPr="001C49A3" w:rsidRDefault="004C3117" w:rsidP="004C3117">
      <w:pPr>
        <w:pStyle w:val="Textbody"/>
        <w:widowControl/>
        <w:spacing w:after="0"/>
        <w:ind w:firstLine="709"/>
        <w:jc w:val="both"/>
        <w:rPr>
          <w:rFonts w:cs="Times New Roman"/>
          <w:lang w:val="ru-RU"/>
        </w:rPr>
      </w:pPr>
      <w:r w:rsidRPr="001C49A3">
        <w:rPr>
          <w:rFonts w:cs="Times New Roman"/>
          <w:lang w:val="ru-RU"/>
        </w:rPr>
        <w:t>3.  Какие этапы в своем развитии прошла социальная психология?</w:t>
      </w:r>
    </w:p>
    <w:p w14:paraId="2953FBC6" w14:textId="77777777" w:rsidR="004C3117" w:rsidRPr="001C49A3" w:rsidRDefault="004C3117" w:rsidP="004C3117">
      <w:pPr>
        <w:pStyle w:val="Textbody"/>
        <w:widowControl/>
        <w:spacing w:after="0"/>
        <w:ind w:firstLine="709"/>
        <w:jc w:val="both"/>
        <w:rPr>
          <w:rFonts w:cs="Times New Roman"/>
          <w:lang w:val="ru-RU"/>
        </w:rPr>
      </w:pPr>
      <w:r w:rsidRPr="001C49A3">
        <w:rPr>
          <w:rFonts w:cs="Times New Roman"/>
          <w:lang w:val="ru-RU"/>
        </w:rPr>
        <w:t>4.  Перечислите известные вам ветви (разделы) психологической науки.</w:t>
      </w:r>
    </w:p>
    <w:p w14:paraId="15EE9B25" w14:textId="77777777" w:rsidR="004C3117" w:rsidRPr="001C49A3" w:rsidRDefault="004C3117" w:rsidP="004C3117">
      <w:pPr>
        <w:pStyle w:val="Standard"/>
        <w:ind w:firstLine="709"/>
        <w:jc w:val="both"/>
        <w:rPr>
          <w:rFonts w:cs="Times New Roman"/>
          <w:lang w:val="ru-RU"/>
        </w:rPr>
      </w:pPr>
      <w:r w:rsidRPr="001C49A3">
        <w:rPr>
          <w:rFonts w:cs="Times New Roman"/>
          <w:lang w:val="ru-RU"/>
        </w:rPr>
        <w:t>5. Назовите методы социально-психологического исследования детей с ограниченными возможностями здоровья?</w:t>
      </w:r>
    </w:p>
    <w:p w14:paraId="7DC2A777" w14:textId="77777777" w:rsidR="004C3117" w:rsidRPr="001C49A3" w:rsidRDefault="004C3117" w:rsidP="004C3117">
      <w:pPr>
        <w:pStyle w:val="Standard"/>
        <w:ind w:firstLine="709"/>
        <w:jc w:val="both"/>
        <w:rPr>
          <w:rFonts w:cs="Times New Roman"/>
          <w:lang w:val="ru-RU"/>
        </w:rPr>
      </w:pPr>
      <w:r w:rsidRPr="001C49A3">
        <w:rPr>
          <w:rFonts w:cs="Times New Roman"/>
          <w:lang w:val="ru-RU"/>
        </w:rPr>
        <w:t>6. Что может служить источником знаний человека о его собственной психологии и о психологии других людей?</w:t>
      </w:r>
    </w:p>
    <w:p w14:paraId="2F9F75F2" w14:textId="77777777" w:rsidR="004C3117" w:rsidRPr="001C49A3" w:rsidRDefault="004C3117" w:rsidP="004C3117">
      <w:pPr>
        <w:pStyle w:val="Standard"/>
        <w:ind w:firstLine="709"/>
        <w:jc w:val="both"/>
        <w:rPr>
          <w:rFonts w:cs="Times New Roman"/>
          <w:lang w:val="ru-RU"/>
        </w:rPr>
      </w:pPr>
    </w:p>
    <w:p w14:paraId="137C862E" w14:textId="77777777" w:rsidR="004C3117" w:rsidRPr="001C49A3" w:rsidRDefault="004C3117" w:rsidP="004C3117">
      <w:pPr>
        <w:pStyle w:val="Standard"/>
        <w:ind w:firstLine="709"/>
        <w:jc w:val="both"/>
        <w:rPr>
          <w:rFonts w:cs="Times New Roman"/>
          <w:b/>
          <w:lang w:val="ru-RU"/>
        </w:rPr>
      </w:pPr>
      <w:r w:rsidRPr="001C49A3">
        <w:rPr>
          <w:rFonts w:cs="Times New Roman"/>
          <w:b/>
          <w:lang w:val="ru-RU"/>
        </w:rPr>
        <w:t>Практические задания:</w:t>
      </w:r>
    </w:p>
    <w:p w14:paraId="2B344E35"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1. Прочитайте различные определения понятия «социальная психология», представленные ниже:</w:t>
      </w:r>
    </w:p>
    <w:p w14:paraId="10A90346" w14:textId="77777777" w:rsidR="004C3117" w:rsidRPr="001C49A3" w:rsidRDefault="004C3117" w:rsidP="003A32C9">
      <w:pPr>
        <w:widowControl w:val="0"/>
        <w:numPr>
          <w:ilvl w:val="0"/>
          <w:numId w:val="60"/>
        </w:numPr>
        <w:tabs>
          <w:tab w:val="left" w:pos="1004"/>
        </w:tabs>
        <w:spacing w:after="0" w:line="240" w:lineRule="auto"/>
        <w:ind w:left="0" w:right="111" w:firstLine="709"/>
        <w:jc w:val="both"/>
        <w:rPr>
          <w:rFonts w:ascii="Times New Roman" w:eastAsia="Times New Roman" w:hAnsi="Times New Roman" w:cs="Times New Roman"/>
          <w:sz w:val="24"/>
          <w:szCs w:val="24"/>
        </w:rPr>
      </w:pPr>
      <w:r w:rsidRPr="001C49A3">
        <w:rPr>
          <w:rFonts w:ascii="Times New Roman" w:hAnsi="Times New Roman" w:cs="Times New Roman"/>
          <w:sz w:val="24"/>
          <w:szCs w:val="24"/>
        </w:rPr>
        <w:t xml:space="preserve">Социальная психология как </w:t>
      </w:r>
      <w:r w:rsidRPr="001C49A3">
        <w:rPr>
          <w:rFonts w:ascii="Times New Roman" w:hAnsi="Times New Roman" w:cs="Times New Roman"/>
          <w:spacing w:val="-3"/>
          <w:sz w:val="24"/>
          <w:szCs w:val="24"/>
        </w:rPr>
        <w:t xml:space="preserve">наука </w:t>
      </w:r>
      <w:r w:rsidRPr="001C49A3">
        <w:rPr>
          <w:rFonts w:ascii="Times New Roman" w:hAnsi="Times New Roman" w:cs="Times New Roman"/>
          <w:sz w:val="24"/>
          <w:szCs w:val="24"/>
        </w:rPr>
        <w:t xml:space="preserve">направлена на изучение закономерностей поведения и деятельности людей, которые </w:t>
      </w:r>
      <w:r w:rsidRPr="001C49A3">
        <w:rPr>
          <w:rFonts w:ascii="Times New Roman" w:hAnsi="Times New Roman" w:cs="Times New Roman"/>
          <w:spacing w:val="-3"/>
          <w:sz w:val="24"/>
          <w:szCs w:val="24"/>
        </w:rPr>
        <w:t>обу</w:t>
      </w:r>
      <w:r w:rsidRPr="001C49A3">
        <w:rPr>
          <w:rFonts w:ascii="Times New Roman" w:hAnsi="Times New Roman" w:cs="Times New Roman"/>
          <w:sz w:val="24"/>
          <w:szCs w:val="24"/>
        </w:rPr>
        <w:t xml:space="preserve">словлены включенностью в социальные группы, а также на </w:t>
      </w:r>
      <w:r w:rsidRPr="001C49A3">
        <w:rPr>
          <w:rFonts w:ascii="Times New Roman" w:hAnsi="Times New Roman" w:cs="Times New Roman"/>
          <w:spacing w:val="-3"/>
          <w:sz w:val="24"/>
          <w:szCs w:val="24"/>
        </w:rPr>
        <w:t>изу</w:t>
      </w:r>
      <w:r w:rsidRPr="001C49A3">
        <w:rPr>
          <w:rFonts w:ascii="Times New Roman" w:hAnsi="Times New Roman" w:cs="Times New Roman"/>
          <w:sz w:val="24"/>
          <w:szCs w:val="24"/>
        </w:rPr>
        <w:t>чение психологических характеристик таких</w:t>
      </w:r>
      <w:r w:rsidRPr="001C49A3">
        <w:rPr>
          <w:rFonts w:ascii="Times New Roman" w:hAnsi="Times New Roman" w:cs="Times New Roman"/>
          <w:spacing w:val="-8"/>
          <w:sz w:val="24"/>
          <w:szCs w:val="24"/>
        </w:rPr>
        <w:t xml:space="preserve"> </w:t>
      </w:r>
      <w:r w:rsidRPr="001C49A3">
        <w:rPr>
          <w:rFonts w:ascii="Times New Roman" w:hAnsi="Times New Roman" w:cs="Times New Roman"/>
          <w:spacing w:val="-3"/>
          <w:sz w:val="24"/>
          <w:szCs w:val="24"/>
        </w:rPr>
        <w:t>групп.</w:t>
      </w:r>
    </w:p>
    <w:p w14:paraId="3EEF5ADD" w14:textId="77777777" w:rsidR="004C3117" w:rsidRPr="001C49A3" w:rsidRDefault="004C3117" w:rsidP="003A32C9">
      <w:pPr>
        <w:widowControl w:val="0"/>
        <w:numPr>
          <w:ilvl w:val="0"/>
          <w:numId w:val="60"/>
        </w:numPr>
        <w:tabs>
          <w:tab w:val="left" w:pos="1004"/>
        </w:tabs>
        <w:spacing w:before="1" w:after="0" w:line="240" w:lineRule="auto"/>
        <w:ind w:left="0" w:right="107" w:firstLine="709"/>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Социальная психология – это область психологии, призванная изучать те психические явления и законы, которые возникают в результате общения людей друг с другом. Социальная психология </w:t>
      </w:r>
      <w:r w:rsidRPr="001C49A3">
        <w:rPr>
          <w:rFonts w:ascii="Times New Roman" w:eastAsia="Times New Roman" w:hAnsi="Times New Roman" w:cs="Times New Roman"/>
          <w:spacing w:val="-2"/>
          <w:sz w:val="24"/>
          <w:szCs w:val="24"/>
        </w:rPr>
        <w:t xml:space="preserve">исследует </w:t>
      </w:r>
      <w:r w:rsidRPr="001C49A3">
        <w:rPr>
          <w:rFonts w:ascii="Times New Roman" w:eastAsia="Times New Roman" w:hAnsi="Times New Roman" w:cs="Times New Roman"/>
          <w:sz w:val="24"/>
          <w:szCs w:val="24"/>
        </w:rPr>
        <w:t>те психологические изменения, которые зависят от социальных</w:t>
      </w:r>
      <w:r w:rsidRPr="001C49A3">
        <w:rPr>
          <w:rFonts w:ascii="Times New Roman" w:eastAsia="Times New Roman" w:hAnsi="Times New Roman" w:cs="Times New Roman"/>
          <w:spacing w:val="-13"/>
          <w:sz w:val="24"/>
          <w:szCs w:val="24"/>
        </w:rPr>
        <w:t xml:space="preserve"> </w:t>
      </w:r>
      <w:r w:rsidRPr="001C49A3">
        <w:rPr>
          <w:rFonts w:ascii="Times New Roman" w:eastAsia="Times New Roman" w:hAnsi="Times New Roman" w:cs="Times New Roman"/>
          <w:sz w:val="24"/>
          <w:szCs w:val="24"/>
        </w:rPr>
        <w:t>условий.</w:t>
      </w:r>
    </w:p>
    <w:p w14:paraId="7F7DA03B" w14:textId="77777777" w:rsidR="004C3117" w:rsidRPr="001C49A3" w:rsidRDefault="004C3117" w:rsidP="003A32C9">
      <w:pPr>
        <w:widowControl w:val="0"/>
        <w:numPr>
          <w:ilvl w:val="0"/>
          <w:numId w:val="60"/>
        </w:numPr>
        <w:tabs>
          <w:tab w:val="left" w:pos="1004"/>
        </w:tabs>
        <w:spacing w:before="1" w:after="0" w:line="240" w:lineRule="auto"/>
        <w:ind w:left="0" w:right="113" w:firstLine="709"/>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Социальная психология – это психологическая наука, </w:t>
      </w:r>
      <w:r w:rsidRPr="001C49A3">
        <w:rPr>
          <w:rFonts w:ascii="Times New Roman" w:eastAsia="Times New Roman" w:hAnsi="Times New Roman" w:cs="Times New Roman"/>
          <w:spacing w:val="-3"/>
          <w:sz w:val="24"/>
          <w:szCs w:val="24"/>
        </w:rPr>
        <w:t>изу</w:t>
      </w:r>
      <w:r w:rsidRPr="001C49A3">
        <w:rPr>
          <w:rFonts w:ascii="Times New Roman" w:eastAsia="Times New Roman" w:hAnsi="Times New Roman" w:cs="Times New Roman"/>
          <w:sz w:val="24"/>
          <w:szCs w:val="24"/>
        </w:rPr>
        <w:t>чающая человека как участника различных (по форме и целям) социальных отношений (прежде всего межличностных и меж- групповых), а также особенности отношений, возникающих между людьми в процессе межличностного общения, внутригруппового и межгруппового</w:t>
      </w:r>
      <w:r w:rsidRPr="001C49A3">
        <w:rPr>
          <w:rFonts w:ascii="Times New Roman" w:eastAsia="Times New Roman" w:hAnsi="Times New Roman" w:cs="Times New Roman"/>
          <w:spacing w:val="-14"/>
          <w:sz w:val="24"/>
          <w:szCs w:val="24"/>
        </w:rPr>
        <w:t xml:space="preserve"> </w:t>
      </w:r>
      <w:r w:rsidRPr="001C49A3">
        <w:rPr>
          <w:rFonts w:ascii="Times New Roman" w:eastAsia="Times New Roman" w:hAnsi="Times New Roman" w:cs="Times New Roman"/>
          <w:sz w:val="24"/>
          <w:szCs w:val="24"/>
        </w:rPr>
        <w:t>взаимодействия.</w:t>
      </w:r>
    </w:p>
    <w:p w14:paraId="1178F05F" w14:textId="77777777" w:rsidR="004C3117" w:rsidRPr="001C49A3" w:rsidRDefault="004C3117" w:rsidP="003A32C9">
      <w:pPr>
        <w:widowControl w:val="0"/>
        <w:numPr>
          <w:ilvl w:val="0"/>
          <w:numId w:val="60"/>
        </w:numPr>
        <w:tabs>
          <w:tab w:val="left" w:pos="1004"/>
        </w:tabs>
        <w:spacing w:before="1" w:after="0" w:line="240" w:lineRule="auto"/>
        <w:ind w:left="0" w:right="105" w:firstLine="709"/>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Социальная психология – наука, изучающая то, что люди думают друг о друге и как относятся друг к</w:t>
      </w:r>
      <w:r w:rsidRPr="001C49A3">
        <w:rPr>
          <w:rFonts w:ascii="Times New Roman" w:eastAsia="Times New Roman" w:hAnsi="Times New Roman" w:cs="Times New Roman"/>
          <w:spacing w:val="-10"/>
          <w:sz w:val="24"/>
          <w:szCs w:val="24"/>
        </w:rPr>
        <w:t xml:space="preserve"> </w:t>
      </w:r>
      <w:r w:rsidRPr="001C49A3">
        <w:rPr>
          <w:rFonts w:ascii="Times New Roman" w:eastAsia="Times New Roman" w:hAnsi="Times New Roman" w:cs="Times New Roman"/>
          <w:spacing w:val="-3"/>
          <w:sz w:val="24"/>
          <w:szCs w:val="24"/>
        </w:rPr>
        <w:t>другу.</w:t>
      </w:r>
    </w:p>
    <w:p w14:paraId="67AA2694" w14:textId="77777777" w:rsidR="004C3117" w:rsidRPr="001C49A3" w:rsidRDefault="004C3117" w:rsidP="003A32C9">
      <w:pPr>
        <w:widowControl w:val="0"/>
        <w:numPr>
          <w:ilvl w:val="0"/>
          <w:numId w:val="60"/>
        </w:numPr>
        <w:tabs>
          <w:tab w:val="left" w:pos="1004"/>
        </w:tabs>
        <w:spacing w:after="0" w:line="240" w:lineRule="auto"/>
        <w:ind w:left="0" w:right="110" w:firstLine="709"/>
        <w:jc w:val="both"/>
        <w:rPr>
          <w:rFonts w:ascii="Times New Roman" w:eastAsia="Times New Roman" w:hAnsi="Times New Roman" w:cs="Times New Roman"/>
          <w:sz w:val="24"/>
          <w:szCs w:val="24"/>
        </w:rPr>
      </w:pPr>
      <w:r w:rsidRPr="001C49A3">
        <w:rPr>
          <w:rFonts w:ascii="Times New Roman" w:hAnsi="Times New Roman" w:cs="Times New Roman"/>
          <w:sz w:val="24"/>
          <w:szCs w:val="24"/>
        </w:rPr>
        <w:t>Социальная психология изучает психологические явления (процессы, состояния и свойства), характеризующие индивида и группу как субъектов социального</w:t>
      </w:r>
      <w:r w:rsidRPr="001C49A3">
        <w:rPr>
          <w:rFonts w:ascii="Times New Roman" w:hAnsi="Times New Roman" w:cs="Times New Roman"/>
          <w:spacing w:val="-24"/>
          <w:sz w:val="24"/>
          <w:szCs w:val="24"/>
        </w:rPr>
        <w:t xml:space="preserve"> </w:t>
      </w:r>
      <w:r w:rsidRPr="001C49A3">
        <w:rPr>
          <w:rFonts w:ascii="Times New Roman" w:hAnsi="Times New Roman" w:cs="Times New Roman"/>
          <w:sz w:val="24"/>
          <w:szCs w:val="24"/>
        </w:rPr>
        <w:t>взаимодействия.</w:t>
      </w:r>
    </w:p>
    <w:p w14:paraId="0596F335" w14:textId="77777777" w:rsidR="004C3117" w:rsidRPr="001C49A3" w:rsidRDefault="004C3117" w:rsidP="003A32C9">
      <w:pPr>
        <w:widowControl w:val="0"/>
        <w:numPr>
          <w:ilvl w:val="0"/>
          <w:numId w:val="60"/>
        </w:numPr>
        <w:tabs>
          <w:tab w:val="left" w:pos="1004"/>
        </w:tabs>
        <w:spacing w:after="0" w:line="240" w:lineRule="auto"/>
        <w:ind w:left="0" w:right="111" w:firstLine="709"/>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Социальная психология – это </w:t>
      </w:r>
      <w:r w:rsidRPr="001C49A3">
        <w:rPr>
          <w:rFonts w:ascii="Times New Roman" w:eastAsia="Times New Roman" w:hAnsi="Times New Roman" w:cs="Times New Roman"/>
          <w:spacing w:val="-3"/>
          <w:sz w:val="24"/>
          <w:szCs w:val="24"/>
        </w:rPr>
        <w:t xml:space="preserve">наука, </w:t>
      </w:r>
      <w:r w:rsidRPr="001C49A3">
        <w:rPr>
          <w:rFonts w:ascii="Times New Roman" w:eastAsia="Times New Roman" w:hAnsi="Times New Roman" w:cs="Times New Roman"/>
          <w:sz w:val="24"/>
          <w:szCs w:val="24"/>
        </w:rPr>
        <w:t xml:space="preserve">которая изучает закономерности познания людьми </w:t>
      </w:r>
      <w:r w:rsidRPr="001C49A3">
        <w:rPr>
          <w:rFonts w:ascii="Times New Roman" w:eastAsia="Times New Roman" w:hAnsi="Times New Roman" w:cs="Times New Roman"/>
          <w:spacing w:val="-3"/>
          <w:sz w:val="24"/>
          <w:szCs w:val="24"/>
        </w:rPr>
        <w:t xml:space="preserve">друг </w:t>
      </w:r>
      <w:r w:rsidRPr="001C49A3">
        <w:rPr>
          <w:rFonts w:ascii="Times New Roman" w:eastAsia="Times New Roman" w:hAnsi="Times New Roman" w:cs="Times New Roman"/>
          <w:sz w:val="24"/>
          <w:szCs w:val="24"/>
        </w:rPr>
        <w:t>друга, их взаимоотношений и взаимовлияний.</w:t>
      </w:r>
    </w:p>
    <w:p w14:paraId="0AFCD9E6" w14:textId="54F7D52F" w:rsidR="004C3117" w:rsidRPr="001C49A3" w:rsidRDefault="004C3117" w:rsidP="004C3117">
      <w:pPr>
        <w:widowControl w:val="0"/>
        <w:spacing w:before="6" w:after="0" w:line="364" w:lineRule="exact"/>
        <w:ind w:left="682" w:right="114"/>
        <w:rPr>
          <w:rFonts w:ascii="Times New Roman" w:eastAsia="Times New Roman" w:hAnsi="Times New Roman" w:cs="Times New Roman"/>
          <w:sz w:val="24"/>
          <w:szCs w:val="24"/>
        </w:rPr>
      </w:pPr>
      <w:r w:rsidRPr="001C49A3">
        <w:rPr>
          <w:rFonts w:ascii="Times New Roman" w:eastAsia="Times New Roman" w:hAnsi="Times New Roman" w:cs="Times New Roman"/>
          <w:bCs/>
          <w:i/>
          <w:sz w:val="24"/>
          <w:szCs w:val="24"/>
        </w:rPr>
        <w:t>Вопросы:</w:t>
      </w:r>
    </w:p>
    <w:p w14:paraId="21401563"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hAnsi="Times New Roman" w:cs="Times New Roman"/>
          <w:i/>
          <w:sz w:val="24"/>
          <w:szCs w:val="24"/>
        </w:rPr>
        <w:t>Какие общие проблемы, изучаемые социальной психологией, отражены в представленных</w:t>
      </w:r>
      <w:r w:rsidRPr="001C49A3">
        <w:rPr>
          <w:rFonts w:ascii="Times New Roman" w:hAnsi="Times New Roman" w:cs="Times New Roman"/>
          <w:i/>
          <w:spacing w:val="-21"/>
          <w:sz w:val="24"/>
          <w:szCs w:val="24"/>
        </w:rPr>
        <w:t xml:space="preserve"> </w:t>
      </w:r>
      <w:r w:rsidRPr="001C49A3">
        <w:rPr>
          <w:rFonts w:ascii="Times New Roman" w:hAnsi="Times New Roman" w:cs="Times New Roman"/>
          <w:i/>
          <w:sz w:val="24"/>
          <w:szCs w:val="24"/>
        </w:rPr>
        <w:t>определениях?</w:t>
      </w:r>
    </w:p>
    <w:p w14:paraId="32813FB9" w14:textId="77777777" w:rsidR="004C3117" w:rsidRPr="001C49A3" w:rsidRDefault="004C3117" w:rsidP="003A32C9">
      <w:pPr>
        <w:widowControl w:val="0"/>
        <w:numPr>
          <w:ilvl w:val="0"/>
          <w:numId w:val="58"/>
        </w:numPr>
        <w:tabs>
          <w:tab w:val="left" w:pos="1004"/>
        </w:tabs>
        <w:spacing w:before="43" w:after="0" w:line="252" w:lineRule="auto"/>
        <w:ind w:right="108" w:firstLine="566"/>
        <w:jc w:val="both"/>
        <w:rPr>
          <w:rFonts w:ascii="Times New Roman" w:eastAsia="Times New Roman" w:hAnsi="Times New Roman" w:cs="Times New Roman"/>
          <w:sz w:val="24"/>
          <w:szCs w:val="24"/>
        </w:rPr>
      </w:pPr>
      <w:r w:rsidRPr="001C49A3">
        <w:rPr>
          <w:rFonts w:ascii="Times New Roman" w:hAnsi="Times New Roman" w:cs="Times New Roman"/>
          <w:i/>
          <w:sz w:val="24"/>
          <w:szCs w:val="24"/>
        </w:rPr>
        <w:t>С какими вопросами вы могли бы обратиться к социальному психологу (формулировки вопросов должны быть конкретизированными)?</w:t>
      </w:r>
    </w:p>
    <w:p w14:paraId="23765DFF" w14:textId="77777777" w:rsidR="004C3117" w:rsidRPr="001C49A3" w:rsidRDefault="004C3117" w:rsidP="003A32C9">
      <w:pPr>
        <w:widowControl w:val="0"/>
        <w:numPr>
          <w:ilvl w:val="0"/>
          <w:numId w:val="58"/>
        </w:numPr>
        <w:tabs>
          <w:tab w:val="left" w:pos="1004"/>
        </w:tabs>
        <w:spacing w:before="43" w:after="0" w:line="252" w:lineRule="auto"/>
        <w:ind w:right="108" w:firstLine="566"/>
        <w:jc w:val="both"/>
        <w:rPr>
          <w:rFonts w:ascii="Times New Roman" w:hAnsi="Times New Roman" w:cs="Times New Roman"/>
          <w:i/>
          <w:sz w:val="24"/>
          <w:szCs w:val="24"/>
        </w:rPr>
      </w:pPr>
      <w:r w:rsidRPr="001C49A3">
        <w:rPr>
          <w:rFonts w:ascii="Times New Roman" w:hAnsi="Times New Roman" w:cs="Times New Roman"/>
          <w:i/>
          <w:sz w:val="24"/>
          <w:szCs w:val="24"/>
        </w:rPr>
        <w:t>Самостоятельно сформулируйте определение предмета социальной психологии, отражающее общие проблемы, изучаемые социальной психологией.</w:t>
      </w:r>
    </w:p>
    <w:p w14:paraId="0F00C58C" w14:textId="77777777" w:rsidR="004C3117" w:rsidRPr="001C49A3" w:rsidRDefault="004C3117" w:rsidP="003A32C9">
      <w:pPr>
        <w:widowControl w:val="0"/>
        <w:numPr>
          <w:ilvl w:val="0"/>
          <w:numId w:val="58"/>
        </w:numPr>
        <w:tabs>
          <w:tab w:val="left" w:pos="1004"/>
        </w:tabs>
        <w:spacing w:before="43" w:after="0" w:line="252" w:lineRule="auto"/>
        <w:ind w:right="108" w:firstLine="566"/>
        <w:jc w:val="both"/>
        <w:rPr>
          <w:rFonts w:ascii="Times New Roman" w:eastAsia="Times New Roman" w:hAnsi="Times New Roman" w:cs="Times New Roman"/>
          <w:sz w:val="24"/>
          <w:szCs w:val="24"/>
          <w:lang w:eastAsia="ru-RU"/>
        </w:rPr>
      </w:pPr>
      <w:r w:rsidRPr="001C49A3">
        <w:rPr>
          <w:rFonts w:ascii="Times New Roman" w:hAnsi="Times New Roman" w:cs="Times New Roman"/>
          <w:i/>
          <w:sz w:val="24"/>
          <w:szCs w:val="24"/>
        </w:rPr>
        <w:t>В каких известных вам науках можно обнаружить социально-психологические знания?</w:t>
      </w:r>
    </w:p>
    <w:p w14:paraId="2BA75165"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4CEA58BF"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2.</w:t>
      </w:r>
      <w:r w:rsidRPr="001C49A3">
        <w:rPr>
          <w:rFonts w:ascii="Times New Roman" w:eastAsia="Times New Roman" w:hAnsi="Times New Roman" w:cs="Times New Roman"/>
          <w:b/>
          <w:sz w:val="24"/>
          <w:szCs w:val="24"/>
          <w:lang w:eastAsia="ru-RU"/>
        </w:rPr>
        <w:t xml:space="preserve"> Предлагается ознакомиться с ситуацией и выполнить задания после ее описания.</w:t>
      </w:r>
    </w:p>
    <w:p w14:paraId="555B750C" w14:textId="77777777" w:rsidR="004C3117" w:rsidRPr="001C49A3" w:rsidRDefault="004C3117" w:rsidP="004C3117">
      <w:pPr>
        <w:widowControl w:val="0"/>
        <w:spacing w:after="0" w:line="240" w:lineRule="auto"/>
        <w:ind w:left="115" w:right="106" w:firstLine="566"/>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Мама 6-летнего ребенка решила водить </w:t>
      </w:r>
      <w:r w:rsidRPr="001C49A3">
        <w:rPr>
          <w:rFonts w:ascii="Times New Roman" w:eastAsia="Times New Roman" w:hAnsi="Times New Roman" w:cs="Times New Roman"/>
          <w:spacing w:val="-2"/>
          <w:sz w:val="24"/>
          <w:szCs w:val="24"/>
        </w:rPr>
        <w:t xml:space="preserve">его </w:t>
      </w:r>
      <w:r w:rsidRPr="001C49A3">
        <w:rPr>
          <w:rFonts w:ascii="Times New Roman" w:eastAsia="Times New Roman" w:hAnsi="Times New Roman" w:cs="Times New Roman"/>
          <w:sz w:val="24"/>
          <w:szCs w:val="24"/>
        </w:rPr>
        <w:t xml:space="preserve">на развивающие занятия. Пока дети занимались, педагог раздал родителям бланки с вопросами об особенностях их детей. На занятии детям раздали цветные карандаши и листочки с изображениями предметов: шариков, флажков, цветочков. </w:t>
      </w:r>
      <w:r w:rsidRPr="001C49A3">
        <w:rPr>
          <w:rFonts w:ascii="Times New Roman" w:eastAsia="Times New Roman" w:hAnsi="Times New Roman" w:cs="Times New Roman"/>
          <w:spacing w:val="-2"/>
          <w:sz w:val="24"/>
          <w:szCs w:val="24"/>
        </w:rPr>
        <w:t xml:space="preserve">Они </w:t>
      </w:r>
      <w:r w:rsidRPr="001C49A3">
        <w:rPr>
          <w:rFonts w:ascii="Times New Roman" w:eastAsia="Times New Roman" w:hAnsi="Times New Roman" w:cs="Times New Roman"/>
          <w:spacing w:val="-3"/>
          <w:sz w:val="24"/>
          <w:szCs w:val="24"/>
        </w:rPr>
        <w:t xml:space="preserve">должны </w:t>
      </w:r>
      <w:r w:rsidRPr="001C49A3">
        <w:rPr>
          <w:rFonts w:ascii="Times New Roman" w:eastAsia="Times New Roman" w:hAnsi="Times New Roman" w:cs="Times New Roman"/>
          <w:sz w:val="24"/>
          <w:szCs w:val="24"/>
        </w:rPr>
        <w:t xml:space="preserve">были раскрасить каждый предмет определенным цветом. Один мальчик перепутал цвета, расстроился и, постучав </w:t>
      </w:r>
      <w:r w:rsidRPr="001C49A3">
        <w:rPr>
          <w:rFonts w:ascii="Times New Roman" w:eastAsia="Times New Roman" w:hAnsi="Times New Roman" w:cs="Times New Roman"/>
          <w:spacing w:val="-3"/>
          <w:sz w:val="24"/>
          <w:szCs w:val="24"/>
        </w:rPr>
        <w:t xml:space="preserve">себя </w:t>
      </w:r>
      <w:r w:rsidRPr="001C49A3">
        <w:rPr>
          <w:rFonts w:ascii="Times New Roman" w:eastAsia="Times New Roman" w:hAnsi="Times New Roman" w:cs="Times New Roman"/>
          <w:sz w:val="24"/>
          <w:szCs w:val="24"/>
        </w:rPr>
        <w:t xml:space="preserve">по лбу ладонью, сказал: «Вот </w:t>
      </w:r>
      <w:r w:rsidRPr="001C49A3">
        <w:rPr>
          <w:rFonts w:ascii="Times New Roman" w:eastAsia="Times New Roman" w:hAnsi="Times New Roman" w:cs="Times New Roman"/>
          <w:spacing w:val="-3"/>
          <w:sz w:val="24"/>
          <w:szCs w:val="24"/>
        </w:rPr>
        <w:t xml:space="preserve">балда!». </w:t>
      </w:r>
      <w:r w:rsidRPr="001C49A3">
        <w:rPr>
          <w:rFonts w:ascii="Times New Roman" w:eastAsia="Times New Roman" w:hAnsi="Times New Roman" w:cs="Times New Roman"/>
          <w:sz w:val="24"/>
          <w:szCs w:val="24"/>
        </w:rPr>
        <w:t>После занятия дети с увлечением рассказывали родителям о том, какие задания они</w:t>
      </w:r>
      <w:r w:rsidRPr="001C49A3">
        <w:rPr>
          <w:rFonts w:ascii="Times New Roman" w:eastAsia="Times New Roman" w:hAnsi="Times New Roman" w:cs="Times New Roman"/>
          <w:spacing w:val="-14"/>
          <w:sz w:val="24"/>
          <w:szCs w:val="24"/>
        </w:rPr>
        <w:t xml:space="preserve"> </w:t>
      </w:r>
      <w:r w:rsidRPr="001C49A3">
        <w:rPr>
          <w:rFonts w:ascii="Times New Roman" w:eastAsia="Times New Roman" w:hAnsi="Times New Roman" w:cs="Times New Roman"/>
          <w:sz w:val="24"/>
          <w:szCs w:val="24"/>
        </w:rPr>
        <w:t>выполняли.</w:t>
      </w:r>
    </w:p>
    <w:p w14:paraId="30A62926" w14:textId="77777777" w:rsidR="004C3117" w:rsidRPr="001C49A3" w:rsidRDefault="004C3117" w:rsidP="004C3117">
      <w:pPr>
        <w:widowControl w:val="0"/>
        <w:spacing w:before="6" w:after="0" w:line="364" w:lineRule="exact"/>
        <w:ind w:left="682" w:right="114"/>
        <w:rPr>
          <w:rFonts w:ascii="Times New Roman" w:eastAsia="Times New Roman" w:hAnsi="Times New Roman" w:cs="Times New Roman"/>
          <w:sz w:val="24"/>
          <w:szCs w:val="24"/>
          <w:lang w:val="en-US"/>
        </w:rPr>
      </w:pPr>
      <w:r w:rsidRPr="001C49A3">
        <w:rPr>
          <w:rFonts w:ascii="Times New Roman" w:eastAsia="Times New Roman" w:hAnsi="Times New Roman" w:cs="Times New Roman"/>
          <w:bCs/>
          <w:i/>
          <w:sz w:val="24"/>
          <w:szCs w:val="24"/>
          <w:lang w:val="en-US"/>
        </w:rPr>
        <w:t>Вопросы для</w:t>
      </w:r>
      <w:r w:rsidRPr="001C49A3">
        <w:rPr>
          <w:rFonts w:ascii="Times New Roman" w:eastAsia="Times New Roman" w:hAnsi="Times New Roman" w:cs="Times New Roman"/>
          <w:bCs/>
          <w:i/>
          <w:spacing w:val="-3"/>
          <w:sz w:val="24"/>
          <w:szCs w:val="24"/>
          <w:lang w:val="en-US"/>
        </w:rPr>
        <w:t xml:space="preserve"> </w:t>
      </w:r>
      <w:r w:rsidRPr="001C49A3">
        <w:rPr>
          <w:rFonts w:ascii="Times New Roman" w:eastAsia="Times New Roman" w:hAnsi="Times New Roman" w:cs="Times New Roman"/>
          <w:bCs/>
          <w:i/>
          <w:sz w:val="24"/>
          <w:szCs w:val="24"/>
        </w:rPr>
        <w:t>ответов</w:t>
      </w:r>
      <w:r w:rsidRPr="001C49A3">
        <w:rPr>
          <w:rFonts w:ascii="Times New Roman" w:eastAsia="Times New Roman" w:hAnsi="Times New Roman" w:cs="Times New Roman"/>
          <w:bCs/>
          <w:i/>
          <w:sz w:val="24"/>
          <w:szCs w:val="24"/>
          <w:lang w:val="en-US"/>
        </w:rPr>
        <w:t>:</w:t>
      </w:r>
    </w:p>
    <w:p w14:paraId="71855DD6" w14:textId="77777777" w:rsidR="004C3117" w:rsidRPr="001C49A3" w:rsidRDefault="004C3117" w:rsidP="003A32C9">
      <w:pPr>
        <w:widowControl w:val="0"/>
        <w:numPr>
          <w:ilvl w:val="0"/>
          <w:numId w:val="59"/>
        </w:numPr>
        <w:tabs>
          <w:tab w:val="left" w:pos="1062"/>
        </w:tabs>
        <w:spacing w:after="0" w:line="240" w:lineRule="auto"/>
        <w:ind w:right="113" w:firstLine="566"/>
        <w:jc w:val="both"/>
        <w:rPr>
          <w:rFonts w:ascii="Times New Roman" w:eastAsia="Times New Roman" w:hAnsi="Times New Roman" w:cs="Times New Roman"/>
          <w:sz w:val="24"/>
          <w:szCs w:val="24"/>
        </w:rPr>
      </w:pPr>
      <w:r w:rsidRPr="001C49A3">
        <w:rPr>
          <w:rFonts w:ascii="Times New Roman" w:hAnsi="Times New Roman" w:cs="Times New Roman"/>
          <w:i/>
          <w:sz w:val="24"/>
          <w:szCs w:val="24"/>
        </w:rPr>
        <w:t>Какой метод психологии использовала педагог для сбора данных об особенностях детей, посещающих</w:t>
      </w:r>
      <w:r w:rsidRPr="001C49A3">
        <w:rPr>
          <w:rFonts w:ascii="Times New Roman" w:hAnsi="Times New Roman" w:cs="Times New Roman"/>
          <w:i/>
          <w:spacing w:val="-21"/>
          <w:sz w:val="24"/>
          <w:szCs w:val="24"/>
        </w:rPr>
        <w:t xml:space="preserve"> </w:t>
      </w:r>
      <w:r w:rsidRPr="001C49A3">
        <w:rPr>
          <w:rFonts w:ascii="Times New Roman" w:hAnsi="Times New Roman" w:cs="Times New Roman"/>
          <w:i/>
          <w:sz w:val="24"/>
          <w:szCs w:val="24"/>
        </w:rPr>
        <w:t>занятия?</w:t>
      </w:r>
    </w:p>
    <w:p w14:paraId="246DBC13" w14:textId="77777777" w:rsidR="004C3117" w:rsidRPr="001C49A3" w:rsidRDefault="004C3117" w:rsidP="003A32C9">
      <w:pPr>
        <w:widowControl w:val="0"/>
        <w:numPr>
          <w:ilvl w:val="0"/>
          <w:numId w:val="59"/>
        </w:numPr>
        <w:tabs>
          <w:tab w:val="left" w:pos="1062"/>
        </w:tabs>
        <w:spacing w:after="0" w:line="240" w:lineRule="auto"/>
        <w:ind w:right="113" w:firstLine="566"/>
        <w:jc w:val="both"/>
        <w:rPr>
          <w:rFonts w:ascii="Times New Roman" w:eastAsia="Times New Roman" w:hAnsi="Times New Roman" w:cs="Times New Roman"/>
          <w:sz w:val="24"/>
          <w:szCs w:val="24"/>
          <w:lang w:eastAsia="ru-RU"/>
        </w:rPr>
      </w:pPr>
      <w:r w:rsidRPr="001C49A3">
        <w:rPr>
          <w:rFonts w:ascii="Times New Roman" w:hAnsi="Times New Roman" w:cs="Times New Roman"/>
          <w:i/>
          <w:sz w:val="24"/>
          <w:szCs w:val="24"/>
        </w:rPr>
        <w:t>Задание</w:t>
      </w:r>
      <w:r w:rsidRPr="001C49A3">
        <w:rPr>
          <w:rFonts w:ascii="Times New Roman" w:eastAsia="Times New Roman" w:hAnsi="Times New Roman" w:cs="Times New Roman"/>
          <w:i/>
          <w:sz w:val="24"/>
          <w:szCs w:val="24"/>
        </w:rPr>
        <w:t>, выполняя которое дети цветными карандашами раскрашивали предметы, направлено на развитие…, … (укажите два варианта</w:t>
      </w:r>
      <w:r w:rsidRPr="001C49A3">
        <w:rPr>
          <w:rFonts w:ascii="Times New Roman" w:eastAsia="Times New Roman" w:hAnsi="Times New Roman" w:cs="Times New Roman"/>
          <w:i/>
          <w:spacing w:val="-6"/>
          <w:sz w:val="24"/>
          <w:szCs w:val="24"/>
        </w:rPr>
        <w:t xml:space="preserve"> </w:t>
      </w:r>
      <w:r w:rsidRPr="001C49A3">
        <w:rPr>
          <w:rFonts w:ascii="Times New Roman" w:eastAsia="Times New Roman" w:hAnsi="Times New Roman" w:cs="Times New Roman"/>
          <w:i/>
          <w:sz w:val="24"/>
          <w:szCs w:val="24"/>
        </w:rPr>
        <w:t>ответа).</w:t>
      </w:r>
    </w:p>
    <w:p w14:paraId="20D4FCF2" w14:textId="77777777" w:rsidR="004C3117" w:rsidRPr="001C49A3" w:rsidRDefault="004C3117" w:rsidP="004C3117">
      <w:pPr>
        <w:widowControl w:val="0"/>
        <w:spacing w:before="43" w:after="0" w:line="240" w:lineRule="auto"/>
        <w:ind w:left="682" w:right="114"/>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Варианты</w:t>
      </w:r>
      <w:r w:rsidRPr="001C49A3">
        <w:rPr>
          <w:rFonts w:ascii="Times New Roman" w:eastAsia="Times New Roman" w:hAnsi="Times New Roman" w:cs="Times New Roman"/>
          <w:spacing w:val="-6"/>
          <w:sz w:val="24"/>
          <w:szCs w:val="24"/>
        </w:rPr>
        <w:t xml:space="preserve"> </w:t>
      </w:r>
      <w:r w:rsidRPr="001C49A3">
        <w:rPr>
          <w:rFonts w:ascii="Times New Roman" w:eastAsia="Times New Roman" w:hAnsi="Times New Roman" w:cs="Times New Roman"/>
          <w:sz w:val="24"/>
          <w:szCs w:val="24"/>
        </w:rPr>
        <w:t>ответов:</w:t>
      </w:r>
    </w:p>
    <w:p w14:paraId="25F893CD" w14:textId="77777777" w:rsidR="004C3117" w:rsidRPr="001C49A3" w:rsidRDefault="004C3117" w:rsidP="004C3117">
      <w:pPr>
        <w:widowControl w:val="0"/>
        <w:spacing w:before="1" w:after="0" w:line="240" w:lineRule="auto"/>
        <w:ind w:left="965" w:right="3824"/>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а) эмоциональной устойчивости; б)</w:t>
      </w:r>
      <w:r w:rsidRPr="001C49A3">
        <w:rPr>
          <w:rFonts w:ascii="Times New Roman" w:eastAsia="Times New Roman" w:hAnsi="Times New Roman" w:cs="Times New Roman"/>
          <w:spacing w:val="-3"/>
          <w:sz w:val="24"/>
          <w:szCs w:val="24"/>
        </w:rPr>
        <w:t xml:space="preserve"> </w:t>
      </w:r>
      <w:r w:rsidRPr="001C49A3">
        <w:rPr>
          <w:rFonts w:ascii="Times New Roman" w:eastAsia="Times New Roman" w:hAnsi="Times New Roman" w:cs="Times New Roman"/>
          <w:sz w:val="24"/>
          <w:szCs w:val="24"/>
        </w:rPr>
        <w:t>внимания;</w:t>
      </w:r>
    </w:p>
    <w:p w14:paraId="4C4AE8AD" w14:textId="77777777" w:rsidR="004C3117" w:rsidRPr="001C49A3" w:rsidRDefault="004C3117" w:rsidP="004C3117">
      <w:pPr>
        <w:widowControl w:val="0"/>
        <w:spacing w:after="0" w:line="365" w:lineRule="exact"/>
        <w:ind w:left="965" w:right="114"/>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в)</w:t>
      </w:r>
      <w:r w:rsidRPr="001C49A3">
        <w:rPr>
          <w:rFonts w:ascii="Times New Roman" w:eastAsia="Times New Roman" w:hAnsi="Times New Roman" w:cs="Times New Roman"/>
          <w:spacing w:val="-5"/>
          <w:sz w:val="24"/>
          <w:szCs w:val="24"/>
        </w:rPr>
        <w:t xml:space="preserve"> </w:t>
      </w:r>
      <w:r w:rsidRPr="001C49A3">
        <w:rPr>
          <w:rFonts w:ascii="Times New Roman" w:eastAsia="Times New Roman" w:hAnsi="Times New Roman" w:cs="Times New Roman"/>
          <w:sz w:val="24"/>
          <w:szCs w:val="24"/>
        </w:rPr>
        <w:t>восприятия;</w:t>
      </w:r>
    </w:p>
    <w:p w14:paraId="70CD2071" w14:textId="77777777" w:rsidR="004C3117" w:rsidRPr="001C49A3" w:rsidRDefault="004C3117" w:rsidP="004C3117">
      <w:pPr>
        <w:widowControl w:val="0"/>
        <w:spacing w:before="1" w:after="0" w:line="240" w:lineRule="auto"/>
        <w:ind w:left="965" w:right="114"/>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г) мелкой</w:t>
      </w:r>
      <w:r w:rsidRPr="001C49A3">
        <w:rPr>
          <w:rFonts w:ascii="Times New Roman" w:eastAsia="Times New Roman" w:hAnsi="Times New Roman" w:cs="Times New Roman"/>
          <w:spacing w:val="-4"/>
          <w:sz w:val="24"/>
          <w:szCs w:val="24"/>
        </w:rPr>
        <w:t xml:space="preserve"> </w:t>
      </w:r>
      <w:r w:rsidRPr="001C49A3">
        <w:rPr>
          <w:rFonts w:ascii="Times New Roman" w:eastAsia="Times New Roman" w:hAnsi="Times New Roman" w:cs="Times New Roman"/>
          <w:sz w:val="24"/>
          <w:szCs w:val="24"/>
        </w:rPr>
        <w:t>моторики.</w:t>
      </w:r>
    </w:p>
    <w:p w14:paraId="086288F6" w14:textId="77777777" w:rsidR="004C3117" w:rsidRPr="001C49A3" w:rsidRDefault="004C3117" w:rsidP="003A32C9">
      <w:pPr>
        <w:widowControl w:val="0"/>
        <w:numPr>
          <w:ilvl w:val="0"/>
          <w:numId w:val="59"/>
        </w:numPr>
        <w:tabs>
          <w:tab w:val="left" w:pos="1062"/>
        </w:tabs>
        <w:spacing w:after="0" w:line="240" w:lineRule="auto"/>
        <w:ind w:right="113" w:firstLine="566"/>
        <w:jc w:val="both"/>
        <w:rPr>
          <w:rFonts w:ascii="Times New Roman" w:eastAsia="Times New Roman" w:hAnsi="Times New Roman" w:cs="Times New Roman"/>
          <w:sz w:val="24"/>
          <w:szCs w:val="24"/>
          <w:lang w:eastAsia="ru-RU"/>
        </w:rPr>
      </w:pPr>
      <w:r w:rsidRPr="001C49A3">
        <w:rPr>
          <w:rFonts w:ascii="Times New Roman" w:hAnsi="Times New Roman" w:cs="Times New Roman"/>
          <w:i/>
          <w:sz w:val="24"/>
          <w:szCs w:val="24"/>
        </w:rPr>
        <w:t>Какой вид агрессии иллюстрирует ситуация, когда мальчик в результате ошибки при выполнении задания стукнул себя по лбу ладонью и</w:t>
      </w:r>
      <w:r w:rsidRPr="001C49A3">
        <w:rPr>
          <w:rFonts w:ascii="Times New Roman" w:hAnsi="Times New Roman" w:cs="Times New Roman"/>
          <w:i/>
          <w:spacing w:val="-7"/>
          <w:sz w:val="24"/>
          <w:szCs w:val="24"/>
        </w:rPr>
        <w:t xml:space="preserve"> </w:t>
      </w:r>
      <w:r w:rsidRPr="001C49A3">
        <w:rPr>
          <w:rFonts w:ascii="Times New Roman" w:hAnsi="Times New Roman" w:cs="Times New Roman"/>
          <w:i/>
          <w:sz w:val="24"/>
          <w:szCs w:val="24"/>
        </w:rPr>
        <w:t>обозвал?</w:t>
      </w:r>
    </w:p>
    <w:p w14:paraId="472D0D39" w14:textId="77777777" w:rsidR="004C3117" w:rsidRPr="001C49A3" w:rsidRDefault="004C3117" w:rsidP="004C3117">
      <w:pPr>
        <w:pStyle w:val="a9"/>
        <w:shd w:val="clear" w:color="auto" w:fill="FFFFFF"/>
        <w:spacing w:after="0" w:line="240" w:lineRule="auto"/>
        <w:ind w:left="116"/>
        <w:jc w:val="both"/>
        <w:rPr>
          <w:rFonts w:cstheme="minorHAnsi"/>
          <w:b/>
          <w:i/>
          <w:sz w:val="24"/>
          <w:szCs w:val="24"/>
        </w:rPr>
      </w:pPr>
    </w:p>
    <w:p w14:paraId="266124F7" w14:textId="77777777" w:rsidR="004C3117" w:rsidRPr="001C49A3" w:rsidRDefault="004C3117" w:rsidP="004C3117">
      <w:pPr>
        <w:pStyle w:val="a9"/>
        <w:shd w:val="clear" w:color="auto" w:fill="FFFFFF"/>
        <w:spacing w:after="0" w:line="240" w:lineRule="auto"/>
        <w:ind w:left="0" w:firstLine="709"/>
        <w:jc w:val="both"/>
        <w:rPr>
          <w:rFonts w:cstheme="minorHAnsi"/>
          <w:b/>
          <w:sz w:val="24"/>
          <w:szCs w:val="24"/>
        </w:rPr>
      </w:pPr>
      <w:r w:rsidRPr="001C49A3">
        <w:rPr>
          <w:rFonts w:ascii="Times New Roman" w:eastAsia="Times New Roman" w:hAnsi="Times New Roman" w:cs="Times New Roman"/>
          <w:b/>
          <w:i/>
          <w:sz w:val="24"/>
          <w:szCs w:val="24"/>
          <w:lang w:eastAsia="ru-RU"/>
        </w:rPr>
        <w:t xml:space="preserve">Задание 3. </w:t>
      </w:r>
      <w:r w:rsidRPr="001C49A3">
        <w:rPr>
          <w:rFonts w:ascii="Times New Roman" w:eastAsia="Times New Roman" w:hAnsi="Times New Roman" w:cs="Times New Roman"/>
          <w:b/>
          <w:sz w:val="24"/>
          <w:szCs w:val="24"/>
          <w:lang w:eastAsia="ru-RU"/>
        </w:rPr>
        <w:t xml:space="preserve">Решите ситуационную задачу: </w:t>
      </w:r>
    </w:p>
    <w:p w14:paraId="77D3E8BA" w14:textId="77777777" w:rsidR="004C3117" w:rsidRPr="001C49A3" w:rsidRDefault="004C3117" w:rsidP="004C3117">
      <w:pPr>
        <w:shd w:val="clear" w:color="auto" w:fill="FFFFFF"/>
        <w:spacing w:after="0" w:line="240" w:lineRule="auto"/>
        <w:ind w:firstLine="709"/>
        <w:jc w:val="both"/>
        <w:rPr>
          <w:rFonts w:ascii="Times New Roman" w:hAnsi="Times New Roman" w:cs="Times New Roman"/>
          <w:b/>
          <w:i/>
          <w:sz w:val="24"/>
          <w:szCs w:val="24"/>
        </w:rPr>
      </w:pPr>
      <w:r w:rsidRPr="001C49A3">
        <w:rPr>
          <w:rFonts w:ascii="Times New Roman" w:hAnsi="Times New Roman" w:cs="Times New Roman"/>
          <w:b/>
          <w:i/>
          <w:sz w:val="24"/>
          <w:szCs w:val="24"/>
        </w:rPr>
        <w:t>Воспитателей в детском саду заинтересовало, каким образом дети дошкольного возраста общаются друг с другом. Они позвали исследователя. Он выделил несколько показателей: частоту общения, длину фраз, личные обращения и т.д. После этого он выбрал несколько детских садов, и в течение трех месяцев наблюдал за детьми, когда они выходили на прогулку. К какому типу относится это исследование?</w:t>
      </w:r>
    </w:p>
    <w:p w14:paraId="17940EF9" w14:textId="77777777" w:rsidR="004C3117" w:rsidRPr="001C49A3" w:rsidRDefault="004C3117" w:rsidP="004C3117">
      <w:pPr>
        <w:autoSpaceDE w:val="0"/>
        <w:autoSpaceDN w:val="0"/>
        <w:adjustRightInd w:val="0"/>
        <w:spacing w:after="0" w:line="240" w:lineRule="auto"/>
        <w:ind w:left="1416"/>
        <w:jc w:val="both"/>
        <w:rPr>
          <w:rFonts w:ascii="Times New Roman" w:hAnsi="Times New Roman" w:cs="Times New Roman"/>
          <w:sz w:val="24"/>
          <w:szCs w:val="24"/>
        </w:rPr>
      </w:pPr>
      <w:r w:rsidRPr="001C49A3">
        <w:rPr>
          <w:rFonts w:ascii="Times New Roman" w:hAnsi="Times New Roman" w:cs="Times New Roman"/>
          <w:sz w:val="24"/>
          <w:szCs w:val="24"/>
        </w:rPr>
        <w:t xml:space="preserve">описательное исследование </w:t>
      </w:r>
    </w:p>
    <w:p w14:paraId="260F3369" w14:textId="77777777" w:rsidR="004C3117" w:rsidRPr="001C49A3" w:rsidRDefault="004C3117" w:rsidP="004C3117">
      <w:pPr>
        <w:autoSpaceDE w:val="0"/>
        <w:autoSpaceDN w:val="0"/>
        <w:adjustRightInd w:val="0"/>
        <w:spacing w:after="0" w:line="240" w:lineRule="auto"/>
        <w:ind w:left="1416"/>
        <w:jc w:val="both"/>
        <w:rPr>
          <w:rFonts w:ascii="Times New Roman" w:hAnsi="Times New Roman" w:cs="Times New Roman"/>
          <w:sz w:val="24"/>
          <w:szCs w:val="24"/>
        </w:rPr>
      </w:pPr>
      <w:r w:rsidRPr="001C49A3">
        <w:rPr>
          <w:rFonts w:ascii="Times New Roman" w:hAnsi="Times New Roman" w:cs="Times New Roman"/>
          <w:sz w:val="24"/>
          <w:szCs w:val="24"/>
        </w:rPr>
        <w:t xml:space="preserve"> корреляционное исследование</w:t>
      </w:r>
    </w:p>
    <w:p w14:paraId="30340B87" w14:textId="77777777" w:rsidR="004C3117" w:rsidRPr="001C49A3" w:rsidRDefault="004C3117" w:rsidP="004C3117">
      <w:pPr>
        <w:autoSpaceDE w:val="0"/>
        <w:autoSpaceDN w:val="0"/>
        <w:adjustRightInd w:val="0"/>
        <w:spacing w:after="0" w:line="240" w:lineRule="auto"/>
        <w:ind w:left="1416"/>
        <w:jc w:val="both"/>
        <w:rPr>
          <w:rFonts w:ascii="Times New Roman" w:hAnsi="Times New Roman" w:cs="Times New Roman"/>
          <w:sz w:val="24"/>
          <w:szCs w:val="24"/>
        </w:rPr>
      </w:pPr>
      <w:r w:rsidRPr="001C49A3">
        <w:rPr>
          <w:rFonts w:ascii="Times New Roman" w:hAnsi="Times New Roman" w:cs="Times New Roman"/>
          <w:sz w:val="24"/>
          <w:szCs w:val="24"/>
        </w:rPr>
        <w:t xml:space="preserve"> экспериментальное исследование</w:t>
      </w:r>
    </w:p>
    <w:p w14:paraId="57AAFF5A" w14:textId="77777777" w:rsidR="004C3117" w:rsidRPr="001C49A3" w:rsidRDefault="004C3117" w:rsidP="004C3117">
      <w:pPr>
        <w:autoSpaceDE w:val="0"/>
        <w:autoSpaceDN w:val="0"/>
        <w:adjustRightInd w:val="0"/>
        <w:spacing w:after="0" w:line="240" w:lineRule="auto"/>
        <w:ind w:left="1416"/>
        <w:jc w:val="both"/>
        <w:rPr>
          <w:rFonts w:ascii="Times New Roman" w:hAnsi="Times New Roman" w:cs="Times New Roman"/>
          <w:sz w:val="24"/>
          <w:szCs w:val="24"/>
        </w:rPr>
      </w:pPr>
      <w:r w:rsidRPr="001C49A3">
        <w:rPr>
          <w:rFonts w:ascii="Times New Roman" w:hAnsi="Times New Roman" w:cs="Times New Roman"/>
          <w:sz w:val="24"/>
          <w:szCs w:val="24"/>
        </w:rPr>
        <w:t xml:space="preserve"> лабораторное исследование</w:t>
      </w:r>
    </w:p>
    <w:p w14:paraId="5612FA35" w14:textId="77777777" w:rsidR="004C3117" w:rsidRPr="001C49A3" w:rsidRDefault="004C3117" w:rsidP="004C3117">
      <w:pPr>
        <w:tabs>
          <w:tab w:val="left" w:pos="708"/>
          <w:tab w:val="right" w:leader="underscore" w:pos="9639"/>
        </w:tabs>
        <w:spacing w:before="120" w:after="0" w:line="240" w:lineRule="auto"/>
        <w:jc w:val="both"/>
        <w:rPr>
          <w:rFonts w:ascii="Times New Roman" w:eastAsia="Times New Roman" w:hAnsi="Times New Roman" w:cs="Times New Roman"/>
          <w:lang w:eastAsia="ru-RU"/>
        </w:rPr>
      </w:pPr>
    </w:p>
    <w:p w14:paraId="3115AD47" w14:textId="210E2D1C" w:rsidR="004C3117" w:rsidRPr="001C49A3" w:rsidRDefault="004C3117" w:rsidP="004C3117">
      <w:pPr>
        <w:pStyle w:val="Standard"/>
        <w:pBdr>
          <w:bottom w:val="single" w:sz="4" w:space="1" w:color="auto"/>
        </w:pBdr>
        <w:ind w:firstLine="709"/>
        <w:jc w:val="both"/>
        <w:outlineLvl w:val="4"/>
        <w:rPr>
          <w:rFonts w:cs="Times New Roman"/>
          <w:b/>
          <w:lang w:val="ru-RU"/>
        </w:rPr>
      </w:pPr>
      <w:r w:rsidRPr="001C49A3">
        <w:rPr>
          <w:rFonts w:cs="Times New Roman"/>
          <w:b/>
          <w:bCs/>
          <w:lang w:val="ru-RU"/>
        </w:rPr>
        <w:t xml:space="preserve">Тема </w:t>
      </w:r>
      <w:r w:rsidR="00D84983">
        <w:rPr>
          <w:rFonts w:cs="Times New Roman"/>
          <w:b/>
          <w:bCs/>
          <w:lang w:val="ru-RU"/>
        </w:rPr>
        <w:t>3.</w:t>
      </w:r>
      <w:r w:rsidRPr="001C49A3">
        <w:rPr>
          <w:rFonts w:cs="Times New Roman"/>
          <w:b/>
          <w:bCs/>
          <w:lang w:val="ru-RU"/>
        </w:rPr>
        <w:t xml:space="preserve">2. </w:t>
      </w:r>
      <w:r w:rsidRPr="001C49A3">
        <w:rPr>
          <w:rFonts w:cs="Times New Roman"/>
          <w:b/>
          <w:lang w:val="ru-RU"/>
        </w:rPr>
        <w:t>Психология социального познания</w:t>
      </w:r>
    </w:p>
    <w:p w14:paraId="27A55775" w14:textId="77777777" w:rsidR="004C3117" w:rsidRPr="001C49A3" w:rsidRDefault="004C3117" w:rsidP="004C3117">
      <w:pPr>
        <w:pStyle w:val="Textbody"/>
        <w:spacing w:after="0"/>
        <w:ind w:firstLine="709"/>
        <w:jc w:val="both"/>
        <w:rPr>
          <w:rFonts w:cs="Times New Roman"/>
          <w:b/>
          <w:lang w:val="ru-RU"/>
        </w:rPr>
      </w:pPr>
      <w:r w:rsidRPr="001C49A3">
        <w:rPr>
          <w:rFonts w:cs="Times New Roman"/>
          <w:b/>
          <w:lang w:val="ru-RU"/>
        </w:rPr>
        <w:t>Вопросы для опроса:</w:t>
      </w:r>
    </w:p>
    <w:p w14:paraId="0D18F51B" w14:textId="77777777" w:rsidR="004C3117" w:rsidRPr="001C49A3" w:rsidRDefault="004C3117" w:rsidP="003A32C9">
      <w:pPr>
        <w:numPr>
          <w:ilvl w:val="0"/>
          <w:numId w:val="63"/>
        </w:numPr>
        <w:tabs>
          <w:tab w:val="left" w:pos="993"/>
        </w:tabs>
        <w:spacing w:after="0" w:line="5" w:lineRule="exact"/>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 xml:space="preserve">Что такое категории, какова их структура и функции? </w:t>
      </w:r>
    </w:p>
    <w:p w14:paraId="117FB8DF"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По какому принципу люди выбирают социальные категории при первичной категоризации?</w:t>
      </w:r>
    </w:p>
    <w:p w14:paraId="6BE3EEFE"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Какую роль в социальном познании играют эвристики?</w:t>
      </w:r>
    </w:p>
    <w:p w14:paraId="22547804"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 организовано представление о человеке? По какому принципу формируется общая оценка человека?</w:t>
      </w:r>
    </w:p>
    <w:p w14:paraId="1D8D011B"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Чем отличаются типологические и процессуальные модели атрибуции?</w:t>
      </w:r>
    </w:p>
    <w:p w14:paraId="45701F82"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Чем отличаются модели каузальных схем, анализа вариаций и двух принципов атрибуции?</w:t>
      </w:r>
    </w:p>
    <w:p w14:paraId="797588A1"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В чем различие между моделью корреспондентного выведения и трехстадийной моделью атрибуции?</w:t>
      </w:r>
    </w:p>
    <w:p w14:paraId="2D07707D"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Каким образом модели намеренного поведения объясняют влияние аттитюдов на поступки человека?</w:t>
      </w:r>
    </w:p>
    <w:p w14:paraId="117349BF"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 теория когнитивного диссонанса объясняет влияние поведения на аттитюды?</w:t>
      </w:r>
    </w:p>
    <w:p w14:paraId="0EE0F22A"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 теория самовосприятия объясняет влияние поведения на аттитюды?</w:t>
      </w:r>
    </w:p>
    <w:p w14:paraId="66B6FD90"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Чем различаются люди с высокой и низкой самооценкой?</w:t>
      </w:r>
    </w:p>
    <w:p w14:paraId="152A6205"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Какие стратегии размышления вопреки фактам вы знаете?</w:t>
      </w:r>
    </w:p>
    <w:p w14:paraId="15FF1217"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Какие стратегии самопрезентации вы знаете?</w:t>
      </w:r>
    </w:p>
    <w:p w14:paraId="7565BFA3"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Каким образом каузальная атрибуция влияет на эмоции, связанные с самоосознаванием?</w:t>
      </w:r>
    </w:p>
    <w:p w14:paraId="5B75D4C3"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Какое влияние эмоциональное состояние человека оказывает на социальное познание?</w:t>
      </w:r>
    </w:p>
    <w:p w14:paraId="5270231E" w14:textId="77777777" w:rsidR="004C3117" w:rsidRPr="001C49A3" w:rsidRDefault="004C3117" w:rsidP="003A32C9">
      <w:pPr>
        <w:numPr>
          <w:ilvl w:val="0"/>
          <w:numId w:val="64"/>
        </w:numPr>
        <w:tabs>
          <w:tab w:val="left" w:pos="1134"/>
        </w:tabs>
        <w:spacing w:after="0" w:line="240" w:lineRule="auto"/>
        <w:ind w:firstLine="709"/>
        <w:jc w:val="both"/>
        <w:rPr>
          <w:rFonts w:ascii="Times New Roman" w:eastAsia="Arial" w:hAnsi="Times New Roman" w:cs="Times New Roman"/>
          <w:sz w:val="24"/>
          <w:szCs w:val="24"/>
          <w:lang w:eastAsia="ru-RU"/>
        </w:rPr>
      </w:pPr>
      <w:r w:rsidRPr="001C49A3">
        <w:rPr>
          <w:rFonts w:ascii="Times New Roman" w:eastAsia="Arial" w:hAnsi="Times New Roman" w:cs="Times New Roman"/>
          <w:sz w:val="24"/>
          <w:szCs w:val="24"/>
          <w:lang w:eastAsia="ru-RU"/>
        </w:rPr>
        <w:t>Какие факторы оказывают влияние на аттракцию по отношению к партнеру?</w:t>
      </w:r>
    </w:p>
    <w:p w14:paraId="33000D6A" w14:textId="77777777" w:rsidR="004C3117" w:rsidRPr="001C49A3" w:rsidRDefault="004C3117" w:rsidP="004C3117">
      <w:pPr>
        <w:tabs>
          <w:tab w:val="left" w:pos="993"/>
        </w:tabs>
        <w:spacing w:after="0" w:line="240" w:lineRule="auto"/>
        <w:ind w:left="709"/>
        <w:jc w:val="both"/>
        <w:rPr>
          <w:rFonts w:ascii="Times New Roman" w:eastAsia="Arial" w:hAnsi="Times New Roman" w:cs="Times New Roman"/>
          <w:sz w:val="24"/>
          <w:szCs w:val="24"/>
          <w:lang w:eastAsia="ru-RU"/>
        </w:rPr>
      </w:pPr>
    </w:p>
    <w:p w14:paraId="240F7B58" w14:textId="77777777" w:rsidR="004C3117" w:rsidRPr="001C49A3" w:rsidRDefault="004C3117" w:rsidP="004C3117">
      <w:pPr>
        <w:tabs>
          <w:tab w:val="left" w:pos="993"/>
        </w:tabs>
        <w:spacing w:after="0" w:line="240" w:lineRule="auto"/>
        <w:ind w:left="709"/>
        <w:rPr>
          <w:rFonts w:ascii="Times New Roman" w:eastAsia="Arial" w:hAnsi="Times New Roman" w:cs="Times New Roman"/>
          <w:sz w:val="24"/>
          <w:szCs w:val="24"/>
          <w:lang w:eastAsia="ru-RU"/>
        </w:rPr>
      </w:pPr>
    </w:p>
    <w:p w14:paraId="00FB9EA9" w14:textId="77777777" w:rsidR="004C3117" w:rsidRPr="001C49A3" w:rsidRDefault="004C3117" w:rsidP="004C3117">
      <w:pPr>
        <w:pStyle w:val="Standard"/>
        <w:ind w:firstLine="709"/>
        <w:jc w:val="both"/>
        <w:rPr>
          <w:rFonts w:cs="Times New Roman"/>
          <w:b/>
          <w:lang w:val="ru-RU"/>
        </w:rPr>
      </w:pPr>
      <w:r w:rsidRPr="001C49A3">
        <w:rPr>
          <w:rFonts w:cs="Times New Roman"/>
          <w:b/>
          <w:lang w:val="ru-RU"/>
        </w:rPr>
        <w:t>Практические задания:</w:t>
      </w:r>
    </w:p>
    <w:p w14:paraId="50027C01"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1.</w:t>
      </w:r>
      <w:r w:rsidRPr="001C49A3">
        <w:rPr>
          <w:rFonts w:ascii="Times New Roman" w:eastAsia="Times New Roman" w:hAnsi="Times New Roman" w:cs="Times New Roman"/>
          <w:b/>
          <w:sz w:val="24"/>
          <w:szCs w:val="24"/>
          <w:lang w:eastAsia="ru-RU"/>
        </w:rPr>
        <w:t xml:space="preserve"> Если бы вы хотели узнать установку конкретного преподавателя по отношению к Вам, какую информацию от него Вам нужно было бы получить? Как бы Вы это сделали? Как мог бы преподаватель отреагировать на Ваши действия?</w:t>
      </w:r>
    </w:p>
    <w:p w14:paraId="0A5C1E91"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0B0D4458" w14:textId="77777777" w:rsidR="004C3117" w:rsidRPr="001C49A3" w:rsidRDefault="004C3117" w:rsidP="004C3117">
      <w:pPr>
        <w:tabs>
          <w:tab w:val="left" w:pos="708"/>
          <w:tab w:val="right" w:leader="underscore" w:pos="9639"/>
        </w:tabs>
        <w:spacing w:after="0" w:line="240" w:lineRule="auto"/>
        <w:ind w:firstLine="709"/>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2.</w:t>
      </w:r>
      <w:r w:rsidRPr="001C49A3">
        <w:rPr>
          <w:rFonts w:ascii="Times New Roman" w:eastAsia="Times New Roman" w:hAnsi="Times New Roman" w:cs="Times New Roman"/>
          <w:b/>
          <w:sz w:val="24"/>
          <w:szCs w:val="24"/>
          <w:lang w:eastAsia="ru-RU"/>
        </w:rPr>
        <w:t xml:space="preserve"> Посмотрите интервью с социологом Михаилом Соколовым о ролевом наборе, ролевой дистанции и экспериментах Милгрэма и Зимбардо  (канал «Постнаука» https://postnauka.ru/video/48489). </w:t>
      </w:r>
    </w:p>
    <w:p w14:paraId="1703A921"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Ответьте на вопросы:</w:t>
      </w:r>
    </w:p>
    <w:p w14:paraId="027C2392"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По какой причине социальные роли могут конфликтовать друг с другом?</w:t>
      </w:r>
    </w:p>
    <w:p w14:paraId="6F6D3D93"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Какие еще эксперименты, помимо приведенных в качестве примеров М. Соколовым, вы можете назвать?</w:t>
      </w:r>
    </w:p>
    <w:p w14:paraId="4CE030AE"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Что представляет собой ролевая дистанция? Когда и как она проявляется?</w:t>
      </w:r>
    </w:p>
    <w:p w14:paraId="4FB872EE" w14:textId="77777777" w:rsidR="004C3117" w:rsidRPr="001C49A3" w:rsidRDefault="004C3117" w:rsidP="004C3117">
      <w:pPr>
        <w:tabs>
          <w:tab w:val="left" w:pos="708"/>
          <w:tab w:val="right" w:leader="underscore" w:pos="9639"/>
        </w:tabs>
        <w:spacing w:after="0" w:line="240" w:lineRule="auto"/>
        <w:ind w:firstLine="709"/>
        <w:jc w:val="both"/>
        <w:rPr>
          <w:rFonts w:ascii="Times New Roman" w:hAnsi="Times New Roman" w:cs="Times New Roman"/>
          <w:b/>
          <w:sz w:val="24"/>
          <w:szCs w:val="24"/>
        </w:rPr>
      </w:pPr>
    </w:p>
    <w:p w14:paraId="721DE7A1"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3.</w:t>
      </w:r>
      <w:r w:rsidRPr="001C49A3">
        <w:rPr>
          <w:rFonts w:ascii="Times New Roman" w:eastAsia="Times New Roman" w:hAnsi="Times New Roman" w:cs="Times New Roman"/>
          <w:b/>
          <w:sz w:val="24"/>
          <w:szCs w:val="24"/>
          <w:lang w:eastAsia="ru-RU"/>
        </w:rPr>
        <w:t xml:space="preserve"> Посмотрите любую серию мультипликационного фильма «Смешарики» (</w:t>
      </w:r>
      <w:hyperlink r:id="rId51" w:history="1">
        <w:r w:rsidRPr="001C49A3">
          <w:rPr>
            <w:rFonts w:ascii="Times New Roman" w:eastAsia="Times New Roman" w:hAnsi="Times New Roman" w:cs="Times New Roman"/>
            <w:b/>
            <w:sz w:val="24"/>
            <w:szCs w:val="24"/>
            <w:u w:val="single"/>
            <w:lang w:eastAsia="ru-RU"/>
          </w:rPr>
          <w:t>https://www.youtube.com/channel/UC5A-Wp9ujcr5g9sYagAafEA</w:t>
        </w:r>
      </w:hyperlink>
      <w:r w:rsidRPr="001C49A3">
        <w:rPr>
          <w:rFonts w:ascii="Times New Roman" w:eastAsia="Times New Roman" w:hAnsi="Times New Roman" w:cs="Times New Roman"/>
          <w:b/>
          <w:sz w:val="24"/>
          <w:szCs w:val="24"/>
          <w:lang w:eastAsia="ru-RU"/>
        </w:rPr>
        <w:t>) и выполните задание.</w:t>
      </w:r>
    </w:p>
    <w:p w14:paraId="004BFD29"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1. Какое эго-состояние (ребенок, родитель, взрослый) чаще всего демонстрирует каждый из персонажей мультипликационного фильма?</w:t>
      </w:r>
    </w:p>
    <w:p w14:paraId="7E3BB022"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По каким признакам вы это определили?</w:t>
      </w:r>
    </w:p>
    <w:p w14:paraId="52E108EE"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 выполнении задания не забудьте указать адрес ссылки на тот мультфильм, который взят вами для анализа</w:t>
      </w:r>
    </w:p>
    <w:p w14:paraId="1E206F00"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5D4F12FD" w14:textId="77777777" w:rsidR="004C3117" w:rsidRPr="001C49A3" w:rsidRDefault="004C3117" w:rsidP="004C3117">
      <w:pPr>
        <w:pStyle w:val="a9"/>
        <w:shd w:val="clear" w:color="auto" w:fill="FFFFFF"/>
        <w:spacing w:after="0" w:line="240" w:lineRule="auto"/>
        <w:ind w:left="0" w:firstLine="709"/>
        <w:jc w:val="both"/>
        <w:rPr>
          <w:rFonts w:cstheme="minorHAnsi"/>
          <w:b/>
          <w:sz w:val="24"/>
          <w:szCs w:val="24"/>
        </w:rPr>
      </w:pPr>
      <w:r w:rsidRPr="001C49A3">
        <w:rPr>
          <w:rFonts w:ascii="Times New Roman" w:eastAsia="Times New Roman" w:hAnsi="Times New Roman" w:cs="Times New Roman"/>
          <w:b/>
          <w:i/>
          <w:sz w:val="24"/>
          <w:szCs w:val="24"/>
          <w:lang w:eastAsia="ru-RU"/>
        </w:rPr>
        <w:t xml:space="preserve">Задание 4. </w:t>
      </w:r>
      <w:r w:rsidRPr="001C49A3">
        <w:rPr>
          <w:rFonts w:ascii="Times New Roman" w:eastAsia="Times New Roman" w:hAnsi="Times New Roman" w:cs="Times New Roman"/>
          <w:b/>
          <w:sz w:val="24"/>
          <w:szCs w:val="24"/>
          <w:lang w:eastAsia="ru-RU"/>
        </w:rPr>
        <w:t xml:space="preserve">Решите ситуационную задачу: </w:t>
      </w:r>
    </w:p>
    <w:p w14:paraId="3D985265" w14:textId="77777777" w:rsidR="004C3117" w:rsidRPr="001C49A3" w:rsidRDefault="004C3117" w:rsidP="004C3117">
      <w:pPr>
        <w:shd w:val="clear" w:color="auto" w:fill="FFFFFF"/>
        <w:spacing w:after="0" w:line="240" w:lineRule="auto"/>
        <w:ind w:firstLine="709"/>
        <w:jc w:val="both"/>
        <w:rPr>
          <w:rFonts w:ascii="Times New Roman" w:hAnsi="Times New Roman" w:cs="Times New Roman"/>
          <w:b/>
          <w:i/>
          <w:sz w:val="24"/>
          <w:szCs w:val="24"/>
        </w:rPr>
      </w:pPr>
      <w:r w:rsidRPr="001C49A3">
        <w:rPr>
          <w:rFonts w:ascii="Times New Roman" w:hAnsi="Times New Roman" w:cs="Times New Roman"/>
          <w:b/>
          <w:i/>
          <w:sz w:val="24"/>
          <w:szCs w:val="24"/>
        </w:rPr>
        <w:t>Александр работает в компании по продаже и ремонту автомобилей, в которой все сотрудники – мужчины. На собеседование для устройства в эту компанию приходит девушка, которая демонстрирует отличное понимание не только устройства автомобилей, но и технологий их продажи. Александр, приглашенный в качестве эксперта компании на собеседование, сомневается. Он убежден, что именно мужчины гораздо лучше разбираются в устройстве, обслуживании и ремонте автомобилей, а не женщины. Какой элемент социальной категории использует Александр в данном случае?</w:t>
      </w:r>
    </w:p>
    <w:p w14:paraId="179DC868" w14:textId="77777777" w:rsidR="004C3117" w:rsidRPr="001C49A3" w:rsidRDefault="004C3117" w:rsidP="004C3117">
      <w:pPr>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схемы </w:t>
      </w:r>
    </w:p>
    <w:p w14:paraId="1B1DFDD9" w14:textId="77777777" w:rsidR="004C3117" w:rsidRPr="001C49A3" w:rsidRDefault="004C3117" w:rsidP="004C3117">
      <w:pPr>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примеры</w:t>
      </w:r>
    </w:p>
    <w:p w14:paraId="68A02CEB" w14:textId="77777777" w:rsidR="004C3117" w:rsidRPr="001C49A3" w:rsidRDefault="004C3117" w:rsidP="004C3117">
      <w:pPr>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прототипы</w:t>
      </w:r>
    </w:p>
    <w:p w14:paraId="63E83153" w14:textId="77777777" w:rsidR="004C3117" w:rsidRPr="001C49A3" w:rsidRDefault="004C3117" w:rsidP="004C3117">
      <w:pPr>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ризнаки</w:t>
      </w:r>
    </w:p>
    <w:p w14:paraId="5DB923F4" w14:textId="77777777" w:rsidR="004C3117" w:rsidRPr="001C49A3" w:rsidRDefault="004C3117" w:rsidP="004C3117">
      <w:pPr>
        <w:autoSpaceDE w:val="0"/>
        <w:autoSpaceDN w:val="0"/>
        <w:adjustRightInd w:val="0"/>
        <w:spacing w:after="0" w:line="240" w:lineRule="auto"/>
        <w:ind w:firstLine="709"/>
        <w:jc w:val="both"/>
        <w:rPr>
          <w:rFonts w:ascii="Times New Roman" w:hAnsi="Times New Roman" w:cs="Times New Roman"/>
          <w:sz w:val="24"/>
          <w:szCs w:val="24"/>
        </w:rPr>
      </w:pPr>
    </w:p>
    <w:p w14:paraId="22A52993" w14:textId="77777777" w:rsidR="004C3117" w:rsidRPr="001C49A3" w:rsidRDefault="004C3117" w:rsidP="004C3117">
      <w:pPr>
        <w:autoSpaceDE w:val="0"/>
        <w:autoSpaceDN w:val="0"/>
        <w:adjustRightInd w:val="0"/>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sz w:val="24"/>
          <w:szCs w:val="24"/>
        </w:rPr>
        <w:t xml:space="preserve">Задание 5. Разработайте систему упражнений по контролю эмоций взрослого человека в процессе воспитания детей. </w:t>
      </w:r>
    </w:p>
    <w:p w14:paraId="3538AF64" w14:textId="77777777" w:rsidR="004C3117" w:rsidRPr="001C49A3" w:rsidRDefault="004C3117" w:rsidP="004C3117">
      <w:pPr>
        <w:pStyle w:val="Standard"/>
        <w:ind w:firstLine="709"/>
        <w:jc w:val="both"/>
        <w:rPr>
          <w:rFonts w:cs="Times New Roman"/>
          <w:lang w:val="ru-RU"/>
        </w:rPr>
      </w:pPr>
    </w:p>
    <w:p w14:paraId="5AAD51A3" w14:textId="77777777" w:rsidR="004C3117" w:rsidRPr="001C49A3" w:rsidRDefault="004C3117" w:rsidP="004C3117">
      <w:pPr>
        <w:pStyle w:val="Standard"/>
        <w:ind w:firstLine="709"/>
        <w:jc w:val="both"/>
        <w:rPr>
          <w:rFonts w:cs="Times New Roman"/>
          <w:lang w:val="ru-RU"/>
        </w:rPr>
      </w:pPr>
    </w:p>
    <w:p w14:paraId="4621D0E7" w14:textId="37E550EE" w:rsidR="004C3117" w:rsidRPr="001C49A3" w:rsidRDefault="004C3117" w:rsidP="004C3117">
      <w:pPr>
        <w:pStyle w:val="Standard"/>
        <w:pBdr>
          <w:bottom w:val="single" w:sz="4" w:space="1" w:color="auto"/>
        </w:pBdr>
        <w:ind w:firstLine="709"/>
        <w:jc w:val="both"/>
        <w:outlineLvl w:val="4"/>
        <w:rPr>
          <w:rFonts w:cs="Times New Roman"/>
          <w:b/>
        </w:rPr>
      </w:pPr>
      <w:r w:rsidRPr="001C49A3">
        <w:rPr>
          <w:rFonts w:cs="Times New Roman"/>
          <w:b/>
        </w:rPr>
        <w:t xml:space="preserve">Тема </w:t>
      </w:r>
      <w:r w:rsidR="00D84983">
        <w:rPr>
          <w:rFonts w:cs="Times New Roman"/>
          <w:b/>
          <w:bCs/>
          <w:lang w:val="ru-RU"/>
        </w:rPr>
        <w:t>3.</w:t>
      </w:r>
      <w:r w:rsidRPr="001C49A3">
        <w:rPr>
          <w:rFonts w:cs="Times New Roman"/>
          <w:b/>
        </w:rPr>
        <w:t>3. Психология общения и социальной коммуникации</w:t>
      </w:r>
    </w:p>
    <w:p w14:paraId="1A57FCF8" w14:textId="77777777" w:rsidR="004C3117" w:rsidRPr="001C49A3" w:rsidRDefault="004C3117" w:rsidP="004C3117">
      <w:pPr>
        <w:pStyle w:val="Textbody"/>
        <w:spacing w:after="0"/>
        <w:ind w:firstLine="709"/>
        <w:jc w:val="both"/>
        <w:rPr>
          <w:rFonts w:cs="Times New Roman"/>
          <w:b/>
          <w:lang w:val="ru-RU"/>
        </w:rPr>
      </w:pPr>
      <w:r w:rsidRPr="001C49A3">
        <w:rPr>
          <w:rFonts w:cs="Times New Roman"/>
          <w:b/>
          <w:lang w:val="ru-RU"/>
        </w:rPr>
        <w:t>Вопросы для опроса:</w:t>
      </w:r>
    </w:p>
    <w:p w14:paraId="3C9081C6"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Что такое общение? Какие функции общения вы знаете?</w:t>
      </w:r>
    </w:p>
    <w:p w14:paraId="0ECF4DF1"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Какие могут быть ситуации общения с точки зрения цели общения и числа участников общения?</w:t>
      </w:r>
    </w:p>
    <w:p w14:paraId="41EDD531"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Назовите основные способы воздействия во время общения.</w:t>
      </w:r>
    </w:p>
    <w:p w14:paraId="5C188CF2"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Почему важен первый этап общения –– установление контакта?</w:t>
      </w:r>
    </w:p>
    <w:p w14:paraId="34E3F914"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Перечислите правила позитивного общения.</w:t>
      </w:r>
    </w:p>
    <w:p w14:paraId="28D753F3"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Что такое коммуникация? Отличие общения от коммуникации</w:t>
      </w:r>
    </w:p>
    <w:p w14:paraId="67BC6964"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Особенности публичного выступления и способы взаимодействия с различными участниками образовательного процесса.</w:t>
      </w:r>
    </w:p>
    <w:p w14:paraId="4224128C"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Чем различаются вербальная и невербальная коммуникация?</w:t>
      </w:r>
    </w:p>
    <w:p w14:paraId="7CE849F1"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За счет каких показателей происходит передача невербальных сообщений?</w:t>
      </w:r>
    </w:p>
    <w:p w14:paraId="76698E85"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Что позволяет выразить невербальная коммуникация?</w:t>
      </w:r>
    </w:p>
    <w:p w14:paraId="4A8D7AC7"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Насколько точно декодирование невербальных сообщений и почему?</w:t>
      </w:r>
    </w:p>
    <w:p w14:paraId="30AC04E0"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Что такое механизм контраргументации?</w:t>
      </w:r>
    </w:p>
    <w:p w14:paraId="5243E462"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Чем отличаются эвристическая и систематическая стратегии анализа убеждающего сообщения?</w:t>
      </w:r>
    </w:p>
    <w:p w14:paraId="119D69BB"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Чем отличаются способы изменения имплицитных и эксплицитных оценок представлений?</w:t>
      </w:r>
    </w:p>
    <w:p w14:paraId="5EEDF483"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Какие особенности коммуникатора оказывают влияние на эффективность убеждения?</w:t>
      </w:r>
    </w:p>
    <w:p w14:paraId="69CA2DAA"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Какие характеристики сообщения оказывают влияние на его эффективность?</w:t>
      </w:r>
    </w:p>
    <w:p w14:paraId="0C46B810"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Какие особенности аудитории оказывают влияние на эффективность убеждения?</w:t>
      </w:r>
    </w:p>
    <w:p w14:paraId="10100778" w14:textId="77777777" w:rsidR="004C3117" w:rsidRPr="001C49A3" w:rsidRDefault="004C3117" w:rsidP="003A32C9">
      <w:pPr>
        <w:pStyle w:val="Textbody"/>
        <w:widowControl/>
        <w:numPr>
          <w:ilvl w:val="1"/>
          <w:numId w:val="65"/>
        </w:numPr>
        <w:tabs>
          <w:tab w:val="left" w:pos="1134"/>
        </w:tabs>
        <w:spacing w:after="0"/>
        <w:ind w:left="0" w:firstLine="709"/>
        <w:jc w:val="both"/>
        <w:rPr>
          <w:rFonts w:cs="Times New Roman"/>
          <w:lang w:val="ru-RU"/>
        </w:rPr>
      </w:pPr>
      <w:r w:rsidRPr="001C49A3">
        <w:rPr>
          <w:rFonts w:cs="Times New Roman"/>
          <w:lang w:val="ru-RU"/>
        </w:rPr>
        <w:t>Как происходит сопротивление убеждению?</w:t>
      </w:r>
    </w:p>
    <w:p w14:paraId="51FB4F46" w14:textId="77777777" w:rsidR="004C3117" w:rsidRPr="001C49A3" w:rsidRDefault="004C3117" w:rsidP="004C3117">
      <w:pPr>
        <w:pStyle w:val="Textbody"/>
        <w:spacing w:after="0"/>
        <w:ind w:firstLine="709"/>
        <w:jc w:val="both"/>
        <w:rPr>
          <w:rFonts w:cs="Times New Roman"/>
          <w:lang w:val="ru-RU"/>
        </w:rPr>
      </w:pPr>
    </w:p>
    <w:p w14:paraId="311D119D" w14:textId="77777777" w:rsidR="004C3117" w:rsidRPr="001C49A3" w:rsidRDefault="004C3117" w:rsidP="004C3117">
      <w:pPr>
        <w:pStyle w:val="Standard"/>
        <w:ind w:firstLine="709"/>
        <w:jc w:val="both"/>
        <w:rPr>
          <w:rFonts w:cs="Times New Roman"/>
          <w:b/>
          <w:lang w:val="ru-RU"/>
        </w:rPr>
      </w:pPr>
      <w:r w:rsidRPr="001C49A3">
        <w:rPr>
          <w:rFonts w:cs="Times New Roman"/>
          <w:b/>
          <w:lang w:val="ru-RU"/>
        </w:rPr>
        <w:t>Практические задания:</w:t>
      </w:r>
    </w:p>
    <w:p w14:paraId="43397E10"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1.</w:t>
      </w:r>
      <w:r w:rsidRPr="001C49A3">
        <w:rPr>
          <w:rFonts w:ascii="Times New Roman" w:eastAsia="Times New Roman" w:hAnsi="Times New Roman" w:cs="Times New Roman"/>
          <w:b/>
          <w:sz w:val="24"/>
          <w:szCs w:val="24"/>
          <w:lang w:eastAsia="ru-RU"/>
        </w:rPr>
        <w:t xml:space="preserve"> Определите сторону общения </w:t>
      </w:r>
      <w:r w:rsidRPr="001C49A3">
        <w:rPr>
          <w:rFonts w:ascii="Times New Roman" w:eastAsia="Times New Roman" w:hAnsi="Times New Roman" w:cs="Times New Roman"/>
          <w:sz w:val="24"/>
          <w:szCs w:val="24"/>
          <w:lang w:eastAsia="ru-RU"/>
        </w:rPr>
        <w:t>(коммуникативная, интерактивная, перцептивная)</w:t>
      </w:r>
      <w:r w:rsidRPr="001C49A3">
        <w:rPr>
          <w:rFonts w:ascii="Times New Roman" w:eastAsia="Times New Roman" w:hAnsi="Times New Roman" w:cs="Times New Roman"/>
          <w:b/>
          <w:sz w:val="24"/>
          <w:szCs w:val="24"/>
          <w:lang w:eastAsia="ru-RU"/>
        </w:rPr>
        <w:t xml:space="preserve"> каждого отрывка, объясните свою точку зрения и приведите по одному своему примеру (личный или литературный) на каждую из сторон общения.</w:t>
      </w:r>
    </w:p>
    <w:p w14:paraId="0FA61756"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16"/>
          <w:szCs w:val="16"/>
          <w:lang w:eastAsia="ru-RU"/>
        </w:rPr>
      </w:pPr>
    </w:p>
    <w:p w14:paraId="71DA0AD1" w14:textId="77777777" w:rsidR="004C3117" w:rsidRPr="001C49A3" w:rsidRDefault="004C3117" w:rsidP="004C311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shd w:val="clear" w:color="auto" w:fill="FFFFFF"/>
          <w:lang w:eastAsia="ru-RU"/>
        </w:rPr>
        <w:t xml:space="preserve">1) … </w:t>
      </w:r>
      <w:r w:rsidRPr="001C49A3">
        <w:rPr>
          <w:rFonts w:ascii="Times New Roman" w:eastAsia="Times New Roman" w:hAnsi="Times New Roman" w:cs="Times New Roman"/>
          <w:sz w:val="24"/>
          <w:szCs w:val="24"/>
          <w:lang w:eastAsia="ru-RU"/>
        </w:rPr>
        <w:t>Принц усадил Золушку на самое почётное место, а затем пригласил её танцевать. Он не отходил от неё ни на минуту и беспрестанно нашёптывал ей нежные слова. Золушка веселилась от души и совсем позабыла о том, что наказывала волшебница. Ей казалось, что нет ещё и одиннадцати часов, как вдруг часы начали бить полночь. Золушка вскочила и, не сказав ни слова, побежала к выходу. Принц бросился за ней, но не смог её догнать.</w:t>
      </w:r>
    </w:p>
    <w:p w14:paraId="54DDE631"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Второпях Золушка потеряла на лестнице одну из своих хрустальных туфелек. …</w:t>
      </w:r>
    </w:p>
    <w:p w14:paraId="5FD4BFCA" w14:textId="77777777" w:rsidR="004C3117" w:rsidRPr="001C49A3" w:rsidRDefault="004C3117" w:rsidP="004C3117">
      <w:pPr>
        <w:tabs>
          <w:tab w:val="left" w:pos="708"/>
          <w:tab w:val="right" w:leader="underscore" w:pos="9639"/>
        </w:tabs>
        <w:spacing w:after="0" w:line="240" w:lineRule="auto"/>
        <w:ind w:firstLine="709"/>
        <w:rPr>
          <w:rFonts w:ascii="Times New Roman" w:hAnsi="Times New Roman" w:cs="Times New Roman"/>
          <w:sz w:val="16"/>
          <w:szCs w:val="16"/>
          <w:shd w:val="clear" w:color="auto" w:fill="FFFFFF"/>
        </w:rPr>
      </w:pPr>
    </w:p>
    <w:p w14:paraId="7FCE87FD" w14:textId="77777777" w:rsidR="004C3117" w:rsidRPr="001C49A3" w:rsidRDefault="004C3117" w:rsidP="004C3117">
      <w:pPr>
        <w:shd w:val="clear" w:color="auto" w:fill="FFFFFF"/>
        <w:spacing w:after="0" w:line="240" w:lineRule="auto"/>
        <w:ind w:firstLine="709"/>
        <w:jc w:val="both"/>
        <w:rPr>
          <w:rFonts w:ascii="Times New Roman" w:hAnsi="Times New Roman" w:cs="Times New Roman"/>
          <w:sz w:val="24"/>
          <w:szCs w:val="24"/>
          <w:shd w:val="clear" w:color="auto" w:fill="FFFFFF"/>
        </w:rPr>
      </w:pPr>
      <w:r w:rsidRPr="001C49A3">
        <w:rPr>
          <w:rFonts w:ascii="Times New Roman" w:hAnsi="Times New Roman" w:cs="Times New Roman"/>
          <w:sz w:val="24"/>
          <w:szCs w:val="24"/>
          <w:shd w:val="clear" w:color="auto" w:fill="FFFFFF"/>
        </w:rPr>
        <w:t xml:space="preserve">2) … Прибежал </w:t>
      </w:r>
      <w:r w:rsidRPr="001C49A3">
        <w:rPr>
          <w:rFonts w:ascii="Times New Roman" w:eastAsia="Times New Roman" w:hAnsi="Times New Roman" w:cs="Times New Roman"/>
          <w:sz w:val="24"/>
          <w:szCs w:val="24"/>
          <w:lang w:eastAsia="ru-RU"/>
        </w:rPr>
        <w:t>волчок</w:t>
      </w:r>
      <w:r w:rsidRPr="001C49A3">
        <w:rPr>
          <w:rFonts w:ascii="Times New Roman" w:hAnsi="Times New Roman" w:cs="Times New Roman"/>
          <w:sz w:val="24"/>
          <w:szCs w:val="24"/>
          <w:shd w:val="clear" w:color="auto" w:fill="FFFFFF"/>
        </w:rPr>
        <w:t>-серый бочок, заглянул в дверь и спрашивает:</w:t>
      </w:r>
    </w:p>
    <w:p w14:paraId="3143EC6C" w14:textId="77777777" w:rsidR="004C3117" w:rsidRPr="001C49A3" w:rsidRDefault="004C3117" w:rsidP="004C3117">
      <w:pPr>
        <w:tabs>
          <w:tab w:val="left" w:pos="708"/>
          <w:tab w:val="right" w:leader="underscore" w:pos="9639"/>
        </w:tabs>
        <w:spacing w:after="0" w:line="240" w:lineRule="auto"/>
        <w:ind w:left="2124"/>
        <w:rPr>
          <w:rFonts w:ascii="Times New Roman" w:hAnsi="Times New Roman" w:cs="Times New Roman"/>
          <w:sz w:val="24"/>
          <w:szCs w:val="24"/>
          <w:shd w:val="clear" w:color="auto" w:fill="FFFFFF"/>
        </w:rPr>
      </w:pPr>
      <w:r w:rsidRPr="001C49A3">
        <w:rPr>
          <w:rFonts w:ascii="Times New Roman" w:hAnsi="Times New Roman" w:cs="Times New Roman"/>
          <w:sz w:val="24"/>
          <w:szCs w:val="24"/>
          <w:shd w:val="clear" w:color="auto" w:fill="FFFFFF"/>
        </w:rPr>
        <w:t xml:space="preserve"> – Терем-теремок! Кто в тереме живет?</w:t>
      </w:r>
      <w:r w:rsidRPr="001C49A3">
        <w:rPr>
          <w:rFonts w:ascii="Times New Roman" w:hAnsi="Times New Roman" w:cs="Times New Roman"/>
          <w:sz w:val="24"/>
          <w:szCs w:val="24"/>
        </w:rPr>
        <w:br/>
      </w:r>
      <w:r w:rsidRPr="001C49A3">
        <w:rPr>
          <w:rFonts w:ascii="Times New Roman" w:hAnsi="Times New Roman" w:cs="Times New Roman"/>
          <w:sz w:val="24"/>
          <w:szCs w:val="24"/>
          <w:shd w:val="clear" w:color="auto" w:fill="FFFFFF"/>
        </w:rPr>
        <w:t>– Я, мышка-норушка.</w:t>
      </w:r>
      <w:r w:rsidRPr="001C49A3">
        <w:rPr>
          <w:rFonts w:ascii="Times New Roman" w:hAnsi="Times New Roman" w:cs="Times New Roman"/>
          <w:sz w:val="24"/>
          <w:szCs w:val="24"/>
        </w:rPr>
        <w:br/>
      </w:r>
      <w:r w:rsidRPr="001C49A3">
        <w:rPr>
          <w:rFonts w:ascii="Times New Roman" w:hAnsi="Times New Roman" w:cs="Times New Roman"/>
          <w:sz w:val="24"/>
          <w:szCs w:val="24"/>
          <w:shd w:val="clear" w:color="auto" w:fill="FFFFFF"/>
        </w:rPr>
        <w:t>– Я, лягушка-квакушка.</w:t>
      </w:r>
      <w:r w:rsidRPr="001C49A3">
        <w:rPr>
          <w:rFonts w:ascii="Times New Roman" w:hAnsi="Times New Roman" w:cs="Times New Roman"/>
          <w:sz w:val="24"/>
          <w:szCs w:val="24"/>
        </w:rPr>
        <w:br/>
      </w:r>
      <w:r w:rsidRPr="001C49A3">
        <w:rPr>
          <w:rFonts w:ascii="Times New Roman" w:hAnsi="Times New Roman" w:cs="Times New Roman"/>
          <w:sz w:val="24"/>
          <w:szCs w:val="24"/>
          <w:shd w:val="clear" w:color="auto" w:fill="FFFFFF"/>
        </w:rPr>
        <w:t>– Я, зайчик-побегайчик.</w:t>
      </w:r>
      <w:r w:rsidRPr="001C49A3">
        <w:rPr>
          <w:rFonts w:ascii="Times New Roman" w:hAnsi="Times New Roman" w:cs="Times New Roman"/>
          <w:sz w:val="24"/>
          <w:szCs w:val="24"/>
        </w:rPr>
        <w:br/>
      </w:r>
      <w:r w:rsidRPr="001C49A3">
        <w:rPr>
          <w:rFonts w:ascii="Times New Roman" w:hAnsi="Times New Roman" w:cs="Times New Roman"/>
          <w:sz w:val="24"/>
          <w:szCs w:val="24"/>
          <w:shd w:val="clear" w:color="auto" w:fill="FFFFFF"/>
        </w:rPr>
        <w:t>– Я, лисичка-сестричка.</w:t>
      </w:r>
      <w:r w:rsidRPr="001C49A3">
        <w:rPr>
          <w:rFonts w:ascii="Times New Roman" w:hAnsi="Times New Roman" w:cs="Times New Roman"/>
          <w:sz w:val="24"/>
          <w:szCs w:val="24"/>
        </w:rPr>
        <w:br/>
      </w:r>
      <w:r w:rsidRPr="001C49A3">
        <w:rPr>
          <w:rFonts w:ascii="Times New Roman" w:hAnsi="Times New Roman" w:cs="Times New Roman"/>
          <w:sz w:val="24"/>
          <w:szCs w:val="24"/>
          <w:shd w:val="clear" w:color="auto" w:fill="FFFFFF"/>
        </w:rPr>
        <w:t>– А ты кто?</w:t>
      </w:r>
      <w:r w:rsidRPr="001C49A3">
        <w:rPr>
          <w:rFonts w:ascii="Times New Roman" w:hAnsi="Times New Roman" w:cs="Times New Roman"/>
          <w:sz w:val="24"/>
          <w:szCs w:val="24"/>
        </w:rPr>
        <w:br/>
      </w:r>
      <w:r w:rsidRPr="001C49A3">
        <w:rPr>
          <w:rFonts w:ascii="Times New Roman" w:hAnsi="Times New Roman" w:cs="Times New Roman"/>
          <w:sz w:val="24"/>
          <w:szCs w:val="24"/>
          <w:shd w:val="clear" w:color="auto" w:fill="FFFFFF"/>
        </w:rPr>
        <w:t>– А я волчок-серый бочок.</w:t>
      </w:r>
      <w:r w:rsidRPr="001C49A3">
        <w:rPr>
          <w:rFonts w:ascii="Times New Roman" w:hAnsi="Times New Roman" w:cs="Times New Roman"/>
          <w:sz w:val="24"/>
          <w:szCs w:val="24"/>
        </w:rPr>
        <w:br/>
      </w:r>
      <w:r w:rsidRPr="001C49A3">
        <w:rPr>
          <w:rFonts w:ascii="Times New Roman" w:hAnsi="Times New Roman" w:cs="Times New Roman"/>
          <w:sz w:val="24"/>
          <w:szCs w:val="24"/>
          <w:shd w:val="clear" w:color="auto" w:fill="FFFFFF"/>
        </w:rPr>
        <w:t>– Иди к нам жить! …</w:t>
      </w:r>
    </w:p>
    <w:p w14:paraId="15D1BA49" w14:textId="77777777" w:rsidR="004C3117" w:rsidRPr="001C49A3" w:rsidRDefault="004C3117" w:rsidP="004C3117">
      <w:pPr>
        <w:shd w:val="clear" w:color="auto" w:fill="FFFFFF"/>
        <w:spacing w:after="0" w:line="240" w:lineRule="auto"/>
        <w:ind w:firstLine="709"/>
        <w:jc w:val="both"/>
        <w:rPr>
          <w:rFonts w:ascii="Times New Roman" w:eastAsia="Times New Roman" w:hAnsi="Times New Roman" w:cs="Times New Roman"/>
          <w:sz w:val="16"/>
          <w:szCs w:val="16"/>
          <w:shd w:val="clear" w:color="auto" w:fill="FFFFFF"/>
          <w:lang w:eastAsia="ru-RU"/>
        </w:rPr>
      </w:pPr>
    </w:p>
    <w:p w14:paraId="29E44E33" w14:textId="77777777" w:rsidR="004C3117" w:rsidRPr="001C49A3" w:rsidRDefault="004C3117" w:rsidP="004C311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shd w:val="clear" w:color="auto" w:fill="FFFFFF"/>
          <w:lang w:eastAsia="ru-RU"/>
        </w:rPr>
        <w:t>3) …</w:t>
      </w:r>
      <w:r w:rsidRPr="001C49A3">
        <w:rPr>
          <w:rFonts w:ascii="Times New Roman" w:eastAsia="Times New Roman" w:hAnsi="Times New Roman" w:cs="Times New Roman"/>
          <w:sz w:val="24"/>
          <w:szCs w:val="24"/>
          <w:lang w:eastAsia="ru-RU"/>
        </w:rPr>
        <w:t>Принцу доложили, что приехала какая-то молодая принцесса, которую никто не знает. Он поспешил навстречу, подал ей руку, когда она выходила из кареты, и повёл в зал, где танцевали гости.</w:t>
      </w:r>
    </w:p>
    <w:p w14:paraId="3698BF8A" w14:textId="77777777" w:rsidR="004C3117" w:rsidRPr="001C49A3" w:rsidRDefault="004C3117" w:rsidP="004C311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Тотчас наступила полная тишина: танцы прекратились, скрипки замолкли – так поразила всех замечательная красота незнакомки. Только во всех углах шептали:</w:t>
      </w:r>
    </w:p>
    <w:p w14:paraId="1CF8CFC6" w14:textId="77777777" w:rsidR="004C3117" w:rsidRPr="001C49A3" w:rsidRDefault="004C3117" w:rsidP="004C311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Ах, как она прекрасна!</w:t>
      </w:r>
    </w:p>
    <w:p w14:paraId="1047B314" w14:textId="77777777" w:rsidR="004C3117" w:rsidRPr="001C49A3" w:rsidRDefault="004C3117" w:rsidP="004C311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Сам король шёпотом сказал королеве, что давно уже не видел такой красивой и милой девушки…</w:t>
      </w:r>
    </w:p>
    <w:p w14:paraId="29ADB912" w14:textId="77777777" w:rsidR="004C3117" w:rsidRPr="001C49A3" w:rsidRDefault="004C3117" w:rsidP="004C3117">
      <w:pPr>
        <w:shd w:val="clear" w:color="auto" w:fill="FFFFFF"/>
        <w:spacing w:after="0" w:line="240" w:lineRule="auto"/>
        <w:ind w:firstLine="709"/>
        <w:jc w:val="both"/>
        <w:rPr>
          <w:rFonts w:ascii="Times New Roman" w:eastAsia="Times New Roman" w:hAnsi="Times New Roman" w:cs="Times New Roman"/>
          <w:sz w:val="16"/>
          <w:szCs w:val="16"/>
          <w:lang w:eastAsia="ru-RU"/>
        </w:rPr>
      </w:pPr>
    </w:p>
    <w:p w14:paraId="08A1A0DD"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4) … В некотором царстве, в некотором государстве жил-был царь, и было у него три сына. Младшего звали Иван-царевич.</w:t>
      </w:r>
    </w:p>
    <w:p w14:paraId="3BA4F00A"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Позвал однажды царь сыновей и говорит им:</w:t>
      </w:r>
    </w:p>
    <w:p w14:paraId="41997A7D"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Дети мои милые, вы теперь все на возрасте, пора вам и о невестах подумать!</w:t>
      </w:r>
    </w:p>
    <w:p w14:paraId="37FCD27F"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За кого же нам, батюшка, посвататься?</w:t>
      </w:r>
    </w:p>
    <w:p w14:paraId="792417BE"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А вы возьмите по стреле, натяните свои тугие луки и пустите стрелы в разные стороны. Где стрела упадет – там и сватайтесь….</w:t>
      </w:r>
    </w:p>
    <w:p w14:paraId="78AFCA68"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16"/>
          <w:szCs w:val="16"/>
          <w:lang w:eastAsia="ru-RU"/>
        </w:rPr>
      </w:pPr>
    </w:p>
    <w:p w14:paraId="0AF4F7B0"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5)… Откуда ни возьмись, бежит к нему серый волк:</w:t>
      </w:r>
    </w:p>
    <w:p w14:paraId="72CED0CF"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Что, Иван-царевич, сидишь пригорюнился, голову повесил?</w:t>
      </w:r>
    </w:p>
    <w:p w14:paraId="032D860C"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Как же мне не печалиться, серый волк? Остался я без доброго коня.</w:t>
      </w:r>
    </w:p>
    <w:p w14:paraId="047C1CC1"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Это я, Иван-царевич, твоего коня съел… Жалко мне тебя! Расскажи, зачем в даль поехал, куда путь держишь?</w:t>
      </w:r>
    </w:p>
    <w:p w14:paraId="2867D9E8"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Послал меня батюшка поездить по белу свету, найти Жар-птицу.</w:t>
      </w:r>
    </w:p>
    <w:p w14:paraId="331F4FD2"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Фу, фу, тебе на своем добром коне в три года не доехать до Жар-птицы. Я один знаю, где она живет. Так и быть – коня твоего съел, буду тебе служить верой-правдой. Садись на меня да держись крепче.</w:t>
      </w:r>
    </w:p>
    <w:p w14:paraId="5345FEDF"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Сел Иван-царевич на него верхом, серый волк и поскакал – синие леса мимо глаз пропускает, озера хвостом заметает. Долго ли, коротко ли, добегают они до высокой крепости. Серый волк и говорит:</w:t>
      </w:r>
    </w:p>
    <w:p w14:paraId="3F4F8F76"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Слушай меня, Иван-царевич, запоминай: полезай через стену, не бойся – час удачный, все сторожа спят. Увидишь в тереме окошко, на окошке стоит золотая клетка, а в клетке сидит Жар-птица. Ты птицу возьми, за пазуху положи, да смотри клетки не трогай! ...</w:t>
      </w:r>
    </w:p>
    <w:p w14:paraId="6A3F66F3"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16"/>
          <w:szCs w:val="16"/>
          <w:lang w:eastAsia="ru-RU"/>
        </w:rPr>
      </w:pPr>
    </w:p>
    <w:p w14:paraId="1D5D6440"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6) …В самую полночь прискакал в пшеницу разношерстный конь: одна шерстинка золотая, другая – серебряная, бежит – земля дрожит, из ушей дым столбом валит, из ноздрей пламя пышет. И стал тот конь пшеницу есть: не столько ест, сколько топчет.</w:t>
      </w:r>
    </w:p>
    <w:p w14:paraId="22DBBB47"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Подкрался дурак на четвереньках к коню и разом накинул ему на шею аркан. Рванулся конь изо всех сил – не тут-то было. Дурак уперся, аркан шею давит. И стал тут конь дурака молить:</w:t>
      </w:r>
    </w:p>
    <w:p w14:paraId="62AC45F8"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Отпусти ты меня, Иванушка, а я тебе великую сослужу службу!</w:t>
      </w:r>
    </w:p>
    <w:p w14:paraId="06051742"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Хорошо,– отвечает Иванушка-дурачок. – Да как я тебя потом найду?</w:t>
      </w:r>
    </w:p>
    <w:p w14:paraId="0C5A027E"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Выйди за околицу, – говорит конь, – свистни три раза и крикни: «Сивка-бурка, вещий каурка! Стань передо мной, как лист перед травой!» – я тут и буду.</w:t>
      </w:r>
    </w:p>
    <w:p w14:paraId="741E4222" w14:textId="77777777" w:rsidR="004C3117" w:rsidRPr="001C49A3" w:rsidRDefault="004C3117" w:rsidP="004C3117">
      <w:pPr>
        <w:shd w:val="clear" w:color="auto" w:fill="FFFFFF"/>
        <w:spacing w:after="0" w:line="240" w:lineRule="auto"/>
        <w:ind w:firstLine="709"/>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Отпустил коня Иванушка-дурачок и взял с него слово – пшеницы больше не есть и не топтать….</w:t>
      </w:r>
    </w:p>
    <w:p w14:paraId="47DC128E" w14:textId="77777777" w:rsidR="004C3117" w:rsidRPr="001C49A3" w:rsidRDefault="004C3117" w:rsidP="004C3117">
      <w:pPr>
        <w:shd w:val="clear" w:color="auto" w:fill="FFFFFF"/>
        <w:spacing w:after="0" w:line="240" w:lineRule="auto"/>
        <w:ind w:firstLine="300"/>
        <w:jc w:val="both"/>
        <w:rPr>
          <w:rFonts w:ascii="Times New Roman" w:eastAsia="Times New Roman" w:hAnsi="Times New Roman" w:cs="Times New Roman"/>
          <w:sz w:val="24"/>
          <w:szCs w:val="24"/>
          <w:lang w:eastAsia="ru-RU"/>
        </w:rPr>
      </w:pPr>
    </w:p>
    <w:p w14:paraId="60C0A355"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2.</w:t>
      </w:r>
      <w:r w:rsidRPr="001C49A3">
        <w:rPr>
          <w:rFonts w:ascii="Times New Roman" w:eastAsia="Times New Roman" w:hAnsi="Times New Roman" w:cs="Times New Roman"/>
          <w:b/>
          <w:sz w:val="24"/>
          <w:szCs w:val="24"/>
          <w:lang w:eastAsia="ru-RU"/>
        </w:rPr>
        <w:t xml:space="preserve"> Проведите анализ коммуникативного процесса. </w:t>
      </w:r>
    </w:p>
    <w:p w14:paraId="5946D43C"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Выберите любую ситуацию коммуникацию с вашим участием, в которой вы стали жертвой неэффективной коммуникации (испытывали дискомфорт, ваши цели остались недостигнутыми и т.п.). Опишите суть этой ситуации. </w:t>
      </w:r>
    </w:p>
    <w:p w14:paraId="0D48F245"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Проведите анализ ситуации:</w:t>
      </w:r>
    </w:p>
    <w:p w14:paraId="4282E6D5" w14:textId="77777777" w:rsidR="004C3117" w:rsidRPr="001C49A3" w:rsidRDefault="004C3117" w:rsidP="003A32C9">
      <w:pPr>
        <w:numPr>
          <w:ilvl w:val="0"/>
          <w:numId w:val="61"/>
        </w:numPr>
        <w:tabs>
          <w:tab w:val="left" w:pos="708"/>
          <w:tab w:val="right" w:leader="underscore" w:pos="9639"/>
        </w:tabs>
        <w:spacing w:after="0" w:line="240" w:lineRule="auto"/>
        <w:contextualSpacing/>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Кто был коммуникатором и реципиентом. Чем они друг от друга отличались, что у них общего, каков род их деятельности?</w:t>
      </w:r>
    </w:p>
    <w:p w14:paraId="32DE41D6" w14:textId="77777777" w:rsidR="004C3117" w:rsidRPr="001C49A3" w:rsidRDefault="004C3117" w:rsidP="003A32C9">
      <w:pPr>
        <w:numPr>
          <w:ilvl w:val="0"/>
          <w:numId w:val="61"/>
        </w:numPr>
        <w:tabs>
          <w:tab w:val="left" w:pos="708"/>
          <w:tab w:val="right" w:leader="underscore" w:pos="9639"/>
        </w:tabs>
        <w:spacing w:after="0" w:line="240" w:lineRule="auto"/>
        <w:contextualSpacing/>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Каковы, на ваш взгляд, были их цели и представления друг о друге?</w:t>
      </w:r>
    </w:p>
    <w:p w14:paraId="13907B06" w14:textId="77777777" w:rsidR="004C3117" w:rsidRPr="001C49A3" w:rsidRDefault="004C3117" w:rsidP="003A32C9">
      <w:pPr>
        <w:numPr>
          <w:ilvl w:val="0"/>
          <w:numId w:val="61"/>
        </w:numPr>
        <w:tabs>
          <w:tab w:val="left" w:pos="708"/>
          <w:tab w:val="right" w:leader="underscore" w:pos="9639"/>
        </w:tabs>
        <w:spacing w:after="0" w:line="240" w:lineRule="auto"/>
        <w:contextualSpacing/>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коммуникативные барьеры затрудняли коммуникацию?</w:t>
      </w:r>
    </w:p>
    <w:p w14:paraId="28CC4536" w14:textId="77777777" w:rsidR="004C3117" w:rsidRPr="001C49A3" w:rsidRDefault="004C3117" w:rsidP="003A32C9">
      <w:pPr>
        <w:numPr>
          <w:ilvl w:val="0"/>
          <w:numId w:val="61"/>
        </w:numPr>
        <w:tabs>
          <w:tab w:val="left" w:pos="708"/>
          <w:tab w:val="right" w:leader="underscore" w:pos="9639"/>
        </w:tabs>
        <w:spacing w:after="0" w:line="240" w:lineRule="auto"/>
        <w:contextualSpacing/>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 каким признакам вы определили, что она оказалась неэффективной?</w:t>
      </w:r>
    </w:p>
    <w:p w14:paraId="3F87ECA7" w14:textId="77777777" w:rsidR="004C3117" w:rsidRPr="001C49A3" w:rsidRDefault="004C3117" w:rsidP="003A32C9">
      <w:pPr>
        <w:numPr>
          <w:ilvl w:val="0"/>
          <w:numId w:val="61"/>
        </w:numPr>
        <w:tabs>
          <w:tab w:val="left" w:pos="708"/>
          <w:tab w:val="right" w:leader="underscore" w:pos="9639"/>
        </w:tabs>
        <w:spacing w:after="0" w:line="240" w:lineRule="auto"/>
        <w:contextualSpacing/>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Была ли в данной ситуации обратная связь? Какого вида (если была)?</w:t>
      </w:r>
    </w:p>
    <w:p w14:paraId="5C8E99CF" w14:textId="77777777" w:rsidR="004C3117" w:rsidRPr="001C49A3" w:rsidRDefault="004C3117" w:rsidP="003A32C9">
      <w:pPr>
        <w:numPr>
          <w:ilvl w:val="0"/>
          <w:numId w:val="61"/>
        </w:numPr>
        <w:tabs>
          <w:tab w:val="left" w:pos="708"/>
          <w:tab w:val="right" w:leader="underscore" w:pos="9639"/>
        </w:tabs>
        <w:spacing w:after="0" w:line="240" w:lineRule="auto"/>
        <w:contextualSpacing/>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Подумайте: что участники коммуникации могли сделать для повышения эффективности общения</w:t>
      </w:r>
    </w:p>
    <w:p w14:paraId="65AF7D8D"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187084E2" w14:textId="77777777" w:rsidR="004C3117" w:rsidRPr="001C49A3" w:rsidRDefault="004C3117" w:rsidP="004C3117">
      <w:pPr>
        <w:tabs>
          <w:tab w:val="left" w:pos="708"/>
          <w:tab w:val="right" w:leader="underscore" w:pos="9639"/>
        </w:tabs>
        <w:spacing w:after="0" w:line="240" w:lineRule="auto"/>
        <w:ind w:firstLine="709"/>
        <w:rPr>
          <w:rFonts w:ascii="Times New Roman" w:eastAsia="Times New Roman" w:hAnsi="Times New Roman" w:cs="Times New Roman"/>
          <w:b/>
          <w:spacing w:val="-6"/>
          <w:sz w:val="24"/>
          <w:szCs w:val="24"/>
          <w:lang w:eastAsia="ru-RU"/>
        </w:rPr>
      </w:pPr>
      <w:r w:rsidRPr="001C49A3">
        <w:rPr>
          <w:rFonts w:ascii="Times New Roman" w:eastAsia="Times New Roman" w:hAnsi="Times New Roman" w:cs="Times New Roman"/>
          <w:b/>
          <w:i/>
          <w:sz w:val="24"/>
          <w:szCs w:val="24"/>
          <w:lang w:eastAsia="ru-RU"/>
        </w:rPr>
        <w:t>Задание 3.</w:t>
      </w:r>
      <w:r w:rsidRPr="001C49A3">
        <w:rPr>
          <w:rFonts w:ascii="Times New Roman" w:eastAsia="Times New Roman" w:hAnsi="Times New Roman" w:cs="Times New Roman"/>
          <w:b/>
          <w:sz w:val="24"/>
          <w:szCs w:val="24"/>
          <w:lang w:eastAsia="ru-RU"/>
        </w:rPr>
        <w:t xml:space="preserve"> Посмотрите мультипликационный фильм «Кикос» (реж. Р. Саакянц, 1979: </w:t>
      </w:r>
      <w:hyperlink r:id="rId52" w:history="1">
        <w:r w:rsidRPr="001C49A3">
          <w:rPr>
            <w:b/>
            <w:spacing w:val="-6"/>
            <w:sz w:val="24"/>
            <w:szCs w:val="24"/>
            <w:lang w:eastAsia="ru-RU"/>
          </w:rPr>
          <w:t>https://www.youtube.com/watch?v=4R4xwNudARI&amp;feature=emb_logo</w:t>
        </w:r>
      </w:hyperlink>
      <w:r w:rsidRPr="001C49A3">
        <w:rPr>
          <w:rFonts w:ascii="Times New Roman" w:eastAsia="Times New Roman" w:hAnsi="Times New Roman" w:cs="Times New Roman"/>
          <w:b/>
          <w:spacing w:val="-6"/>
          <w:sz w:val="24"/>
          <w:szCs w:val="24"/>
          <w:lang w:eastAsia="ru-RU"/>
        </w:rPr>
        <w:t xml:space="preserve">). </w:t>
      </w:r>
    </w:p>
    <w:p w14:paraId="2FA692D7"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приемы эффективного общения нарушены персонажами данного фильма? (опишите примеры и назовите приемы). Что необходимо было сделать героям фильма во избежание недопонимания.</w:t>
      </w:r>
    </w:p>
    <w:p w14:paraId="245C198C"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7C4CE8B9"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 xml:space="preserve">Задание 4. </w:t>
      </w:r>
      <w:r w:rsidRPr="001C49A3">
        <w:rPr>
          <w:rFonts w:ascii="Times New Roman" w:eastAsia="Times New Roman" w:hAnsi="Times New Roman" w:cs="Times New Roman"/>
          <w:b/>
          <w:sz w:val="24"/>
          <w:szCs w:val="24"/>
          <w:lang w:eastAsia="ru-RU"/>
        </w:rPr>
        <w:t>На основе психологической литературы по вопросам психологии коммуникации (психологии общения), используя личный опыт, а также примеры из художественной литературы и кинофильмов, проведите анализ коммуникативного поведения мужчин и женщин.</w:t>
      </w:r>
    </w:p>
    <w:p w14:paraId="2D88EB62"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1. Какие существуют особенности женского коммуникативного поведения? </w:t>
      </w:r>
    </w:p>
    <w:p w14:paraId="78BAD0E9"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2. Какие существуют особенности мужского коммуникативного поведения? </w:t>
      </w:r>
    </w:p>
    <w:p w14:paraId="31ED7155"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3. Как можно использовать знание гендерных особенностей коммуникативного поведения в деловом общении?</w:t>
      </w:r>
    </w:p>
    <w:p w14:paraId="7D2198ED"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0CF4AE24" w14:textId="77777777" w:rsidR="004C3117" w:rsidRPr="001C49A3" w:rsidRDefault="004C3117" w:rsidP="004C3117">
      <w:pPr>
        <w:tabs>
          <w:tab w:val="left" w:pos="708"/>
          <w:tab w:val="right" w:leader="underscore" w:pos="9639"/>
        </w:tabs>
        <w:spacing w:after="0" w:line="240" w:lineRule="auto"/>
        <w:ind w:firstLine="709"/>
        <w:jc w:val="both"/>
        <w:rPr>
          <w:rFonts w:ascii="Times New Roman" w:hAnsi="Times New Roman" w:cs="Times New Roman"/>
          <w:b/>
          <w:sz w:val="24"/>
          <w:szCs w:val="24"/>
        </w:rPr>
      </w:pPr>
      <w:r w:rsidRPr="001C49A3">
        <w:rPr>
          <w:rFonts w:ascii="Times New Roman" w:eastAsia="Times New Roman" w:hAnsi="Times New Roman" w:cs="Times New Roman"/>
          <w:b/>
          <w:i/>
          <w:sz w:val="24"/>
          <w:szCs w:val="24"/>
          <w:lang w:eastAsia="ru-RU"/>
        </w:rPr>
        <w:t>Задание 5.</w:t>
      </w:r>
      <w:r w:rsidRPr="001C49A3">
        <w:rPr>
          <w:rFonts w:ascii="Times New Roman" w:eastAsia="Times New Roman" w:hAnsi="Times New Roman" w:cs="Times New Roman"/>
          <w:b/>
          <w:sz w:val="24"/>
          <w:szCs w:val="24"/>
          <w:lang w:eastAsia="ru-RU"/>
        </w:rPr>
        <w:t xml:space="preserve"> Разработайте веб-квест по социальной психологии (с</w:t>
      </w:r>
      <w:r w:rsidRPr="001C49A3">
        <w:rPr>
          <w:rFonts w:ascii="Times New Roman" w:hAnsi="Times New Roman" w:cs="Times New Roman"/>
          <w:b/>
          <w:sz w:val="24"/>
          <w:szCs w:val="24"/>
        </w:rPr>
        <w:t xml:space="preserve">айты для создания веб-квестов </w:t>
      </w:r>
      <w:hyperlink r:id="rId53" w:history="1">
        <w:r w:rsidRPr="001C49A3">
          <w:rPr>
            <w:rStyle w:val="a8"/>
            <w:rFonts w:ascii="Times New Roman" w:hAnsi="Times New Roman" w:cs="Times New Roman"/>
            <w:b/>
            <w:color w:val="auto"/>
            <w:sz w:val="24"/>
            <w:szCs w:val="24"/>
          </w:rPr>
          <w:t>http://sqworl.com/xol9pz</w:t>
        </w:r>
      </w:hyperlink>
      <w:r w:rsidRPr="001C49A3">
        <w:rPr>
          <w:rStyle w:val="a8"/>
          <w:rFonts w:ascii="Times New Roman" w:hAnsi="Times New Roman" w:cs="Times New Roman"/>
          <w:b/>
          <w:color w:val="auto"/>
          <w:sz w:val="24"/>
          <w:szCs w:val="24"/>
        </w:rPr>
        <w:t xml:space="preserve">, </w:t>
      </w:r>
      <w:hyperlink r:id="rId54" w:history="1">
        <w:r w:rsidRPr="001C49A3">
          <w:rPr>
            <w:rStyle w:val="a8"/>
            <w:rFonts w:ascii="Times New Roman" w:hAnsi="Times New Roman" w:cs="Times New Roman"/>
            <w:b/>
            <w:color w:val="auto"/>
            <w:sz w:val="24"/>
            <w:szCs w:val="24"/>
          </w:rPr>
          <w:t>https://www.learnis.ru/</w:t>
        </w:r>
      </w:hyperlink>
      <w:r w:rsidRPr="001C49A3">
        <w:rPr>
          <w:rFonts w:ascii="Times New Roman" w:hAnsi="Times New Roman" w:cs="Times New Roman"/>
          <w:b/>
          <w:sz w:val="24"/>
          <w:szCs w:val="24"/>
        </w:rPr>
        <w:t xml:space="preserve">, </w:t>
      </w:r>
      <w:hyperlink r:id="rId55" w:history="1">
        <w:r w:rsidRPr="001C49A3">
          <w:rPr>
            <w:rStyle w:val="a8"/>
            <w:rFonts w:ascii="Times New Roman" w:hAnsi="Times New Roman" w:cs="Times New Roman"/>
            <w:b/>
            <w:color w:val="auto"/>
            <w:sz w:val="24"/>
            <w:szCs w:val="24"/>
          </w:rPr>
          <w:t>https://surprizeme.ru/studio</w:t>
        </w:r>
      </w:hyperlink>
      <w:r w:rsidRPr="001C49A3">
        <w:rPr>
          <w:rFonts w:ascii="Times New Roman" w:hAnsi="Times New Roman" w:cs="Times New Roman"/>
          <w:b/>
          <w:sz w:val="24"/>
          <w:szCs w:val="24"/>
        </w:rPr>
        <w:t>) по формированию  коммуникативных  навыков или психологический квест на какую-то тему «Узнай меня, если сможешь», «Другая реальность», «Психология-мой выбор». Подготовить сценарий и презентационный материал.</w:t>
      </w:r>
    </w:p>
    <w:p w14:paraId="21C9603D"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 разрботке квеста необходимо учесть следующие условия:</w:t>
      </w:r>
    </w:p>
    <w:p w14:paraId="457DD0BD"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Тестирование созданного квеста (нужно убедится в решимости и правильности загадок и головоломок)</w:t>
      </w:r>
    </w:p>
    <w:p w14:paraId="06BDAE91"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 создании квестовых игр нужно соблюдать несколько правил и принципов, которые помогут создать качественные квесты:</w:t>
      </w:r>
    </w:p>
    <w:p w14:paraId="35DEA43A"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Определение цели (для чего проводится игра)</w:t>
      </w:r>
    </w:p>
    <w:p w14:paraId="394F1DB6"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Придумывание сюжета</w:t>
      </w:r>
    </w:p>
    <w:p w14:paraId="2B33A463"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Количество и возраст участников</w:t>
      </w:r>
    </w:p>
    <w:p w14:paraId="77363890"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Территория проведения квеста</w:t>
      </w:r>
    </w:p>
    <w:p w14:paraId="7624DAE7"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Наличие поисковой деятельности и решение загадок, будь это математическая или логическая загадка</w:t>
      </w:r>
    </w:p>
    <w:p w14:paraId="7EEED403"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Подсказки, позволяющие участнику дойти до финала (в основном подсказки бывают 3 в разных промежутках времени)</w:t>
      </w:r>
    </w:p>
    <w:p w14:paraId="2B488049"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Разнообразие этапов и заданий (то есть в квестах должна быть сменяющейся деятельность, уровень сложности, которая заставляет участника совершать усилия и этим делает квест интересным)</w:t>
      </w:r>
    </w:p>
    <w:p w14:paraId="176E3A7A"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Продумывание прохождения процесса (на время, на очки или на соревнование)</w:t>
      </w:r>
    </w:p>
    <w:p w14:paraId="7AC61882" w14:textId="77777777" w:rsidR="004C3117" w:rsidRPr="001C49A3" w:rsidRDefault="004C3117" w:rsidP="003A32C9">
      <w:pPr>
        <w:pStyle w:val="a9"/>
        <w:numPr>
          <w:ilvl w:val="1"/>
          <w:numId w:val="62"/>
        </w:num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Наличие дополнительных заданий (при случае, если участник не cможет пройти задания из-за разных причин, в помощь приходят дополнительные задания)</w:t>
      </w:r>
    </w:p>
    <w:p w14:paraId="1CA72A4A" w14:textId="77777777" w:rsidR="004C3117" w:rsidRPr="001C49A3" w:rsidRDefault="004C3117" w:rsidP="004C3117">
      <w:pPr>
        <w:pStyle w:val="Standard"/>
        <w:ind w:firstLine="709"/>
        <w:jc w:val="both"/>
        <w:rPr>
          <w:rFonts w:cs="Times New Roman"/>
          <w:lang w:val="ru-RU"/>
        </w:rPr>
      </w:pPr>
    </w:p>
    <w:p w14:paraId="540E247C" w14:textId="735E986B" w:rsidR="004C3117" w:rsidRPr="001C49A3" w:rsidRDefault="004C3117" w:rsidP="004C3117">
      <w:pPr>
        <w:pStyle w:val="Standard"/>
        <w:pBdr>
          <w:bottom w:val="single" w:sz="4" w:space="1" w:color="auto"/>
        </w:pBdr>
        <w:ind w:firstLine="709"/>
        <w:jc w:val="both"/>
        <w:outlineLvl w:val="4"/>
        <w:rPr>
          <w:rFonts w:cs="Times New Roman"/>
          <w:b/>
        </w:rPr>
      </w:pPr>
      <w:r w:rsidRPr="001C49A3">
        <w:rPr>
          <w:rFonts w:cs="Times New Roman"/>
          <w:b/>
        </w:rPr>
        <w:t xml:space="preserve">Тема </w:t>
      </w:r>
      <w:r w:rsidR="00D84983">
        <w:rPr>
          <w:rFonts w:cs="Times New Roman"/>
          <w:b/>
          <w:bCs/>
          <w:lang w:val="ru-RU"/>
        </w:rPr>
        <w:t>3.</w:t>
      </w:r>
      <w:r w:rsidRPr="001C49A3">
        <w:rPr>
          <w:rFonts w:cs="Times New Roman"/>
          <w:b/>
        </w:rPr>
        <w:t>4. Психология социального взаимодействия</w:t>
      </w:r>
    </w:p>
    <w:p w14:paraId="3D9A8D74" w14:textId="77777777" w:rsidR="004C3117" w:rsidRPr="001C49A3" w:rsidRDefault="004C3117" w:rsidP="004C3117">
      <w:pPr>
        <w:pStyle w:val="Textbody"/>
        <w:spacing w:after="0"/>
        <w:ind w:firstLine="709"/>
        <w:jc w:val="both"/>
        <w:rPr>
          <w:rFonts w:cs="Times New Roman"/>
          <w:b/>
          <w:lang w:val="ru-RU"/>
        </w:rPr>
      </w:pPr>
      <w:r w:rsidRPr="001C49A3">
        <w:rPr>
          <w:rFonts w:cs="Times New Roman"/>
          <w:b/>
          <w:lang w:val="ru-RU"/>
        </w:rPr>
        <w:t>Вопросы для опроса:</w:t>
      </w:r>
    </w:p>
    <w:p w14:paraId="6D315DE6"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Объясните понятия: «прогнозирование конфликта» и «предупреждение конфликта».</w:t>
      </w:r>
    </w:p>
    <w:p w14:paraId="19EC3AB1"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следует понимать под регулированием конфликта? Перечислите этапы регулирования конфликта</w:t>
      </w:r>
    </w:p>
    <w:p w14:paraId="16944EC7"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процедуры урегулирования конфликтов существуют?</w:t>
      </w:r>
    </w:p>
    <w:p w14:paraId="529EDDCA"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Из чего складывается оценка справедливости взаимодействия</w:t>
      </w:r>
    </w:p>
    <w:p w14:paraId="33AF82BF"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Что такое ориентация во взаимодействии?</w:t>
      </w:r>
    </w:p>
    <w:p w14:paraId="6F37B698"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заключаются теории, связывающие агрессию с возбуждением?</w:t>
      </w:r>
    </w:p>
    <w:p w14:paraId="4764E3EC"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заключаются когнитивные теории агрессии?</w:t>
      </w:r>
    </w:p>
    <w:p w14:paraId="0488B492"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Каким образом индивидуальные особенности человека связаны с агрессивным поведением?</w:t>
      </w:r>
    </w:p>
    <w:p w14:paraId="0B8404BB"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ситуативные факторы провоцируют агрессию?</w:t>
      </w:r>
    </w:p>
    <w:p w14:paraId="62B63C8B"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процедуры воздействия позволяют уменьшить уровень агрессии?</w:t>
      </w:r>
    </w:p>
    <w:p w14:paraId="043D8CB2"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заключаются когнитивные модели помощи?</w:t>
      </w:r>
    </w:p>
    <w:p w14:paraId="484B473B"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чем заключаются эмоциональные модели помощи?</w:t>
      </w:r>
    </w:p>
    <w:p w14:paraId="0AF86F9D"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Каким образом индивидуальные особенности человека связаны с помогающим поведением?</w:t>
      </w:r>
    </w:p>
    <w:p w14:paraId="77DE90F4" w14:textId="77777777" w:rsidR="004C3117" w:rsidRPr="001C49A3" w:rsidRDefault="004C3117" w:rsidP="003A32C9">
      <w:pPr>
        <w:pStyle w:val="a9"/>
        <w:widowControl w:val="0"/>
        <w:numPr>
          <w:ilvl w:val="0"/>
          <w:numId w:val="68"/>
        </w:numPr>
        <w:tabs>
          <w:tab w:val="left" w:pos="1134"/>
        </w:tabs>
        <w:overflowPunct w:val="0"/>
        <w:autoSpaceDE w:val="0"/>
        <w:autoSpaceDN w:val="0"/>
        <w:adjustRightInd w:val="0"/>
        <w:spacing w:after="0" w:line="240" w:lineRule="auto"/>
        <w:ind w:left="0" w:firstLine="709"/>
        <w:jc w:val="both"/>
        <w:textAlignment w:val="baseline"/>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ситуативные факторы усиливают помогающее поведение?</w:t>
      </w:r>
    </w:p>
    <w:p w14:paraId="306BE650" w14:textId="77777777" w:rsidR="004C3117" w:rsidRPr="001C49A3" w:rsidRDefault="004C3117" w:rsidP="004C3117">
      <w:pPr>
        <w:pStyle w:val="a9"/>
        <w:widowControl w:val="0"/>
        <w:tabs>
          <w:tab w:val="left" w:pos="851"/>
          <w:tab w:val="left" w:pos="993"/>
        </w:tabs>
        <w:overflowPunct w:val="0"/>
        <w:autoSpaceDE w:val="0"/>
        <w:autoSpaceDN w:val="0"/>
        <w:adjustRightInd w:val="0"/>
        <w:spacing w:after="0" w:line="240" w:lineRule="auto"/>
        <w:ind w:left="709"/>
        <w:jc w:val="both"/>
        <w:textAlignment w:val="baseline"/>
        <w:rPr>
          <w:rFonts w:ascii="Times New Roman" w:eastAsia="Times New Roman" w:hAnsi="Times New Roman" w:cs="Times New Roman"/>
          <w:sz w:val="24"/>
          <w:szCs w:val="24"/>
          <w:lang w:eastAsia="ru-RU"/>
        </w:rPr>
      </w:pPr>
    </w:p>
    <w:p w14:paraId="366F66B3" w14:textId="77777777" w:rsidR="004C3117" w:rsidRPr="001C49A3" w:rsidRDefault="004C3117" w:rsidP="004C3117">
      <w:pPr>
        <w:pStyle w:val="Standard"/>
        <w:ind w:firstLine="709"/>
        <w:jc w:val="both"/>
        <w:rPr>
          <w:rFonts w:cs="Times New Roman"/>
          <w:b/>
          <w:lang w:val="ru-RU"/>
        </w:rPr>
      </w:pPr>
      <w:r w:rsidRPr="001C49A3">
        <w:rPr>
          <w:rFonts w:cs="Times New Roman"/>
          <w:b/>
          <w:lang w:val="ru-RU"/>
        </w:rPr>
        <w:t>Практические задания:</w:t>
      </w:r>
    </w:p>
    <w:p w14:paraId="6AC3C07C"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1.</w:t>
      </w:r>
      <w:r w:rsidRPr="001C49A3">
        <w:rPr>
          <w:rFonts w:ascii="Times New Roman" w:eastAsia="Times New Roman" w:hAnsi="Times New Roman" w:cs="Times New Roman"/>
          <w:b/>
          <w:sz w:val="24"/>
          <w:szCs w:val="24"/>
          <w:lang w:eastAsia="ru-RU"/>
        </w:rPr>
        <w:t xml:space="preserve"> Подберите 3 видеофрагмента (укажите действующие ссылки на эти фрагменты), иллюстрирующие переговоры любого вида с результатом переговоров, либо конфликтную ситуацию с последующим разрешением данного конфликта. </w:t>
      </w:r>
    </w:p>
    <w:p w14:paraId="72BC3E9E"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Опишите какую стратегию ведения переговоров или разрешения конфликта выбрали герои видеофрагмента. </w:t>
      </w:r>
    </w:p>
    <w:p w14:paraId="3ABB30FB"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3A52D125"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2.</w:t>
      </w:r>
      <w:r w:rsidRPr="001C49A3">
        <w:rPr>
          <w:rFonts w:ascii="Times New Roman" w:eastAsia="Times New Roman" w:hAnsi="Times New Roman" w:cs="Times New Roman"/>
          <w:b/>
          <w:sz w:val="24"/>
          <w:szCs w:val="24"/>
          <w:lang w:eastAsia="ru-RU"/>
        </w:rPr>
        <w:t xml:space="preserve"> Анализ конфликтной ситуации. </w:t>
      </w:r>
    </w:p>
    <w:p w14:paraId="162E489E"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Каждый человек хотя бы раз в жизни принимал участие в конфликте. Вспомните подобный случай, который произошел с вами или вашими хорошими знакомыми. Опишите участников конфликта: кто они? Каковы, на ваш взгляд, были их цели и представления друг о друге? В каких условиях проходил конфликт? Что происходило на каждой стадии конфликта? Какие стратегии поведения выбрали стороны и почему? Подумайте, что участники могли сделать для урегулирования конфликта. </w:t>
      </w:r>
    </w:p>
    <w:p w14:paraId="08A49684"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2D2EF383"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3.</w:t>
      </w:r>
      <w:r w:rsidRPr="001C49A3">
        <w:rPr>
          <w:rFonts w:ascii="Times New Roman" w:eastAsia="Times New Roman" w:hAnsi="Times New Roman" w:cs="Times New Roman"/>
          <w:b/>
          <w:sz w:val="24"/>
          <w:szCs w:val="24"/>
          <w:lang w:eastAsia="ru-RU"/>
        </w:rPr>
        <w:t xml:space="preserve"> Анализ конфликтной ситуации. Ситуация «Притча о Соломоне, который рассудил двух женщин» </w:t>
      </w:r>
    </w:p>
    <w:p w14:paraId="7D40ACD9"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Однажды к Соломону пришли две женщины и попросили рассудить их. Одна из них сказала: «О, господин мой! Я и эта женщина живем в одном доме; и я родила сына при ней. На третий день после того, как я родила, родила и эта женщина; и были мы вместе в доме, и никого постороннего с нами не было. Ночью сын этой женщины умер. Она встала, взяла моего сына от меня, пока я спала, и положила его к своей груди, а мертвого ребенка положила к моей груди. Утром я поднялась, чтобы покормить сына, и увидела, что он мертв, но, когда я всмотрелась в него, то поняла, что это не тот ребенок, которого я родила». Другая женщина возразила: «Нет, мой сын живой, а твой – мертвый». А та твердила свое: «Нет, твой сын – мертвый, а мой – живой». Так спорили они перед царем. И сказал Соломон: «Одна утверждает: мой сын живой, а твой мертвый, а другая говорит противоположное. И нет возможности уличить ни одну из них. Подайте мне меч – я разрешу этот спор». Царю принесли меч, и он сказал: «Рассеките живое дитя надвое и отдайте половину одной и половину другой. Так мы удовлетворим их обеих». Когда мать ребенка услышала приговор Соломона, то взволновалась вся от жалости к сыну и воскликнула: «О, господин мой! Не умерщвляй ребенка! Пускай берет себе моего сына». А другая говорила: «Пусть не будет ни мне, ни тебе – рубите». Царь указал на первую женщину и сказал: «Отдайте этой живое дитя, и не умерщвляйте его: она – его мать». Весь Израиль узнал вскоре о споре двух женщин и о том, как рассудил их Соломон. И стали люди бояться царя, ибо увидели, что ему дана от Бога великая мудрость.</w:t>
      </w:r>
    </w:p>
    <w:p w14:paraId="3533ECE1"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Вопросы для обсуждения</w:t>
      </w:r>
    </w:p>
    <w:p w14:paraId="24134AE2" w14:textId="77777777" w:rsidR="004C3117" w:rsidRPr="001C49A3" w:rsidRDefault="004C3117" w:rsidP="003A32C9">
      <w:pPr>
        <w:widowControl w:val="0"/>
        <w:numPr>
          <w:ilvl w:val="0"/>
          <w:numId w:val="66"/>
        </w:numPr>
        <w:tabs>
          <w:tab w:val="left" w:pos="1024"/>
        </w:tabs>
        <w:spacing w:after="0" w:line="240" w:lineRule="auto"/>
        <w:ind w:right="128" w:firstLine="566"/>
        <w:rPr>
          <w:rFonts w:ascii="Times New Roman" w:eastAsia="Times New Roman" w:hAnsi="Times New Roman" w:cs="Times New Roman"/>
          <w:sz w:val="24"/>
          <w:szCs w:val="24"/>
        </w:rPr>
      </w:pPr>
      <w:r w:rsidRPr="001C49A3">
        <w:rPr>
          <w:rFonts w:ascii="Times New Roman" w:eastAsia="Calibri" w:hAnsi="Times New Roman" w:cs="Times New Roman"/>
          <w:i/>
          <w:sz w:val="24"/>
          <w:szCs w:val="24"/>
        </w:rPr>
        <w:t>Проанализируйте описанный конфликт с точки зрения основных компонентов структуры</w:t>
      </w:r>
      <w:r w:rsidRPr="001C49A3">
        <w:rPr>
          <w:rFonts w:ascii="Times New Roman" w:eastAsia="Calibri" w:hAnsi="Times New Roman" w:cs="Times New Roman"/>
          <w:i/>
          <w:spacing w:val="-16"/>
          <w:sz w:val="24"/>
          <w:szCs w:val="24"/>
        </w:rPr>
        <w:t xml:space="preserve"> </w:t>
      </w:r>
      <w:r w:rsidRPr="001C49A3">
        <w:rPr>
          <w:rFonts w:ascii="Times New Roman" w:eastAsia="Calibri" w:hAnsi="Times New Roman" w:cs="Times New Roman"/>
          <w:i/>
          <w:sz w:val="24"/>
          <w:szCs w:val="24"/>
        </w:rPr>
        <w:t>конфликта.</w:t>
      </w:r>
    </w:p>
    <w:p w14:paraId="132C7D19" w14:textId="77777777" w:rsidR="004C3117" w:rsidRPr="001C49A3" w:rsidRDefault="004C3117" w:rsidP="003A32C9">
      <w:pPr>
        <w:widowControl w:val="0"/>
        <w:numPr>
          <w:ilvl w:val="0"/>
          <w:numId w:val="66"/>
        </w:numPr>
        <w:tabs>
          <w:tab w:val="left" w:pos="1086"/>
        </w:tabs>
        <w:spacing w:before="43" w:after="0" w:line="240" w:lineRule="auto"/>
        <w:ind w:right="108" w:firstLine="566"/>
        <w:jc w:val="both"/>
        <w:rPr>
          <w:rFonts w:ascii="Times New Roman" w:eastAsia="Times New Roman" w:hAnsi="Times New Roman" w:cs="Times New Roman"/>
          <w:sz w:val="24"/>
          <w:szCs w:val="24"/>
        </w:rPr>
      </w:pPr>
      <w:r w:rsidRPr="001C49A3">
        <w:rPr>
          <w:rFonts w:ascii="Times New Roman" w:eastAsia="Calibri" w:hAnsi="Times New Roman" w:cs="Times New Roman"/>
          <w:i/>
          <w:sz w:val="24"/>
          <w:szCs w:val="24"/>
        </w:rPr>
        <w:t>Какая форма посредничества (медиаторство, примирение, арбитраж) как способа управления конфликтом описана в притче?</w:t>
      </w:r>
    </w:p>
    <w:p w14:paraId="2CC7D604" w14:textId="77777777" w:rsidR="004C3117" w:rsidRPr="001C49A3" w:rsidRDefault="004C3117" w:rsidP="003A32C9">
      <w:pPr>
        <w:widowControl w:val="0"/>
        <w:numPr>
          <w:ilvl w:val="0"/>
          <w:numId w:val="66"/>
        </w:numPr>
        <w:tabs>
          <w:tab w:val="left" w:pos="1033"/>
        </w:tabs>
        <w:spacing w:after="0" w:line="232" w:lineRule="auto"/>
        <w:ind w:right="108" w:firstLine="566"/>
        <w:jc w:val="both"/>
        <w:rPr>
          <w:rFonts w:ascii="Times New Roman" w:eastAsia="Times New Roman" w:hAnsi="Times New Roman" w:cs="Times New Roman"/>
          <w:sz w:val="24"/>
          <w:szCs w:val="24"/>
        </w:rPr>
      </w:pPr>
      <w:r w:rsidRPr="001C49A3">
        <w:rPr>
          <w:rFonts w:ascii="Times New Roman" w:eastAsia="Calibri" w:hAnsi="Times New Roman" w:cs="Times New Roman"/>
          <w:i/>
          <w:sz w:val="24"/>
          <w:szCs w:val="24"/>
        </w:rPr>
        <w:t>Какие другие формы посредничества можно было применить в данной ситуации? Могли ли они также оказаться эффективными?</w:t>
      </w:r>
    </w:p>
    <w:p w14:paraId="096A1832" w14:textId="77777777" w:rsidR="004C3117" w:rsidRPr="001C49A3" w:rsidRDefault="004C3117" w:rsidP="003A32C9">
      <w:pPr>
        <w:widowControl w:val="0"/>
        <w:numPr>
          <w:ilvl w:val="0"/>
          <w:numId w:val="66"/>
        </w:numPr>
        <w:tabs>
          <w:tab w:val="left" w:pos="1061"/>
        </w:tabs>
        <w:spacing w:before="8" w:after="0" w:line="356" w:lineRule="exact"/>
        <w:ind w:right="108" w:firstLine="566"/>
        <w:jc w:val="both"/>
        <w:rPr>
          <w:rFonts w:ascii="Times New Roman" w:eastAsia="Times New Roman" w:hAnsi="Times New Roman" w:cs="Times New Roman"/>
          <w:sz w:val="24"/>
          <w:szCs w:val="24"/>
        </w:rPr>
      </w:pPr>
      <w:r w:rsidRPr="001C49A3">
        <w:rPr>
          <w:rFonts w:ascii="Times New Roman" w:eastAsia="Calibri" w:hAnsi="Times New Roman" w:cs="Times New Roman"/>
          <w:i/>
          <w:sz w:val="24"/>
          <w:szCs w:val="24"/>
        </w:rPr>
        <w:t>Предложите другие возможные варианты решения данной конфликтной</w:t>
      </w:r>
      <w:r w:rsidRPr="001C49A3">
        <w:rPr>
          <w:rFonts w:ascii="Times New Roman" w:eastAsia="Calibri" w:hAnsi="Times New Roman" w:cs="Times New Roman"/>
          <w:i/>
          <w:spacing w:val="-5"/>
          <w:sz w:val="24"/>
          <w:szCs w:val="24"/>
        </w:rPr>
        <w:t xml:space="preserve"> </w:t>
      </w:r>
      <w:r w:rsidRPr="001C49A3">
        <w:rPr>
          <w:rFonts w:ascii="Times New Roman" w:eastAsia="Calibri" w:hAnsi="Times New Roman" w:cs="Times New Roman"/>
          <w:i/>
          <w:sz w:val="24"/>
          <w:szCs w:val="24"/>
        </w:rPr>
        <w:t>ситуации.</w:t>
      </w:r>
    </w:p>
    <w:p w14:paraId="462EE73E"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Calibri" w:hAnsi="Times New Roman" w:cs="Times New Roman"/>
          <w:i/>
          <w:sz w:val="24"/>
          <w:szCs w:val="24"/>
        </w:rPr>
        <w:t>Какая форма поведения, описанная в социальной психологии, наблюдается в данной ситуации? Всегда ли такая форма поведения является</w:t>
      </w:r>
      <w:r w:rsidRPr="001C49A3">
        <w:rPr>
          <w:rFonts w:ascii="Times New Roman" w:eastAsia="Calibri" w:hAnsi="Times New Roman" w:cs="Times New Roman"/>
          <w:i/>
          <w:spacing w:val="-14"/>
          <w:sz w:val="24"/>
          <w:szCs w:val="24"/>
        </w:rPr>
        <w:t xml:space="preserve"> </w:t>
      </w:r>
      <w:r w:rsidRPr="001C49A3">
        <w:rPr>
          <w:rFonts w:ascii="Times New Roman" w:eastAsia="Calibri" w:hAnsi="Times New Roman" w:cs="Times New Roman"/>
          <w:i/>
          <w:sz w:val="24"/>
          <w:szCs w:val="24"/>
        </w:rPr>
        <w:t>оправданной?</w:t>
      </w:r>
    </w:p>
    <w:p w14:paraId="106A0E64" w14:textId="77777777" w:rsidR="004C3117" w:rsidRPr="001C49A3" w:rsidRDefault="004C3117" w:rsidP="004C3117">
      <w:pPr>
        <w:pStyle w:val="Standard"/>
        <w:ind w:firstLine="709"/>
        <w:jc w:val="both"/>
        <w:rPr>
          <w:rFonts w:cs="Times New Roman"/>
          <w:lang w:val="ru-RU"/>
        </w:rPr>
      </w:pPr>
    </w:p>
    <w:p w14:paraId="4FB6D623"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4.</w:t>
      </w:r>
      <w:r w:rsidRPr="001C49A3">
        <w:rPr>
          <w:rFonts w:ascii="Times New Roman" w:eastAsia="Times New Roman" w:hAnsi="Times New Roman" w:cs="Times New Roman"/>
          <w:b/>
          <w:sz w:val="24"/>
          <w:szCs w:val="24"/>
          <w:lang w:eastAsia="ru-RU"/>
        </w:rPr>
        <w:t xml:space="preserve"> Анализ помогающего поведения.</w:t>
      </w:r>
    </w:p>
    <w:p w14:paraId="3441E551"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Найдите в самостоятельно выбранном художественном фильме пример помогающего поведения. Проанализируйте, какие индивидуальные и ситуативные факторы способствовали оказанию помощи. Предложите меры по увеличению помощи в данной ситуации и опишите их. Укажите, кто их может осуществить, что именно и когда надо сделать. Работу представьте в виде графического эссе, адресованного ребенку, или родителю, или учителю, или другу, или коллеге по работе.</w:t>
      </w:r>
    </w:p>
    <w:p w14:paraId="5F071DC7" w14:textId="77777777" w:rsidR="004C3117" w:rsidRPr="001C49A3" w:rsidRDefault="004C3117" w:rsidP="004C3117">
      <w:pPr>
        <w:pStyle w:val="Standard"/>
        <w:ind w:firstLine="709"/>
        <w:jc w:val="both"/>
        <w:rPr>
          <w:rFonts w:cs="Times New Roman"/>
          <w:lang w:val="ru-RU"/>
        </w:rPr>
      </w:pPr>
    </w:p>
    <w:p w14:paraId="2F0E54D4"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5.</w:t>
      </w:r>
      <w:r w:rsidRPr="001C49A3">
        <w:rPr>
          <w:rFonts w:ascii="Times New Roman" w:eastAsia="Times New Roman" w:hAnsi="Times New Roman" w:cs="Times New Roman"/>
          <w:b/>
          <w:sz w:val="24"/>
          <w:szCs w:val="24"/>
          <w:lang w:eastAsia="ru-RU"/>
        </w:rPr>
        <w:t xml:space="preserve"> Анализ агрессивного поведения.</w:t>
      </w:r>
    </w:p>
    <w:p w14:paraId="53D91451"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Вспомните, что такое вербальная и невербальная, проактивная реактивная, прямая и непрямая агрессии. Три критерия классификации позволяют выделить восемь видов агрессии. Опишите по одному примеру каждого вида. Укажите, кто был агрессором, а кто — жертвой, где происходили события и к каким последствиям они привели. Схему взаимодействия представьте в виде </w:t>
      </w:r>
      <w:r w:rsidRPr="001C49A3">
        <w:rPr>
          <w:rFonts w:ascii="Times New Roman" w:eastAsia="Times New Roman" w:hAnsi="Times New Roman" w:cs="Times New Roman"/>
          <w:sz w:val="24"/>
          <w:szCs w:val="24"/>
          <w:lang w:val="en-US" w:eastAsia="ru-RU"/>
        </w:rPr>
        <w:t>er</w:t>
      </w:r>
      <w:r w:rsidRPr="001C49A3">
        <w:rPr>
          <w:rFonts w:ascii="Times New Roman" w:eastAsia="Times New Roman" w:hAnsi="Times New Roman" w:cs="Times New Roman"/>
          <w:sz w:val="24"/>
          <w:szCs w:val="24"/>
          <w:lang w:eastAsia="ru-RU"/>
        </w:rPr>
        <w:t xml:space="preserve">-диаграммы (используйте бесплатные онлайн-сервисы: </w:t>
      </w:r>
      <w:hyperlink r:id="rId56" w:history="1">
        <w:r w:rsidRPr="001C49A3">
          <w:rPr>
            <w:rStyle w:val="a8"/>
            <w:rFonts w:ascii="Times New Roman" w:eastAsia="Times New Roman" w:hAnsi="Times New Roman" w:cs="Times New Roman"/>
            <w:color w:val="auto"/>
            <w:sz w:val="24"/>
            <w:szCs w:val="24"/>
            <w:lang w:eastAsia="ru-RU"/>
          </w:rPr>
          <w:t>https://www.lucidchart.com/</w:t>
        </w:r>
      </w:hyperlink>
      <w:r w:rsidRPr="001C49A3">
        <w:rPr>
          <w:rFonts w:ascii="Times New Roman" w:eastAsia="Times New Roman" w:hAnsi="Times New Roman" w:cs="Times New Roman"/>
          <w:sz w:val="24"/>
          <w:szCs w:val="24"/>
          <w:lang w:eastAsia="ru-RU"/>
        </w:rPr>
        <w:t xml:space="preserve">, </w:t>
      </w:r>
      <w:hyperlink r:id="rId57" w:history="1">
        <w:r w:rsidRPr="001C49A3">
          <w:rPr>
            <w:rStyle w:val="a8"/>
            <w:rFonts w:ascii="Times New Roman" w:eastAsia="Times New Roman" w:hAnsi="Times New Roman" w:cs="Times New Roman"/>
            <w:color w:val="auto"/>
            <w:sz w:val="24"/>
            <w:szCs w:val="24"/>
            <w:lang w:eastAsia="ru-RU"/>
          </w:rPr>
          <w:t>https://creately.com/</w:t>
        </w:r>
      </w:hyperlink>
      <w:r w:rsidRPr="001C49A3">
        <w:rPr>
          <w:rFonts w:ascii="Times New Roman" w:eastAsia="Times New Roman" w:hAnsi="Times New Roman" w:cs="Times New Roman"/>
          <w:sz w:val="24"/>
          <w:szCs w:val="24"/>
          <w:lang w:eastAsia="ru-RU"/>
        </w:rPr>
        <w:t>, draw.io и др.)</w:t>
      </w:r>
    </w:p>
    <w:p w14:paraId="49ED5652" w14:textId="77777777" w:rsidR="004C3117" w:rsidRPr="001C49A3" w:rsidRDefault="004C3117" w:rsidP="004C3117">
      <w:pPr>
        <w:pStyle w:val="Standard"/>
        <w:ind w:firstLine="709"/>
        <w:jc w:val="both"/>
        <w:rPr>
          <w:rFonts w:cs="Times New Roman"/>
          <w:lang w:val="ru-RU"/>
        </w:rPr>
      </w:pPr>
    </w:p>
    <w:p w14:paraId="31155B09" w14:textId="0F0A3889" w:rsidR="004C3117" w:rsidRPr="001C49A3" w:rsidRDefault="004C3117" w:rsidP="004C3117">
      <w:pPr>
        <w:pStyle w:val="Standard"/>
        <w:pBdr>
          <w:bottom w:val="single" w:sz="4" w:space="1" w:color="auto"/>
        </w:pBdr>
        <w:ind w:firstLine="709"/>
        <w:jc w:val="both"/>
        <w:outlineLvl w:val="4"/>
        <w:rPr>
          <w:rFonts w:cs="Times New Roman"/>
          <w:b/>
        </w:rPr>
      </w:pPr>
      <w:r w:rsidRPr="001C49A3">
        <w:rPr>
          <w:rFonts w:cs="Times New Roman"/>
          <w:b/>
        </w:rPr>
        <w:t xml:space="preserve">Тема </w:t>
      </w:r>
      <w:r w:rsidR="00D84983">
        <w:rPr>
          <w:rFonts w:cs="Times New Roman"/>
          <w:b/>
          <w:bCs/>
          <w:lang w:val="ru-RU"/>
        </w:rPr>
        <w:t>3.</w:t>
      </w:r>
      <w:r w:rsidRPr="001C49A3">
        <w:rPr>
          <w:rFonts w:cs="Times New Roman"/>
          <w:b/>
        </w:rPr>
        <w:t>5. Психология социальных групп и массовых явлений</w:t>
      </w:r>
    </w:p>
    <w:p w14:paraId="1B523A8B" w14:textId="77777777" w:rsidR="004C3117" w:rsidRPr="001C49A3" w:rsidRDefault="004C3117" w:rsidP="004C3117">
      <w:pPr>
        <w:pStyle w:val="Textbody"/>
        <w:spacing w:after="0"/>
        <w:ind w:firstLine="709"/>
        <w:jc w:val="both"/>
        <w:rPr>
          <w:rFonts w:cs="Times New Roman"/>
          <w:b/>
          <w:lang w:val="ru-RU"/>
        </w:rPr>
      </w:pPr>
      <w:r w:rsidRPr="001C49A3">
        <w:rPr>
          <w:rFonts w:cs="Times New Roman"/>
          <w:b/>
          <w:lang w:val="ru-RU"/>
        </w:rPr>
        <w:t>Вопросы для опроса:</w:t>
      </w:r>
    </w:p>
    <w:p w14:paraId="3C9CAAE8"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Какие виды социального влияния существуют?</w:t>
      </w:r>
    </w:p>
    <w:p w14:paraId="615559E6"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Каковы источники власти над окружающими?</w:t>
      </w:r>
    </w:p>
    <w:p w14:paraId="2266C1AB"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В чем различие между влиянием большинства и меньшинства?</w:t>
      </w:r>
    </w:p>
    <w:p w14:paraId="5B20934A"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Почему возникает социальная фасилитация и ингибиция?</w:t>
      </w:r>
    </w:p>
    <w:p w14:paraId="0BBF5361"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Почему возникает социальная леность и продуктивность?</w:t>
      </w:r>
    </w:p>
    <w:p w14:paraId="45EE6D61"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Какие стили лидерства существуют?</w:t>
      </w:r>
    </w:p>
    <w:p w14:paraId="66E70478"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 эффективность стилей лидерства зависит от ситуации?</w:t>
      </w:r>
    </w:p>
    <w:p w14:paraId="47A34E74"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В чем заключается двухсторонняя связь между лидером и последователями?</w:t>
      </w:r>
    </w:p>
    <w:p w14:paraId="5F059054"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Каков цикл развития малой группы?</w:t>
      </w:r>
    </w:p>
    <w:p w14:paraId="737EDEB3"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Какие стадии включает в себя групповая социализация?</w:t>
      </w:r>
    </w:p>
    <w:p w14:paraId="6532605A"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В чем заключаются достоинства и недостатки групповых решений?</w:t>
      </w:r>
    </w:p>
    <w:p w14:paraId="58A7491E"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В чем заключается эффект предпочтения разделенной информации?</w:t>
      </w:r>
    </w:p>
    <w:p w14:paraId="24ACD75F"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В чем заключается эффект огруппления мышления?</w:t>
      </w:r>
    </w:p>
    <w:p w14:paraId="15CF1854"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В чем заключается эффект экстремизации групповых решений?</w:t>
      </w:r>
    </w:p>
    <w:p w14:paraId="44E50690"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Каким образом можно повысить эффективность групповых решений?</w:t>
      </w:r>
    </w:p>
    <w:p w14:paraId="2139970F"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Что такое «мозговой штурм» и какова эффективность этой процедуры?</w:t>
      </w:r>
    </w:p>
    <w:p w14:paraId="3964DEA2"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Какие пути возникновения коллективной активности вы знаете?</w:t>
      </w:r>
    </w:p>
    <w:p w14:paraId="6DBDD1ED"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Каким образом социальные психологи объясняют поведение человека в толпе?</w:t>
      </w:r>
    </w:p>
    <w:p w14:paraId="262B7293"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Почему люди принимают участие в деятельности социальных движений?</w:t>
      </w:r>
    </w:p>
    <w:p w14:paraId="6BD74672"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 осуществляется мобилизация в социальные движения?</w:t>
      </w:r>
    </w:p>
    <w:p w14:paraId="3CB66379"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 изменяется социальная идентичность человека по мере участия в социальных движениях?</w:t>
      </w:r>
    </w:p>
    <w:p w14:paraId="3C12EDB4" w14:textId="77777777" w:rsidR="004C3117" w:rsidRPr="001C49A3" w:rsidRDefault="004C3117" w:rsidP="003A32C9">
      <w:pPr>
        <w:pStyle w:val="Standard"/>
        <w:numPr>
          <w:ilvl w:val="1"/>
          <w:numId w:val="69"/>
        </w:numPr>
        <w:tabs>
          <w:tab w:val="left" w:pos="1134"/>
        </w:tabs>
        <w:ind w:left="0" w:firstLine="709"/>
        <w:jc w:val="both"/>
        <w:rPr>
          <w:rFonts w:cs="Times New Roman"/>
          <w:lang w:val="ru-RU"/>
        </w:rPr>
      </w:pPr>
      <w:r w:rsidRPr="001C49A3">
        <w:rPr>
          <w:rFonts w:cs="Times New Roman"/>
          <w:lang w:val="ru-RU"/>
        </w:rPr>
        <w:t>Каков жизненный цикл социальных движений?</w:t>
      </w:r>
    </w:p>
    <w:p w14:paraId="3D35D693" w14:textId="77777777" w:rsidR="004C3117" w:rsidRPr="001C49A3" w:rsidRDefault="004C3117" w:rsidP="004C3117">
      <w:pPr>
        <w:pStyle w:val="Standard"/>
        <w:ind w:firstLine="709"/>
        <w:jc w:val="both"/>
        <w:rPr>
          <w:rFonts w:cs="Times New Roman"/>
          <w:lang w:val="ru-RU"/>
        </w:rPr>
      </w:pPr>
    </w:p>
    <w:p w14:paraId="5575AA7B" w14:textId="77777777" w:rsidR="004C3117" w:rsidRPr="001C49A3" w:rsidRDefault="004C3117" w:rsidP="004C3117">
      <w:pPr>
        <w:pStyle w:val="Standard"/>
        <w:ind w:firstLine="709"/>
        <w:jc w:val="both"/>
        <w:rPr>
          <w:rFonts w:cs="Times New Roman"/>
          <w:b/>
          <w:lang w:val="ru-RU"/>
        </w:rPr>
      </w:pPr>
      <w:r w:rsidRPr="001C49A3">
        <w:rPr>
          <w:rFonts w:cs="Times New Roman"/>
          <w:b/>
          <w:lang w:val="ru-RU"/>
        </w:rPr>
        <w:t>Практические задания:</w:t>
      </w:r>
    </w:p>
    <w:p w14:paraId="1E1A0BCC"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 xml:space="preserve">Задание 1. </w:t>
      </w:r>
      <w:r w:rsidRPr="001C49A3">
        <w:rPr>
          <w:rFonts w:ascii="Times New Roman" w:eastAsia="Times New Roman" w:hAnsi="Times New Roman" w:cs="Times New Roman"/>
          <w:b/>
          <w:sz w:val="24"/>
          <w:szCs w:val="24"/>
          <w:lang w:eastAsia="ru-RU"/>
        </w:rPr>
        <w:t xml:space="preserve">Посмотрите короткометражное видео «7 красных линий»  (https://www.youtube.com/watch?v=UoKlKx-3FcA). </w:t>
      </w:r>
    </w:p>
    <w:p w14:paraId="68436627"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Выполните задания:</w:t>
      </w:r>
    </w:p>
    <w:p w14:paraId="7CB2C639"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Какой тип группы представлен в короткометражке?</w:t>
      </w:r>
    </w:p>
    <w:p w14:paraId="716B73A9"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Кто является лидером группы? </w:t>
      </w:r>
    </w:p>
    <w:p w14:paraId="42411D72"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Определите все групповые роли</w:t>
      </w:r>
    </w:p>
    <w:p w14:paraId="57136C6A"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Какие групповые процессы вы наблюдали?</w:t>
      </w:r>
    </w:p>
    <w:p w14:paraId="1F32FBB9"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Какие механизмы принятия группового решения были продемонстрированы?</w:t>
      </w:r>
    </w:p>
    <w:p w14:paraId="01EF9A30"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Какие процессы социального влияния вы увидели?</w:t>
      </w:r>
    </w:p>
    <w:p w14:paraId="5FFADCD5"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Ответы на все вопросы аргументируйте.</w:t>
      </w:r>
    </w:p>
    <w:p w14:paraId="35F6B677" w14:textId="77777777" w:rsidR="004C3117" w:rsidRPr="001C49A3" w:rsidRDefault="004C3117" w:rsidP="004C3117">
      <w:pPr>
        <w:pStyle w:val="Standard"/>
        <w:ind w:firstLine="709"/>
        <w:jc w:val="both"/>
        <w:rPr>
          <w:rFonts w:cs="Times New Roman"/>
          <w:lang w:val="ru-RU"/>
        </w:rPr>
      </w:pPr>
    </w:p>
    <w:p w14:paraId="54C2D0F7"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2.</w:t>
      </w:r>
      <w:r w:rsidRPr="001C49A3">
        <w:rPr>
          <w:rFonts w:ascii="Times New Roman" w:eastAsia="Times New Roman" w:hAnsi="Times New Roman" w:cs="Times New Roman"/>
          <w:b/>
          <w:sz w:val="24"/>
          <w:szCs w:val="24"/>
          <w:lang w:eastAsia="ru-RU"/>
        </w:rPr>
        <w:t xml:space="preserve"> Какие из перечисленных утверждений объясняют феномен конформности, какие только описывают ее аспекты, а какие смешивают конформность с другими групповым процессами?</w:t>
      </w:r>
    </w:p>
    <w:p w14:paraId="50D7767C"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Конформность у человека выше в зависимости от уровня его интеллекта</w:t>
      </w:r>
    </w:p>
    <w:p w14:paraId="74E95C51"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Степень развития конформности зависит от лидерских качеств того человека, которые ее организует</w:t>
      </w:r>
    </w:p>
    <w:p w14:paraId="3787977F"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Женщины более конформны, чему мужчины, а дети более конформны, чем взрослые</w:t>
      </w:r>
    </w:p>
    <w:p w14:paraId="67CBB794"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Конформность позволяет проникнуть во внутренний мир другого человека</w:t>
      </w:r>
    </w:p>
    <w:p w14:paraId="0D4E9DCF"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С чувством конформности человек рождается</w:t>
      </w:r>
    </w:p>
    <w:p w14:paraId="1C08B70A" w14:textId="77777777" w:rsidR="004C3117" w:rsidRPr="001C49A3" w:rsidRDefault="004C3117" w:rsidP="004C3117">
      <w:pPr>
        <w:pStyle w:val="Standard"/>
        <w:ind w:firstLine="709"/>
        <w:jc w:val="both"/>
        <w:rPr>
          <w:rFonts w:cs="Times New Roman"/>
          <w:lang w:val="ru-RU"/>
        </w:rPr>
      </w:pPr>
    </w:p>
    <w:p w14:paraId="1562ADE3" w14:textId="77777777" w:rsidR="004C3117" w:rsidRPr="001C49A3" w:rsidRDefault="004C3117" w:rsidP="004C3117">
      <w:pPr>
        <w:pStyle w:val="Standard"/>
        <w:ind w:firstLine="709"/>
        <w:jc w:val="both"/>
        <w:rPr>
          <w:rFonts w:cs="Times New Roman"/>
          <w:b/>
          <w:lang w:val="ru-RU"/>
        </w:rPr>
      </w:pPr>
      <w:r w:rsidRPr="001C49A3">
        <w:rPr>
          <w:rFonts w:cs="Times New Roman"/>
          <w:b/>
          <w:i/>
          <w:lang w:val="ru-RU"/>
        </w:rPr>
        <w:t>Задание 3.</w:t>
      </w:r>
      <w:r w:rsidRPr="001C49A3">
        <w:rPr>
          <w:rFonts w:cs="Times New Roman"/>
          <w:b/>
          <w:lang w:val="ru-RU"/>
        </w:rPr>
        <w:t xml:space="preserve"> Решите ситуационную задачу.</w:t>
      </w:r>
    </w:p>
    <w:p w14:paraId="05B59A3C" w14:textId="77777777" w:rsidR="004C3117" w:rsidRPr="001C49A3" w:rsidRDefault="004C3117" w:rsidP="004C3117">
      <w:pPr>
        <w:pStyle w:val="Standard"/>
        <w:ind w:firstLine="709"/>
        <w:jc w:val="both"/>
        <w:rPr>
          <w:rFonts w:cs="Times New Roman"/>
          <w:lang w:val="ru-RU"/>
        </w:rPr>
      </w:pPr>
      <w:r w:rsidRPr="001C49A3">
        <w:rPr>
          <w:rFonts w:cs="Times New Roman"/>
          <w:lang w:val="ru-RU"/>
        </w:rPr>
        <w:t>Студент по имени Иван и четверо его приятелей смотрят по телевизору предвыборные дебаты кандидатов в президенты. Речь одного из кандидатов производит на Ивана благо</w:t>
      </w:r>
      <w:r w:rsidRPr="001C49A3">
        <w:rPr>
          <w:rFonts w:cs="Times New Roman"/>
          <w:lang w:val="ru-RU"/>
        </w:rPr>
        <w:softHyphen/>
        <w:t>приятное впечатление: своей искренностью и открытостью, чувством юмора этот кандидат нравится ему больше, чем его оппонент. Когда вы</w:t>
      </w:r>
      <w:r w:rsidRPr="001C49A3">
        <w:rPr>
          <w:rFonts w:cs="Times New Roman"/>
          <w:lang w:val="ru-RU"/>
        </w:rPr>
        <w:softHyphen/>
        <w:t>ступление закончено, один из приятелей Ивана говорит: «Ишь как со</w:t>
      </w:r>
      <w:r w:rsidRPr="001C49A3">
        <w:rPr>
          <w:rFonts w:cs="Times New Roman"/>
          <w:lang w:val="ru-RU"/>
        </w:rPr>
        <w:softHyphen/>
        <w:t>ловьем заливается этот жулик! Народ ограбил, теперь можно и шуточки шутить». Остальные единогласно и быстро соглашаются с ним. Ивана эта ситуация озадачивает и даже слегка огорчает. В конце концов он го</w:t>
      </w:r>
      <w:r w:rsidRPr="001C49A3">
        <w:rPr>
          <w:rFonts w:cs="Times New Roman"/>
          <w:lang w:val="ru-RU"/>
        </w:rPr>
        <w:softHyphen/>
        <w:t>ворит приятелям: «Да, действительно, он не производит впечатления че</w:t>
      </w:r>
      <w:r w:rsidRPr="001C49A3">
        <w:rPr>
          <w:rFonts w:cs="Times New Roman"/>
          <w:lang w:val="ru-RU"/>
        </w:rPr>
        <w:softHyphen/>
        <w:t>стного человека. А я-то надеялся...». Впоследствии Иван голосует за того кандидата, который ему понравился с самого начала.</w:t>
      </w:r>
    </w:p>
    <w:p w14:paraId="22EAAF30" w14:textId="77777777" w:rsidR="004C3117" w:rsidRPr="001C49A3" w:rsidRDefault="004C3117" w:rsidP="004C3117">
      <w:pPr>
        <w:pStyle w:val="Standard"/>
        <w:ind w:firstLine="709"/>
        <w:jc w:val="both"/>
        <w:rPr>
          <w:rFonts w:cs="Times New Roman"/>
          <w:i/>
          <w:lang w:val="ru-RU"/>
        </w:rPr>
      </w:pPr>
      <w:r w:rsidRPr="001C49A3">
        <w:rPr>
          <w:rFonts w:cs="Times New Roman"/>
          <w:i/>
          <w:lang w:val="ru-RU"/>
        </w:rPr>
        <w:t>Вопросы:</w:t>
      </w:r>
    </w:p>
    <w:p w14:paraId="204F918A" w14:textId="77777777" w:rsidR="004C3117" w:rsidRPr="001C49A3" w:rsidRDefault="004C3117" w:rsidP="003A32C9">
      <w:pPr>
        <w:pStyle w:val="Standard"/>
        <w:numPr>
          <w:ilvl w:val="0"/>
          <w:numId w:val="70"/>
        </w:numPr>
        <w:tabs>
          <w:tab w:val="left" w:pos="993"/>
        </w:tabs>
        <w:ind w:left="0" w:firstLine="709"/>
        <w:jc w:val="both"/>
        <w:rPr>
          <w:rFonts w:cs="Times New Roman"/>
          <w:i/>
          <w:lang w:val="ru-RU"/>
        </w:rPr>
      </w:pPr>
      <w:r w:rsidRPr="001C49A3">
        <w:rPr>
          <w:rFonts w:cs="Times New Roman"/>
          <w:i/>
          <w:lang w:val="ru-RU"/>
        </w:rPr>
        <w:t>Что заставило Ивана изменить свое мнение, что на него повлияло?</w:t>
      </w:r>
    </w:p>
    <w:p w14:paraId="278F3174" w14:textId="77777777" w:rsidR="004C3117" w:rsidRPr="001C49A3" w:rsidRDefault="004C3117" w:rsidP="003A32C9">
      <w:pPr>
        <w:pStyle w:val="Standard"/>
        <w:numPr>
          <w:ilvl w:val="0"/>
          <w:numId w:val="70"/>
        </w:numPr>
        <w:tabs>
          <w:tab w:val="left" w:pos="993"/>
        </w:tabs>
        <w:ind w:left="0" w:firstLine="709"/>
        <w:jc w:val="both"/>
        <w:rPr>
          <w:rFonts w:cs="Times New Roman"/>
          <w:i/>
          <w:lang w:val="ru-RU"/>
        </w:rPr>
      </w:pPr>
      <w:r w:rsidRPr="001C49A3">
        <w:rPr>
          <w:rFonts w:cs="Times New Roman"/>
          <w:i/>
          <w:lang w:val="ru-RU"/>
        </w:rPr>
        <w:t>Почему изменение мнения не привело к изменению поведения? Вывод: в данной ситуации описано такое проявление конформности?</w:t>
      </w:r>
    </w:p>
    <w:p w14:paraId="3B68EC35" w14:textId="77777777" w:rsidR="004C3117" w:rsidRPr="001C49A3" w:rsidRDefault="004C3117" w:rsidP="003A32C9">
      <w:pPr>
        <w:pStyle w:val="Standard"/>
        <w:numPr>
          <w:ilvl w:val="0"/>
          <w:numId w:val="70"/>
        </w:numPr>
        <w:tabs>
          <w:tab w:val="left" w:pos="993"/>
        </w:tabs>
        <w:ind w:left="0" w:firstLine="709"/>
        <w:jc w:val="both"/>
        <w:rPr>
          <w:rFonts w:cs="Times New Roman"/>
          <w:i/>
          <w:lang w:val="ru-RU"/>
        </w:rPr>
      </w:pPr>
      <w:r w:rsidRPr="001C49A3">
        <w:rPr>
          <w:rFonts w:cs="Times New Roman"/>
          <w:i/>
          <w:lang w:val="ru-RU"/>
        </w:rPr>
        <w:t>Как уступчивость (внешние действия хотя и соответствуют давлению группы, однако присутствует личное несогласие)?</w:t>
      </w:r>
    </w:p>
    <w:p w14:paraId="433A8884" w14:textId="77777777" w:rsidR="004C3117" w:rsidRPr="001C49A3" w:rsidRDefault="004C3117" w:rsidP="004C3117">
      <w:pPr>
        <w:pStyle w:val="Standard"/>
        <w:tabs>
          <w:tab w:val="left" w:pos="993"/>
        </w:tabs>
        <w:jc w:val="both"/>
        <w:rPr>
          <w:rFonts w:cs="Times New Roman"/>
          <w:i/>
          <w:lang w:val="ru-RU"/>
        </w:rPr>
      </w:pPr>
    </w:p>
    <w:p w14:paraId="379412EF"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Задание 4.</w:t>
      </w:r>
      <w:r w:rsidRPr="001C49A3">
        <w:rPr>
          <w:rFonts w:ascii="Times New Roman" w:eastAsia="Times New Roman" w:hAnsi="Times New Roman" w:cs="Times New Roman"/>
          <w:b/>
          <w:sz w:val="24"/>
          <w:szCs w:val="24"/>
          <w:lang w:eastAsia="ru-RU"/>
        </w:rPr>
        <w:t xml:space="preserve"> Разработка карточек с определением понятий из темы «Психология социальных групп и массовых явлений» (используются ресурсы </w:t>
      </w:r>
      <w:hyperlink r:id="rId58" w:history="1">
        <w:r w:rsidRPr="001C49A3">
          <w:rPr>
            <w:rFonts w:ascii="Times New Roman" w:hAnsi="Times New Roman" w:cs="Times New Roman"/>
            <w:b/>
            <w:lang w:eastAsia="ru-RU"/>
          </w:rPr>
          <w:t>https://wordwall.net/ru/create/picktemplate</w:t>
        </w:r>
      </w:hyperlink>
      <w:r w:rsidRPr="001C49A3">
        <w:rPr>
          <w:rFonts w:ascii="Times New Roman" w:eastAsia="Times New Roman" w:hAnsi="Times New Roman" w:cs="Times New Roman"/>
          <w:b/>
          <w:sz w:val="24"/>
          <w:szCs w:val="24"/>
          <w:lang w:eastAsia="ru-RU"/>
        </w:rPr>
        <w:t xml:space="preserve">, </w:t>
      </w:r>
      <w:hyperlink r:id="rId59" w:history="1">
        <w:r w:rsidRPr="001C49A3">
          <w:rPr>
            <w:rFonts w:ascii="Times New Roman" w:hAnsi="Times New Roman" w:cs="Times New Roman"/>
            <w:b/>
            <w:lang w:eastAsia="ru-RU"/>
          </w:rPr>
          <w:t>https://learningapps.org/</w:t>
        </w:r>
      </w:hyperlink>
      <w:r w:rsidRPr="001C49A3">
        <w:rPr>
          <w:rFonts w:ascii="Times New Roman" w:eastAsia="Times New Roman" w:hAnsi="Times New Roman" w:cs="Times New Roman"/>
          <w:b/>
          <w:sz w:val="24"/>
          <w:szCs w:val="24"/>
          <w:lang w:eastAsia="ru-RU"/>
        </w:rPr>
        <w:t xml:space="preserve">, </w:t>
      </w:r>
      <w:hyperlink r:id="rId60" w:history="1">
        <w:r w:rsidRPr="001C49A3">
          <w:rPr>
            <w:rFonts w:ascii="Times New Roman" w:eastAsia="Times New Roman" w:hAnsi="Times New Roman" w:cs="Times New Roman"/>
            <w:b/>
            <w:lang w:eastAsia="ru-RU"/>
          </w:rPr>
          <w:t>https://www.quillionz.com</w:t>
        </w:r>
      </w:hyperlink>
      <w:r w:rsidRPr="001C49A3">
        <w:rPr>
          <w:rFonts w:ascii="Times New Roman" w:eastAsia="Times New Roman" w:hAnsi="Times New Roman" w:cs="Times New Roman"/>
          <w:b/>
          <w:lang w:eastAsia="ru-RU"/>
        </w:rPr>
        <w:t xml:space="preserve">, </w:t>
      </w:r>
      <w:hyperlink r:id="rId61" w:history="1">
        <w:r w:rsidRPr="001C49A3">
          <w:rPr>
            <w:rFonts w:ascii="Times New Roman" w:eastAsia="Times New Roman" w:hAnsi="Times New Roman" w:cs="Times New Roman"/>
            <w:b/>
            <w:sz w:val="24"/>
            <w:szCs w:val="24"/>
            <w:lang w:eastAsia="ru-RU"/>
          </w:rPr>
          <w:t>https://wizer.me</w:t>
        </w:r>
      </w:hyperlink>
      <w:r w:rsidRPr="001C49A3">
        <w:rPr>
          <w:rFonts w:ascii="Times New Roman" w:eastAsia="Times New Roman" w:hAnsi="Times New Roman" w:cs="Times New Roman"/>
          <w:b/>
          <w:sz w:val="24"/>
          <w:szCs w:val="24"/>
          <w:lang w:eastAsia="ru-RU"/>
        </w:rPr>
        <w:t>). После разработки карточек проводится апробация игры на установление соответствия понятий и их характеристик. Характеристики могут быть представлены в виде текста, фотографий, картинок, иконок, аудиозаписей.</w:t>
      </w:r>
    </w:p>
    <w:p w14:paraId="46A732A4"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 </w:t>
      </w:r>
    </w:p>
    <w:p w14:paraId="174E92ED"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5. Составьте картотеку игровых упражнений направленных на социально-личностное воспитание</w:t>
      </w:r>
    </w:p>
    <w:p w14:paraId="3C673D4E" w14:textId="77777777" w:rsidR="004C3117" w:rsidRPr="001C49A3" w:rsidRDefault="004C3117" w:rsidP="004C3117">
      <w:pPr>
        <w:pStyle w:val="Standard"/>
        <w:ind w:firstLine="709"/>
        <w:jc w:val="both"/>
        <w:rPr>
          <w:rFonts w:cs="Times New Roman"/>
          <w:lang w:val="ru-RU"/>
        </w:rPr>
      </w:pPr>
    </w:p>
    <w:p w14:paraId="5FA79D72" w14:textId="16279665" w:rsidR="004C3117" w:rsidRPr="001C49A3" w:rsidRDefault="004C3117" w:rsidP="004C3117">
      <w:pPr>
        <w:pStyle w:val="Standard"/>
        <w:pBdr>
          <w:bottom w:val="single" w:sz="4" w:space="1" w:color="auto"/>
        </w:pBdr>
        <w:ind w:firstLine="709"/>
        <w:jc w:val="both"/>
        <w:outlineLvl w:val="4"/>
        <w:rPr>
          <w:rFonts w:cs="Times New Roman"/>
          <w:b/>
        </w:rPr>
      </w:pPr>
      <w:r w:rsidRPr="001C49A3">
        <w:rPr>
          <w:rFonts w:cs="Times New Roman"/>
          <w:b/>
        </w:rPr>
        <w:t xml:space="preserve">Тема </w:t>
      </w:r>
      <w:r w:rsidR="00D84983">
        <w:rPr>
          <w:rFonts w:cs="Times New Roman"/>
          <w:b/>
          <w:bCs/>
          <w:lang w:val="ru-RU"/>
        </w:rPr>
        <w:t>3.</w:t>
      </w:r>
      <w:r w:rsidRPr="001C49A3">
        <w:rPr>
          <w:rFonts w:cs="Times New Roman"/>
          <w:b/>
        </w:rPr>
        <w:t>6. Психология межгрупповых отношений</w:t>
      </w:r>
    </w:p>
    <w:p w14:paraId="3C4FFC86" w14:textId="77777777" w:rsidR="004C3117" w:rsidRPr="001C49A3" w:rsidRDefault="004C3117" w:rsidP="004C3117">
      <w:pPr>
        <w:pStyle w:val="Textbody"/>
        <w:spacing w:after="0"/>
        <w:ind w:firstLine="709"/>
        <w:jc w:val="both"/>
        <w:rPr>
          <w:rFonts w:cs="Times New Roman"/>
          <w:b/>
          <w:lang w:val="ru-RU"/>
        </w:rPr>
      </w:pPr>
      <w:r w:rsidRPr="001C49A3">
        <w:rPr>
          <w:rFonts w:cs="Times New Roman"/>
          <w:b/>
          <w:lang w:val="ru-RU"/>
        </w:rPr>
        <w:t>Вопросы для опроса:</w:t>
      </w:r>
    </w:p>
    <w:p w14:paraId="63977FE9"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Что такое стереотипы, предрассудки и межгрупповые эмоции? Каковы функции стереотипов и предрассудков? Как стереотипы и предрассудки влияют на поведение человека?</w:t>
      </w:r>
    </w:p>
    <w:p w14:paraId="461308AD"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Что такое межгрупповая дифференциация?</w:t>
      </w:r>
    </w:p>
    <w:p w14:paraId="6340B86D"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Каким образом аутгрупповая дискриминация воздействует на ее жертв?</w:t>
      </w:r>
    </w:p>
    <w:p w14:paraId="44F016CC"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Как аутгрупповая дискриминация влияет на свидетелей и виновников?</w:t>
      </w:r>
    </w:p>
    <w:p w14:paraId="49A76AD9"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Что такое эффект бумеранга?</w:t>
      </w:r>
    </w:p>
    <w:p w14:paraId="36BADF66"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Как происходит неосознаваемое изменение стереотипов и предрассудков?</w:t>
      </w:r>
    </w:p>
    <w:p w14:paraId="3A191A5B"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Как происходит осознаваемое изменение стереотипов и предрассудков?</w:t>
      </w:r>
    </w:p>
    <w:p w14:paraId="7014E7C7"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В чем заключается гипотеза контакта?</w:t>
      </w:r>
    </w:p>
    <w:p w14:paraId="6D0CAB83"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Каковы внешние условия организации личного контакта между представителями разных групп? Каковы внутренние условия такого контакта?</w:t>
      </w:r>
    </w:p>
    <w:p w14:paraId="1A1CA1ED"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Каким образом разные когнитивные модели межгруппового контакта соотносятся между собой?</w:t>
      </w:r>
    </w:p>
    <w:p w14:paraId="577CB2C6"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В чем заключаются процедуры улучшения межгрупповых отношений?</w:t>
      </w:r>
    </w:p>
    <w:p w14:paraId="65E3402D"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Чем отличается понимание социализации как последовательности стадий индивидуального пути развития?</w:t>
      </w:r>
    </w:p>
    <w:p w14:paraId="5A21EDEA"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Чем отличается социализация в детском и взрослом возрасте? Каким образом происходит социализация в семье?</w:t>
      </w:r>
    </w:p>
    <w:p w14:paraId="62B1159A"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Какова роль в процессе социализации средств массовой коммуникации?</w:t>
      </w:r>
    </w:p>
    <w:p w14:paraId="3E96AEDB"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За счет чего в новостях достигается интерпретация событий?</w:t>
      </w:r>
    </w:p>
    <w:p w14:paraId="35BECF57" w14:textId="77777777" w:rsidR="004C3117" w:rsidRPr="001C49A3" w:rsidRDefault="004C3117" w:rsidP="003A32C9">
      <w:pPr>
        <w:pStyle w:val="Standard"/>
        <w:numPr>
          <w:ilvl w:val="2"/>
          <w:numId w:val="69"/>
        </w:numPr>
        <w:tabs>
          <w:tab w:val="left" w:pos="851"/>
          <w:tab w:val="left" w:pos="1134"/>
        </w:tabs>
        <w:ind w:left="0" w:firstLine="709"/>
        <w:jc w:val="both"/>
        <w:rPr>
          <w:rFonts w:cs="Times New Roman"/>
          <w:lang w:val="ru-RU"/>
        </w:rPr>
      </w:pPr>
      <w:r w:rsidRPr="001C49A3">
        <w:rPr>
          <w:rFonts w:cs="Times New Roman"/>
          <w:lang w:val="ru-RU"/>
        </w:rPr>
        <w:t>Какое влияние сообщения массовой коммуникации оказывают на агрессивное помогающее поведение?</w:t>
      </w:r>
    </w:p>
    <w:p w14:paraId="742516E4" w14:textId="77777777" w:rsidR="004C3117" w:rsidRPr="001C49A3" w:rsidRDefault="004C3117" w:rsidP="004C3117">
      <w:pPr>
        <w:pStyle w:val="Textbody"/>
        <w:spacing w:after="0"/>
        <w:ind w:firstLine="709"/>
        <w:jc w:val="both"/>
        <w:rPr>
          <w:rFonts w:cs="Times New Roman"/>
          <w:lang w:val="ru-RU"/>
        </w:rPr>
      </w:pPr>
    </w:p>
    <w:p w14:paraId="4DEC244F" w14:textId="77777777" w:rsidR="004C3117" w:rsidRPr="001C49A3" w:rsidRDefault="004C3117" w:rsidP="004C3117">
      <w:pPr>
        <w:pStyle w:val="Standard"/>
        <w:ind w:firstLine="709"/>
        <w:jc w:val="both"/>
        <w:rPr>
          <w:rFonts w:cs="Times New Roman"/>
          <w:b/>
          <w:lang w:val="ru-RU"/>
        </w:rPr>
      </w:pPr>
      <w:r w:rsidRPr="001C49A3">
        <w:rPr>
          <w:rFonts w:cs="Times New Roman"/>
          <w:b/>
          <w:lang w:val="ru-RU"/>
        </w:rPr>
        <w:t>Практические задания:</w:t>
      </w:r>
    </w:p>
    <w:p w14:paraId="7739D1B9" w14:textId="77777777" w:rsidR="004C3117" w:rsidRPr="0055529C" w:rsidRDefault="004C3117" w:rsidP="004C3117">
      <w:pPr>
        <w:pStyle w:val="Standard"/>
        <w:ind w:firstLine="709"/>
        <w:jc w:val="both"/>
        <w:rPr>
          <w:rFonts w:cs="Times New Roman"/>
          <w:lang w:val="ru-RU"/>
        </w:rPr>
      </w:pPr>
      <w:r w:rsidRPr="001C49A3">
        <w:rPr>
          <w:rFonts w:cs="Times New Roman"/>
          <w:b/>
          <w:i/>
          <w:lang w:val="ru-RU"/>
        </w:rPr>
        <w:t>Задание 1.</w:t>
      </w:r>
      <w:r w:rsidRPr="001C49A3">
        <w:rPr>
          <w:rFonts w:cs="Times New Roman"/>
          <w:b/>
          <w:lang w:val="ru-RU"/>
        </w:rPr>
        <w:t xml:space="preserve"> </w:t>
      </w:r>
      <w:r w:rsidRPr="0055529C">
        <w:rPr>
          <w:rFonts w:cs="Times New Roman"/>
          <w:lang w:val="ru-RU"/>
        </w:rPr>
        <w:t>Найдите в СМК пять новостных сообщений, посвященных одному и тому же событию. Сравните их между собой. Какое отношение к этому событию формирует каждое сообщение? Опишите, за счет каких приемов достигается этот эффект.</w:t>
      </w:r>
    </w:p>
    <w:p w14:paraId="002F9D0C" w14:textId="77777777" w:rsidR="004C3117" w:rsidRPr="001C49A3" w:rsidRDefault="004C3117" w:rsidP="004C3117">
      <w:pPr>
        <w:pStyle w:val="Standard"/>
        <w:ind w:firstLine="709"/>
        <w:jc w:val="both"/>
        <w:rPr>
          <w:rFonts w:cs="Times New Roman"/>
          <w:b/>
          <w:lang w:val="ru-RU"/>
        </w:rPr>
      </w:pPr>
    </w:p>
    <w:p w14:paraId="3DA88C22" w14:textId="77777777" w:rsidR="004C3117" w:rsidRPr="0055529C" w:rsidRDefault="004C3117" w:rsidP="004C3117">
      <w:pPr>
        <w:pStyle w:val="Standard"/>
        <w:ind w:firstLine="709"/>
        <w:jc w:val="both"/>
        <w:rPr>
          <w:rFonts w:cs="Times New Roman"/>
          <w:lang w:val="ru-RU"/>
        </w:rPr>
      </w:pPr>
      <w:r w:rsidRPr="001C49A3">
        <w:rPr>
          <w:rFonts w:cs="Times New Roman"/>
          <w:b/>
          <w:i/>
          <w:lang w:val="ru-RU"/>
        </w:rPr>
        <w:t>Задание 2.</w:t>
      </w:r>
      <w:r w:rsidRPr="001C49A3">
        <w:rPr>
          <w:rFonts w:cs="Times New Roman"/>
          <w:b/>
          <w:lang w:val="ru-RU"/>
        </w:rPr>
        <w:t xml:space="preserve"> </w:t>
      </w:r>
      <w:r w:rsidRPr="0055529C">
        <w:rPr>
          <w:rFonts w:cs="Times New Roman"/>
          <w:lang w:val="ru-RU"/>
        </w:rPr>
        <w:t>Найдите в самостоятельно выбранном художественном фильме пример агрессивного или помогающего поведения. Насколько эффективно выбранное сообщение транслирует модель для подражания? Опишите условия, которые повышают или понижают эффективность сообщения.</w:t>
      </w:r>
    </w:p>
    <w:p w14:paraId="0614C5BB" w14:textId="77777777" w:rsidR="004C3117" w:rsidRPr="001C49A3" w:rsidRDefault="004C3117" w:rsidP="004C3117">
      <w:pPr>
        <w:pStyle w:val="Standard"/>
        <w:ind w:firstLine="709"/>
        <w:jc w:val="both"/>
        <w:rPr>
          <w:rFonts w:cs="Times New Roman"/>
          <w:b/>
          <w:lang w:val="ru-RU"/>
        </w:rPr>
      </w:pPr>
    </w:p>
    <w:p w14:paraId="65F23C78" w14:textId="6801C8F6" w:rsidR="004C3117" w:rsidRPr="0055529C" w:rsidRDefault="004C3117" w:rsidP="004C3117">
      <w:pPr>
        <w:pStyle w:val="Standard"/>
        <w:ind w:firstLine="709"/>
        <w:jc w:val="both"/>
        <w:rPr>
          <w:rFonts w:cs="Times New Roman"/>
          <w:lang w:val="ru-RU"/>
        </w:rPr>
      </w:pPr>
      <w:r w:rsidRPr="001C49A3">
        <w:rPr>
          <w:rFonts w:cs="Times New Roman"/>
          <w:b/>
          <w:i/>
          <w:lang w:val="ru-RU"/>
        </w:rPr>
        <w:t>Задание 3.</w:t>
      </w:r>
      <w:r w:rsidRPr="001C49A3">
        <w:rPr>
          <w:rFonts w:cs="Times New Roman"/>
          <w:b/>
          <w:lang w:val="ru-RU"/>
        </w:rPr>
        <w:t xml:space="preserve"> </w:t>
      </w:r>
      <w:r w:rsidRPr="0055529C">
        <w:rPr>
          <w:rFonts w:cs="Times New Roman"/>
          <w:lang w:val="ru-RU"/>
        </w:rPr>
        <w:t>Выберите наиболее интересное для вас сообщение в интернет-пространстве. Опишите, какие эмоции и мысли он вызывает у вас, о каких событиях в вашей жизни напоминает. Проанализируйте, каким образом просмотр этого сообщения и его содержание влияет на ваше поведение</w:t>
      </w:r>
      <w:r w:rsidR="0055529C">
        <w:rPr>
          <w:rFonts w:cs="Times New Roman"/>
          <w:lang w:val="ru-RU"/>
        </w:rPr>
        <w:t>.</w:t>
      </w:r>
    </w:p>
    <w:p w14:paraId="1906C7E0" w14:textId="77777777" w:rsidR="004C3117" w:rsidRPr="0055529C" w:rsidRDefault="004C3117" w:rsidP="004C3117">
      <w:pPr>
        <w:pStyle w:val="Standard"/>
        <w:ind w:firstLine="709"/>
        <w:jc w:val="both"/>
        <w:rPr>
          <w:rFonts w:cs="Times New Roman"/>
          <w:lang w:val="ru-RU"/>
        </w:rPr>
      </w:pPr>
    </w:p>
    <w:p w14:paraId="342E8EA7" w14:textId="77777777" w:rsidR="004C3117" w:rsidRPr="0055529C" w:rsidRDefault="004C3117" w:rsidP="004C3117">
      <w:pPr>
        <w:pStyle w:val="Standard"/>
        <w:ind w:firstLine="709"/>
        <w:jc w:val="both"/>
        <w:rPr>
          <w:rFonts w:cs="Times New Roman"/>
          <w:lang w:val="ru-RU"/>
        </w:rPr>
      </w:pPr>
      <w:r w:rsidRPr="001C49A3">
        <w:rPr>
          <w:rFonts w:cs="Times New Roman"/>
          <w:b/>
          <w:i/>
          <w:lang w:val="ru-RU"/>
        </w:rPr>
        <w:t>Задание 4.</w:t>
      </w:r>
      <w:r w:rsidRPr="001C49A3">
        <w:rPr>
          <w:rFonts w:cs="Times New Roman"/>
          <w:b/>
          <w:lang w:val="ru-RU"/>
        </w:rPr>
        <w:t xml:space="preserve"> </w:t>
      </w:r>
      <w:r w:rsidRPr="0055529C">
        <w:rPr>
          <w:rFonts w:cs="Times New Roman"/>
          <w:lang w:val="ru-RU"/>
        </w:rPr>
        <w:t>Вспомните две группы, находящиеся в конфликтных отношениях между собой. Опишите, каким образом члены каждой группы представляют себе аутгруппу. Придумайте программу для изменения стереотипов и предрассудков до начала общения. Выберите источник передачи информации. Учитывайте условия, облегчающие изменение стереотипов и предрассудков.</w:t>
      </w:r>
    </w:p>
    <w:p w14:paraId="792371EF" w14:textId="77777777" w:rsidR="004C3117" w:rsidRPr="001C49A3" w:rsidRDefault="004C3117" w:rsidP="004C3117">
      <w:pPr>
        <w:pStyle w:val="Standard"/>
        <w:ind w:firstLine="709"/>
        <w:jc w:val="both"/>
        <w:rPr>
          <w:rFonts w:cs="Times New Roman"/>
          <w:b/>
          <w:i/>
          <w:lang w:val="ru-RU"/>
        </w:rPr>
      </w:pPr>
    </w:p>
    <w:p w14:paraId="5FD6D2C9" w14:textId="77777777" w:rsidR="004C3117" w:rsidRPr="0055529C" w:rsidRDefault="004C3117" w:rsidP="004C3117">
      <w:pPr>
        <w:pStyle w:val="Standard"/>
        <w:ind w:firstLine="709"/>
        <w:jc w:val="both"/>
        <w:rPr>
          <w:rFonts w:cs="Times New Roman"/>
          <w:lang w:val="ru-RU"/>
        </w:rPr>
      </w:pPr>
      <w:r w:rsidRPr="001C49A3">
        <w:rPr>
          <w:rFonts w:cs="Times New Roman"/>
          <w:b/>
          <w:i/>
          <w:lang w:val="ru-RU"/>
        </w:rPr>
        <w:t>Задание 5.</w:t>
      </w:r>
      <w:r w:rsidRPr="001C49A3">
        <w:rPr>
          <w:rFonts w:cs="Times New Roman"/>
          <w:b/>
          <w:lang w:val="ru-RU"/>
        </w:rPr>
        <w:t xml:space="preserve"> </w:t>
      </w:r>
      <w:r w:rsidRPr="0055529C">
        <w:rPr>
          <w:rFonts w:cs="Times New Roman"/>
          <w:lang w:val="ru-RU"/>
        </w:rPr>
        <w:t>Организация межгруппового контакта. Составьте программу для улучшения отношений между этими группами с помощью личного контакта. Опишите четыре этапа этого контакта, соответствующие моделям декатегоризации, категоризации, рекатегоризации и двойной идентичности. Выберите форму взаимодействия между представителями этих групп на каждом из этапов. Укажите, какие мероприятия вы будете проводить на каждом этапе.</w:t>
      </w:r>
    </w:p>
    <w:p w14:paraId="4F6157B0" w14:textId="77777777" w:rsidR="004C3117" w:rsidRPr="001C49A3" w:rsidRDefault="004C3117" w:rsidP="004C3117">
      <w:pPr>
        <w:pStyle w:val="Standard"/>
        <w:ind w:firstLine="709"/>
        <w:jc w:val="both"/>
        <w:rPr>
          <w:rFonts w:cs="Times New Roman"/>
          <w:b/>
          <w:lang w:val="ru-RU"/>
        </w:rPr>
      </w:pPr>
    </w:p>
    <w:p w14:paraId="646DDFA4" w14:textId="77777777" w:rsidR="004C3117" w:rsidRPr="0055529C" w:rsidRDefault="004C3117" w:rsidP="004C3117">
      <w:pPr>
        <w:pStyle w:val="Standard"/>
        <w:ind w:firstLine="709"/>
        <w:jc w:val="both"/>
        <w:rPr>
          <w:rFonts w:cs="Times New Roman"/>
          <w:lang w:val="ru-RU"/>
        </w:rPr>
      </w:pPr>
      <w:r w:rsidRPr="001C49A3">
        <w:rPr>
          <w:rFonts w:cs="Times New Roman"/>
          <w:b/>
          <w:lang w:val="ru-RU"/>
        </w:rPr>
        <w:t xml:space="preserve">Задание 6. </w:t>
      </w:r>
      <w:r w:rsidRPr="0055529C">
        <w:rPr>
          <w:rFonts w:cs="Times New Roman"/>
          <w:lang w:val="ru-RU"/>
        </w:rPr>
        <w:t>Подготовьте научную психологическую статью о воспитании духовно-нравственных качеств личности.</w:t>
      </w:r>
    </w:p>
    <w:p w14:paraId="66297536" w14:textId="77777777" w:rsidR="004C3117" w:rsidRPr="0055529C" w:rsidRDefault="004C3117" w:rsidP="004C3117">
      <w:pPr>
        <w:pStyle w:val="Standard"/>
        <w:ind w:firstLine="709"/>
        <w:jc w:val="both"/>
        <w:rPr>
          <w:rFonts w:cs="Times New Roman"/>
          <w:lang w:val="ru-RU"/>
        </w:rPr>
      </w:pPr>
      <w:r w:rsidRPr="0055529C">
        <w:rPr>
          <w:rFonts w:cs="Times New Roman"/>
          <w:lang w:val="ru-RU"/>
        </w:rPr>
        <w:t xml:space="preserve"> </w:t>
      </w:r>
    </w:p>
    <w:p w14:paraId="5F828244" w14:textId="07C16421" w:rsidR="004C3117" w:rsidRPr="001C49A3" w:rsidRDefault="004C3117" w:rsidP="004C3117">
      <w:pPr>
        <w:pStyle w:val="Standard"/>
        <w:pBdr>
          <w:bottom w:val="single" w:sz="4" w:space="1" w:color="auto"/>
        </w:pBdr>
        <w:ind w:firstLine="709"/>
        <w:jc w:val="both"/>
        <w:outlineLvl w:val="4"/>
        <w:rPr>
          <w:rFonts w:cs="Times New Roman"/>
          <w:b/>
        </w:rPr>
      </w:pPr>
      <w:r w:rsidRPr="001C49A3">
        <w:rPr>
          <w:rFonts w:cs="Times New Roman"/>
          <w:b/>
        </w:rPr>
        <w:t xml:space="preserve">Тема </w:t>
      </w:r>
      <w:r w:rsidR="00D84983">
        <w:rPr>
          <w:rFonts w:cs="Times New Roman"/>
          <w:b/>
          <w:bCs/>
          <w:lang w:val="ru-RU"/>
        </w:rPr>
        <w:t>3.</w:t>
      </w:r>
      <w:r w:rsidRPr="001C49A3">
        <w:rPr>
          <w:rFonts w:cs="Times New Roman"/>
          <w:b/>
        </w:rPr>
        <w:t>7. Социально-психологическое взаимодействие в цифровой среде</w:t>
      </w:r>
    </w:p>
    <w:p w14:paraId="2CCC48E4" w14:textId="77777777" w:rsidR="004C3117" w:rsidRPr="001C49A3" w:rsidRDefault="004C3117" w:rsidP="004C3117">
      <w:pPr>
        <w:pStyle w:val="Textbody"/>
        <w:spacing w:after="0"/>
        <w:ind w:firstLine="709"/>
        <w:jc w:val="both"/>
        <w:rPr>
          <w:rFonts w:cs="Times New Roman"/>
          <w:b/>
          <w:lang w:val="ru-RU"/>
        </w:rPr>
      </w:pPr>
      <w:r w:rsidRPr="001C49A3">
        <w:rPr>
          <w:rFonts w:cs="Times New Roman"/>
          <w:b/>
          <w:lang w:val="ru-RU"/>
        </w:rPr>
        <w:t>Вопросы для опроса:</w:t>
      </w:r>
    </w:p>
    <w:p w14:paraId="341512AB" w14:textId="77777777" w:rsidR="004C3117" w:rsidRPr="001C49A3" w:rsidRDefault="004C3117" w:rsidP="003A32C9">
      <w:pPr>
        <w:pStyle w:val="Textbody"/>
        <w:widowControl/>
        <w:numPr>
          <w:ilvl w:val="2"/>
          <w:numId w:val="67"/>
        </w:numPr>
        <w:tabs>
          <w:tab w:val="left" w:pos="993"/>
        </w:tabs>
        <w:spacing w:after="0"/>
        <w:ind w:left="0" w:firstLine="709"/>
        <w:jc w:val="both"/>
        <w:rPr>
          <w:rFonts w:cs="Times New Roman"/>
          <w:lang w:val="ru-RU"/>
        </w:rPr>
      </w:pPr>
      <w:r w:rsidRPr="001C49A3">
        <w:rPr>
          <w:rFonts w:cs="Times New Roman"/>
          <w:lang w:val="ru-RU"/>
        </w:rPr>
        <w:t>Существуют ли отличия социально-психологического взаимодействия в реальной жизни и цифровой среде?</w:t>
      </w:r>
    </w:p>
    <w:p w14:paraId="2779FAAC" w14:textId="77777777" w:rsidR="004C3117" w:rsidRPr="001C49A3" w:rsidRDefault="004C3117" w:rsidP="003A32C9">
      <w:pPr>
        <w:pStyle w:val="Textbody"/>
        <w:widowControl/>
        <w:numPr>
          <w:ilvl w:val="2"/>
          <w:numId w:val="67"/>
        </w:numPr>
        <w:tabs>
          <w:tab w:val="left" w:pos="993"/>
        </w:tabs>
        <w:spacing w:after="0"/>
        <w:ind w:left="0" w:firstLine="709"/>
        <w:jc w:val="both"/>
        <w:rPr>
          <w:rFonts w:cs="Times New Roman"/>
          <w:lang w:val="ru-RU"/>
        </w:rPr>
      </w:pPr>
      <w:r w:rsidRPr="001C49A3">
        <w:rPr>
          <w:rFonts w:cs="Times New Roman"/>
          <w:lang w:val="ru-RU"/>
        </w:rPr>
        <w:t>Можно ли обижаться на все комментарии, которые пишут люди в ответ на ваши публикации в социальных сетях?</w:t>
      </w:r>
    </w:p>
    <w:p w14:paraId="0D925614" w14:textId="77777777" w:rsidR="004C3117" w:rsidRPr="001C49A3" w:rsidRDefault="004C3117" w:rsidP="003A32C9">
      <w:pPr>
        <w:pStyle w:val="Textbody"/>
        <w:widowControl/>
        <w:numPr>
          <w:ilvl w:val="2"/>
          <w:numId w:val="67"/>
        </w:numPr>
        <w:tabs>
          <w:tab w:val="left" w:pos="993"/>
        </w:tabs>
        <w:spacing w:after="0"/>
        <w:ind w:left="0" w:firstLine="709"/>
        <w:jc w:val="both"/>
        <w:rPr>
          <w:rFonts w:cs="Times New Roman"/>
          <w:lang w:val="ru-RU"/>
        </w:rPr>
      </w:pPr>
      <w:r w:rsidRPr="001C49A3">
        <w:rPr>
          <w:rFonts w:cs="Times New Roman"/>
          <w:lang w:val="ru-RU"/>
        </w:rPr>
        <w:t>Существует ли разница между нормами этики в реальной жизни и в мессенджерах?</w:t>
      </w:r>
    </w:p>
    <w:p w14:paraId="41FCFC95" w14:textId="77777777" w:rsidR="004C3117" w:rsidRPr="001C49A3" w:rsidRDefault="004C3117" w:rsidP="003A32C9">
      <w:pPr>
        <w:pStyle w:val="Textbody"/>
        <w:widowControl/>
        <w:numPr>
          <w:ilvl w:val="2"/>
          <w:numId w:val="67"/>
        </w:numPr>
        <w:tabs>
          <w:tab w:val="left" w:pos="993"/>
        </w:tabs>
        <w:spacing w:after="0"/>
        <w:ind w:left="0" w:firstLine="709"/>
        <w:jc w:val="both"/>
        <w:rPr>
          <w:rFonts w:cs="Times New Roman"/>
          <w:lang w:val="ru-RU"/>
        </w:rPr>
      </w:pPr>
      <w:r w:rsidRPr="001C49A3">
        <w:rPr>
          <w:rFonts w:cs="Times New Roman"/>
          <w:lang w:val="ru-RU"/>
        </w:rPr>
        <w:t>Используя вербальную коммуникацию в социальных сетях, мессенджерах, следует ли придерживаться норм русского языка?</w:t>
      </w:r>
    </w:p>
    <w:p w14:paraId="2172A644" w14:textId="77777777" w:rsidR="004C3117" w:rsidRPr="001C49A3" w:rsidRDefault="004C3117" w:rsidP="003A32C9">
      <w:pPr>
        <w:pStyle w:val="Textbody"/>
        <w:widowControl/>
        <w:numPr>
          <w:ilvl w:val="2"/>
          <w:numId w:val="67"/>
        </w:numPr>
        <w:tabs>
          <w:tab w:val="left" w:pos="993"/>
        </w:tabs>
        <w:spacing w:after="0"/>
        <w:ind w:left="0" w:firstLine="709"/>
        <w:jc w:val="both"/>
        <w:rPr>
          <w:rFonts w:cs="Times New Roman"/>
          <w:lang w:val="ru-RU"/>
        </w:rPr>
      </w:pPr>
      <w:r w:rsidRPr="001C49A3">
        <w:rPr>
          <w:rFonts w:cs="Times New Roman"/>
          <w:lang w:val="ru-RU"/>
        </w:rPr>
        <w:t>Если вы организуете рабочий процесс с использованием цифровых средств (ВКС, мессенджеры и др.), допустимы ли в этом случае ненормативная лексика, сленг, бытовые шутки и т.п.? Какое они формируют впечатление о партнере по взаимодействию?</w:t>
      </w:r>
    </w:p>
    <w:p w14:paraId="466132C7" w14:textId="77777777" w:rsidR="004C3117" w:rsidRPr="001C49A3" w:rsidRDefault="004C3117" w:rsidP="004C3117">
      <w:pPr>
        <w:pStyle w:val="Textbody"/>
        <w:spacing w:after="0"/>
        <w:ind w:firstLine="709"/>
        <w:jc w:val="both"/>
        <w:rPr>
          <w:rFonts w:cs="Times New Roman"/>
          <w:lang w:val="ru-RU"/>
        </w:rPr>
      </w:pPr>
    </w:p>
    <w:p w14:paraId="19E5DF5A" w14:textId="77777777" w:rsidR="004C3117" w:rsidRPr="001C49A3" w:rsidRDefault="004C3117" w:rsidP="004C3117">
      <w:pPr>
        <w:pStyle w:val="Standard"/>
        <w:ind w:firstLine="709"/>
        <w:jc w:val="both"/>
        <w:rPr>
          <w:rFonts w:cs="Times New Roman"/>
          <w:b/>
          <w:lang w:val="ru-RU"/>
        </w:rPr>
      </w:pPr>
      <w:r w:rsidRPr="001C49A3">
        <w:rPr>
          <w:rFonts w:cs="Times New Roman"/>
          <w:b/>
          <w:lang w:val="ru-RU"/>
        </w:rPr>
        <w:t>Практические задания:</w:t>
      </w:r>
    </w:p>
    <w:p w14:paraId="22B6381E" w14:textId="77777777" w:rsidR="004C3117" w:rsidRPr="001C49A3"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i/>
          <w:sz w:val="24"/>
          <w:szCs w:val="24"/>
          <w:lang w:eastAsia="ru-RU"/>
        </w:rPr>
        <w:t xml:space="preserve">Задание 1. </w:t>
      </w:r>
      <w:r w:rsidRPr="001C49A3">
        <w:rPr>
          <w:rFonts w:ascii="Times New Roman" w:eastAsia="Times New Roman" w:hAnsi="Times New Roman" w:cs="Times New Roman"/>
          <w:b/>
          <w:sz w:val="24"/>
          <w:szCs w:val="24"/>
          <w:lang w:eastAsia="ru-RU"/>
        </w:rPr>
        <w:t>Ответьте на вопросы о цифровой этике и культуре.</w:t>
      </w:r>
    </w:p>
    <w:p w14:paraId="4393A81F" w14:textId="7EB83357" w:rsidR="004C3117" w:rsidRPr="00D06B58" w:rsidRDefault="004C3117" w:rsidP="00AF4323">
      <w:pPr>
        <w:spacing w:after="0" w:line="240" w:lineRule="auto"/>
        <w:ind w:firstLine="709"/>
        <w:jc w:val="both"/>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 xml:space="preserve">1. Как лучше обратиться к незнакомому человеку, если вы знаете его </w:t>
      </w:r>
      <w:r w:rsidR="00AF4323" w:rsidRPr="00D06B58">
        <w:rPr>
          <w:rFonts w:ascii="Times New Roman" w:eastAsia="Times New Roman" w:hAnsi="Times New Roman" w:cs="Times New Roman"/>
          <w:i/>
          <w:sz w:val="24"/>
          <w:szCs w:val="27"/>
          <w:lang w:eastAsia="ru-RU"/>
        </w:rPr>
        <w:t>электронную почту</w:t>
      </w:r>
      <w:r w:rsidRPr="00D06B58">
        <w:rPr>
          <w:rFonts w:ascii="Times New Roman" w:eastAsia="Times New Roman" w:hAnsi="Times New Roman" w:cs="Times New Roman"/>
          <w:i/>
          <w:sz w:val="24"/>
          <w:szCs w:val="27"/>
          <w:lang w:eastAsia="ru-RU"/>
        </w:rPr>
        <w:t>, номер мобильного и аккаунт в соцсетях?</w:t>
      </w:r>
    </w:p>
    <w:p w14:paraId="12A58335" w14:textId="6C74BB9E"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 xml:space="preserve">А) Написать </w:t>
      </w:r>
      <w:r w:rsidR="002E347A" w:rsidRPr="00D06B58">
        <w:rPr>
          <w:rFonts w:ascii="Times New Roman" w:eastAsia="Times New Roman" w:hAnsi="Times New Roman" w:cs="Times New Roman"/>
          <w:sz w:val="24"/>
          <w:szCs w:val="27"/>
          <w:lang w:eastAsia="ru-RU"/>
        </w:rPr>
        <w:t>на электронную почту</w:t>
      </w:r>
      <w:r w:rsidRPr="00D06B58">
        <w:rPr>
          <w:rFonts w:ascii="Times New Roman" w:eastAsia="Times New Roman" w:hAnsi="Times New Roman" w:cs="Times New Roman"/>
          <w:sz w:val="24"/>
          <w:szCs w:val="27"/>
          <w:lang w:eastAsia="ru-RU"/>
        </w:rPr>
        <w:t xml:space="preserve"> (правильный ответ)</w:t>
      </w:r>
    </w:p>
    <w:p w14:paraId="72A748D7"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Написать в мессенджер</w:t>
      </w:r>
    </w:p>
    <w:p w14:paraId="16A24FFA"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Написать в личные сообщения</w:t>
      </w:r>
    </w:p>
    <w:p w14:paraId="6BE2E4A3"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2. Вы создали чат в мессенджере или группу в соцсети и хотите добавить туда участников. Как вы это сделаете?</w:t>
      </w:r>
    </w:p>
    <w:p w14:paraId="7A6A319B"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Просто добавлю</w:t>
      </w:r>
    </w:p>
    <w:p w14:paraId="56FDF2D4"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Отправлю приглашение или спрошу согласия (правильный ответ)</w:t>
      </w:r>
    </w:p>
    <w:p w14:paraId="6759A207"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Спрошу согласия</w:t>
      </w:r>
    </w:p>
    <w:p w14:paraId="74A9DFC6"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3. В каких случаях можно выложить в паблик фотографии и видео с участием других людей?</w:t>
      </w:r>
    </w:p>
    <w:p w14:paraId="33FAAB16"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Если фото или видео сделаны мной</w:t>
      </w:r>
    </w:p>
    <w:p w14:paraId="32824415"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Если они это разрешили (правильный ответ)</w:t>
      </w:r>
    </w:p>
    <w:p w14:paraId="4A7AB258"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Если это мои друзья или родственники</w:t>
      </w:r>
    </w:p>
    <w:p w14:paraId="6018B634"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4. Кого можно отмечать на фотографиях в соцсети?</w:t>
      </w:r>
    </w:p>
    <w:p w14:paraId="2F12D9BC"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Тех, чье внимание вы хотите привлечь</w:t>
      </w:r>
    </w:p>
    <w:p w14:paraId="0137C9E8"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Тех, с кем вы во френдах</w:t>
      </w:r>
    </w:p>
    <w:p w14:paraId="54497D21"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Тех, с кем это оговорено (правильный ответ)</w:t>
      </w:r>
    </w:p>
    <w:p w14:paraId="22524F81"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5. Как вежливее начать сообщение в мессенджере?</w:t>
      </w:r>
    </w:p>
    <w:p w14:paraId="4AC0D81C"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Поздороваться и изложить суть дела в первом же сообщении (правильный ответ)</w:t>
      </w:r>
    </w:p>
    <w:p w14:paraId="632F989D"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Поздороваться, дождаться ответа и только потом перейти к делу</w:t>
      </w:r>
    </w:p>
    <w:p w14:paraId="33FEB533"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Поздороваться, узнать, удобно ли адресату отвечать, и только потом перейти к делу</w:t>
      </w:r>
    </w:p>
    <w:p w14:paraId="4D7A2A29"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6. Что сильнее всего засоряет групповой чат?</w:t>
      </w:r>
    </w:p>
    <w:p w14:paraId="62B04F6B"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Слишком длинные сообщения</w:t>
      </w:r>
    </w:p>
    <w:p w14:paraId="20E3A4A0"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Сообщения и ссылки не по теме</w:t>
      </w:r>
    </w:p>
    <w:p w14:paraId="582F3F0D"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Сообщения без смысла (правильный ответ)</w:t>
      </w:r>
    </w:p>
    <w:p w14:paraId="2792C704"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7. Нужно ли специально одеваться для видеоконференции, если вы выходите в интернет из дома?</w:t>
      </w:r>
    </w:p>
    <w:p w14:paraId="44E9B081"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Необязательно — камеру можно настроить так, чтобы собеседники видели только ваше лицо</w:t>
      </w:r>
    </w:p>
    <w:p w14:paraId="54252CB7"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Нужно уважать собеседников и одеться строго и официально</w:t>
      </w:r>
    </w:p>
    <w:p w14:paraId="313138E1"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Достаточно одеться аккуратно, нейтрально и полностью (правильный ответ)</w:t>
      </w:r>
    </w:p>
    <w:p w14:paraId="485FE5C1"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8. А можно вообще не включать свою камеру во время видеозвонка или видеоконференции?</w:t>
      </w:r>
    </w:p>
    <w:p w14:paraId="21FE0B09"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Да, это ваша камера и ваше право</w:t>
      </w:r>
    </w:p>
    <w:p w14:paraId="29FA1DA8"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Только если собеседник тоже не включает камеру (правильный ответ)</w:t>
      </w:r>
    </w:p>
    <w:p w14:paraId="7B507125"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Нет, нельзя</w:t>
      </w:r>
    </w:p>
    <w:p w14:paraId="5811A4B5"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9. В каких случаях уместно отправлять аудиосообщение?</w:t>
      </w:r>
    </w:p>
    <w:p w14:paraId="37E88ECB"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Когда вам неудобно писать текстовое</w:t>
      </w:r>
    </w:p>
    <w:p w14:paraId="6FBACFD2"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Только в неформальном общении</w:t>
      </w:r>
    </w:p>
    <w:p w14:paraId="6CC38F77"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Только если это заранее оговорено с адресатом (правильный ответ)</w:t>
      </w:r>
    </w:p>
    <w:p w14:paraId="2563C2E4" w14:textId="77777777" w:rsidR="004C3117" w:rsidRPr="00D06B58" w:rsidRDefault="004C3117" w:rsidP="004C3117">
      <w:pPr>
        <w:spacing w:after="0" w:line="240" w:lineRule="auto"/>
        <w:ind w:firstLine="709"/>
        <w:rPr>
          <w:rFonts w:ascii="Times New Roman" w:eastAsia="Times New Roman" w:hAnsi="Times New Roman" w:cs="Times New Roman"/>
          <w:i/>
          <w:sz w:val="24"/>
          <w:szCs w:val="27"/>
          <w:lang w:eastAsia="ru-RU"/>
        </w:rPr>
      </w:pPr>
      <w:r w:rsidRPr="00D06B58">
        <w:rPr>
          <w:rFonts w:ascii="Times New Roman" w:eastAsia="Times New Roman" w:hAnsi="Times New Roman" w:cs="Times New Roman"/>
          <w:i/>
          <w:sz w:val="24"/>
          <w:szCs w:val="27"/>
          <w:lang w:eastAsia="ru-RU"/>
        </w:rPr>
        <w:t>10. О каком из видов коммуникации не нужно предупреждать заранее?</w:t>
      </w:r>
    </w:p>
    <w:p w14:paraId="7F3865A3"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А) Звонок по телефону</w:t>
      </w:r>
    </w:p>
    <w:p w14:paraId="31A022FD"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Б) Видеосвязь</w:t>
      </w:r>
    </w:p>
    <w:p w14:paraId="676B18A7" w14:textId="77777777" w:rsidR="004C3117" w:rsidRPr="00D06B58" w:rsidRDefault="004C3117" w:rsidP="004C3117">
      <w:pPr>
        <w:spacing w:after="0" w:line="240" w:lineRule="auto"/>
        <w:ind w:firstLine="709"/>
        <w:rPr>
          <w:rFonts w:ascii="Times New Roman" w:eastAsia="Times New Roman" w:hAnsi="Times New Roman" w:cs="Times New Roman"/>
          <w:sz w:val="24"/>
          <w:szCs w:val="27"/>
          <w:lang w:eastAsia="ru-RU"/>
        </w:rPr>
      </w:pPr>
      <w:r w:rsidRPr="00D06B58">
        <w:rPr>
          <w:rFonts w:ascii="Times New Roman" w:eastAsia="Times New Roman" w:hAnsi="Times New Roman" w:cs="Times New Roman"/>
          <w:sz w:val="24"/>
          <w:szCs w:val="27"/>
          <w:lang w:eastAsia="ru-RU"/>
        </w:rPr>
        <w:t>В) Личное сообщение (правильный ответ)</w:t>
      </w:r>
    </w:p>
    <w:p w14:paraId="129DA938" w14:textId="77777777" w:rsidR="004C3117" w:rsidRPr="001C49A3" w:rsidRDefault="004C3117" w:rsidP="004C3117">
      <w:pPr>
        <w:spacing w:after="0" w:line="240" w:lineRule="auto"/>
        <w:ind w:firstLine="709"/>
        <w:rPr>
          <w:rFonts w:ascii="Times New Roman" w:eastAsia="Times New Roman" w:hAnsi="Times New Roman" w:cs="Times New Roman"/>
          <w:sz w:val="27"/>
          <w:szCs w:val="27"/>
          <w:lang w:eastAsia="ru-RU"/>
        </w:rPr>
      </w:pPr>
    </w:p>
    <w:p w14:paraId="4571880F" w14:textId="77777777" w:rsidR="004C3117" w:rsidRPr="00D06B58"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7"/>
          <w:lang w:eastAsia="ru-RU"/>
        </w:rPr>
      </w:pPr>
      <w:r w:rsidRPr="00D06B58">
        <w:rPr>
          <w:rFonts w:ascii="Times New Roman" w:eastAsia="Times New Roman" w:hAnsi="Times New Roman" w:cs="Times New Roman"/>
          <w:b/>
          <w:i/>
          <w:szCs w:val="24"/>
          <w:lang w:eastAsia="ru-RU"/>
        </w:rPr>
        <w:t xml:space="preserve">Задание 2. </w:t>
      </w:r>
      <w:r w:rsidRPr="00D06B58">
        <w:rPr>
          <w:rFonts w:ascii="Times New Roman" w:eastAsia="Times New Roman" w:hAnsi="Times New Roman" w:cs="Times New Roman"/>
          <w:bCs/>
          <w:sz w:val="24"/>
          <w:szCs w:val="27"/>
          <w:lang w:eastAsia="ru-RU"/>
        </w:rPr>
        <w:t>С помощью инфографики расскажите об этических исследованиях в сфере информационных технологий таких как, компьютерная этика, инфоэтика, виртуальная этика, сетевая этика, киберэтика, нэтикет, корпоративная этика интернет-сообществ и так далее.</w:t>
      </w:r>
    </w:p>
    <w:p w14:paraId="2F7D8290" w14:textId="77777777" w:rsidR="004C3117" w:rsidRPr="00D06B58"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7"/>
          <w:lang w:eastAsia="ru-RU"/>
        </w:rPr>
      </w:pPr>
    </w:p>
    <w:p w14:paraId="7D06A35A" w14:textId="77777777" w:rsidR="004C3117" w:rsidRPr="00D06B58"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7"/>
          <w:lang w:eastAsia="ru-RU"/>
        </w:rPr>
      </w:pPr>
      <w:r w:rsidRPr="00D06B58">
        <w:rPr>
          <w:rFonts w:ascii="Times New Roman" w:eastAsia="Times New Roman" w:hAnsi="Times New Roman" w:cs="Times New Roman"/>
          <w:b/>
          <w:i/>
          <w:szCs w:val="24"/>
          <w:lang w:eastAsia="ru-RU"/>
        </w:rPr>
        <w:t xml:space="preserve">Задание 3. </w:t>
      </w:r>
      <w:r w:rsidRPr="00D06B58">
        <w:rPr>
          <w:rFonts w:ascii="Times New Roman" w:eastAsia="Times New Roman" w:hAnsi="Times New Roman" w:cs="Times New Roman"/>
          <w:bCs/>
          <w:sz w:val="24"/>
          <w:szCs w:val="27"/>
          <w:lang w:eastAsia="ru-RU"/>
        </w:rPr>
        <w:t>Решение ситуационную задачу.</w:t>
      </w:r>
    </w:p>
    <w:p w14:paraId="02B5BA1F" w14:textId="77777777" w:rsidR="004C3117" w:rsidRPr="00D06B58"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Cs/>
          <w:i/>
          <w:sz w:val="24"/>
          <w:szCs w:val="27"/>
          <w:lang w:eastAsia="ru-RU"/>
        </w:rPr>
      </w:pPr>
      <w:r w:rsidRPr="00D06B58">
        <w:rPr>
          <w:rFonts w:ascii="Times New Roman" w:eastAsia="Times New Roman" w:hAnsi="Times New Roman" w:cs="Times New Roman"/>
          <w:bCs/>
          <w:i/>
          <w:sz w:val="24"/>
          <w:szCs w:val="27"/>
          <w:lang w:eastAsia="ru-RU"/>
        </w:rPr>
        <w:t>Учитель Анна Ивановна в социальной сети выложила фотографии в бикини и подписала: «Сама себя люблю!». В комментариях она увидела: «Сума сошла, еще училка называется», «Красотка, на уроки приходи без бикини», «&lt;нецензурное существительное&gt; &lt; нецензурное прилагательное&gt;» и т.п. Какие ошибки допустила и допустила ли Анна Ивановна? Как реагировать на комментарии в социальной сети?</w:t>
      </w:r>
    </w:p>
    <w:p w14:paraId="10B1E5A5" w14:textId="77777777" w:rsidR="004C3117" w:rsidRPr="00D06B58"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7"/>
          <w:lang w:eastAsia="ru-RU"/>
        </w:rPr>
      </w:pPr>
    </w:p>
    <w:p w14:paraId="13C3AF22" w14:textId="77777777" w:rsidR="004C3117" w:rsidRPr="00D06B58"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7"/>
          <w:lang w:eastAsia="ru-RU"/>
        </w:rPr>
      </w:pPr>
      <w:r w:rsidRPr="00D06B58">
        <w:rPr>
          <w:rFonts w:ascii="Times New Roman" w:eastAsia="Times New Roman" w:hAnsi="Times New Roman" w:cs="Times New Roman"/>
          <w:b/>
          <w:i/>
          <w:szCs w:val="24"/>
          <w:lang w:eastAsia="ru-RU"/>
        </w:rPr>
        <w:t xml:space="preserve">Задание 4. </w:t>
      </w:r>
      <w:r w:rsidRPr="00D06B58">
        <w:rPr>
          <w:rFonts w:ascii="Times New Roman" w:eastAsia="Times New Roman" w:hAnsi="Times New Roman" w:cs="Times New Roman"/>
          <w:bCs/>
          <w:sz w:val="24"/>
          <w:szCs w:val="27"/>
          <w:lang w:eastAsia="ru-RU"/>
        </w:rPr>
        <w:t>Разработайте и проведите веб-квест по цифровой этике с помощью цифровых инструментов (работа по 4-5 человек).</w:t>
      </w:r>
    </w:p>
    <w:p w14:paraId="55225AB5" w14:textId="77777777" w:rsidR="004C3117" w:rsidRPr="00D06B58"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bCs/>
          <w:sz w:val="24"/>
          <w:szCs w:val="27"/>
          <w:lang w:eastAsia="ru-RU"/>
        </w:rPr>
      </w:pPr>
    </w:p>
    <w:p w14:paraId="21FEA3CD" w14:textId="77777777" w:rsidR="004C3117" w:rsidRPr="00D06B58" w:rsidRDefault="004C3117" w:rsidP="004C3117">
      <w:pPr>
        <w:tabs>
          <w:tab w:val="left" w:pos="708"/>
          <w:tab w:val="right" w:leader="underscore" w:pos="9639"/>
        </w:tabs>
        <w:spacing w:after="0" w:line="240" w:lineRule="auto"/>
        <w:ind w:firstLine="709"/>
        <w:jc w:val="both"/>
        <w:rPr>
          <w:rFonts w:ascii="Times New Roman" w:eastAsia="Times New Roman" w:hAnsi="Times New Roman" w:cs="Times New Roman"/>
          <w:sz w:val="24"/>
          <w:szCs w:val="27"/>
          <w:lang w:eastAsia="ru-RU"/>
        </w:rPr>
      </w:pPr>
      <w:r w:rsidRPr="00D06B58">
        <w:rPr>
          <w:rFonts w:ascii="Times New Roman" w:eastAsia="Times New Roman" w:hAnsi="Times New Roman" w:cs="Times New Roman"/>
          <w:b/>
          <w:bCs/>
          <w:i/>
          <w:sz w:val="24"/>
          <w:szCs w:val="27"/>
          <w:lang w:eastAsia="ru-RU"/>
        </w:rPr>
        <w:t>Задание 5</w:t>
      </w:r>
      <w:r w:rsidRPr="00D06B58">
        <w:rPr>
          <w:rFonts w:ascii="Times New Roman" w:eastAsia="Times New Roman" w:hAnsi="Times New Roman" w:cs="Times New Roman"/>
          <w:b/>
          <w:bCs/>
          <w:sz w:val="24"/>
          <w:szCs w:val="27"/>
          <w:lang w:eastAsia="ru-RU"/>
        </w:rPr>
        <w:t xml:space="preserve">. </w:t>
      </w:r>
      <w:r w:rsidRPr="00D06B58">
        <w:rPr>
          <w:rFonts w:ascii="Times New Roman" w:eastAsia="Times New Roman" w:hAnsi="Times New Roman" w:cs="Times New Roman"/>
          <w:bCs/>
          <w:sz w:val="24"/>
          <w:szCs w:val="27"/>
          <w:lang w:eastAsia="ru-RU"/>
        </w:rPr>
        <w:t xml:space="preserve">Обучение в цифровой среде. Принять участие в предакселерационной программе (на выбор) в онлайн формате. </w:t>
      </w:r>
    </w:p>
    <w:p w14:paraId="162DE48F" w14:textId="40DEC557" w:rsidR="00DF2716" w:rsidRPr="00D06B58" w:rsidRDefault="00DF2716" w:rsidP="001B2F3C">
      <w:pPr>
        <w:pStyle w:val="Standard"/>
        <w:ind w:firstLine="709"/>
        <w:jc w:val="both"/>
        <w:rPr>
          <w:rFonts w:cs="Times New Roman"/>
          <w:lang w:val="ru-RU"/>
        </w:rPr>
      </w:pPr>
    </w:p>
    <w:p w14:paraId="3D457A97" w14:textId="77777777" w:rsidR="004C3117" w:rsidRPr="001C49A3" w:rsidRDefault="004C3117" w:rsidP="001B2F3C">
      <w:pPr>
        <w:pStyle w:val="Standard"/>
        <w:ind w:firstLine="709"/>
        <w:jc w:val="both"/>
        <w:rPr>
          <w:rFonts w:cs="Times New Roman"/>
          <w:lang w:val="ru-RU"/>
        </w:rPr>
      </w:pPr>
    </w:p>
    <w:p w14:paraId="16EAD591" w14:textId="77777777" w:rsidR="006444EF" w:rsidRPr="001C49A3" w:rsidRDefault="006444EF" w:rsidP="006444EF">
      <w:pPr>
        <w:tabs>
          <w:tab w:val="right" w:leader="underscore" w:pos="9639"/>
        </w:tabs>
        <w:spacing w:after="0" w:line="240" w:lineRule="auto"/>
        <w:jc w:val="center"/>
        <w:outlineLvl w:val="3"/>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Раздел 4. Педагогическая психология</w:t>
      </w:r>
    </w:p>
    <w:p w14:paraId="4A0FE46E" w14:textId="212B0BC0" w:rsidR="006444EF" w:rsidRPr="001C49A3" w:rsidRDefault="006444EF" w:rsidP="006444EF">
      <w:pPr>
        <w:pStyle w:val="Standard"/>
        <w:pBdr>
          <w:bottom w:val="single" w:sz="4" w:space="1" w:color="auto"/>
        </w:pBdr>
        <w:ind w:firstLine="709"/>
        <w:jc w:val="both"/>
        <w:outlineLvl w:val="4"/>
        <w:rPr>
          <w:rFonts w:cs="Times New Roman"/>
          <w:b/>
          <w:bCs/>
          <w:lang w:val="ru-RU"/>
        </w:rPr>
      </w:pPr>
      <w:r w:rsidRPr="001C49A3">
        <w:rPr>
          <w:rFonts w:cs="Times New Roman"/>
          <w:b/>
          <w:bCs/>
          <w:lang w:val="ru-RU"/>
        </w:rPr>
        <w:t xml:space="preserve">Тема </w:t>
      </w:r>
      <w:r w:rsidR="00D84983">
        <w:rPr>
          <w:rFonts w:cs="Times New Roman"/>
          <w:b/>
          <w:bCs/>
          <w:lang w:val="ru-RU"/>
        </w:rPr>
        <w:t>4.</w:t>
      </w:r>
      <w:r w:rsidRPr="001C49A3">
        <w:rPr>
          <w:rFonts w:cs="Times New Roman"/>
          <w:b/>
          <w:bCs/>
          <w:lang w:val="ru-RU"/>
        </w:rPr>
        <w:t>1. Введение в педагогическую психологию</w:t>
      </w:r>
    </w:p>
    <w:p w14:paraId="5EBB381C" w14:textId="77777777" w:rsidR="006444EF" w:rsidRPr="001C49A3" w:rsidRDefault="006444EF" w:rsidP="006444EF">
      <w:pPr>
        <w:pStyle w:val="af2"/>
        <w:tabs>
          <w:tab w:val="left" w:pos="993"/>
        </w:tabs>
        <w:ind w:firstLine="709"/>
        <w:jc w:val="both"/>
        <w:rPr>
          <w:b/>
          <w:szCs w:val="24"/>
        </w:rPr>
      </w:pPr>
      <w:r w:rsidRPr="001C49A3">
        <w:rPr>
          <w:b/>
          <w:szCs w:val="24"/>
        </w:rPr>
        <w:t>Вопросы для опроса:</w:t>
      </w:r>
    </w:p>
    <w:p w14:paraId="4F647671" w14:textId="77777777" w:rsidR="006444EF" w:rsidRPr="001C49A3" w:rsidRDefault="006444EF" w:rsidP="003A32C9">
      <w:pPr>
        <w:pStyle w:val="af2"/>
        <w:numPr>
          <w:ilvl w:val="0"/>
          <w:numId w:val="46"/>
        </w:numPr>
        <w:tabs>
          <w:tab w:val="left" w:pos="993"/>
        </w:tabs>
        <w:ind w:left="0" w:firstLine="709"/>
        <w:jc w:val="both"/>
        <w:rPr>
          <w:szCs w:val="24"/>
        </w:rPr>
      </w:pPr>
      <w:r w:rsidRPr="001C49A3">
        <w:rPr>
          <w:szCs w:val="24"/>
        </w:rPr>
        <w:t xml:space="preserve">Как можно определить предмет педагогической психологии. </w:t>
      </w:r>
    </w:p>
    <w:p w14:paraId="5C20B8F2" w14:textId="77777777" w:rsidR="006444EF" w:rsidRPr="001C49A3" w:rsidRDefault="006444EF" w:rsidP="003A32C9">
      <w:pPr>
        <w:pStyle w:val="af2"/>
        <w:numPr>
          <w:ilvl w:val="0"/>
          <w:numId w:val="46"/>
        </w:numPr>
        <w:tabs>
          <w:tab w:val="left" w:pos="993"/>
        </w:tabs>
        <w:ind w:left="0" w:firstLine="709"/>
        <w:jc w:val="both"/>
        <w:rPr>
          <w:szCs w:val="24"/>
        </w:rPr>
      </w:pPr>
      <w:r w:rsidRPr="001C49A3">
        <w:rPr>
          <w:szCs w:val="24"/>
        </w:rPr>
        <w:t xml:space="preserve">В чем заключаются основные задачи педагогической психологии. </w:t>
      </w:r>
    </w:p>
    <w:p w14:paraId="6E640B54" w14:textId="77777777" w:rsidR="006444EF" w:rsidRPr="001C49A3" w:rsidRDefault="006444EF" w:rsidP="003A32C9">
      <w:pPr>
        <w:pStyle w:val="af2"/>
        <w:numPr>
          <w:ilvl w:val="0"/>
          <w:numId w:val="46"/>
        </w:numPr>
        <w:tabs>
          <w:tab w:val="left" w:pos="993"/>
        </w:tabs>
        <w:ind w:left="0" w:firstLine="709"/>
        <w:jc w:val="both"/>
        <w:rPr>
          <w:szCs w:val="24"/>
        </w:rPr>
      </w:pPr>
      <w:r w:rsidRPr="001C49A3">
        <w:rPr>
          <w:szCs w:val="24"/>
        </w:rPr>
        <w:t xml:space="preserve">Охарактеризуйте основные разделы педагогической психологии. </w:t>
      </w:r>
    </w:p>
    <w:p w14:paraId="0F13998B" w14:textId="77777777" w:rsidR="006444EF" w:rsidRPr="001C49A3" w:rsidRDefault="006444EF" w:rsidP="003A32C9">
      <w:pPr>
        <w:pStyle w:val="af2"/>
        <w:numPr>
          <w:ilvl w:val="0"/>
          <w:numId w:val="46"/>
        </w:numPr>
        <w:tabs>
          <w:tab w:val="left" w:pos="993"/>
        </w:tabs>
        <w:ind w:left="0" w:firstLine="709"/>
        <w:jc w:val="both"/>
        <w:rPr>
          <w:szCs w:val="24"/>
        </w:rPr>
      </w:pPr>
      <w:r w:rsidRPr="001C49A3">
        <w:rPr>
          <w:szCs w:val="24"/>
        </w:rPr>
        <w:t xml:space="preserve">Какое место занимает педагогическая психология в системе других наук. </w:t>
      </w:r>
    </w:p>
    <w:p w14:paraId="7DF61F11" w14:textId="77777777" w:rsidR="006444EF" w:rsidRPr="001C49A3" w:rsidRDefault="006444EF" w:rsidP="003A32C9">
      <w:pPr>
        <w:pStyle w:val="af2"/>
        <w:numPr>
          <w:ilvl w:val="0"/>
          <w:numId w:val="46"/>
        </w:numPr>
        <w:tabs>
          <w:tab w:val="left" w:pos="993"/>
        </w:tabs>
        <w:ind w:left="0" w:firstLine="709"/>
        <w:jc w:val="both"/>
        <w:rPr>
          <w:szCs w:val="24"/>
        </w:rPr>
      </w:pPr>
      <w:r w:rsidRPr="001C49A3">
        <w:rPr>
          <w:szCs w:val="24"/>
        </w:rPr>
        <w:t xml:space="preserve">Назовите основные проблемы, рассматриваемые педагогической психологией. </w:t>
      </w:r>
    </w:p>
    <w:p w14:paraId="6612CA81" w14:textId="77777777" w:rsidR="006444EF" w:rsidRPr="001C49A3" w:rsidRDefault="006444EF" w:rsidP="003A32C9">
      <w:pPr>
        <w:pStyle w:val="af2"/>
        <w:numPr>
          <w:ilvl w:val="0"/>
          <w:numId w:val="46"/>
        </w:numPr>
        <w:tabs>
          <w:tab w:val="left" w:pos="993"/>
        </w:tabs>
        <w:ind w:left="0" w:firstLine="709"/>
        <w:jc w:val="both"/>
        <w:rPr>
          <w:szCs w:val="24"/>
        </w:rPr>
      </w:pPr>
      <w:r w:rsidRPr="001C49A3">
        <w:rPr>
          <w:szCs w:val="24"/>
        </w:rPr>
        <w:t xml:space="preserve">Как соотносятся понятия: обучение-развитие - формирование – воспитание - социализация – адаптация </w:t>
      </w:r>
    </w:p>
    <w:p w14:paraId="79EFB677" w14:textId="77777777" w:rsidR="006444EF" w:rsidRPr="001C49A3" w:rsidRDefault="006444EF" w:rsidP="003A32C9">
      <w:pPr>
        <w:pStyle w:val="af2"/>
        <w:numPr>
          <w:ilvl w:val="0"/>
          <w:numId w:val="46"/>
        </w:numPr>
        <w:tabs>
          <w:tab w:val="left" w:pos="993"/>
        </w:tabs>
        <w:ind w:left="0" w:firstLine="709"/>
        <w:jc w:val="both"/>
        <w:rPr>
          <w:szCs w:val="24"/>
        </w:rPr>
      </w:pPr>
      <w:r w:rsidRPr="001C49A3">
        <w:rPr>
          <w:szCs w:val="24"/>
        </w:rPr>
        <w:t>В чем заключается основные различия традиционного и развивающего обучения?</w:t>
      </w:r>
    </w:p>
    <w:p w14:paraId="7C37D9E1" w14:textId="77777777" w:rsidR="006444EF" w:rsidRPr="001C49A3" w:rsidRDefault="006444EF" w:rsidP="003A32C9">
      <w:pPr>
        <w:pStyle w:val="af2"/>
        <w:numPr>
          <w:ilvl w:val="0"/>
          <w:numId w:val="46"/>
        </w:numPr>
        <w:tabs>
          <w:tab w:val="left" w:pos="993"/>
        </w:tabs>
        <w:ind w:left="0" w:firstLine="709"/>
        <w:jc w:val="both"/>
        <w:rPr>
          <w:szCs w:val="24"/>
        </w:rPr>
      </w:pPr>
      <w:r w:rsidRPr="001C49A3">
        <w:rPr>
          <w:szCs w:val="24"/>
        </w:rPr>
        <w:t>В чем разница между психологической подготовкой учителя и педагогическим образованием психологов</w:t>
      </w:r>
    </w:p>
    <w:p w14:paraId="05AE8740" w14:textId="77777777" w:rsidR="006444EF" w:rsidRPr="001C49A3" w:rsidRDefault="006444EF" w:rsidP="006444EF">
      <w:pPr>
        <w:pStyle w:val="Standard"/>
        <w:rPr>
          <w:rFonts w:cs="Times New Roman"/>
          <w:lang w:val="ru-RU"/>
        </w:rPr>
      </w:pPr>
    </w:p>
    <w:p w14:paraId="13875521" w14:textId="77777777" w:rsidR="006444EF" w:rsidRPr="001C49A3" w:rsidRDefault="006444EF" w:rsidP="006444EF">
      <w:pPr>
        <w:tabs>
          <w:tab w:val="left" w:pos="708"/>
          <w:tab w:val="left" w:pos="993"/>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Практические задания: </w:t>
      </w:r>
    </w:p>
    <w:p w14:paraId="49D99347" w14:textId="77777777" w:rsidR="006444EF" w:rsidRPr="001C49A3" w:rsidRDefault="006444EF" w:rsidP="006444EF">
      <w:pPr>
        <w:tabs>
          <w:tab w:val="left" w:pos="708"/>
          <w:tab w:val="right" w:leader="underscore" w:pos="9639"/>
        </w:tabs>
        <w:spacing w:after="0" w:line="240" w:lineRule="auto"/>
        <w:ind w:firstLine="709"/>
        <w:jc w:val="both"/>
        <w:rPr>
          <w:rFonts w:ascii="TimesNewRomanPS-ItalicMT" w:hAnsi="TimesNewRomanPS-ItalicMT" w:cs="TimesNewRomanPS-ItalicMT"/>
          <w:i/>
          <w:iCs/>
        </w:rPr>
      </w:pPr>
      <w:r w:rsidRPr="001C49A3">
        <w:rPr>
          <w:rFonts w:ascii="Times New Roman" w:eastAsia="Times New Roman" w:hAnsi="Times New Roman" w:cs="Times New Roman"/>
          <w:b/>
          <w:sz w:val="24"/>
          <w:szCs w:val="24"/>
          <w:lang w:eastAsia="ru-RU"/>
        </w:rPr>
        <w:t>Задание 1. Приведите примеры из собственной жизни, из кинофильмов и художественной литературы, подтверждающие слова Л.Н. Толстого</w:t>
      </w:r>
      <w:r w:rsidRPr="001C49A3">
        <w:rPr>
          <w:rFonts w:ascii="TimesNewRomanPS-ItalicMT" w:hAnsi="TimesNewRomanPS-ItalicMT" w:cs="TimesNewRomanPS-ItalicMT"/>
          <w:i/>
          <w:iCs/>
        </w:rPr>
        <w:t xml:space="preserve">. </w:t>
      </w:r>
    </w:p>
    <w:p w14:paraId="3AF3DECA" w14:textId="77777777" w:rsidR="006444EF" w:rsidRPr="001C49A3" w:rsidRDefault="006444EF" w:rsidP="006444EF">
      <w:pPr>
        <w:tabs>
          <w:tab w:val="left" w:pos="708"/>
          <w:tab w:val="right" w:leader="underscore" w:pos="9639"/>
        </w:tabs>
        <w:spacing w:after="0" w:line="240" w:lineRule="auto"/>
        <w:ind w:firstLine="709"/>
        <w:jc w:val="both"/>
        <w:rPr>
          <w:rFonts w:ascii="Cambria" w:hAnsi="Cambria" w:cs="Cambria"/>
        </w:rPr>
      </w:pPr>
      <w:r w:rsidRPr="001C49A3">
        <w:rPr>
          <w:rFonts w:ascii="Cambria" w:hAnsi="Cambria" w:cs="Cambria"/>
        </w:rPr>
        <w:t>Л.Н. Толстой: «И воспитание, и образование неразделимы. Нельзя воспитывать, не передавая знания, всякое же знание действует воспитательно»</w:t>
      </w:r>
    </w:p>
    <w:p w14:paraId="38B6B69D" w14:textId="77777777" w:rsidR="006444EF" w:rsidRPr="001C49A3" w:rsidRDefault="006444EF" w:rsidP="006444EF">
      <w:pPr>
        <w:tabs>
          <w:tab w:val="left" w:pos="708"/>
          <w:tab w:val="right" w:leader="underscore" w:pos="9639"/>
        </w:tabs>
        <w:spacing w:after="0" w:line="240" w:lineRule="auto"/>
        <w:ind w:firstLine="709"/>
        <w:jc w:val="both"/>
        <w:rPr>
          <w:rFonts w:ascii="Cambria" w:hAnsi="Cambria" w:cs="Cambria"/>
        </w:rPr>
      </w:pPr>
    </w:p>
    <w:p w14:paraId="54886699"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2. Прочитайте стихотворение в прозе японского студента Р. Мукорджи (Флэйк-Хобсон, К. Мир входящему: Развитие ребенка и его отношений с окружающими / К. Флэйк-Хобсон, Б.Е. Робинсон, П. Скин. – М.: Центр общечеловеческих ценностей, 1992. – С. 19–21) и ответьте на вопросы:</w:t>
      </w:r>
    </w:p>
    <w:p w14:paraId="0FD4D2F4" w14:textId="77777777" w:rsidR="006444EF" w:rsidRPr="001C49A3" w:rsidRDefault="006444EF" w:rsidP="003A32C9">
      <w:pPr>
        <w:numPr>
          <w:ilvl w:val="0"/>
          <w:numId w:val="52"/>
        </w:numPr>
        <w:tabs>
          <w:tab w:val="left" w:pos="993"/>
          <w:tab w:val="right" w:leader="underscore" w:pos="9639"/>
        </w:tabs>
        <w:spacing w:after="0" w:line="240" w:lineRule="auto"/>
        <w:ind w:left="0" w:firstLine="709"/>
        <w:contextualSpacing/>
        <w:jc w:val="both"/>
        <w:rPr>
          <w:rFonts w:ascii="Cambria" w:hAnsi="Cambria" w:cs="Cambria"/>
          <w:i/>
        </w:rPr>
      </w:pPr>
      <w:r w:rsidRPr="001C49A3">
        <w:rPr>
          <w:rFonts w:ascii="Cambria" w:hAnsi="Cambria" w:cs="Cambria"/>
          <w:i/>
        </w:rPr>
        <w:t xml:space="preserve">Опишите, какие чувства вы испытали, когда читали стихотворение «Что случилось с Аланом?». </w:t>
      </w:r>
    </w:p>
    <w:p w14:paraId="72AD862C" w14:textId="77777777" w:rsidR="006444EF" w:rsidRPr="001C49A3" w:rsidRDefault="006444EF" w:rsidP="003A32C9">
      <w:pPr>
        <w:numPr>
          <w:ilvl w:val="0"/>
          <w:numId w:val="52"/>
        </w:numPr>
        <w:tabs>
          <w:tab w:val="left" w:pos="993"/>
          <w:tab w:val="right" w:leader="underscore" w:pos="9639"/>
        </w:tabs>
        <w:spacing w:after="0" w:line="240" w:lineRule="auto"/>
        <w:ind w:left="0" w:firstLine="709"/>
        <w:contextualSpacing/>
        <w:jc w:val="both"/>
        <w:rPr>
          <w:rFonts w:ascii="Cambria" w:hAnsi="Cambria" w:cs="Cambria"/>
          <w:i/>
        </w:rPr>
      </w:pPr>
      <w:r w:rsidRPr="001C49A3">
        <w:rPr>
          <w:rFonts w:ascii="Cambria" w:hAnsi="Cambria" w:cs="Cambria"/>
          <w:i/>
        </w:rPr>
        <w:t xml:space="preserve">Сформулируйте свое объяснение поведения Алана, не прибегая к помощи оценок, основываясь лишь на полученной информации. </w:t>
      </w:r>
    </w:p>
    <w:p w14:paraId="06013448" w14:textId="77777777" w:rsidR="006444EF" w:rsidRPr="001C49A3" w:rsidRDefault="006444EF" w:rsidP="003A32C9">
      <w:pPr>
        <w:numPr>
          <w:ilvl w:val="0"/>
          <w:numId w:val="52"/>
        </w:numPr>
        <w:tabs>
          <w:tab w:val="left" w:pos="993"/>
          <w:tab w:val="right" w:leader="underscore" w:pos="9639"/>
        </w:tabs>
        <w:spacing w:after="0" w:line="240" w:lineRule="auto"/>
        <w:ind w:left="0" w:firstLine="709"/>
        <w:contextualSpacing/>
        <w:jc w:val="both"/>
        <w:rPr>
          <w:rFonts w:ascii="Cambria" w:hAnsi="Cambria" w:cs="Cambria"/>
          <w:i/>
        </w:rPr>
      </w:pPr>
      <w:r w:rsidRPr="001C49A3">
        <w:rPr>
          <w:rFonts w:ascii="Cambria" w:hAnsi="Cambria" w:cs="Cambria"/>
          <w:i/>
        </w:rPr>
        <w:t xml:space="preserve">Как вы думаете, почему это произошло? </w:t>
      </w:r>
    </w:p>
    <w:p w14:paraId="773F7004" w14:textId="77777777" w:rsidR="006444EF" w:rsidRPr="001C49A3" w:rsidRDefault="006444EF" w:rsidP="003A32C9">
      <w:pPr>
        <w:numPr>
          <w:ilvl w:val="0"/>
          <w:numId w:val="52"/>
        </w:numPr>
        <w:tabs>
          <w:tab w:val="left" w:pos="993"/>
          <w:tab w:val="right" w:leader="underscore" w:pos="9639"/>
        </w:tabs>
        <w:spacing w:after="0" w:line="240" w:lineRule="auto"/>
        <w:ind w:left="0" w:firstLine="709"/>
        <w:contextualSpacing/>
        <w:jc w:val="both"/>
        <w:rPr>
          <w:rFonts w:ascii="Cambria" w:hAnsi="Cambria" w:cs="Cambria"/>
          <w:i/>
        </w:rPr>
      </w:pPr>
      <w:r w:rsidRPr="001C49A3">
        <w:rPr>
          <w:rFonts w:ascii="Cambria" w:hAnsi="Cambria" w:cs="Cambria"/>
          <w:i/>
        </w:rPr>
        <w:t>Какова роль учительницы в том, что случилось с мальчиком?</w:t>
      </w:r>
    </w:p>
    <w:p w14:paraId="57B93CB1" w14:textId="77777777" w:rsidR="006444EF" w:rsidRPr="001C49A3" w:rsidRDefault="006444EF" w:rsidP="003A32C9">
      <w:pPr>
        <w:numPr>
          <w:ilvl w:val="0"/>
          <w:numId w:val="52"/>
        </w:numPr>
        <w:tabs>
          <w:tab w:val="left" w:pos="993"/>
          <w:tab w:val="right" w:leader="underscore" w:pos="9639"/>
        </w:tabs>
        <w:spacing w:after="0" w:line="240" w:lineRule="auto"/>
        <w:ind w:left="0" w:firstLine="709"/>
        <w:contextualSpacing/>
        <w:jc w:val="both"/>
        <w:rPr>
          <w:rFonts w:ascii="Cambria" w:hAnsi="Cambria" w:cs="Cambria"/>
          <w:i/>
        </w:rPr>
      </w:pPr>
      <w:r w:rsidRPr="001C49A3">
        <w:rPr>
          <w:rFonts w:ascii="Cambria" w:hAnsi="Cambria" w:cs="Cambria"/>
          <w:i/>
        </w:rPr>
        <w:t>Какие психологические особенности взрослеющего человека не были учтены при организации обучения?</w:t>
      </w:r>
    </w:p>
    <w:p w14:paraId="785A3A39" w14:textId="77777777" w:rsidR="006444EF" w:rsidRPr="001C49A3" w:rsidRDefault="006444EF" w:rsidP="003A32C9">
      <w:pPr>
        <w:numPr>
          <w:ilvl w:val="0"/>
          <w:numId w:val="52"/>
        </w:numPr>
        <w:tabs>
          <w:tab w:val="left" w:pos="993"/>
          <w:tab w:val="right" w:leader="underscore" w:pos="9639"/>
        </w:tabs>
        <w:spacing w:after="0" w:line="240" w:lineRule="auto"/>
        <w:ind w:left="0" w:firstLine="709"/>
        <w:contextualSpacing/>
        <w:jc w:val="both"/>
        <w:rPr>
          <w:rFonts w:ascii="Cambria" w:hAnsi="Cambria" w:cs="Cambria"/>
          <w:i/>
        </w:rPr>
      </w:pPr>
      <w:r w:rsidRPr="001C49A3">
        <w:rPr>
          <w:rFonts w:ascii="Cambria" w:hAnsi="Cambria" w:cs="Cambria"/>
          <w:i/>
        </w:rPr>
        <w:t>О каких проблемах современного образования, на ваш взгляд, идет речь?</w:t>
      </w:r>
    </w:p>
    <w:p w14:paraId="38789A70" w14:textId="77777777" w:rsidR="006444EF" w:rsidRPr="001C49A3" w:rsidRDefault="006444EF" w:rsidP="006444EF">
      <w:pPr>
        <w:tabs>
          <w:tab w:val="left" w:pos="708"/>
          <w:tab w:val="right" w:leader="underscore" w:pos="9639"/>
        </w:tabs>
        <w:spacing w:after="0" w:line="240" w:lineRule="auto"/>
        <w:ind w:firstLine="709"/>
        <w:jc w:val="both"/>
        <w:rPr>
          <w:rFonts w:ascii="Cambria" w:hAnsi="Cambria" w:cs="Cambria"/>
        </w:rPr>
      </w:pPr>
    </w:p>
    <w:p w14:paraId="05C98CBD" w14:textId="77777777" w:rsidR="006444EF" w:rsidRPr="001C49A3" w:rsidRDefault="006444EF" w:rsidP="006444EF">
      <w:pPr>
        <w:autoSpaceDE w:val="0"/>
        <w:autoSpaceDN w:val="0"/>
        <w:adjustRightInd w:val="0"/>
        <w:spacing w:after="0" w:line="240" w:lineRule="auto"/>
        <w:jc w:val="right"/>
        <w:rPr>
          <w:rFonts w:ascii="Times New Roman" w:hAnsi="Times New Roman" w:cs="Times New Roman"/>
          <w:b/>
          <w:bCs/>
          <w:sz w:val="20"/>
          <w:szCs w:val="20"/>
        </w:rPr>
      </w:pPr>
      <w:r w:rsidRPr="001C49A3">
        <w:rPr>
          <w:rFonts w:ascii="Times New Roman" w:hAnsi="Times New Roman" w:cs="Times New Roman"/>
          <w:b/>
          <w:bCs/>
          <w:sz w:val="20"/>
          <w:szCs w:val="20"/>
        </w:rPr>
        <w:t xml:space="preserve">Р. Мукорджи </w:t>
      </w:r>
    </w:p>
    <w:p w14:paraId="2028DE2B" w14:textId="77777777" w:rsidR="006444EF" w:rsidRPr="001C49A3" w:rsidRDefault="006444EF" w:rsidP="006444EF">
      <w:pPr>
        <w:autoSpaceDE w:val="0"/>
        <w:autoSpaceDN w:val="0"/>
        <w:adjustRightInd w:val="0"/>
        <w:spacing w:after="0" w:line="240" w:lineRule="auto"/>
        <w:jc w:val="right"/>
        <w:rPr>
          <w:rFonts w:ascii="Times New Roman" w:hAnsi="Times New Roman" w:cs="Times New Roman"/>
          <w:sz w:val="20"/>
          <w:szCs w:val="20"/>
        </w:rPr>
      </w:pPr>
      <w:r w:rsidRPr="001C49A3">
        <w:rPr>
          <w:rFonts w:ascii="Times New Roman" w:hAnsi="Times New Roman" w:cs="Times New Roman"/>
          <w:b/>
          <w:bCs/>
          <w:sz w:val="20"/>
          <w:szCs w:val="20"/>
        </w:rPr>
        <w:t xml:space="preserve">Что случилось с Аланом? </w:t>
      </w:r>
    </w:p>
    <w:p w14:paraId="5ADFD13D"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Ему всегда хотелось рассказать что-нибудь интересное. Но никто его не понимал. </w:t>
      </w:r>
    </w:p>
    <w:p w14:paraId="576B0526"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Ему нравилось объяснять другим все, что он видел и чувствовал. </w:t>
      </w:r>
    </w:p>
    <w:p w14:paraId="3FB1638A"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Но никому не было до него дела. </w:t>
      </w:r>
    </w:p>
    <w:p w14:paraId="13446BB8"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И он начал рисовать... </w:t>
      </w:r>
    </w:p>
    <w:p w14:paraId="42E5295E"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Иногда он что-то рисовал, но это «что-то» не было чем-то конкретным. </w:t>
      </w:r>
    </w:p>
    <w:p w14:paraId="6C70C57A"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Ему хотелось выразить свое «что-то» в камне или написать его на небе. </w:t>
      </w:r>
    </w:p>
    <w:p w14:paraId="3D54BA5A"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 любил лежать на траве и смотреть в небо... </w:t>
      </w:r>
    </w:p>
    <w:p w14:paraId="767DF139"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И были на всем белом свете только он, голубое небо и «что-то» в его душе, о чем ему очень хотелось поведать миру... </w:t>
      </w:r>
    </w:p>
    <w:p w14:paraId="589C1270"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Однажды это желание исполнилось – он нарисовал свое «что-то»… </w:t>
      </w:r>
    </w:p>
    <w:p w14:paraId="767C40E7"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Это был прекрасный рисунок! </w:t>
      </w:r>
    </w:p>
    <w:p w14:paraId="17D2E58A"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 хранил его под подушкой и не показывал никому... </w:t>
      </w:r>
    </w:p>
    <w:p w14:paraId="10BCB049"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Каждый вечер он любовался своим рисунком, размышлял над ним. </w:t>
      </w:r>
    </w:p>
    <w:p w14:paraId="31C38922"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И даже в темноте, когда мальчик ложился спать, а вокруг ничего не было видно, его нарисованное «что-то» стояло у него перед глазами... </w:t>
      </w:r>
    </w:p>
    <w:p w14:paraId="3570A210"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 не расставался в мыслях со своим рисунком ни дома, ни на улице, ни в гостях. </w:t>
      </w:r>
    </w:p>
    <w:p w14:paraId="3D0608F1"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 любил свое единственное, но, как ему казалось, самое прекрасное творение. </w:t>
      </w:r>
    </w:p>
    <w:p w14:paraId="2B91EA2E"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Когда он пошел в первый класс, то взял с собой и рисунок. Но не для того, чтобы показать его ребятам. </w:t>
      </w:r>
    </w:p>
    <w:p w14:paraId="17D1BE61"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 хотел, чтобы его «что-то» всегда было рядом, как верный друг. </w:t>
      </w:r>
    </w:p>
    <w:p w14:paraId="648156A5"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Алан сел за парту – квадратную и коричневую. Такую же квадратную и коричневую, как и у других ребят... </w:t>
      </w:r>
    </w:p>
    <w:p w14:paraId="50E5D5C0"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И вдруг подумал: «Почему они все квадратные и коричневые? А почему нет красных?» </w:t>
      </w:r>
    </w:p>
    <w:p w14:paraId="1C46107A"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Дома в его комнате было много красного и коричневого цвета. </w:t>
      </w:r>
    </w:p>
    <w:p w14:paraId="46F2D71C"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В какой-то момент классная комната показалась ему тесной – ее границы были замкнутыми и жесткими. </w:t>
      </w:r>
    </w:p>
    <w:p w14:paraId="6D332F40"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Ему ужасно не нравилось подолгу держать карандаш и мел в одеревеневшей от напряжения руке. </w:t>
      </w:r>
    </w:p>
    <w:p w14:paraId="5FA8A189"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 ненавидел подставку для ног, тоже одеревеневших... И учительницу, которая все учила, учила... </w:t>
      </w:r>
    </w:p>
    <w:p w14:paraId="6349E533"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Потом надо было учиться писать цифры. Но разве они похожи на его «что-то»?.. </w:t>
      </w:r>
    </w:p>
    <w:p w14:paraId="24EACCF7"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С буквами и то было интереснее: из них можно было сложить это «что-то». </w:t>
      </w:r>
    </w:p>
    <w:p w14:paraId="5EC5E7BC"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А цифры он ненавидел. </w:t>
      </w:r>
    </w:p>
    <w:p w14:paraId="6958067D"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Подошла учительница. Она сказала, что надо носить галстук, как делают все другие мальчики. </w:t>
      </w:r>
    </w:p>
    <w:p w14:paraId="70FDD887"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 признался, что не любит галстуков, но она сказала, что это не важно. </w:t>
      </w:r>
    </w:p>
    <w:p w14:paraId="55689B31"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Затем все начали рисовать. И он стал рисовать: закрасил весь листок желтым цветом – таким ему представилось это утро... </w:t>
      </w:r>
    </w:p>
    <w:p w14:paraId="29169339"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Это были его чувства. И это было прекрасно! </w:t>
      </w:r>
    </w:p>
    <w:p w14:paraId="621AC52D"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Подошла учительница, посмотрела на рисунок и рассмеялась. </w:t>
      </w:r>
    </w:p>
    <w:p w14:paraId="380B3686"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«Что это? – спросила она. – Почему ты не нарисовал что-нибудь похожее на рисунок Кен? Разве не красивая у него получилась ракета?» </w:t>
      </w:r>
    </w:p>
    <w:p w14:paraId="21379117"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И это все, о чем она спросила... </w:t>
      </w:r>
    </w:p>
    <w:p w14:paraId="6BC5F419"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Мама купила ему галстук. На уроках рисования он рисует самолеты, ракеты, как все остальные мальчики в классе. </w:t>
      </w:r>
    </w:p>
    <w:p w14:paraId="24324DA2"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Свой первый рисунок Алан выбросил... </w:t>
      </w:r>
    </w:p>
    <w:p w14:paraId="38D8FEB8"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Теперь, когда он лежит один на траве и смотрит в небо, оно по-прежнему кажется ему голубым и огромным, больше, чем что-либо другое на свете... </w:t>
      </w:r>
    </w:p>
    <w:p w14:paraId="77B09B87"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Но это не его «что-то»... </w:t>
      </w:r>
    </w:p>
    <w:p w14:paraId="4D4B7D35"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Однажды ему показалось, что в его душе поселилось нечто квадратное и коричневое, а руки его стали совсем как деревянные... </w:t>
      </w:r>
    </w:p>
    <w:p w14:paraId="640F3B22"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И он – такой же, как все... </w:t>
      </w:r>
    </w:p>
    <w:p w14:paraId="375C823C"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И то внутри него, что еще недавно не давало ему покоя и рвалось наружу, о чем он хотел рассказать всем на свете, больше не искало выхода... </w:t>
      </w:r>
    </w:p>
    <w:p w14:paraId="72FD0D70"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Оно успокоилось, перестало теснить его грудь... </w:t>
      </w:r>
    </w:p>
    <w:p w14:paraId="70F97320"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 xml:space="preserve">Оно было раздавлено. </w:t>
      </w:r>
    </w:p>
    <w:p w14:paraId="2CC29321" w14:textId="77777777" w:rsidR="006444EF" w:rsidRPr="001C49A3" w:rsidRDefault="006444EF" w:rsidP="006444EF">
      <w:pPr>
        <w:pStyle w:val="Standard"/>
        <w:rPr>
          <w:rFonts w:cs="Times New Roman"/>
          <w:b/>
          <w:lang w:val="ru-RU"/>
        </w:rPr>
      </w:pPr>
    </w:p>
    <w:p w14:paraId="3F93203F" w14:textId="77777777" w:rsidR="006444EF" w:rsidRPr="001C49A3" w:rsidRDefault="006444EF" w:rsidP="006444EF">
      <w:pPr>
        <w:pStyle w:val="af2"/>
        <w:tabs>
          <w:tab w:val="left" w:pos="993"/>
        </w:tabs>
        <w:ind w:firstLine="709"/>
        <w:jc w:val="both"/>
        <w:rPr>
          <w:b/>
          <w:szCs w:val="24"/>
        </w:rPr>
      </w:pPr>
      <w:r w:rsidRPr="001C49A3">
        <w:rPr>
          <w:b/>
          <w:szCs w:val="24"/>
        </w:rPr>
        <w:t>Задание 3. Составление презентаций по истории педагогической психологии</w:t>
      </w:r>
    </w:p>
    <w:p w14:paraId="0A48E0C4" w14:textId="77777777" w:rsidR="006444EF" w:rsidRPr="001C49A3" w:rsidRDefault="006444EF" w:rsidP="006444EF">
      <w:pPr>
        <w:pStyle w:val="af2"/>
        <w:tabs>
          <w:tab w:val="left" w:pos="993"/>
        </w:tabs>
        <w:ind w:firstLine="709"/>
        <w:jc w:val="both"/>
        <w:rPr>
          <w:szCs w:val="24"/>
        </w:rPr>
      </w:pPr>
      <w:r w:rsidRPr="001C49A3">
        <w:rPr>
          <w:szCs w:val="24"/>
        </w:rPr>
        <w:t>«Вклад в развитие педагогической психологии как науки (выдающегося ученого в области педагогической психологии)» (по выбору студента)</w:t>
      </w:r>
    </w:p>
    <w:p w14:paraId="28E36472" w14:textId="77777777" w:rsidR="006444EF" w:rsidRPr="001C49A3" w:rsidRDefault="006444EF" w:rsidP="006444EF">
      <w:pPr>
        <w:pStyle w:val="af2"/>
        <w:tabs>
          <w:tab w:val="left" w:pos="993"/>
        </w:tabs>
        <w:ind w:firstLine="709"/>
        <w:jc w:val="both"/>
        <w:rPr>
          <w:b/>
          <w:szCs w:val="24"/>
        </w:rPr>
      </w:pPr>
    </w:p>
    <w:p w14:paraId="36912775" w14:textId="77777777" w:rsidR="006444EF" w:rsidRPr="001C49A3" w:rsidRDefault="006444EF" w:rsidP="006444EF">
      <w:pPr>
        <w:pStyle w:val="af2"/>
        <w:tabs>
          <w:tab w:val="left" w:pos="993"/>
        </w:tabs>
        <w:ind w:firstLine="709"/>
        <w:jc w:val="both"/>
        <w:rPr>
          <w:b/>
          <w:szCs w:val="24"/>
        </w:rPr>
      </w:pPr>
      <w:r w:rsidRPr="001C49A3">
        <w:rPr>
          <w:b/>
          <w:szCs w:val="24"/>
        </w:rPr>
        <w:t>Задание 4. Выберите правильный вариант(ы) ответа*:</w:t>
      </w:r>
    </w:p>
    <w:p w14:paraId="79A37643" w14:textId="77777777" w:rsidR="006444EF" w:rsidRPr="001C49A3" w:rsidRDefault="006444EF" w:rsidP="006444EF">
      <w:pPr>
        <w:pStyle w:val="af2"/>
        <w:tabs>
          <w:tab w:val="left" w:pos="993"/>
        </w:tabs>
        <w:ind w:firstLine="709"/>
        <w:jc w:val="both"/>
      </w:pPr>
      <w:r w:rsidRPr="001C49A3">
        <w:t xml:space="preserve">1. Один из концептуальных принципов современного обучения – «Обучение не плетется в хвосте развития, а ведет его за собой» – сформулировал … </w:t>
      </w:r>
    </w:p>
    <w:p w14:paraId="0EFCE27A" w14:textId="77777777" w:rsidR="006444EF" w:rsidRPr="001C49A3" w:rsidRDefault="006444EF" w:rsidP="006444EF">
      <w:pPr>
        <w:pStyle w:val="af2"/>
        <w:tabs>
          <w:tab w:val="left" w:pos="993"/>
        </w:tabs>
        <w:ind w:firstLine="709"/>
        <w:jc w:val="both"/>
      </w:pPr>
      <w:r w:rsidRPr="001C49A3">
        <w:t xml:space="preserve">1) Л.С. Выготский; </w:t>
      </w:r>
    </w:p>
    <w:p w14:paraId="168918CC" w14:textId="77777777" w:rsidR="006444EF" w:rsidRPr="001C49A3" w:rsidRDefault="006444EF" w:rsidP="006444EF">
      <w:pPr>
        <w:pStyle w:val="af2"/>
        <w:tabs>
          <w:tab w:val="left" w:pos="993"/>
        </w:tabs>
        <w:ind w:firstLine="709"/>
        <w:jc w:val="both"/>
      </w:pPr>
      <w:r w:rsidRPr="001C49A3">
        <w:t xml:space="preserve">2) С.Л. Рубинштейн; </w:t>
      </w:r>
    </w:p>
    <w:p w14:paraId="2488FF9C" w14:textId="77777777" w:rsidR="006444EF" w:rsidRPr="001C49A3" w:rsidRDefault="006444EF" w:rsidP="006444EF">
      <w:pPr>
        <w:pStyle w:val="af2"/>
        <w:tabs>
          <w:tab w:val="left" w:pos="993"/>
        </w:tabs>
        <w:ind w:firstLine="709"/>
        <w:jc w:val="both"/>
      </w:pPr>
      <w:r w:rsidRPr="001C49A3">
        <w:t xml:space="preserve">3) Б.Г. Ананьев; </w:t>
      </w:r>
    </w:p>
    <w:p w14:paraId="36C2D1AC" w14:textId="77777777" w:rsidR="006444EF" w:rsidRPr="001C49A3" w:rsidRDefault="006444EF" w:rsidP="006444EF">
      <w:pPr>
        <w:pStyle w:val="af2"/>
        <w:tabs>
          <w:tab w:val="left" w:pos="993"/>
        </w:tabs>
        <w:ind w:firstLine="709"/>
        <w:jc w:val="both"/>
      </w:pPr>
      <w:r w:rsidRPr="001C49A3">
        <w:t>4) Дж. Брунер.</w:t>
      </w:r>
    </w:p>
    <w:p w14:paraId="6AF290B1" w14:textId="77777777" w:rsidR="006444EF" w:rsidRPr="001C49A3" w:rsidRDefault="006444EF" w:rsidP="006444EF">
      <w:pPr>
        <w:pStyle w:val="af2"/>
        <w:tabs>
          <w:tab w:val="left" w:pos="993"/>
        </w:tabs>
        <w:ind w:firstLine="709"/>
        <w:jc w:val="both"/>
      </w:pPr>
    </w:p>
    <w:p w14:paraId="76A5D500" w14:textId="77777777" w:rsidR="006444EF" w:rsidRPr="001C49A3" w:rsidRDefault="006444EF" w:rsidP="006444EF">
      <w:pPr>
        <w:pStyle w:val="af2"/>
        <w:tabs>
          <w:tab w:val="left" w:pos="993"/>
        </w:tabs>
        <w:ind w:firstLine="709"/>
        <w:jc w:val="both"/>
      </w:pPr>
      <w:r w:rsidRPr="001C49A3">
        <w:t xml:space="preserve">2. Зона актуального развития – это … </w:t>
      </w:r>
    </w:p>
    <w:p w14:paraId="52E96732" w14:textId="77777777" w:rsidR="006444EF" w:rsidRPr="001C49A3" w:rsidRDefault="006444EF" w:rsidP="006444EF">
      <w:pPr>
        <w:pStyle w:val="af2"/>
        <w:tabs>
          <w:tab w:val="left" w:pos="993"/>
        </w:tabs>
        <w:ind w:firstLine="709"/>
        <w:jc w:val="both"/>
      </w:pPr>
      <w:r w:rsidRPr="001C49A3">
        <w:t xml:space="preserve">1) уровень психического развития, позволяющий ребенку осуществлять полностью самостоятельные действия; </w:t>
      </w:r>
    </w:p>
    <w:p w14:paraId="5F28CF4A" w14:textId="77777777" w:rsidR="006444EF" w:rsidRPr="001C49A3" w:rsidRDefault="006444EF" w:rsidP="006444EF">
      <w:pPr>
        <w:pStyle w:val="af2"/>
        <w:tabs>
          <w:tab w:val="left" w:pos="993"/>
        </w:tabs>
        <w:ind w:firstLine="709"/>
        <w:jc w:val="both"/>
      </w:pPr>
      <w:r w:rsidRPr="001C49A3">
        <w:t xml:space="preserve">2) уровень активности психических свойств, позволяющий осуществлять действия с помощью взрослых; </w:t>
      </w:r>
    </w:p>
    <w:p w14:paraId="3BA539D4" w14:textId="77777777" w:rsidR="006444EF" w:rsidRPr="001C49A3" w:rsidRDefault="006444EF" w:rsidP="006444EF">
      <w:pPr>
        <w:pStyle w:val="af2"/>
        <w:tabs>
          <w:tab w:val="left" w:pos="993"/>
        </w:tabs>
        <w:ind w:firstLine="709"/>
        <w:jc w:val="both"/>
      </w:pPr>
      <w:r w:rsidRPr="001C49A3">
        <w:t xml:space="preserve">3) те психические функции и свойства, развитие которых ожидается на ближайшем этапе; </w:t>
      </w:r>
    </w:p>
    <w:p w14:paraId="4CA83BBA" w14:textId="77777777" w:rsidR="006444EF" w:rsidRPr="001C49A3" w:rsidRDefault="006444EF" w:rsidP="006444EF">
      <w:pPr>
        <w:pStyle w:val="af2"/>
        <w:tabs>
          <w:tab w:val="left" w:pos="993"/>
        </w:tabs>
        <w:ind w:firstLine="709"/>
        <w:jc w:val="both"/>
      </w:pPr>
      <w:r w:rsidRPr="001C49A3">
        <w:t>4) расхождение, разность в уровне трудности задач, решаемых ребенком самостоятельно и в совместной деятельности со взрослыми.</w:t>
      </w:r>
    </w:p>
    <w:p w14:paraId="6D0833DF" w14:textId="77777777" w:rsidR="006444EF" w:rsidRPr="001C49A3" w:rsidRDefault="006444EF" w:rsidP="006444EF">
      <w:pPr>
        <w:pStyle w:val="af2"/>
        <w:tabs>
          <w:tab w:val="left" w:pos="993"/>
        </w:tabs>
        <w:ind w:firstLine="709"/>
        <w:jc w:val="both"/>
        <w:rPr>
          <w:b/>
          <w:szCs w:val="24"/>
        </w:rPr>
      </w:pPr>
    </w:p>
    <w:p w14:paraId="6EBAE207" w14:textId="77777777" w:rsidR="006444EF" w:rsidRPr="001C49A3" w:rsidRDefault="006444EF" w:rsidP="006444EF">
      <w:pPr>
        <w:pStyle w:val="af2"/>
        <w:tabs>
          <w:tab w:val="left" w:pos="993"/>
        </w:tabs>
        <w:ind w:firstLine="709"/>
        <w:jc w:val="both"/>
      </w:pPr>
      <w:r w:rsidRPr="001C49A3">
        <w:t xml:space="preserve">3. Приемы рационального запоминания: </w:t>
      </w:r>
    </w:p>
    <w:p w14:paraId="127E15AA" w14:textId="77777777" w:rsidR="006444EF" w:rsidRPr="001C49A3" w:rsidRDefault="006444EF" w:rsidP="006444EF">
      <w:pPr>
        <w:pStyle w:val="af2"/>
        <w:tabs>
          <w:tab w:val="left" w:pos="993"/>
        </w:tabs>
        <w:ind w:firstLine="709"/>
        <w:jc w:val="both"/>
      </w:pPr>
      <w:r w:rsidRPr="001C49A3">
        <w:t xml:space="preserve">1) составление плана; </w:t>
      </w:r>
    </w:p>
    <w:p w14:paraId="0A11DCA0" w14:textId="77777777" w:rsidR="006444EF" w:rsidRPr="001C49A3" w:rsidRDefault="006444EF" w:rsidP="006444EF">
      <w:pPr>
        <w:pStyle w:val="af2"/>
        <w:tabs>
          <w:tab w:val="left" w:pos="993"/>
        </w:tabs>
        <w:ind w:firstLine="709"/>
        <w:jc w:val="both"/>
      </w:pPr>
      <w:r w:rsidRPr="001C49A3">
        <w:t xml:space="preserve">2) сравнение; </w:t>
      </w:r>
    </w:p>
    <w:p w14:paraId="6A498CA3" w14:textId="77777777" w:rsidR="006444EF" w:rsidRPr="001C49A3" w:rsidRDefault="006444EF" w:rsidP="006444EF">
      <w:pPr>
        <w:pStyle w:val="af2"/>
        <w:tabs>
          <w:tab w:val="left" w:pos="993"/>
        </w:tabs>
        <w:ind w:firstLine="709"/>
        <w:jc w:val="both"/>
      </w:pPr>
      <w:r w:rsidRPr="001C49A3">
        <w:t xml:space="preserve">3) классификация; </w:t>
      </w:r>
    </w:p>
    <w:p w14:paraId="22A530FE" w14:textId="77777777" w:rsidR="006444EF" w:rsidRPr="001C49A3" w:rsidRDefault="006444EF" w:rsidP="006444EF">
      <w:pPr>
        <w:pStyle w:val="af2"/>
        <w:tabs>
          <w:tab w:val="left" w:pos="993"/>
        </w:tabs>
        <w:ind w:firstLine="709"/>
        <w:jc w:val="both"/>
      </w:pPr>
      <w:r w:rsidRPr="001C49A3">
        <w:t xml:space="preserve">4) обратная связь; </w:t>
      </w:r>
    </w:p>
    <w:p w14:paraId="365549B4" w14:textId="77777777" w:rsidR="006444EF" w:rsidRPr="001C49A3" w:rsidRDefault="006444EF" w:rsidP="006444EF">
      <w:pPr>
        <w:pStyle w:val="af2"/>
        <w:tabs>
          <w:tab w:val="left" w:pos="993"/>
        </w:tabs>
        <w:ind w:firstLine="709"/>
        <w:jc w:val="both"/>
      </w:pPr>
      <w:r w:rsidRPr="001C49A3">
        <w:t xml:space="preserve">5) воспроизведение; </w:t>
      </w:r>
    </w:p>
    <w:p w14:paraId="00F95889" w14:textId="77777777" w:rsidR="006444EF" w:rsidRPr="001C49A3" w:rsidRDefault="006444EF" w:rsidP="006444EF">
      <w:pPr>
        <w:pStyle w:val="af2"/>
        <w:tabs>
          <w:tab w:val="left" w:pos="993"/>
        </w:tabs>
        <w:ind w:firstLine="709"/>
        <w:jc w:val="both"/>
      </w:pPr>
      <w:r w:rsidRPr="001C49A3">
        <w:t xml:space="preserve">6) идентификация. </w:t>
      </w:r>
    </w:p>
    <w:p w14:paraId="78C62096" w14:textId="77777777" w:rsidR="006444EF" w:rsidRPr="001C49A3" w:rsidRDefault="006444EF" w:rsidP="006444EF">
      <w:pPr>
        <w:pStyle w:val="af2"/>
        <w:tabs>
          <w:tab w:val="left" w:pos="993"/>
        </w:tabs>
        <w:ind w:firstLine="709"/>
        <w:jc w:val="both"/>
      </w:pPr>
    </w:p>
    <w:p w14:paraId="63DD09C3" w14:textId="77777777" w:rsidR="006444EF" w:rsidRPr="001C49A3" w:rsidRDefault="006444EF" w:rsidP="006444EF">
      <w:pPr>
        <w:pStyle w:val="af2"/>
        <w:tabs>
          <w:tab w:val="left" w:pos="993"/>
        </w:tabs>
        <w:ind w:firstLine="709"/>
        <w:jc w:val="both"/>
      </w:pPr>
      <w:r w:rsidRPr="001C49A3">
        <w:t xml:space="preserve">4. Понятие «зона ближайшего развития» ввел … </w:t>
      </w:r>
    </w:p>
    <w:p w14:paraId="31CC592E" w14:textId="77777777" w:rsidR="006444EF" w:rsidRPr="001C49A3" w:rsidRDefault="006444EF" w:rsidP="006444EF">
      <w:pPr>
        <w:pStyle w:val="af2"/>
        <w:tabs>
          <w:tab w:val="left" w:pos="993"/>
        </w:tabs>
        <w:ind w:firstLine="709"/>
        <w:jc w:val="both"/>
      </w:pPr>
      <w:r w:rsidRPr="001C49A3">
        <w:t xml:space="preserve">1) С.Л. Рубинштейн; </w:t>
      </w:r>
    </w:p>
    <w:p w14:paraId="0785FD4D" w14:textId="77777777" w:rsidR="006444EF" w:rsidRPr="001C49A3" w:rsidRDefault="006444EF" w:rsidP="006444EF">
      <w:pPr>
        <w:pStyle w:val="af2"/>
        <w:tabs>
          <w:tab w:val="left" w:pos="993"/>
        </w:tabs>
        <w:ind w:firstLine="709"/>
        <w:jc w:val="both"/>
      </w:pPr>
      <w:r w:rsidRPr="001C49A3">
        <w:t xml:space="preserve">2) В.Н. Мясищев; </w:t>
      </w:r>
    </w:p>
    <w:p w14:paraId="3A53204E" w14:textId="77777777" w:rsidR="006444EF" w:rsidRPr="001C49A3" w:rsidRDefault="006444EF" w:rsidP="006444EF">
      <w:pPr>
        <w:pStyle w:val="af2"/>
        <w:tabs>
          <w:tab w:val="left" w:pos="993"/>
        </w:tabs>
        <w:ind w:firstLine="709"/>
        <w:jc w:val="both"/>
      </w:pPr>
      <w:r w:rsidRPr="001C49A3">
        <w:t xml:space="preserve">3) Л.С. Выготский; </w:t>
      </w:r>
    </w:p>
    <w:p w14:paraId="220B260E" w14:textId="77777777" w:rsidR="006444EF" w:rsidRPr="001C49A3" w:rsidRDefault="006444EF" w:rsidP="006444EF">
      <w:pPr>
        <w:pStyle w:val="af2"/>
        <w:tabs>
          <w:tab w:val="left" w:pos="993"/>
        </w:tabs>
        <w:ind w:firstLine="709"/>
        <w:jc w:val="both"/>
      </w:pPr>
      <w:r w:rsidRPr="001C49A3">
        <w:t xml:space="preserve">4) Б.Г. Ананьев. </w:t>
      </w:r>
    </w:p>
    <w:p w14:paraId="20BFB922" w14:textId="77777777" w:rsidR="006444EF" w:rsidRPr="001C49A3" w:rsidRDefault="006444EF" w:rsidP="006444EF">
      <w:pPr>
        <w:pStyle w:val="af2"/>
        <w:tabs>
          <w:tab w:val="left" w:pos="993"/>
        </w:tabs>
        <w:ind w:firstLine="709"/>
        <w:jc w:val="both"/>
      </w:pPr>
    </w:p>
    <w:p w14:paraId="762E2337" w14:textId="77777777" w:rsidR="006444EF" w:rsidRPr="001C49A3" w:rsidRDefault="006444EF" w:rsidP="006444EF">
      <w:pPr>
        <w:pStyle w:val="af2"/>
        <w:tabs>
          <w:tab w:val="left" w:pos="993"/>
        </w:tabs>
        <w:ind w:firstLine="709"/>
        <w:jc w:val="both"/>
      </w:pPr>
      <w:r w:rsidRPr="001C49A3">
        <w:t xml:space="preserve">5. Процесс и результат приобретения человеком знаний, умений, навыков и опыта в целом – это … </w:t>
      </w:r>
    </w:p>
    <w:p w14:paraId="6309FB53" w14:textId="77777777" w:rsidR="006444EF" w:rsidRPr="001C49A3" w:rsidRDefault="006444EF" w:rsidP="006444EF">
      <w:pPr>
        <w:pStyle w:val="af2"/>
        <w:tabs>
          <w:tab w:val="left" w:pos="993"/>
        </w:tabs>
        <w:ind w:firstLine="709"/>
        <w:jc w:val="both"/>
      </w:pPr>
      <w:r w:rsidRPr="001C49A3">
        <w:t xml:space="preserve">1) обучение; </w:t>
      </w:r>
    </w:p>
    <w:p w14:paraId="10FB9338" w14:textId="77777777" w:rsidR="006444EF" w:rsidRPr="001C49A3" w:rsidRDefault="006444EF" w:rsidP="006444EF">
      <w:pPr>
        <w:pStyle w:val="af2"/>
        <w:tabs>
          <w:tab w:val="left" w:pos="993"/>
        </w:tabs>
        <w:ind w:firstLine="709"/>
        <w:jc w:val="both"/>
      </w:pPr>
      <w:r w:rsidRPr="001C49A3">
        <w:t xml:space="preserve">2) учение; </w:t>
      </w:r>
    </w:p>
    <w:p w14:paraId="1E4B8CAF" w14:textId="77777777" w:rsidR="006444EF" w:rsidRPr="001C49A3" w:rsidRDefault="006444EF" w:rsidP="006444EF">
      <w:pPr>
        <w:pStyle w:val="af2"/>
        <w:tabs>
          <w:tab w:val="left" w:pos="993"/>
        </w:tabs>
        <w:ind w:firstLine="709"/>
        <w:jc w:val="both"/>
      </w:pPr>
      <w:r w:rsidRPr="001C49A3">
        <w:t xml:space="preserve">3) развитие; </w:t>
      </w:r>
    </w:p>
    <w:p w14:paraId="5360D809" w14:textId="77777777" w:rsidR="006444EF" w:rsidRPr="001C49A3" w:rsidRDefault="006444EF" w:rsidP="006444EF">
      <w:pPr>
        <w:pStyle w:val="af2"/>
        <w:tabs>
          <w:tab w:val="left" w:pos="993"/>
        </w:tabs>
        <w:ind w:firstLine="709"/>
        <w:jc w:val="both"/>
        <w:rPr>
          <w:b/>
          <w:szCs w:val="24"/>
        </w:rPr>
      </w:pPr>
      <w:r w:rsidRPr="001C49A3">
        <w:t>4) формирование.</w:t>
      </w:r>
    </w:p>
    <w:p w14:paraId="454CAF88" w14:textId="77777777" w:rsidR="006444EF" w:rsidRPr="001C49A3" w:rsidRDefault="006444EF" w:rsidP="006444EF">
      <w:pPr>
        <w:pStyle w:val="af2"/>
        <w:tabs>
          <w:tab w:val="left" w:pos="993"/>
        </w:tabs>
        <w:ind w:firstLine="709"/>
        <w:jc w:val="both"/>
        <w:rPr>
          <w:b/>
          <w:szCs w:val="24"/>
        </w:rPr>
      </w:pPr>
    </w:p>
    <w:p w14:paraId="29F6BB37" w14:textId="77777777" w:rsidR="006444EF" w:rsidRPr="001C49A3" w:rsidRDefault="006444EF" w:rsidP="006444EF">
      <w:pPr>
        <w:pStyle w:val="Standard"/>
        <w:ind w:firstLine="708"/>
        <w:jc w:val="both"/>
      </w:pPr>
      <w:r w:rsidRPr="001C49A3">
        <w:rPr>
          <w:lang w:val="ru-RU"/>
        </w:rPr>
        <w:t>6</w:t>
      </w:r>
      <w:r w:rsidRPr="001C49A3">
        <w:t xml:space="preserve">. Деятельность субъекта по овладению обобщенными способами действий, направленная на его саморазвитие на основе решения посредством учебных действий специально поставленных педагогом учебных задач (Д.Б. Эльконин, В.В. Давыдов), – это … </w:t>
      </w:r>
    </w:p>
    <w:p w14:paraId="7978F967" w14:textId="77777777" w:rsidR="006444EF" w:rsidRPr="001C49A3" w:rsidRDefault="006444EF" w:rsidP="006444EF">
      <w:pPr>
        <w:pStyle w:val="Standard"/>
        <w:ind w:firstLine="708"/>
        <w:jc w:val="both"/>
      </w:pPr>
      <w:r w:rsidRPr="001C49A3">
        <w:t xml:space="preserve">1) воспитательная деятельность; </w:t>
      </w:r>
    </w:p>
    <w:p w14:paraId="3104EF1D" w14:textId="77777777" w:rsidR="006444EF" w:rsidRPr="001C49A3" w:rsidRDefault="006444EF" w:rsidP="006444EF">
      <w:pPr>
        <w:pStyle w:val="Standard"/>
        <w:ind w:firstLine="708"/>
        <w:jc w:val="both"/>
      </w:pPr>
      <w:r w:rsidRPr="001C49A3">
        <w:t xml:space="preserve">2) учебно-профессиональная деятельность; </w:t>
      </w:r>
    </w:p>
    <w:p w14:paraId="2555E768" w14:textId="77777777" w:rsidR="006444EF" w:rsidRPr="001C49A3" w:rsidRDefault="006444EF" w:rsidP="006444EF">
      <w:pPr>
        <w:pStyle w:val="Standard"/>
        <w:ind w:firstLine="708"/>
        <w:jc w:val="both"/>
      </w:pPr>
      <w:r w:rsidRPr="001C49A3">
        <w:t xml:space="preserve">3) педагогическая деятельность; </w:t>
      </w:r>
    </w:p>
    <w:p w14:paraId="6B9B3946" w14:textId="77777777" w:rsidR="006444EF" w:rsidRPr="001C49A3" w:rsidRDefault="006444EF" w:rsidP="006444EF">
      <w:pPr>
        <w:pStyle w:val="Standard"/>
        <w:ind w:firstLine="708"/>
        <w:jc w:val="both"/>
      </w:pPr>
      <w:r w:rsidRPr="001C49A3">
        <w:t>4) учебная деятельность.</w:t>
      </w:r>
    </w:p>
    <w:p w14:paraId="3CF130FC" w14:textId="77777777" w:rsidR="006444EF" w:rsidRPr="001C49A3" w:rsidRDefault="006444EF" w:rsidP="006444EF">
      <w:pPr>
        <w:pStyle w:val="Standard"/>
        <w:ind w:firstLine="708"/>
        <w:jc w:val="both"/>
        <w:rPr>
          <w:rFonts w:cs="Times New Roman"/>
          <w:b/>
          <w:lang w:val="ru-RU"/>
        </w:rPr>
      </w:pPr>
    </w:p>
    <w:p w14:paraId="0BF10572" w14:textId="77777777" w:rsidR="006444EF" w:rsidRPr="001C49A3" w:rsidRDefault="006444EF" w:rsidP="006444EF">
      <w:pPr>
        <w:pStyle w:val="Standard"/>
        <w:ind w:firstLine="708"/>
        <w:jc w:val="both"/>
      </w:pPr>
      <w:r w:rsidRPr="001C49A3">
        <w:t xml:space="preserve">8. К основным специфическим категориям педагогической психологии относятся … </w:t>
      </w:r>
    </w:p>
    <w:p w14:paraId="386AAE59" w14:textId="77777777" w:rsidR="006444EF" w:rsidRPr="001C49A3" w:rsidRDefault="006444EF" w:rsidP="006444EF">
      <w:pPr>
        <w:pStyle w:val="Standard"/>
        <w:ind w:firstLine="708"/>
        <w:jc w:val="both"/>
      </w:pPr>
      <w:r w:rsidRPr="001C49A3">
        <w:t xml:space="preserve">1) учебная деятельность; </w:t>
      </w:r>
    </w:p>
    <w:p w14:paraId="6FAF4E31" w14:textId="77777777" w:rsidR="006444EF" w:rsidRPr="001C49A3" w:rsidRDefault="006444EF" w:rsidP="006444EF">
      <w:pPr>
        <w:pStyle w:val="Standard"/>
        <w:ind w:firstLine="708"/>
        <w:jc w:val="both"/>
      </w:pPr>
      <w:r w:rsidRPr="001C49A3">
        <w:t xml:space="preserve">2) психика; </w:t>
      </w:r>
    </w:p>
    <w:p w14:paraId="3357A10B" w14:textId="77777777" w:rsidR="006444EF" w:rsidRPr="001C49A3" w:rsidRDefault="006444EF" w:rsidP="006444EF">
      <w:pPr>
        <w:pStyle w:val="Standard"/>
        <w:ind w:firstLine="708"/>
        <w:jc w:val="both"/>
      </w:pPr>
      <w:r w:rsidRPr="001C49A3">
        <w:t xml:space="preserve">3) бессознательное; </w:t>
      </w:r>
    </w:p>
    <w:p w14:paraId="43C9E48F" w14:textId="77777777" w:rsidR="006444EF" w:rsidRPr="001C49A3" w:rsidRDefault="006444EF" w:rsidP="006444EF">
      <w:pPr>
        <w:pStyle w:val="Standard"/>
        <w:ind w:firstLine="708"/>
        <w:jc w:val="both"/>
      </w:pPr>
      <w:r w:rsidRPr="001C49A3">
        <w:t>4) педагогические способности.</w:t>
      </w:r>
    </w:p>
    <w:p w14:paraId="33521951" w14:textId="77777777" w:rsidR="006444EF" w:rsidRPr="001C49A3" w:rsidRDefault="006444EF" w:rsidP="006444EF">
      <w:pPr>
        <w:pStyle w:val="Standard"/>
        <w:ind w:firstLine="708"/>
        <w:jc w:val="both"/>
      </w:pPr>
    </w:p>
    <w:p w14:paraId="6FA20A52" w14:textId="77777777" w:rsidR="006444EF" w:rsidRPr="001C49A3" w:rsidRDefault="006444EF" w:rsidP="006444EF">
      <w:pPr>
        <w:pStyle w:val="Standard"/>
        <w:ind w:firstLine="708"/>
        <w:jc w:val="both"/>
      </w:pPr>
      <w:r w:rsidRPr="001C49A3">
        <w:rPr>
          <w:lang w:val="ru-RU"/>
        </w:rPr>
        <w:t>9</w:t>
      </w:r>
      <w:r w:rsidRPr="001C49A3">
        <w:t xml:space="preserve">. Совокупность интеллектуальных свойств человека, от которых при наличии и относительном равенстве других необходимых условий зависит продуктивность учебной деятельности, – это… </w:t>
      </w:r>
    </w:p>
    <w:p w14:paraId="3672DA16" w14:textId="77777777" w:rsidR="006444EF" w:rsidRPr="001C49A3" w:rsidRDefault="006444EF" w:rsidP="006444EF">
      <w:pPr>
        <w:pStyle w:val="Standard"/>
        <w:ind w:firstLine="708"/>
        <w:jc w:val="both"/>
      </w:pPr>
      <w:r w:rsidRPr="001C49A3">
        <w:t xml:space="preserve">1) подвижность; </w:t>
      </w:r>
    </w:p>
    <w:p w14:paraId="6F253FDA" w14:textId="77777777" w:rsidR="006444EF" w:rsidRPr="001C49A3" w:rsidRDefault="006444EF" w:rsidP="006444EF">
      <w:pPr>
        <w:pStyle w:val="Standard"/>
        <w:ind w:firstLine="708"/>
        <w:jc w:val="both"/>
      </w:pPr>
      <w:r w:rsidRPr="001C49A3">
        <w:t xml:space="preserve">2) активность; </w:t>
      </w:r>
    </w:p>
    <w:p w14:paraId="030F8170" w14:textId="77777777" w:rsidR="006444EF" w:rsidRPr="001C49A3" w:rsidRDefault="006444EF" w:rsidP="006444EF">
      <w:pPr>
        <w:pStyle w:val="Standard"/>
        <w:ind w:firstLine="708"/>
        <w:jc w:val="both"/>
      </w:pPr>
      <w:r w:rsidRPr="001C49A3">
        <w:t xml:space="preserve">3) образованность; </w:t>
      </w:r>
    </w:p>
    <w:p w14:paraId="04E56741" w14:textId="77777777" w:rsidR="006444EF" w:rsidRPr="001C49A3" w:rsidRDefault="006444EF" w:rsidP="006444EF">
      <w:pPr>
        <w:pStyle w:val="Standard"/>
        <w:ind w:firstLine="708"/>
        <w:jc w:val="both"/>
      </w:pPr>
      <w:r w:rsidRPr="001C49A3">
        <w:t xml:space="preserve">4) обучаемость. </w:t>
      </w:r>
    </w:p>
    <w:p w14:paraId="6FB6D99E" w14:textId="77777777" w:rsidR="006444EF" w:rsidRPr="001C49A3" w:rsidRDefault="006444EF" w:rsidP="006444EF">
      <w:pPr>
        <w:pStyle w:val="Standard"/>
        <w:ind w:firstLine="708"/>
        <w:jc w:val="both"/>
      </w:pPr>
    </w:p>
    <w:p w14:paraId="54C76B4A" w14:textId="77777777" w:rsidR="006444EF" w:rsidRPr="001C49A3" w:rsidRDefault="006444EF" w:rsidP="006444EF">
      <w:pPr>
        <w:pStyle w:val="Standard"/>
        <w:ind w:firstLine="708"/>
        <w:jc w:val="both"/>
      </w:pPr>
      <w:r w:rsidRPr="001C49A3">
        <w:rPr>
          <w:lang w:val="ru-RU"/>
        </w:rPr>
        <w:t>10</w:t>
      </w:r>
      <w:r w:rsidRPr="001C49A3">
        <w:t xml:space="preserve">. Структура педагогической психологии включает … </w:t>
      </w:r>
    </w:p>
    <w:p w14:paraId="016BCBFB" w14:textId="77777777" w:rsidR="006444EF" w:rsidRPr="001C49A3" w:rsidRDefault="006444EF" w:rsidP="006444EF">
      <w:pPr>
        <w:pStyle w:val="Standard"/>
        <w:ind w:firstLine="708"/>
        <w:jc w:val="both"/>
      </w:pPr>
      <w:r w:rsidRPr="001C49A3">
        <w:t xml:space="preserve">1) психологию влияния; </w:t>
      </w:r>
    </w:p>
    <w:p w14:paraId="1F7D0459" w14:textId="77777777" w:rsidR="006444EF" w:rsidRPr="001C49A3" w:rsidRDefault="006444EF" w:rsidP="006444EF">
      <w:pPr>
        <w:pStyle w:val="Standard"/>
        <w:ind w:firstLine="708"/>
        <w:jc w:val="both"/>
      </w:pPr>
      <w:r w:rsidRPr="001C49A3">
        <w:t xml:space="preserve">2) психологию учебной деятельности и ее субъекта – обучающегося; </w:t>
      </w:r>
    </w:p>
    <w:p w14:paraId="1A1C8B99" w14:textId="77777777" w:rsidR="006444EF" w:rsidRPr="001C49A3" w:rsidRDefault="006444EF" w:rsidP="006444EF">
      <w:pPr>
        <w:pStyle w:val="Standard"/>
        <w:ind w:firstLine="708"/>
        <w:jc w:val="both"/>
      </w:pPr>
      <w:r w:rsidRPr="001C49A3">
        <w:t xml:space="preserve">3) социальную психологию; </w:t>
      </w:r>
    </w:p>
    <w:p w14:paraId="54243393" w14:textId="77777777" w:rsidR="006444EF" w:rsidRPr="001C49A3" w:rsidRDefault="006444EF" w:rsidP="006444EF">
      <w:pPr>
        <w:pStyle w:val="Standard"/>
        <w:ind w:firstLine="708"/>
        <w:jc w:val="both"/>
      </w:pPr>
      <w:r w:rsidRPr="001C49A3">
        <w:t xml:space="preserve">4) психологию образовательной деятельности. </w:t>
      </w:r>
    </w:p>
    <w:p w14:paraId="0BDB7F6F" w14:textId="77777777" w:rsidR="006444EF" w:rsidRPr="001C49A3" w:rsidRDefault="006444EF" w:rsidP="006444EF">
      <w:pPr>
        <w:pStyle w:val="Standard"/>
        <w:ind w:firstLine="708"/>
        <w:jc w:val="both"/>
      </w:pPr>
    </w:p>
    <w:p w14:paraId="7EB48C34" w14:textId="77777777" w:rsidR="006444EF" w:rsidRPr="001C49A3" w:rsidRDefault="006444EF" w:rsidP="006444EF">
      <w:pPr>
        <w:pStyle w:val="Standard"/>
        <w:ind w:firstLine="708"/>
        <w:jc w:val="both"/>
      </w:pPr>
      <w:r w:rsidRPr="001C49A3">
        <w:rPr>
          <w:lang w:val="ru-RU"/>
        </w:rPr>
        <w:t>11</w:t>
      </w:r>
      <w:r w:rsidRPr="001C49A3">
        <w:t xml:space="preserve">. Общая траектория учебной деятельности предполагает переход … </w:t>
      </w:r>
    </w:p>
    <w:p w14:paraId="6F73A0A6" w14:textId="77777777" w:rsidR="006444EF" w:rsidRPr="001C49A3" w:rsidRDefault="006444EF" w:rsidP="006444EF">
      <w:pPr>
        <w:pStyle w:val="Standard"/>
        <w:ind w:firstLine="708"/>
        <w:jc w:val="both"/>
      </w:pPr>
      <w:r w:rsidRPr="001C49A3">
        <w:t xml:space="preserve">1) от совместно-раздельной деятельности с учителем к полностью самостоятельной деятельности самообразования; </w:t>
      </w:r>
    </w:p>
    <w:p w14:paraId="41E6E096" w14:textId="77777777" w:rsidR="006444EF" w:rsidRPr="001C49A3" w:rsidRDefault="006444EF" w:rsidP="006444EF">
      <w:pPr>
        <w:pStyle w:val="Standard"/>
        <w:ind w:firstLine="708"/>
        <w:jc w:val="both"/>
      </w:pPr>
      <w:r w:rsidRPr="001C49A3">
        <w:t xml:space="preserve">2) к демонстрации учебных действий и операций сверстникам; </w:t>
      </w:r>
    </w:p>
    <w:p w14:paraId="5142C411" w14:textId="77777777" w:rsidR="006444EF" w:rsidRPr="001C49A3" w:rsidRDefault="006444EF" w:rsidP="006444EF">
      <w:pPr>
        <w:pStyle w:val="Standard"/>
        <w:ind w:firstLine="708"/>
        <w:jc w:val="both"/>
      </w:pPr>
      <w:r w:rsidRPr="001C49A3">
        <w:t xml:space="preserve">3) к отработке отдельных компонентов в ходе взаимного контроля и оценке при взаимодействии со сверстниками; </w:t>
      </w:r>
    </w:p>
    <w:p w14:paraId="09689765" w14:textId="77777777" w:rsidR="006444EF" w:rsidRPr="001C49A3" w:rsidRDefault="006444EF" w:rsidP="006444EF">
      <w:pPr>
        <w:pStyle w:val="Standard"/>
        <w:ind w:firstLine="708"/>
        <w:jc w:val="both"/>
      </w:pPr>
      <w:r w:rsidRPr="001C49A3">
        <w:t xml:space="preserve">4) от сотрудничества с учителем к сотрудничеству со сверстниками. </w:t>
      </w:r>
    </w:p>
    <w:p w14:paraId="0C84C1A8" w14:textId="77777777" w:rsidR="006444EF" w:rsidRPr="001C49A3" w:rsidRDefault="006444EF" w:rsidP="006444EF">
      <w:pPr>
        <w:pStyle w:val="Standard"/>
        <w:ind w:firstLine="708"/>
        <w:jc w:val="both"/>
      </w:pPr>
    </w:p>
    <w:p w14:paraId="5C05F3D7" w14:textId="77777777" w:rsidR="006444EF" w:rsidRPr="001C49A3" w:rsidRDefault="006444EF" w:rsidP="006444EF">
      <w:pPr>
        <w:pStyle w:val="Standard"/>
        <w:ind w:firstLine="708"/>
        <w:jc w:val="both"/>
      </w:pPr>
      <w:r w:rsidRPr="001C49A3">
        <w:rPr>
          <w:lang w:val="ru-RU"/>
        </w:rPr>
        <w:t>12</w:t>
      </w:r>
      <w:r w:rsidRPr="001C49A3">
        <w:t xml:space="preserve">. Движущей силой развития человека согласно концепции Л.С. Выготского является … </w:t>
      </w:r>
    </w:p>
    <w:p w14:paraId="6B686694" w14:textId="77777777" w:rsidR="006444EF" w:rsidRPr="001C49A3" w:rsidRDefault="006444EF" w:rsidP="006444EF">
      <w:pPr>
        <w:pStyle w:val="Standard"/>
        <w:ind w:firstLine="708"/>
        <w:jc w:val="both"/>
      </w:pPr>
      <w:r w:rsidRPr="001C49A3">
        <w:t xml:space="preserve">1) воспитание; </w:t>
      </w:r>
    </w:p>
    <w:p w14:paraId="1F34360D" w14:textId="77777777" w:rsidR="006444EF" w:rsidRPr="001C49A3" w:rsidRDefault="006444EF" w:rsidP="006444EF">
      <w:pPr>
        <w:pStyle w:val="Standard"/>
        <w:ind w:firstLine="708"/>
        <w:jc w:val="both"/>
      </w:pPr>
      <w:r w:rsidRPr="001C49A3">
        <w:t xml:space="preserve">2) обучение; </w:t>
      </w:r>
    </w:p>
    <w:p w14:paraId="310A54FC" w14:textId="77777777" w:rsidR="006444EF" w:rsidRPr="001C49A3" w:rsidRDefault="006444EF" w:rsidP="006444EF">
      <w:pPr>
        <w:pStyle w:val="Standard"/>
        <w:ind w:firstLine="708"/>
        <w:jc w:val="both"/>
      </w:pPr>
      <w:r w:rsidRPr="001C49A3">
        <w:t xml:space="preserve">3) учение; </w:t>
      </w:r>
    </w:p>
    <w:p w14:paraId="746B0D3A" w14:textId="77777777" w:rsidR="006444EF" w:rsidRPr="001C49A3" w:rsidRDefault="006444EF" w:rsidP="006444EF">
      <w:pPr>
        <w:pStyle w:val="Standard"/>
        <w:ind w:firstLine="708"/>
        <w:jc w:val="both"/>
      </w:pPr>
      <w:r w:rsidRPr="001C49A3">
        <w:t xml:space="preserve">4) научение. </w:t>
      </w:r>
    </w:p>
    <w:p w14:paraId="49E7676D" w14:textId="77777777" w:rsidR="006444EF" w:rsidRPr="001C49A3" w:rsidRDefault="006444EF" w:rsidP="006444EF">
      <w:pPr>
        <w:pStyle w:val="Standard"/>
        <w:ind w:firstLine="708"/>
        <w:jc w:val="both"/>
      </w:pPr>
    </w:p>
    <w:p w14:paraId="4D779617" w14:textId="77777777" w:rsidR="006444EF" w:rsidRPr="001C49A3" w:rsidRDefault="006444EF" w:rsidP="006444EF">
      <w:pPr>
        <w:pStyle w:val="Standard"/>
        <w:ind w:firstLine="708"/>
        <w:jc w:val="both"/>
      </w:pPr>
      <w:r w:rsidRPr="001C49A3">
        <w:rPr>
          <w:lang w:val="ru-RU"/>
        </w:rPr>
        <w:t>13</w:t>
      </w:r>
      <w:r w:rsidRPr="001C49A3">
        <w:t xml:space="preserve">. Формирование психики человека через усвоение структур внешней социальной деятельности осуществляется в процессе … </w:t>
      </w:r>
    </w:p>
    <w:p w14:paraId="7FC5D3DB" w14:textId="77777777" w:rsidR="006444EF" w:rsidRPr="001C49A3" w:rsidRDefault="006444EF" w:rsidP="006444EF">
      <w:pPr>
        <w:pStyle w:val="Standard"/>
        <w:ind w:firstLine="708"/>
        <w:jc w:val="both"/>
      </w:pPr>
      <w:r w:rsidRPr="001C49A3">
        <w:t xml:space="preserve">1) интериоризации; </w:t>
      </w:r>
    </w:p>
    <w:p w14:paraId="635D8127" w14:textId="77777777" w:rsidR="006444EF" w:rsidRPr="001C49A3" w:rsidRDefault="006444EF" w:rsidP="006444EF">
      <w:pPr>
        <w:pStyle w:val="Standard"/>
        <w:ind w:firstLine="708"/>
        <w:jc w:val="both"/>
      </w:pPr>
      <w:r w:rsidRPr="001C49A3">
        <w:t xml:space="preserve">2) социальной перцепции; </w:t>
      </w:r>
    </w:p>
    <w:p w14:paraId="1530941B" w14:textId="77777777" w:rsidR="006444EF" w:rsidRPr="001C49A3" w:rsidRDefault="006444EF" w:rsidP="006444EF">
      <w:pPr>
        <w:pStyle w:val="Standard"/>
        <w:ind w:firstLine="708"/>
        <w:jc w:val="both"/>
      </w:pPr>
      <w:r w:rsidRPr="001C49A3">
        <w:t xml:space="preserve">3) интроспекции; </w:t>
      </w:r>
    </w:p>
    <w:p w14:paraId="03AE889C" w14:textId="77777777" w:rsidR="006444EF" w:rsidRPr="001C49A3" w:rsidRDefault="006444EF" w:rsidP="006444EF">
      <w:pPr>
        <w:pStyle w:val="Standard"/>
        <w:ind w:firstLine="708"/>
        <w:jc w:val="both"/>
      </w:pPr>
      <w:r w:rsidRPr="001C49A3">
        <w:t>4) ассимиляции.</w:t>
      </w:r>
    </w:p>
    <w:p w14:paraId="59BB7002" w14:textId="77777777" w:rsidR="006444EF" w:rsidRPr="001C49A3" w:rsidRDefault="006444EF" w:rsidP="006444EF">
      <w:pPr>
        <w:pStyle w:val="Standard"/>
        <w:ind w:firstLine="708"/>
        <w:jc w:val="both"/>
      </w:pPr>
    </w:p>
    <w:p w14:paraId="06C4E46E" w14:textId="77777777" w:rsidR="006444EF" w:rsidRPr="001C49A3" w:rsidRDefault="006444EF" w:rsidP="006444EF">
      <w:pPr>
        <w:pStyle w:val="Standard"/>
        <w:ind w:firstLine="708"/>
        <w:jc w:val="both"/>
      </w:pPr>
      <w:r w:rsidRPr="001C49A3">
        <w:rPr>
          <w:lang w:val="ru-RU"/>
        </w:rPr>
        <w:t>14</w:t>
      </w:r>
      <w:r w:rsidRPr="001C49A3">
        <w:t xml:space="preserve">. Педагогическая психология возникла … </w:t>
      </w:r>
    </w:p>
    <w:p w14:paraId="4A7C126C" w14:textId="77777777" w:rsidR="006444EF" w:rsidRPr="001C49A3" w:rsidRDefault="006444EF" w:rsidP="006444EF">
      <w:pPr>
        <w:pStyle w:val="Standard"/>
        <w:ind w:firstLine="708"/>
        <w:jc w:val="both"/>
      </w:pPr>
      <w:r w:rsidRPr="001C49A3">
        <w:t xml:space="preserve">1) в начале XIX в.; </w:t>
      </w:r>
    </w:p>
    <w:p w14:paraId="14DB977F" w14:textId="77777777" w:rsidR="006444EF" w:rsidRPr="001C49A3" w:rsidRDefault="006444EF" w:rsidP="006444EF">
      <w:pPr>
        <w:pStyle w:val="Standard"/>
        <w:ind w:firstLine="708"/>
        <w:jc w:val="both"/>
      </w:pPr>
      <w:r w:rsidRPr="001C49A3">
        <w:t xml:space="preserve">2) в середине XIX в.; </w:t>
      </w:r>
    </w:p>
    <w:p w14:paraId="474FA9F2" w14:textId="77777777" w:rsidR="006444EF" w:rsidRPr="001C49A3" w:rsidRDefault="006444EF" w:rsidP="006444EF">
      <w:pPr>
        <w:pStyle w:val="Standard"/>
        <w:ind w:firstLine="708"/>
        <w:jc w:val="both"/>
      </w:pPr>
      <w:r w:rsidRPr="001C49A3">
        <w:t xml:space="preserve">3) во второй половине XIX в.; </w:t>
      </w:r>
    </w:p>
    <w:p w14:paraId="56377557" w14:textId="77777777" w:rsidR="006444EF" w:rsidRPr="001C49A3" w:rsidRDefault="006444EF" w:rsidP="006444EF">
      <w:pPr>
        <w:pStyle w:val="Standard"/>
        <w:ind w:firstLine="708"/>
        <w:jc w:val="both"/>
      </w:pPr>
      <w:r w:rsidRPr="001C49A3">
        <w:t>4) в начале XX в.</w:t>
      </w:r>
    </w:p>
    <w:p w14:paraId="289D6EF0" w14:textId="77777777" w:rsidR="006444EF" w:rsidRPr="001C49A3" w:rsidRDefault="006444EF" w:rsidP="006444EF">
      <w:pPr>
        <w:pStyle w:val="Standard"/>
        <w:ind w:firstLine="708"/>
        <w:jc w:val="both"/>
        <w:rPr>
          <w:rFonts w:cs="Times New Roman"/>
          <w:b/>
          <w:lang w:val="ru-RU"/>
        </w:rPr>
      </w:pPr>
    </w:p>
    <w:p w14:paraId="3AB5A8FB" w14:textId="77777777" w:rsidR="006444EF" w:rsidRPr="001C49A3" w:rsidRDefault="006444EF" w:rsidP="006444EF">
      <w:pPr>
        <w:pStyle w:val="Standard"/>
        <w:ind w:firstLine="708"/>
        <w:jc w:val="both"/>
      </w:pPr>
      <w:r w:rsidRPr="001C49A3">
        <w:rPr>
          <w:lang w:val="ru-RU"/>
        </w:rPr>
        <w:t>15</w:t>
      </w:r>
      <w:r w:rsidRPr="001C49A3">
        <w:t xml:space="preserve">. Психическое развитие и обучение отождествлял … </w:t>
      </w:r>
    </w:p>
    <w:p w14:paraId="66207D13" w14:textId="77777777" w:rsidR="006444EF" w:rsidRPr="001C49A3" w:rsidRDefault="006444EF" w:rsidP="006444EF">
      <w:pPr>
        <w:pStyle w:val="Standard"/>
        <w:ind w:firstLine="708"/>
        <w:jc w:val="both"/>
      </w:pPr>
      <w:r w:rsidRPr="001C49A3">
        <w:t xml:space="preserve">1) Ж. Пиаже; </w:t>
      </w:r>
    </w:p>
    <w:p w14:paraId="076B1E38" w14:textId="77777777" w:rsidR="006444EF" w:rsidRPr="001C49A3" w:rsidRDefault="006444EF" w:rsidP="006444EF">
      <w:pPr>
        <w:pStyle w:val="Standard"/>
        <w:ind w:firstLine="708"/>
        <w:jc w:val="both"/>
      </w:pPr>
      <w:r w:rsidRPr="001C49A3">
        <w:t xml:space="preserve">2) З. Торндайк; </w:t>
      </w:r>
    </w:p>
    <w:p w14:paraId="3372F56E" w14:textId="77777777" w:rsidR="006444EF" w:rsidRPr="001C49A3" w:rsidRDefault="006444EF" w:rsidP="006444EF">
      <w:pPr>
        <w:pStyle w:val="Standard"/>
        <w:ind w:firstLine="708"/>
        <w:jc w:val="both"/>
      </w:pPr>
      <w:r w:rsidRPr="001C49A3">
        <w:t xml:space="preserve">3) Дж. Брунер; </w:t>
      </w:r>
    </w:p>
    <w:p w14:paraId="5C3E4172" w14:textId="77777777" w:rsidR="006444EF" w:rsidRPr="001C49A3" w:rsidRDefault="006444EF" w:rsidP="006444EF">
      <w:pPr>
        <w:pStyle w:val="Standard"/>
        <w:ind w:firstLine="708"/>
        <w:jc w:val="both"/>
      </w:pPr>
      <w:r w:rsidRPr="001C49A3">
        <w:t xml:space="preserve">4) П.П. Блонский. </w:t>
      </w:r>
    </w:p>
    <w:p w14:paraId="5B618D00" w14:textId="77777777" w:rsidR="006444EF" w:rsidRPr="001C49A3" w:rsidRDefault="006444EF" w:rsidP="006444EF">
      <w:pPr>
        <w:pStyle w:val="Standard"/>
        <w:ind w:firstLine="708"/>
        <w:jc w:val="both"/>
      </w:pPr>
    </w:p>
    <w:p w14:paraId="486B29FE" w14:textId="77777777" w:rsidR="006444EF" w:rsidRPr="001C49A3" w:rsidRDefault="006444EF" w:rsidP="006444EF">
      <w:pPr>
        <w:pStyle w:val="Standard"/>
        <w:ind w:firstLine="708"/>
        <w:jc w:val="both"/>
      </w:pPr>
      <w:r w:rsidRPr="001C49A3">
        <w:rPr>
          <w:lang w:val="ru-RU"/>
        </w:rPr>
        <w:t>16</w:t>
      </w:r>
      <w:r w:rsidRPr="001C49A3">
        <w:t xml:space="preserve">. Уровень актуального развития характеризуют … </w:t>
      </w:r>
    </w:p>
    <w:p w14:paraId="5236CBD1" w14:textId="77777777" w:rsidR="006444EF" w:rsidRPr="001C49A3" w:rsidRDefault="006444EF" w:rsidP="006444EF">
      <w:pPr>
        <w:pStyle w:val="Standard"/>
        <w:ind w:firstLine="708"/>
        <w:jc w:val="both"/>
      </w:pPr>
      <w:r w:rsidRPr="001C49A3">
        <w:t xml:space="preserve">1) обученность, воспитанность, развитость; </w:t>
      </w:r>
    </w:p>
    <w:p w14:paraId="1B35E2E6" w14:textId="77777777" w:rsidR="006444EF" w:rsidRPr="001C49A3" w:rsidRDefault="006444EF" w:rsidP="006444EF">
      <w:pPr>
        <w:pStyle w:val="Standard"/>
        <w:ind w:firstLine="708"/>
        <w:jc w:val="both"/>
      </w:pPr>
      <w:r w:rsidRPr="001C49A3">
        <w:t xml:space="preserve">2) обучаемость, воспитуемость, развиваемость; </w:t>
      </w:r>
    </w:p>
    <w:p w14:paraId="7D4E6073" w14:textId="77777777" w:rsidR="006444EF" w:rsidRPr="001C49A3" w:rsidRDefault="006444EF" w:rsidP="006444EF">
      <w:pPr>
        <w:pStyle w:val="Standard"/>
        <w:ind w:firstLine="708"/>
        <w:jc w:val="both"/>
      </w:pPr>
      <w:r w:rsidRPr="001C49A3">
        <w:t xml:space="preserve">3) обученность, обучаемость; </w:t>
      </w:r>
    </w:p>
    <w:p w14:paraId="42D7263F" w14:textId="77777777" w:rsidR="006444EF" w:rsidRPr="001C49A3" w:rsidRDefault="006444EF" w:rsidP="006444EF">
      <w:pPr>
        <w:pStyle w:val="Standard"/>
        <w:ind w:firstLine="708"/>
        <w:jc w:val="both"/>
      </w:pPr>
      <w:r w:rsidRPr="001C49A3">
        <w:t xml:space="preserve">4) воспитанность, воспитуемость. </w:t>
      </w:r>
    </w:p>
    <w:p w14:paraId="52E30C23" w14:textId="77777777" w:rsidR="006444EF" w:rsidRPr="001C49A3" w:rsidRDefault="006444EF" w:rsidP="006444EF">
      <w:pPr>
        <w:pStyle w:val="Standard"/>
        <w:ind w:firstLine="708"/>
        <w:jc w:val="both"/>
      </w:pPr>
    </w:p>
    <w:p w14:paraId="6B557EF7" w14:textId="77777777" w:rsidR="006444EF" w:rsidRPr="001C49A3" w:rsidRDefault="006444EF" w:rsidP="006444EF">
      <w:pPr>
        <w:pStyle w:val="Standard"/>
        <w:ind w:firstLine="708"/>
        <w:jc w:val="both"/>
      </w:pPr>
      <w:r w:rsidRPr="001C49A3">
        <w:rPr>
          <w:lang w:val="ru-RU"/>
        </w:rPr>
        <w:t>17</w:t>
      </w:r>
      <w:r w:rsidRPr="001C49A3">
        <w:t xml:space="preserve">. Способность учащегося к усвоению знаний, восприимчивость к помощи другого, активность ориентировки в новых условиях, переключаемость с одного способа работы на другой – это показатели … </w:t>
      </w:r>
    </w:p>
    <w:p w14:paraId="49F4CB48" w14:textId="77777777" w:rsidR="006444EF" w:rsidRPr="001C49A3" w:rsidRDefault="006444EF" w:rsidP="006444EF">
      <w:pPr>
        <w:pStyle w:val="Standard"/>
        <w:ind w:firstLine="708"/>
        <w:jc w:val="both"/>
      </w:pPr>
      <w:r w:rsidRPr="001C49A3">
        <w:t xml:space="preserve">1) обучаемости; </w:t>
      </w:r>
    </w:p>
    <w:p w14:paraId="4F27653E" w14:textId="77777777" w:rsidR="006444EF" w:rsidRPr="001C49A3" w:rsidRDefault="006444EF" w:rsidP="006444EF">
      <w:pPr>
        <w:pStyle w:val="Standard"/>
        <w:ind w:firstLine="708"/>
        <w:jc w:val="both"/>
      </w:pPr>
      <w:r w:rsidRPr="001C49A3">
        <w:t xml:space="preserve">2) развитости; </w:t>
      </w:r>
    </w:p>
    <w:p w14:paraId="3563DE6E" w14:textId="77777777" w:rsidR="006444EF" w:rsidRPr="001C49A3" w:rsidRDefault="006444EF" w:rsidP="006444EF">
      <w:pPr>
        <w:pStyle w:val="Standard"/>
        <w:ind w:firstLine="708"/>
        <w:jc w:val="both"/>
      </w:pPr>
      <w:r w:rsidRPr="001C49A3">
        <w:t xml:space="preserve">3) воспитуемости; </w:t>
      </w:r>
    </w:p>
    <w:p w14:paraId="5358F2CF" w14:textId="77777777" w:rsidR="006444EF" w:rsidRPr="001C49A3" w:rsidRDefault="006444EF" w:rsidP="006444EF">
      <w:pPr>
        <w:pStyle w:val="Standard"/>
        <w:ind w:firstLine="708"/>
        <w:jc w:val="both"/>
      </w:pPr>
      <w:r w:rsidRPr="001C49A3">
        <w:t>4) развиваемости.</w:t>
      </w:r>
    </w:p>
    <w:p w14:paraId="1667C8AB" w14:textId="77777777" w:rsidR="006444EF" w:rsidRPr="001C49A3" w:rsidRDefault="006444EF" w:rsidP="006444EF">
      <w:pPr>
        <w:pStyle w:val="Standard"/>
        <w:ind w:firstLine="708"/>
        <w:jc w:val="both"/>
      </w:pPr>
    </w:p>
    <w:p w14:paraId="2689F6F4" w14:textId="77777777" w:rsidR="006444EF" w:rsidRPr="001C49A3" w:rsidRDefault="006444EF" w:rsidP="006444EF">
      <w:pPr>
        <w:pStyle w:val="Standard"/>
        <w:ind w:firstLine="708"/>
        <w:jc w:val="both"/>
      </w:pPr>
      <w:r w:rsidRPr="001C49A3">
        <w:rPr>
          <w:b/>
          <w:bCs/>
        </w:rPr>
        <w:t xml:space="preserve">Задание </w:t>
      </w:r>
      <w:r w:rsidRPr="001C49A3">
        <w:rPr>
          <w:b/>
          <w:bCs/>
          <w:lang w:val="ru-RU"/>
        </w:rPr>
        <w:t>5*</w:t>
      </w:r>
      <w:r w:rsidRPr="001C49A3">
        <w:rPr>
          <w:b/>
          <w:bCs/>
        </w:rPr>
        <w:t>.</w:t>
      </w:r>
      <w:r w:rsidRPr="001C49A3">
        <w:t xml:space="preserve"> Оцените, насколько соответствуют высказывания учителей современным взглядам на соотношение обучения и развития. </w:t>
      </w:r>
    </w:p>
    <w:p w14:paraId="15D3B646" w14:textId="77777777" w:rsidR="006444EF" w:rsidRPr="001C49A3" w:rsidRDefault="006444EF" w:rsidP="006444EF">
      <w:pPr>
        <w:pStyle w:val="Standard"/>
        <w:ind w:firstLine="708"/>
        <w:jc w:val="both"/>
      </w:pPr>
      <w:r w:rsidRPr="001C49A3">
        <w:t xml:space="preserve">- Что толку им объяснять - всё равно не поймут! </w:t>
      </w:r>
    </w:p>
    <w:p w14:paraId="760467C7" w14:textId="77777777" w:rsidR="006444EF" w:rsidRPr="001C49A3" w:rsidRDefault="006444EF" w:rsidP="006444EF">
      <w:pPr>
        <w:pStyle w:val="Standard"/>
        <w:ind w:firstLine="708"/>
        <w:jc w:val="both"/>
      </w:pPr>
      <w:r w:rsidRPr="001C49A3">
        <w:t xml:space="preserve">- Сейчас не поняли, ничего, объясню ещё раз, с помощью потихоньку разберёмся. </w:t>
      </w:r>
    </w:p>
    <w:p w14:paraId="220E4105" w14:textId="77777777" w:rsidR="006444EF" w:rsidRPr="001C49A3" w:rsidRDefault="006444EF" w:rsidP="006444EF">
      <w:pPr>
        <w:pStyle w:val="Standard"/>
        <w:ind w:firstLine="708"/>
        <w:jc w:val="both"/>
      </w:pPr>
      <w:r w:rsidRPr="001C49A3">
        <w:t xml:space="preserve">- На осине не растут апельсины. </w:t>
      </w:r>
    </w:p>
    <w:p w14:paraId="17E11CE2" w14:textId="77777777" w:rsidR="006444EF" w:rsidRPr="001C49A3" w:rsidRDefault="006444EF" w:rsidP="006444EF">
      <w:pPr>
        <w:pStyle w:val="Standard"/>
        <w:ind w:firstLine="708"/>
        <w:jc w:val="both"/>
      </w:pPr>
    </w:p>
    <w:p w14:paraId="321DC931" w14:textId="77777777" w:rsidR="006444EF" w:rsidRPr="001C49A3" w:rsidRDefault="006444EF" w:rsidP="006444EF">
      <w:pPr>
        <w:pStyle w:val="Standard"/>
        <w:ind w:firstLine="708"/>
        <w:jc w:val="both"/>
      </w:pPr>
      <w:r w:rsidRPr="001C49A3">
        <w:rPr>
          <w:b/>
          <w:bCs/>
        </w:rPr>
        <w:t xml:space="preserve">Задание </w:t>
      </w:r>
      <w:r w:rsidRPr="001C49A3">
        <w:rPr>
          <w:b/>
          <w:bCs/>
          <w:lang w:val="ru-RU"/>
        </w:rPr>
        <w:t>6*</w:t>
      </w:r>
      <w:r w:rsidRPr="001C49A3">
        <w:rPr>
          <w:b/>
          <w:bCs/>
        </w:rPr>
        <w:t>.</w:t>
      </w:r>
      <w:r w:rsidRPr="001C49A3">
        <w:t xml:space="preserve"> Определите, о каких уровнях развития ребёнка идёт речь в следующих примерах? </w:t>
      </w:r>
    </w:p>
    <w:p w14:paraId="3BBC3464" w14:textId="77777777" w:rsidR="006444EF" w:rsidRPr="001C49A3" w:rsidRDefault="006444EF" w:rsidP="006444EF">
      <w:pPr>
        <w:pStyle w:val="Standard"/>
        <w:ind w:firstLine="708"/>
        <w:jc w:val="both"/>
      </w:pPr>
      <w:r w:rsidRPr="001C49A3">
        <w:t xml:space="preserve">1. На уроке дети самостоятельно и правильно выполнили все задания учителя. </w:t>
      </w:r>
    </w:p>
    <w:p w14:paraId="3E32C721" w14:textId="77777777" w:rsidR="006444EF" w:rsidRPr="001C49A3" w:rsidRDefault="006444EF" w:rsidP="006444EF">
      <w:pPr>
        <w:pStyle w:val="Standard"/>
        <w:ind w:firstLine="708"/>
        <w:jc w:val="both"/>
      </w:pPr>
      <w:r w:rsidRPr="001C49A3">
        <w:t xml:space="preserve">2.Учитель дал задачу, которую никто не смог решить. После составления краткой записи, задачу решили пять учащихся, а после составления плана решения все. </w:t>
      </w:r>
    </w:p>
    <w:p w14:paraId="3D0E1EEC" w14:textId="77777777" w:rsidR="006444EF" w:rsidRPr="001C49A3" w:rsidRDefault="006444EF" w:rsidP="006444EF">
      <w:pPr>
        <w:pStyle w:val="Standard"/>
        <w:ind w:firstLine="708"/>
        <w:jc w:val="both"/>
      </w:pPr>
      <w:r w:rsidRPr="001C49A3">
        <w:t xml:space="preserve">3.Учитель предложил такое задание, которое никто не решил. Объяснение не помогло, задачу не решил никто. </w:t>
      </w:r>
    </w:p>
    <w:p w14:paraId="61C506B8" w14:textId="77777777" w:rsidR="006444EF" w:rsidRPr="001C49A3" w:rsidRDefault="006444EF" w:rsidP="006444EF">
      <w:pPr>
        <w:pStyle w:val="Standard"/>
        <w:ind w:firstLine="708"/>
        <w:jc w:val="both"/>
      </w:pPr>
    </w:p>
    <w:p w14:paraId="5E9FA984" w14:textId="77777777" w:rsidR="006444EF" w:rsidRPr="001C49A3" w:rsidRDefault="006444EF" w:rsidP="006444EF">
      <w:pPr>
        <w:pStyle w:val="Standard"/>
        <w:ind w:firstLine="708"/>
        <w:jc w:val="both"/>
      </w:pPr>
      <w:r w:rsidRPr="001C49A3">
        <w:rPr>
          <w:b/>
          <w:bCs/>
        </w:rPr>
        <w:t xml:space="preserve">Задание </w:t>
      </w:r>
      <w:r w:rsidRPr="001C49A3">
        <w:rPr>
          <w:b/>
          <w:bCs/>
          <w:lang w:val="ru-RU"/>
        </w:rPr>
        <w:t>7*</w:t>
      </w:r>
      <w:r w:rsidRPr="001C49A3">
        <w:rPr>
          <w:b/>
          <w:bCs/>
        </w:rPr>
        <w:t>.</w:t>
      </w:r>
      <w:r w:rsidRPr="001C49A3">
        <w:t xml:space="preserve"> Оцените сточки зрения развития следующий фрагмент внеклассного занятия. В 7 классе проводилось внеклассное занятие по правилам дорожного движения. Студент задал школьникам следующие вопросы: </w:t>
      </w:r>
    </w:p>
    <w:p w14:paraId="2E3723A4" w14:textId="77777777" w:rsidR="006444EF" w:rsidRPr="001C49A3" w:rsidRDefault="006444EF" w:rsidP="006444EF">
      <w:pPr>
        <w:pStyle w:val="Standard"/>
        <w:ind w:firstLine="708"/>
        <w:jc w:val="both"/>
      </w:pPr>
      <w:r w:rsidRPr="001C49A3">
        <w:t xml:space="preserve">- Что такое светофор? Что такое «зебра»? </w:t>
      </w:r>
    </w:p>
    <w:p w14:paraId="145F19A1" w14:textId="77777777" w:rsidR="006444EF" w:rsidRPr="001C49A3" w:rsidRDefault="006444EF" w:rsidP="006444EF">
      <w:pPr>
        <w:pStyle w:val="Standard"/>
        <w:ind w:firstLine="708"/>
        <w:jc w:val="both"/>
      </w:pPr>
      <w:r w:rsidRPr="001C49A3">
        <w:t>- Что означает каждый цвет светофора?</w:t>
      </w:r>
    </w:p>
    <w:p w14:paraId="1F67012B" w14:textId="77777777" w:rsidR="006444EF" w:rsidRPr="001C49A3" w:rsidRDefault="006444EF" w:rsidP="006444EF">
      <w:pPr>
        <w:pStyle w:val="Standard"/>
        <w:ind w:firstLine="708"/>
        <w:jc w:val="both"/>
      </w:pPr>
      <w:r w:rsidRPr="001C49A3">
        <w:t xml:space="preserve"> - Как нужно переходить улицу?</w:t>
      </w:r>
    </w:p>
    <w:p w14:paraId="4DA493A1" w14:textId="77777777" w:rsidR="006444EF" w:rsidRPr="001C49A3" w:rsidRDefault="006444EF" w:rsidP="006444EF">
      <w:pPr>
        <w:pStyle w:val="Standard"/>
        <w:ind w:firstLine="708"/>
        <w:jc w:val="both"/>
      </w:pPr>
    </w:p>
    <w:p w14:paraId="3DC06C7E" w14:textId="77777777" w:rsidR="006444EF" w:rsidRPr="001C49A3" w:rsidRDefault="006444EF" w:rsidP="006444EF">
      <w:pPr>
        <w:pStyle w:val="Standard"/>
        <w:ind w:firstLine="708"/>
        <w:jc w:val="both"/>
        <w:rPr>
          <w:sz w:val="20"/>
          <w:szCs w:val="20"/>
        </w:rPr>
      </w:pPr>
      <w:r w:rsidRPr="001C49A3">
        <w:rPr>
          <w:sz w:val="20"/>
          <w:szCs w:val="20"/>
          <w:lang w:val="ru-RU"/>
        </w:rPr>
        <w:t xml:space="preserve">*см. </w:t>
      </w:r>
      <w:r w:rsidRPr="001C49A3">
        <w:rPr>
          <w:sz w:val="20"/>
          <w:szCs w:val="20"/>
        </w:rPr>
        <w:t>Жеребкина В.Ф.</w:t>
      </w:r>
      <w:r w:rsidRPr="001C49A3">
        <w:rPr>
          <w:sz w:val="20"/>
          <w:szCs w:val="20"/>
          <w:lang w:val="ru-RU"/>
        </w:rPr>
        <w:t>, Лапшина Л.М.</w:t>
      </w:r>
      <w:r w:rsidRPr="001C49A3">
        <w:rPr>
          <w:sz w:val="20"/>
          <w:szCs w:val="20"/>
        </w:rPr>
        <w:t xml:space="preserve"> Педагогическая психология: учебно-методическое пособие</w:t>
      </w:r>
      <w:r w:rsidRPr="001C49A3">
        <w:rPr>
          <w:sz w:val="20"/>
          <w:szCs w:val="20"/>
          <w:lang w:val="ru-RU"/>
        </w:rPr>
        <w:t>.</w:t>
      </w:r>
      <w:r w:rsidRPr="001C49A3">
        <w:rPr>
          <w:sz w:val="20"/>
          <w:szCs w:val="20"/>
        </w:rPr>
        <w:t xml:space="preserve"> Челябинск: Изд-во Челяб. гос. пед. ун-та, 2012. – 252 с.</w:t>
      </w:r>
    </w:p>
    <w:p w14:paraId="1A0EF1EC" w14:textId="77777777" w:rsidR="006444EF" w:rsidRPr="001C49A3" w:rsidRDefault="006444EF" w:rsidP="006444EF">
      <w:pPr>
        <w:pStyle w:val="Standard"/>
        <w:ind w:firstLine="708"/>
        <w:jc w:val="both"/>
        <w:rPr>
          <w:sz w:val="20"/>
          <w:szCs w:val="20"/>
        </w:rPr>
      </w:pPr>
    </w:p>
    <w:p w14:paraId="4A639D89" w14:textId="77777777" w:rsidR="006444EF" w:rsidRPr="001C49A3" w:rsidRDefault="006444EF" w:rsidP="006444EF">
      <w:pPr>
        <w:pStyle w:val="Standard"/>
        <w:ind w:firstLine="708"/>
        <w:jc w:val="both"/>
      </w:pPr>
    </w:p>
    <w:p w14:paraId="6A9F7073" w14:textId="64BA8466" w:rsidR="006444EF" w:rsidRPr="001C49A3" w:rsidRDefault="006444EF" w:rsidP="006444EF">
      <w:pPr>
        <w:pStyle w:val="Standard"/>
        <w:pBdr>
          <w:bottom w:val="single" w:sz="4" w:space="1" w:color="auto"/>
        </w:pBdr>
        <w:ind w:firstLine="709"/>
        <w:jc w:val="center"/>
        <w:outlineLvl w:val="4"/>
        <w:rPr>
          <w:rFonts w:cs="Times New Roman"/>
          <w:b/>
          <w:bCs/>
          <w:lang w:val="ru-RU"/>
        </w:rPr>
      </w:pPr>
      <w:r w:rsidRPr="001C49A3">
        <w:rPr>
          <w:rFonts w:cs="Times New Roman"/>
          <w:b/>
          <w:bCs/>
          <w:lang w:val="ru-RU"/>
        </w:rPr>
        <w:t xml:space="preserve">Тема </w:t>
      </w:r>
      <w:r w:rsidR="00D84983">
        <w:rPr>
          <w:rFonts w:cs="Times New Roman"/>
          <w:b/>
          <w:bCs/>
          <w:lang w:val="ru-RU"/>
        </w:rPr>
        <w:t>4.</w:t>
      </w:r>
      <w:r w:rsidRPr="001C49A3">
        <w:rPr>
          <w:rFonts w:cs="Times New Roman"/>
          <w:b/>
          <w:bCs/>
          <w:lang w:val="ru-RU"/>
        </w:rPr>
        <w:t>2. Психология образования и учебной деятельности. Психология цифровых образовательных средств</w:t>
      </w:r>
    </w:p>
    <w:p w14:paraId="01A9EA43" w14:textId="77777777" w:rsidR="006444EF" w:rsidRPr="001C49A3" w:rsidRDefault="006444EF" w:rsidP="006444EF">
      <w:pPr>
        <w:pStyle w:val="af2"/>
        <w:tabs>
          <w:tab w:val="left" w:pos="993"/>
        </w:tabs>
        <w:ind w:firstLine="709"/>
        <w:jc w:val="both"/>
        <w:rPr>
          <w:b/>
          <w:szCs w:val="24"/>
        </w:rPr>
      </w:pPr>
      <w:r w:rsidRPr="001C49A3">
        <w:rPr>
          <w:b/>
          <w:szCs w:val="24"/>
        </w:rPr>
        <w:t>Вопросы для опроса:</w:t>
      </w:r>
    </w:p>
    <w:p w14:paraId="6E8CB0D4" w14:textId="77777777" w:rsidR="006444EF" w:rsidRPr="001C49A3" w:rsidRDefault="006444EF" w:rsidP="003A32C9">
      <w:pPr>
        <w:pStyle w:val="a9"/>
        <w:numPr>
          <w:ilvl w:val="0"/>
          <w:numId w:val="47"/>
        </w:numPr>
        <w:tabs>
          <w:tab w:val="left" w:pos="567"/>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Охарактеризуйте понятие учебной деятельности. </w:t>
      </w:r>
    </w:p>
    <w:p w14:paraId="2668A077" w14:textId="77777777" w:rsidR="006444EF" w:rsidRPr="001C49A3" w:rsidRDefault="006444EF" w:rsidP="003A32C9">
      <w:pPr>
        <w:pStyle w:val="a9"/>
        <w:numPr>
          <w:ilvl w:val="0"/>
          <w:numId w:val="47"/>
        </w:numPr>
        <w:tabs>
          <w:tab w:val="left" w:pos="567"/>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Назовите основные компоненты, входящие в структуру учебной деятельности.</w:t>
      </w:r>
    </w:p>
    <w:p w14:paraId="16E0C661" w14:textId="77777777" w:rsidR="006444EF" w:rsidRPr="001C49A3" w:rsidRDefault="006444EF" w:rsidP="003A32C9">
      <w:pPr>
        <w:pStyle w:val="a9"/>
        <w:numPr>
          <w:ilvl w:val="0"/>
          <w:numId w:val="47"/>
        </w:numPr>
        <w:tabs>
          <w:tab w:val="left" w:pos="567"/>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Дайте понятие «учебная задача» Как соотносятся учебная и конкретная практическая задача?</w:t>
      </w:r>
    </w:p>
    <w:p w14:paraId="48274636" w14:textId="77777777" w:rsidR="006444EF" w:rsidRPr="001C49A3" w:rsidRDefault="006444EF" w:rsidP="003A32C9">
      <w:pPr>
        <w:pStyle w:val="a9"/>
        <w:numPr>
          <w:ilvl w:val="0"/>
          <w:numId w:val="47"/>
        </w:numPr>
        <w:tabs>
          <w:tab w:val="left" w:pos="567"/>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Охарактеризуйте понятие «учебное действие».  </w:t>
      </w:r>
    </w:p>
    <w:p w14:paraId="25BD70B1" w14:textId="77777777" w:rsidR="006444EF" w:rsidRPr="001C49A3" w:rsidRDefault="006444EF" w:rsidP="003A32C9">
      <w:pPr>
        <w:pStyle w:val="a9"/>
        <w:numPr>
          <w:ilvl w:val="0"/>
          <w:numId w:val="47"/>
        </w:numPr>
        <w:tabs>
          <w:tab w:val="left" w:pos="567"/>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Какие мотивы побуждают учебную деятельность. </w:t>
      </w:r>
    </w:p>
    <w:p w14:paraId="6F98FF6E" w14:textId="77777777" w:rsidR="006444EF" w:rsidRPr="001C49A3" w:rsidRDefault="006444EF" w:rsidP="003A32C9">
      <w:pPr>
        <w:pStyle w:val="a9"/>
        <w:numPr>
          <w:ilvl w:val="0"/>
          <w:numId w:val="47"/>
        </w:numPr>
        <w:tabs>
          <w:tab w:val="left" w:pos="567"/>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Назовите виды мотивов учебной деятельности. </w:t>
      </w:r>
    </w:p>
    <w:p w14:paraId="5B8C0397" w14:textId="77777777" w:rsidR="006444EF" w:rsidRPr="001C49A3" w:rsidRDefault="006444EF" w:rsidP="003A32C9">
      <w:pPr>
        <w:pStyle w:val="a9"/>
        <w:numPr>
          <w:ilvl w:val="0"/>
          <w:numId w:val="47"/>
        </w:numPr>
        <w:tabs>
          <w:tab w:val="left" w:pos="567"/>
          <w:tab w:val="left" w:pos="1134"/>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Как формируются мотивы учения.</w:t>
      </w:r>
    </w:p>
    <w:p w14:paraId="25728F99" w14:textId="77777777" w:rsidR="006444EF" w:rsidRPr="001C49A3" w:rsidRDefault="006444EF" w:rsidP="003A32C9">
      <w:pPr>
        <w:pStyle w:val="a9"/>
        <w:numPr>
          <w:ilvl w:val="0"/>
          <w:numId w:val="47"/>
        </w:numPr>
        <w:tabs>
          <w:tab w:val="left" w:pos="567"/>
          <w:tab w:val="left" w:pos="993"/>
        </w:tabs>
        <w:spacing w:after="0" w:line="240" w:lineRule="auto"/>
        <w:ind w:left="1134"/>
        <w:contextualSpacing w:val="0"/>
        <w:jc w:val="both"/>
        <w:rPr>
          <w:rFonts w:ascii="Times New Roman" w:hAnsi="Times New Roman" w:cs="Times New Roman"/>
          <w:sz w:val="24"/>
          <w:szCs w:val="24"/>
        </w:rPr>
      </w:pPr>
      <w:r w:rsidRPr="001C49A3">
        <w:rPr>
          <w:rFonts w:ascii="Times New Roman" w:hAnsi="Times New Roman" w:cs="Times New Roman"/>
          <w:sz w:val="24"/>
          <w:szCs w:val="24"/>
        </w:rPr>
        <w:t>Какую роль играет обратная связь в обучении? Приведите примеры из своего опыта.</w:t>
      </w:r>
    </w:p>
    <w:p w14:paraId="36FBAEF5" w14:textId="77777777" w:rsidR="006444EF" w:rsidRPr="001C49A3" w:rsidRDefault="006444EF" w:rsidP="003A32C9">
      <w:pPr>
        <w:pStyle w:val="a9"/>
        <w:numPr>
          <w:ilvl w:val="0"/>
          <w:numId w:val="47"/>
        </w:numPr>
        <w:tabs>
          <w:tab w:val="left" w:pos="567"/>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Дайте определение образовательной среды. Что является показателем модальности образовательной среды? Какие существуют типы образовательной среды?</w:t>
      </w:r>
    </w:p>
    <w:p w14:paraId="7073C6B1" w14:textId="77777777" w:rsidR="006444EF" w:rsidRPr="001C49A3" w:rsidRDefault="006444EF" w:rsidP="003A32C9">
      <w:pPr>
        <w:pStyle w:val="a9"/>
        <w:numPr>
          <w:ilvl w:val="0"/>
          <w:numId w:val="47"/>
        </w:numPr>
        <w:tabs>
          <w:tab w:val="left" w:pos="567"/>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Дайте определение безопасности. Охарактеризуйте основные подходы к раскрытию понятия «психологическая безопасность». Назовите характеристики, уменьшающие способность образовательной среды быть безопасной. Назовите характеристики, повышающие способность образова</w:t>
      </w:r>
      <w:r w:rsidRPr="001C49A3">
        <w:rPr>
          <w:rFonts w:ascii="Times New Roman" w:hAnsi="Times New Roman" w:cs="Times New Roman"/>
          <w:sz w:val="24"/>
          <w:szCs w:val="24"/>
        </w:rPr>
        <w:softHyphen/>
        <w:t>тельной среды быть безопасной.</w:t>
      </w:r>
    </w:p>
    <w:p w14:paraId="249A5E67" w14:textId="77777777" w:rsidR="006444EF" w:rsidRPr="001C49A3" w:rsidRDefault="006444EF" w:rsidP="003A32C9">
      <w:pPr>
        <w:pStyle w:val="a9"/>
        <w:numPr>
          <w:ilvl w:val="0"/>
          <w:numId w:val="47"/>
        </w:numPr>
        <w:tabs>
          <w:tab w:val="left" w:pos="567"/>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Что представляет собой психологическое здоровье? На чем оно базируется?</w:t>
      </w:r>
    </w:p>
    <w:p w14:paraId="512450AF" w14:textId="77777777" w:rsidR="006444EF" w:rsidRPr="001C49A3" w:rsidRDefault="006444EF" w:rsidP="003A32C9">
      <w:pPr>
        <w:pStyle w:val="a9"/>
        <w:numPr>
          <w:ilvl w:val="0"/>
          <w:numId w:val="47"/>
        </w:numPr>
        <w:tabs>
          <w:tab w:val="left" w:pos="567"/>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Кто такой значимый для ребенка взрослый? Какова его роль в со</w:t>
      </w:r>
      <w:r w:rsidRPr="001C49A3">
        <w:rPr>
          <w:rFonts w:ascii="Times New Roman" w:hAnsi="Times New Roman" w:cs="Times New Roman"/>
          <w:sz w:val="24"/>
          <w:szCs w:val="24"/>
        </w:rPr>
        <w:softHyphen/>
        <w:t>хранении психологического здоровья ребенка?</w:t>
      </w:r>
    </w:p>
    <w:p w14:paraId="79383D69" w14:textId="77777777" w:rsidR="006444EF" w:rsidRPr="001C49A3" w:rsidRDefault="006444EF" w:rsidP="003A32C9">
      <w:pPr>
        <w:pStyle w:val="a9"/>
        <w:numPr>
          <w:ilvl w:val="0"/>
          <w:numId w:val="47"/>
        </w:numPr>
        <w:tabs>
          <w:tab w:val="left" w:pos="567"/>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Что такое личностно-ориентированное образование? Каковы ос</w:t>
      </w:r>
      <w:r w:rsidRPr="001C49A3">
        <w:rPr>
          <w:rFonts w:ascii="Times New Roman" w:hAnsi="Times New Roman" w:cs="Times New Roman"/>
          <w:sz w:val="24"/>
          <w:szCs w:val="24"/>
        </w:rPr>
        <w:softHyphen/>
        <w:t>новные цели образования в современном обществе? Как они изменились по сравнению с началом XX в.? С чем это связано?</w:t>
      </w:r>
    </w:p>
    <w:p w14:paraId="7D98DE4D" w14:textId="77777777" w:rsidR="006444EF" w:rsidRPr="001C49A3" w:rsidRDefault="006444EF" w:rsidP="003A32C9">
      <w:pPr>
        <w:pStyle w:val="a9"/>
        <w:numPr>
          <w:ilvl w:val="0"/>
          <w:numId w:val="47"/>
        </w:numPr>
        <w:tabs>
          <w:tab w:val="left" w:pos="567"/>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Как вы понимаете требования релевантности, адекватности, объективности, полноты, точности, структурированности, специфичности, доступности, своевременности и непрерывности информации, необходимой для управления процессом обучения.</w:t>
      </w:r>
    </w:p>
    <w:p w14:paraId="6C95253C" w14:textId="77777777" w:rsidR="006444EF" w:rsidRPr="001C49A3" w:rsidRDefault="006444EF" w:rsidP="003A32C9">
      <w:pPr>
        <w:pStyle w:val="a9"/>
        <w:numPr>
          <w:ilvl w:val="0"/>
          <w:numId w:val="47"/>
        </w:numPr>
        <w:tabs>
          <w:tab w:val="left" w:pos="567"/>
          <w:tab w:val="left" w:pos="993"/>
          <w:tab w:val="left" w:pos="120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Приведите примеры классического и оперантного обусловливания, которые были или могут быть использованы в учебном процессе.</w:t>
      </w:r>
    </w:p>
    <w:p w14:paraId="30C252FA" w14:textId="77777777" w:rsidR="006444EF" w:rsidRPr="001C49A3" w:rsidRDefault="006444EF" w:rsidP="003A32C9">
      <w:pPr>
        <w:pStyle w:val="a9"/>
        <w:numPr>
          <w:ilvl w:val="0"/>
          <w:numId w:val="47"/>
        </w:numPr>
        <w:tabs>
          <w:tab w:val="left" w:pos="567"/>
          <w:tab w:val="left" w:pos="993"/>
          <w:tab w:val="left" w:pos="120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hAnsi="Times New Roman" w:cs="Times New Roman"/>
          <w:sz w:val="24"/>
          <w:szCs w:val="24"/>
        </w:rPr>
        <w:t xml:space="preserve">Приведите примеры современных электронных ресурсов, которые могут быть использованы в образовательном процессе. </w:t>
      </w:r>
    </w:p>
    <w:p w14:paraId="29F6151E" w14:textId="77777777" w:rsidR="006444EF" w:rsidRPr="001C49A3" w:rsidRDefault="006444EF" w:rsidP="003A32C9">
      <w:pPr>
        <w:pStyle w:val="a9"/>
        <w:numPr>
          <w:ilvl w:val="0"/>
          <w:numId w:val="47"/>
        </w:numPr>
        <w:tabs>
          <w:tab w:val="left" w:pos="567"/>
          <w:tab w:val="left" w:pos="993"/>
          <w:tab w:val="left" w:pos="120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 каких условиях и для кого можно использовать смешанное обучение?По каким учебным предметам смешанное обучение недопустимо? Невозможно?</w:t>
      </w:r>
    </w:p>
    <w:p w14:paraId="6094E0A3" w14:textId="77777777" w:rsidR="006444EF" w:rsidRPr="001C49A3" w:rsidRDefault="006444EF" w:rsidP="003A32C9">
      <w:pPr>
        <w:pStyle w:val="a9"/>
        <w:numPr>
          <w:ilvl w:val="0"/>
          <w:numId w:val="47"/>
        </w:numPr>
        <w:tabs>
          <w:tab w:val="left" w:pos="567"/>
          <w:tab w:val="left" w:pos="993"/>
          <w:tab w:val="left" w:pos="120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Почему многие родителя жалуются на дистанционное обучение?</w:t>
      </w:r>
    </w:p>
    <w:p w14:paraId="4A7AA4A8" w14:textId="77777777" w:rsidR="006444EF" w:rsidRPr="001C49A3" w:rsidRDefault="006444EF" w:rsidP="003A32C9">
      <w:pPr>
        <w:pStyle w:val="a9"/>
        <w:numPr>
          <w:ilvl w:val="0"/>
          <w:numId w:val="47"/>
        </w:numPr>
        <w:tabs>
          <w:tab w:val="left" w:pos="567"/>
          <w:tab w:val="left" w:pos="993"/>
          <w:tab w:val="left" w:pos="120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Какие обучающие платформы вам известны? Оцените их психологическую привлекательность. Чтобы вы посоветовали разработчикам, чтобы усилить или снизить их психологическое воздействие?</w:t>
      </w:r>
    </w:p>
    <w:p w14:paraId="5E0B99E5" w14:textId="77777777" w:rsidR="006444EF" w:rsidRPr="001C49A3" w:rsidRDefault="006444EF" w:rsidP="003A32C9">
      <w:pPr>
        <w:pStyle w:val="a9"/>
        <w:numPr>
          <w:ilvl w:val="0"/>
          <w:numId w:val="47"/>
        </w:numPr>
        <w:tabs>
          <w:tab w:val="left" w:pos="567"/>
          <w:tab w:val="left" w:pos="993"/>
          <w:tab w:val="left" w:pos="1200"/>
        </w:tabs>
        <w:spacing w:after="0" w:line="240" w:lineRule="auto"/>
        <w:ind w:left="0" w:firstLine="709"/>
        <w:contextualSpacing w:val="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Можно ли повысить неуспеваемость с помощью онлайн-ресурсов? Почему?</w:t>
      </w:r>
    </w:p>
    <w:p w14:paraId="7E1BD05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0C156863" w14:textId="77777777" w:rsidR="006444EF" w:rsidRPr="001C49A3" w:rsidRDefault="006444EF" w:rsidP="006444EF">
      <w:pPr>
        <w:pStyle w:val="af2"/>
        <w:tabs>
          <w:tab w:val="left" w:pos="993"/>
        </w:tabs>
        <w:ind w:firstLine="709"/>
        <w:jc w:val="both"/>
        <w:rPr>
          <w:b/>
          <w:szCs w:val="24"/>
        </w:rPr>
      </w:pPr>
      <w:r w:rsidRPr="001C49A3">
        <w:rPr>
          <w:b/>
          <w:szCs w:val="24"/>
        </w:rPr>
        <w:t>Практические задания:</w:t>
      </w:r>
    </w:p>
    <w:p w14:paraId="2C526752" w14:textId="77777777" w:rsidR="006444EF" w:rsidRPr="001C49A3" w:rsidRDefault="006444EF" w:rsidP="006444EF">
      <w:pPr>
        <w:pStyle w:val="af2"/>
        <w:tabs>
          <w:tab w:val="left" w:pos="993"/>
        </w:tabs>
        <w:ind w:firstLine="709"/>
        <w:jc w:val="both"/>
        <w:rPr>
          <w:b/>
          <w:szCs w:val="24"/>
        </w:rPr>
      </w:pPr>
      <w:r w:rsidRPr="001C49A3">
        <w:rPr>
          <w:b/>
          <w:szCs w:val="24"/>
        </w:rPr>
        <w:t xml:space="preserve"> </w:t>
      </w:r>
    </w:p>
    <w:p w14:paraId="705287F5"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1. Прочитайте отрывок из статьи Д. Б. Эльконина «О структуре учебной деятельности» и ответьте на вопросы: почему учебная задача является важнейшим компонентом учебной деятельности и что необходимо сделать, чтобы постановка учебных задач в школе была более эффективной.</w:t>
      </w:r>
    </w:p>
    <w:p w14:paraId="2936B3AC"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«…Важным компонентом учебной деятельности выступает учебная задача. Более близкую характеристику можно дать путем ее сравнения с конкретно</w:t>
      </w:r>
      <w:r w:rsidRPr="001C49A3">
        <w:rPr>
          <w:rFonts w:ascii="MS Mincho" w:eastAsia="MS Mincho" w:hAnsi="MS Mincho" w:cs="MS Mincho" w:hint="eastAsia"/>
          <w:sz w:val="20"/>
          <w:szCs w:val="20"/>
        </w:rPr>
        <w:t>‑</w:t>
      </w:r>
      <w:r w:rsidRPr="001C49A3">
        <w:rPr>
          <w:rFonts w:ascii="Times New Roman" w:hAnsi="Times New Roman" w:cs="Times New Roman"/>
          <w:sz w:val="20"/>
          <w:szCs w:val="20"/>
        </w:rPr>
        <w:t xml:space="preserve">практической задачей. Так, при решении практической задачи учащийся как субъект добивается изменения объекта своего действия. Результатом такого решения становится некоторый измененный объект. При решении учебной задачи учащийся также производит своими действиями изменения в объектах или в представлениях о них, однако его результат — изменение в самом действующем субъекте. Учебная задача может считаться решенной только тогда, когда произошли заранее заданные изменения в субъекте. </w:t>
      </w:r>
    </w:p>
    <w:p w14:paraId="32979617"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Конечно, и при решении практической задачи также происходят изменения в действующем субъекте. Более того, вне процесса изменения субъектом предметной деятельности не могут произойти никакие изменения в самом субъекте. Поэтому учебная деятельность — это обязательно деятельность предметная, вносящая изменения в предметы. Однако ее цель и результат — не изменения, произведенные в предметах, а заранее заданные изменения в самом субъекте.</w:t>
      </w:r>
    </w:p>
    <w:p w14:paraId="7C65CA91"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Особенность практической задачи состоит в том, что при ее решении конкретные единичные предметы, с которыми действует субъект и в которые он вносит изменения, и есть объекты его действий. В учебной задаче дело обстоит существенно иначе. При ее решении конкретные единичные предметы, с которыми действует субъект и в которые он вносит изменения своими действиями, не есть объекты его действий. Объектом учебных действий является то, как следует вносить подобные изменения в предмет. Объект учебного усвоения  - не предметы, с которыми действует субъект и не их конкретные свойства, а сами способы изменений этих предметов.</w:t>
      </w:r>
    </w:p>
    <w:p w14:paraId="68191130"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Такое несовпадение предметного содержания практических действий с объектом собственно учебных действий рельефно проявляется, например, при неправильном использовании детьми счетного дидактического материала. Так, после показа учителем некоторого арифметического действия дети начинают выполнять его на палочках или кубиках. Подравнивая их, выстраивая в ряды и перемещая в пространстве, они превращают их в предмет практического манипулирования, тем самым подменяя учебную задачу практической. В начальных классах детям часто предлагается такой наглядный материал, конкретные предметы которого выступают для ребенка в качестве не того, на чем он учится определенным способам действия, а того, с чем он действует. Это и создает объективные условия для подмены учебных задач практическими, для значительного снижения уровней всей учебной деятельности детей.</w:t>
      </w:r>
    </w:p>
    <w:p w14:paraId="24B549A9"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Различение практических и учебных задач позволило нам поставить вопрос о содержании учебной задачи. Решение учебной задачи направлено на усвоение или овладение школьниками способами действий. Иногда способом действий называют отдельный прием, иногда — совокупность определенным образом связанных приемов, иногда — общий метод действий. Мы же называем способом действий конкретное действие с материалом, заключающееся в таком его расчленении, которое определяет все последующие отдельные приемы и этапность их осуществления.</w:t>
      </w:r>
    </w:p>
    <w:p w14:paraId="59D7AF76"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Так, при обучении детей сложению с переходом через десяток в качестве способа выступает конкретное действие — разложение второго слагаемого на две части, из которых одна заполняет первое слагаемое до 10, а другая прибавляется к десятку. При решении задания “7+8” основное действие — разложение числа “8” на “3” и “5” — и есть то действие, которое по отношению ко всему сложению с переходом через десяток выступает как его способ. Способу действия можно учить вне всего и до выполнения собственно действия. Результаты экспериментального обучения свидетельствуют, что овладение школьниками прежде всего способом действия существенно облегчает им последующее усвоение всего целостного действия.</w:t>
      </w:r>
    </w:p>
    <w:p w14:paraId="42731E41"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Такое понимание способа действий как содержания учебной задачи, ее цели очень близко к описанной П. Я. Гальпериным ориентировочной основе предстоящего действия, то есть нахождения в предмете тех его частей и свойств, с которыми должно совершаться последующее действие, и является его способом. Самостоятельное выделение детьми ориентировочной основы предстоящего действия, то есть его способа, и есть содержание учебной задачи. Итак, существенный элемент учебной задачи — ее цель, содержанием которой служит способ действия.</w:t>
      </w:r>
    </w:p>
    <w:p w14:paraId="555C7C07"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i/>
          <w:sz w:val="20"/>
          <w:szCs w:val="20"/>
        </w:rPr>
      </w:pPr>
      <w:r w:rsidRPr="001C49A3">
        <w:rPr>
          <w:rFonts w:ascii="Times New Roman" w:hAnsi="Times New Roman" w:cs="Times New Roman"/>
          <w:sz w:val="20"/>
          <w:szCs w:val="20"/>
        </w:rPr>
        <w:t>Практикующееся обычно в школе указание цели урока в форме “Мы будем учиться решать задачи или примеры” или “Сегодня мы будем знакомиться с новым звуком и буквой” не приводит к выделению перед учащимися учебной цели. Выделение способа действия в качестве содержания цели учебной задачи в конкретной методике преподавания предполагает: во</w:t>
      </w:r>
      <w:r w:rsidRPr="001C49A3">
        <w:rPr>
          <w:rFonts w:ascii="MS Gothic" w:eastAsia="MS Gothic" w:hAnsi="MS Gothic" w:cs="MS Gothic"/>
          <w:sz w:val="20"/>
          <w:szCs w:val="20"/>
        </w:rPr>
        <w:t>‑</w:t>
      </w:r>
      <w:r w:rsidRPr="001C49A3">
        <w:rPr>
          <w:rFonts w:ascii="Times New Roman" w:hAnsi="Times New Roman" w:cs="Times New Roman"/>
          <w:sz w:val="20"/>
          <w:szCs w:val="20"/>
        </w:rPr>
        <w:t>первых, выявление для данного раздела программы и связанных с ним практических задач подлежащего усвоению способа действий; во</w:t>
      </w:r>
      <w:r w:rsidRPr="001C49A3">
        <w:rPr>
          <w:rFonts w:ascii="MS Gothic" w:eastAsia="MS Gothic" w:hAnsi="MS Gothic" w:cs="MS Gothic"/>
          <w:sz w:val="20"/>
          <w:szCs w:val="20"/>
        </w:rPr>
        <w:t>‑</w:t>
      </w:r>
      <w:r w:rsidRPr="001C49A3">
        <w:rPr>
          <w:rFonts w:ascii="Times New Roman" w:hAnsi="Times New Roman" w:cs="Times New Roman"/>
          <w:sz w:val="20"/>
          <w:szCs w:val="20"/>
        </w:rPr>
        <w:t xml:space="preserve">вторых, нахождение специальных приемов репрезентации перед учащимися этого способа и необходимости овладения им, то есть постановки перед учащимися учебной цели (не словесно формулируемой цели, а того способа действия, который нужно усвоить)». </w:t>
      </w:r>
      <w:r w:rsidRPr="001C49A3">
        <w:rPr>
          <w:rFonts w:ascii="Times New Roman" w:hAnsi="Times New Roman" w:cs="Times New Roman"/>
          <w:i/>
          <w:sz w:val="20"/>
          <w:szCs w:val="20"/>
        </w:rPr>
        <w:t>[Эльконин Д. Б. Избранные психологические труды / под ред. В. В. Давыдова, В. П. 3инченко. М. : Педагогика, 1989. С. 289–291.]</w:t>
      </w:r>
    </w:p>
    <w:p w14:paraId="580EFF45"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5263D507"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2. Прочитайте отрывок из статьи Л. С. Выготского «Проблема обучения и умственного развития в школьном возрасте» (приводится ниже). Опишите содержание собственных: зоны актуального развития и зоны ближайшего развития как будущего педагога:</w:t>
      </w:r>
    </w:p>
    <w:p w14:paraId="5AF05B03" w14:textId="77777777" w:rsidR="006444EF" w:rsidRPr="001C49A3" w:rsidRDefault="006444EF" w:rsidP="006444EF">
      <w:pPr>
        <w:autoSpaceDE w:val="0"/>
        <w:autoSpaceDN w:val="0"/>
        <w:adjustRightInd w:val="0"/>
        <w:spacing w:after="0" w:line="240" w:lineRule="auto"/>
        <w:ind w:left="709"/>
        <w:jc w:val="both"/>
        <w:rPr>
          <w:rFonts w:ascii="Cambria" w:hAnsi="Cambria" w:cs="Cambria"/>
          <w:i/>
        </w:rPr>
      </w:pPr>
      <w:r w:rsidRPr="001C49A3">
        <w:rPr>
          <w:rFonts w:ascii="Cambria" w:hAnsi="Cambria" w:cs="Cambria"/>
          <w:i/>
        </w:rPr>
        <w:t>«Перед нами два ребенка с одинаковым умственным возрастом в 7 лет, но один из них при малейшей помощи решает задачи на 9 лет, другой — на 7 с половиной. Одинаково ли умственное развитие обоих этих детей? С точки зрения самостоятельной их деятельности одинаково, но с точки зрения ближайших возможностей развития они резко расходятся. То, что ребенок оказывается в состоянии сделать с помощью взрослого, указывает нам на зону его ближайшего развития. Это значит, что с помощью этого метода мы можем учесть не только законченный уже на сегодняшний день процесс развития, не только уже завершенные его циклы, не только проделанные уже</w:t>
      </w:r>
    </w:p>
    <w:p w14:paraId="51E06A64"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i/>
          <w:sz w:val="20"/>
          <w:szCs w:val="20"/>
        </w:rPr>
      </w:pPr>
    </w:p>
    <w:p w14:paraId="295E522D"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Задание 3. Правило трех «П», предлагаемое педагогу, включает: </w:t>
      </w:r>
    </w:p>
    <w:p w14:paraId="228345A4" w14:textId="77777777" w:rsidR="006444EF" w:rsidRPr="001C49A3" w:rsidRDefault="006444EF" w:rsidP="006444EF">
      <w:pPr>
        <w:autoSpaceDE w:val="0"/>
        <w:autoSpaceDN w:val="0"/>
        <w:adjustRightInd w:val="0"/>
        <w:spacing w:after="0" w:line="240" w:lineRule="auto"/>
        <w:ind w:left="709"/>
        <w:jc w:val="both"/>
        <w:rPr>
          <w:rFonts w:ascii="Cambria" w:hAnsi="Cambria" w:cs="Cambria"/>
          <w:b/>
          <w:i/>
        </w:rPr>
      </w:pPr>
      <w:r w:rsidRPr="001C49A3">
        <w:rPr>
          <w:rFonts w:ascii="Cambria" w:hAnsi="Cambria" w:cs="Cambria"/>
          <w:i/>
        </w:rPr>
        <w:t xml:space="preserve">«…понимание, принятие и признание ребенка. </w:t>
      </w:r>
    </w:p>
    <w:p w14:paraId="21136E62" w14:textId="77777777" w:rsidR="006444EF" w:rsidRPr="001C49A3" w:rsidRDefault="006444EF" w:rsidP="006444EF">
      <w:pPr>
        <w:autoSpaceDE w:val="0"/>
        <w:autoSpaceDN w:val="0"/>
        <w:adjustRightInd w:val="0"/>
        <w:spacing w:after="0" w:line="240" w:lineRule="auto"/>
        <w:jc w:val="both"/>
        <w:rPr>
          <w:rFonts w:ascii="Cambria" w:hAnsi="Cambria" w:cs="Cambria"/>
          <w:b/>
          <w:i/>
        </w:rPr>
      </w:pPr>
      <w:r w:rsidRPr="001C49A3">
        <w:rPr>
          <w:rFonts w:ascii="Cambria" w:hAnsi="Cambria" w:cs="Cambria"/>
          <w:b/>
          <w:i/>
        </w:rPr>
        <w:t>Понимание</w:t>
      </w:r>
      <w:r w:rsidRPr="001C49A3">
        <w:rPr>
          <w:rFonts w:ascii="Cambria" w:hAnsi="Cambria" w:cs="Cambria"/>
          <w:i/>
        </w:rPr>
        <w:t xml:space="preserve"> означает умение видеть ребенка “изнутри”, смотреть на мир одновременно с двух точек зрения — своей собственной и ребенка, видеть побудительные мотивы, движущие детьми… </w:t>
      </w:r>
    </w:p>
    <w:p w14:paraId="017E7C39" w14:textId="77777777" w:rsidR="006444EF" w:rsidRPr="001C49A3" w:rsidRDefault="006444EF" w:rsidP="006444EF">
      <w:pPr>
        <w:autoSpaceDE w:val="0"/>
        <w:autoSpaceDN w:val="0"/>
        <w:adjustRightInd w:val="0"/>
        <w:spacing w:after="0" w:line="240" w:lineRule="auto"/>
        <w:jc w:val="both"/>
        <w:rPr>
          <w:rFonts w:ascii="Cambria" w:hAnsi="Cambria" w:cs="Cambria"/>
          <w:b/>
          <w:i/>
        </w:rPr>
      </w:pPr>
      <w:r w:rsidRPr="001C49A3">
        <w:rPr>
          <w:rFonts w:ascii="Cambria" w:hAnsi="Cambria" w:cs="Cambria"/>
          <w:b/>
          <w:i/>
        </w:rPr>
        <w:t>Принятие</w:t>
      </w:r>
      <w:r w:rsidRPr="001C49A3">
        <w:rPr>
          <w:rFonts w:ascii="Cambria" w:hAnsi="Cambria" w:cs="Cambria"/>
          <w:i/>
        </w:rPr>
        <w:t xml:space="preserve"> означает, безусловно, положительное отношение к ребенку, его индивидуальности независимо от того, радует он в данный момент взрослых или нет, признание его уникальности… </w:t>
      </w:r>
    </w:p>
    <w:p w14:paraId="6C704948" w14:textId="77777777" w:rsidR="006444EF" w:rsidRPr="001C49A3" w:rsidRDefault="006444EF" w:rsidP="006444EF">
      <w:pPr>
        <w:autoSpaceDE w:val="0"/>
        <w:autoSpaceDN w:val="0"/>
        <w:adjustRightInd w:val="0"/>
        <w:spacing w:after="0" w:line="240" w:lineRule="auto"/>
        <w:jc w:val="both"/>
        <w:rPr>
          <w:rFonts w:ascii="Cambria" w:hAnsi="Cambria" w:cs="Cambria"/>
          <w:i/>
        </w:rPr>
      </w:pPr>
      <w:r w:rsidRPr="001C49A3">
        <w:rPr>
          <w:rFonts w:ascii="Cambria" w:hAnsi="Cambria" w:cs="Cambria"/>
          <w:b/>
          <w:i/>
        </w:rPr>
        <w:t>Признание</w:t>
      </w:r>
      <w:r w:rsidRPr="001C49A3">
        <w:rPr>
          <w:rFonts w:ascii="Cambria" w:hAnsi="Cambria" w:cs="Cambria"/>
          <w:i/>
        </w:rPr>
        <w:t xml:space="preserve"> — это прежде всего право голоса ребенка в решении тех или иных проблем… У ребенка должно быть ощущение, что именно он выбирает»</w:t>
      </w:r>
      <w:r w:rsidRPr="001C49A3">
        <w:rPr>
          <w:rFonts w:ascii="Cambria" w:hAnsi="Cambria" w:cs="Cambria"/>
          <w:i/>
          <w:vertAlign w:val="superscript"/>
        </w:rPr>
        <w:endnoteReference w:id="1"/>
      </w:r>
      <w:r w:rsidRPr="001C49A3">
        <w:rPr>
          <w:rFonts w:ascii="Cambria" w:hAnsi="Cambria" w:cs="Cambria"/>
          <w:i/>
          <w:vertAlign w:val="superscript"/>
        </w:rPr>
        <w:t>.</w:t>
      </w:r>
    </w:p>
    <w:p w14:paraId="2AB8404D" w14:textId="77777777" w:rsidR="006444EF" w:rsidRPr="001C49A3" w:rsidRDefault="006444EF" w:rsidP="006444EF">
      <w:pPr>
        <w:autoSpaceDE w:val="0"/>
        <w:autoSpaceDN w:val="0"/>
        <w:adjustRightInd w:val="0"/>
        <w:spacing w:after="0" w:line="240" w:lineRule="auto"/>
        <w:ind w:left="709"/>
        <w:jc w:val="both"/>
        <w:rPr>
          <w:rFonts w:ascii="Cambria" w:hAnsi="Cambria" w:cs="Cambria"/>
          <w:u w:val="single"/>
        </w:rPr>
      </w:pPr>
    </w:p>
    <w:p w14:paraId="798793A0" w14:textId="77777777" w:rsidR="006444EF" w:rsidRPr="001C49A3" w:rsidRDefault="006444EF" w:rsidP="006444EF">
      <w:pPr>
        <w:autoSpaceDE w:val="0"/>
        <w:autoSpaceDN w:val="0"/>
        <w:adjustRightInd w:val="0"/>
        <w:spacing w:after="0" w:line="240" w:lineRule="auto"/>
        <w:ind w:left="709"/>
        <w:jc w:val="both"/>
        <w:rPr>
          <w:rFonts w:ascii="Cambria" w:hAnsi="Cambria" w:cs="Cambria"/>
          <w:u w:val="single"/>
        </w:rPr>
      </w:pPr>
      <w:r w:rsidRPr="001C49A3">
        <w:rPr>
          <w:rFonts w:ascii="Cambria" w:hAnsi="Cambria" w:cs="Cambria"/>
          <w:u w:val="single"/>
        </w:rPr>
        <w:t>Вопросы для студента:</w:t>
      </w:r>
    </w:p>
    <w:p w14:paraId="6137502B" w14:textId="77777777" w:rsidR="006444EF" w:rsidRPr="001C49A3" w:rsidRDefault="006444EF" w:rsidP="006444EF">
      <w:pPr>
        <w:autoSpaceDE w:val="0"/>
        <w:autoSpaceDN w:val="0"/>
        <w:adjustRightInd w:val="0"/>
        <w:spacing w:after="0" w:line="240" w:lineRule="auto"/>
        <w:jc w:val="both"/>
        <w:rPr>
          <w:rFonts w:ascii="MinionPro-Regular" w:hAnsi="MinionPro-Regular" w:cs="MinionPro-Regular"/>
        </w:rPr>
      </w:pPr>
      <w:r w:rsidRPr="001C49A3">
        <w:rPr>
          <w:rFonts w:ascii="MinionPro-Regular" w:hAnsi="MinionPro-Regular" w:cs="MinionPro-Regular"/>
        </w:rPr>
        <w:t>1. О какой теории обучения идет речь в приведенном отрывке (традиционной, гуманистической, развивающей)?</w:t>
      </w:r>
    </w:p>
    <w:p w14:paraId="220B62F5" w14:textId="77777777" w:rsidR="006444EF" w:rsidRPr="001C49A3" w:rsidRDefault="006444EF" w:rsidP="006444EF">
      <w:pPr>
        <w:autoSpaceDE w:val="0"/>
        <w:autoSpaceDN w:val="0"/>
        <w:adjustRightInd w:val="0"/>
        <w:spacing w:after="0" w:line="240" w:lineRule="auto"/>
        <w:jc w:val="both"/>
        <w:rPr>
          <w:rFonts w:ascii="MinionPro-Regular" w:hAnsi="MinionPro-Regular" w:cs="MinionPro-Regular"/>
        </w:rPr>
      </w:pPr>
      <w:r w:rsidRPr="001C49A3">
        <w:rPr>
          <w:rFonts w:ascii="MinionPro-Regular" w:hAnsi="MinionPro-Regular" w:cs="MinionPro-Regular"/>
        </w:rPr>
        <w:t>2. Равенство прав ребенка и взрослого: ограничения в зависимости от возраста ребенка.</w:t>
      </w:r>
    </w:p>
    <w:p w14:paraId="29E0029C" w14:textId="77777777" w:rsidR="006444EF" w:rsidRPr="001C49A3" w:rsidRDefault="006444EF" w:rsidP="006444EF">
      <w:pPr>
        <w:autoSpaceDE w:val="0"/>
        <w:autoSpaceDN w:val="0"/>
        <w:adjustRightInd w:val="0"/>
        <w:spacing w:after="0" w:line="240" w:lineRule="auto"/>
        <w:jc w:val="both"/>
        <w:rPr>
          <w:rFonts w:ascii="MinionPro-Regular" w:hAnsi="MinionPro-Regular" w:cs="MinionPro-Regular"/>
        </w:rPr>
      </w:pPr>
      <w:r w:rsidRPr="001C49A3">
        <w:rPr>
          <w:rFonts w:ascii="MinionPro-Regular" w:hAnsi="MinionPro-Regular" w:cs="MinionPro-Regular"/>
        </w:rPr>
        <w:t>3. Как вы понимаете фразу «признание уникальности ребенка»?</w:t>
      </w:r>
    </w:p>
    <w:p w14:paraId="11D0D797" w14:textId="77777777" w:rsidR="006444EF" w:rsidRPr="001C49A3" w:rsidRDefault="006444EF" w:rsidP="006444EF">
      <w:pPr>
        <w:autoSpaceDE w:val="0"/>
        <w:autoSpaceDN w:val="0"/>
        <w:adjustRightInd w:val="0"/>
        <w:spacing w:after="0" w:line="240" w:lineRule="auto"/>
        <w:rPr>
          <w:rFonts w:ascii="Cambria" w:hAnsi="Cambria" w:cs="Cambria"/>
          <w:i/>
        </w:rPr>
      </w:pPr>
      <w:r w:rsidRPr="001C49A3">
        <w:rPr>
          <w:rFonts w:ascii="MinionPro-Regular" w:hAnsi="MinionPro-Regular" w:cs="MinionPro-Regular"/>
        </w:rPr>
        <w:t>4. Что мешает педагогу «увидеть ребенка глазами ребенка»?</w:t>
      </w:r>
    </w:p>
    <w:p w14:paraId="13EB892F"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4DFA94EF"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4. Проведите эксперимент, чтобы определить роль смысловых значе</w:t>
      </w:r>
      <w:r w:rsidRPr="001C49A3">
        <w:rPr>
          <w:rFonts w:ascii="Times New Roman" w:eastAsia="Times New Roman" w:hAnsi="Times New Roman" w:cs="Times New Roman"/>
          <w:b/>
          <w:sz w:val="24"/>
          <w:szCs w:val="24"/>
          <w:lang w:eastAsia="ru-RU"/>
        </w:rPr>
        <w:softHyphen/>
        <w:t xml:space="preserve">ний в процессе извлечения информации. </w:t>
      </w:r>
    </w:p>
    <w:p w14:paraId="21306BE5" w14:textId="77777777" w:rsidR="006444EF" w:rsidRPr="001C49A3" w:rsidRDefault="006444EF" w:rsidP="006444EF">
      <w:pPr>
        <w:pStyle w:val="Textbody"/>
        <w:widowControl/>
        <w:spacing w:after="0"/>
        <w:ind w:firstLine="709"/>
        <w:jc w:val="both"/>
        <w:rPr>
          <w:lang w:val="ru-RU"/>
        </w:rPr>
      </w:pPr>
      <w:r w:rsidRPr="001C49A3">
        <w:rPr>
          <w:lang w:val="ru-RU"/>
        </w:rPr>
        <w:t>Прочитайте приведенный ниже отрывок 4 людям. Пусть они попытаются вспомнить историю слово в слово сразу после того, как они ее услышали и через не</w:t>
      </w:r>
      <w:r w:rsidRPr="001C49A3">
        <w:rPr>
          <w:lang w:val="ru-RU"/>
        </w:rPr>
        <w:softHyphen/>
        <w:t>сколько дней. Для двух участников эксперимента отрывок будет идти под названием «Стирка», для двух других — без названия. Сравните результаты двух групп испытуемых, проанализируйте, к каким средствам они п5рибегали, чтобы справиться с заданием.</w:t>
      </w:r>
    </w:p>
    <w:p w14:paraId="59A7E637" w14:textId="77777777" w:rsidR="006444EF" w:rsidRPr="001C49A3" w:rsidRDefault="006444EF" w:rsidP="006444EF">
      <w:pPr>
        <w:pStyle w:val="Textbody"/>
        <w:widowControl/>
        <w:spacing w:after="0"/>
        <w:ind w:firstLine="709"/>
        <w:jc w:val="both"/>
        <w:rPr>
          <w:i/>
          <w:iCs/>
          <w:lang w:val="ru-RU"/>
        </w:rPr>
      </w:pPr>
      <w:r w:rsidRPr="001C49A3">
        <w:rPr>
          <w:i/>
          <w:iCs/>
          <w:lang w:val="ru-RU"/>
        </w:rPr>
        <w:t>В сущности, здесь нет ничего сложного. Сначала вы сортируете вещи в разные группы. Величина каждой группы вещей зависит от обще</w:t>
      </w:r>
      <w:r w:rsidRPr="001C49A3">
        <w:rPr>
          <w:i/>
          <w:iCs/>
          <w:lang w:val="ru-RU"/>
        </w:rPr>
        <w:softHyphen/>
        <w:t>го объема работы. Также важно помнить, что лучше не заниматься большим количеством вещей одновременно. Ошибка может дорого вам обойтись. После того как все закончено, следует снова разложить вещи по разным группам. Затем их можно положить на место. Ими снова будут пользоваться, и вся процедура повторится заново.</w:t>
      </w:r>
    </w:p>
    <w:p w14:paraId="1937A466" w14:textId="77777777" w:rsidR="006444EF" w:rsidRPr="001C49A3" w:rsidRDefault="006444EF" w:rsidP="006444EF">
      <w:pPr>
        <w:pStyle w:val="Textbody"/>
        <w:widowControl/>
        <w:spacing w:after="0"/>
        <w:ind w:firstLine="709"/>
        <w:jc w:val="both"/>
        <w:rPr>
          <w:i/>
          <w:iCs/>
          <w:lang w:val="ru-RU"/>
        </w:rPr>
      </w:pPr>
    </w:p>
    <w:p w14:paraId="06AA9D6C" w14:textId="77777777" w:rsidR="006444EF" w:rsidRPr="001C49A3" w:rsidRDefault="006444EF" w:rsidP="006444EF">
      <w:pPr>
        <w:pStyle w:val="Textbody"/>
        <w:widowControl/>
        <w:spacing w:after="0"/>
        <w:ind w:firstLine="709"/>
        <w:jc w:val="both"/>
        <w:rPr>
          <w:i/>
          <w:iCs/>
          <w:lang w:val="ru-RU"/>
        </w:rPr>
      </w:pPr>
      <w:r w:rsidRPr="001C49A3">
        <w:rPr>
          <w:rFonts w:eastAsia="Times New Roman" w:cs="Times New Roman"/>
          <w:b/>
          <w:lang w:eastAsia="ru-RU"/>
        </w:rPr>
        <w:t xml:space="preserve">Задание </w:t>
      </w:r>
      <w:r w:rsidRPr="001C49A3">
        <w:rPr>
          <w:rFonts w:eastAsia="Times New Roman" w:cs="Times New Roman"/>
          <w:b/>
          <w:lang w:val="ru-RU" w:eastAsia="ru-RU"/>
        </w:rPr>
        <w:t>5*</w:t>
      </w:r>
      <w:r w:rsidRPr="001C49A3">
        <w:rPr>
          <w:rFonts w:eastAsia="Times New Roman" w:cs="Times New Roman"/>
          <w:b/>
          <w:lang w:eastAsia="ru-RU"/>
        </w:rPr>
        <w:t>.</w:t>
      </w:r>
      <w:r w:rsidRPr="001C49A3">
        <w:rPr>
          <w:rFonts w:eastAsia="Times New Roman" w:cs="Times New Roman"/>
          <w:b/>
          <w:lang w:val="ru-RU" w:eastAsia="ru-RU"/>
        </w:rPr>
        <w:t xml:space="preserve"> </w:t>
      </w:r>
    </w:p>
    <w:p w14:paraId="5A65ECD5" w14:textId="77777777" w:rsidR="006444EF" w:rsidRPr="001C49A3" w:rsidRDefault="006444EF" w:rsidP="006444EF">
      <w:pPr>
        <w:pStyle w:val="Textbody"/>
        <w:widowControl/>
        <w:spacing w:after="0"/>
        <w:ind w:firstLine="709"/>
        <w:jc w:val="both"/>
      </w:pPr>
      <w:r w:rsidRPr="001C49A3">
        <w:t xml:space="preserve">Решите психологические задачи (Практикум по возрастной и педагогической психологии: учебное пособие / под ред. А.И. Щербакова. – М.: Просвещение, 1987. – С. 112–115.). </w:t>
      </w:r>
    </w:p>
    <w:p w14:paraId="133B94DA" w14:textId="77777777" w:rsidR="006444EF" w:rsidRPr="001C49A3" w:rsidRDefault="006444EF" w:rsidP="006444EF">
      <w:pPr>
        <w:pStyle w:val="Textbody"/>
        <w:widowControl/>
        <w:spacing w:after="0"/>
        <w:ind w:firstLine="709"/>
        <w:jc w:val="both"/>
      </w:pPr>
      <w:r w:rsidRPr="001C49A3">
        <w:rPr>
          <w:u w:val="single"/>
        </w:rPr>
        <w:t>Задача 1</w:t>
      </w:r>
      <w:r w:rsidRPr="001C49A3">
        <w:t xml:space="preserve"> Учительница II класса стала замечать, что Мила К. смирилась со своими тройками. Учение мало интересовало ее. Больше увлекала общественная деятельность – Мила была отличным санитаром. И вот однажды в ее тетрадке под работой, которую больше чем на тройку оценить было нельзя, появилась запись: «Третья строка написана прекрасно. Лучше, чем у всех. Попробуй-ка делать так же всю работу». Мила хвасталась, показывала тетрадь подружкам. Радостная прибегала к бабушке, заставляла маму просиживать рядом, чтобы и другие строчки вышли такими же, как третья. Вопросы: Почему учение мало интересовало Милу? Как вы думаете, можно ли развить у девочки интерес к учению? Как это сделать? </w:t>
      </w:r>
    </w:p>
    <w:p w14:paraId="6FCA3121" w14:textId="77777777" w:rsidR="006444EF" w:rsidRPr="001C49A3" w:rsidRDefault="006444EF" w:rsidP="006444EF">
      <w:pPr>
        <w:pStyle w:val="Textbody"/>
        <w:widowControl/>
        <w:spacing w:after="0"/>
        <w:ind w:firstLine="709"/>
        <w:jc w:val="both"/>
      </w:pPr>
      <w:r w:rsidRPr="001C49A3">
        <w:rPr>
          <w:u w:val="single"/>
        </w:rPr>
        <w:t>Задача 2</w:t>
      </w:r>
      <w:r w:rsidRPr="001C49A3">
        <w:t xml:space="preserve"> Сережа часто пропускал уроки. Учительница оставалась с ним после занятий. Помогло, но интереса к учению воспитать у Сережи не удавалось. «Знаешь, Сережа, – сказала однажды учительница, – расскажу я тебе по секрету, что будет на следующем уроке». Сережа согласился без энтузиазма, но... На следующем уроке он торжествующе поглядывал по сторонам, беспрерывно тянул руку. Он понимал объяснение не хуже других. В тот же день он снова после уроков вопросительно посматривал на учительницу: «Расскажете, что вы будете говорить завтра?» Вопросы: Почему Сереже не помогали дополнительные задания после уроков и почему изменилось его поведение на уроке после того, как учительница рассказала ему о том, что будут проходить завтра? Почему учительница считает, что таким образом можно развить у мальчика интерес к учению? Будет ли Сережа по-прежнему активным на уроке, когда учительница через какое-то время перестанет рассказывать ему новый материал предварительно? </w:t>
      </w:r>
    </w:p>
    <w:p w14:paraId="3ACBB932" w14:textId="77777777" w:rsidR="006444EF" w:rsidRPr="001C49A3" w:rsidRDefault="006444EF" w:rsidP="006444EF">
      <w:pPr>
        <w:pStyle w:val="Textbody"/>
        <w:widowControl/>
        <w:spacing w:after="0"/>
        <w:ind w:firstLine="709"/>
        <w:jc w:val="both"/>
      </w:pPr>
      <w:r w:rsidRPr="001C49A3">
        <w:rPr>
          <w:u w:val="single"/>
        </w:rPr>
        <w:t>Задача 3</w:t>
      </w:r>
      <w:r w:rsidRPr="001C49A3">
        <w:t xml:space="preserve"> Известно, что по отношению к подростку рекомендуется использовать в основном поощрительные меры психологического воздействия, стараться избегать прямого принуждения. Прочитайте отрывок из статьи учителя А. Гармаева и ответьте на вопросы. «...Все началось со статьи в газете. Из нее узнал, что есть учителя, которые почти не пользуются отрицательными отметками. Более того, они при устной оценке работы учеников ищут прежде всего достижения, умудряются видеть их даже в очень посредственных ответах. Дети у них занимаются с удовольствием – все дети. Как же так? Почти отказаться от отметки «два»? Это не укладывалось в голове. Тем более не получалось на уроке. Но однажды... Класс очень хотел найти решение, но оно никак не давалось. Все предложения были далеки от него. И вдруг, словно озарение, – реплика. Еще не решение, но путь к нему. – Вот оно! Сережа! Ты молодец! И шквал рук в классе: «Я понял! Спросите меня!» А он растерялся, неуверенно оглядывался, будто боялся признаться в том, что это он – он! – виновник случившегося прозрения. Ученик не знал, что с этой минуты началось именно мое педагогическое прозрение. Вся правильность прежних доводов перевернулась. Постепенно начало исчезать восприятие учебной программы как догмы, высшей ценности. Теперь был Сережа. И было много других, со своими именами, индивидуальными способностями. Стало ясно: своей безжалостной тройкой из урока в урок я уничтожал в ученике ощущение какого бы то ни было движения вперед. Он шел, усваивая лишь часть программы. И пусть медленно, но увеличивал объем знаемого. Однако я поначалу замечал лишь одно: из каждой новой темы троечник брал только часть. А в ответ ужесточал требовательность. Он начинал злиться, совсем переставал заниматься, получал несколько двоек и разной степени нагоняи. Подтягивался все на ту же тройку, и мы жили с ним, стараясь не замечать друг друга, до следующего срыва. Теперь я понял, почему он уходил от меня, от других учителей, вообще от школы – во двор, в компании. Уходил туда, где в оценке окружающих его парней и сверстников находил разницу между собой сегодняшним и вчерашним. В школу они приходят с одинаковой жаждой к становлению, доверчиво ища опору в нас, учителях. Затем какая-то часть разбредается, не любя школу, а вместе с нею отрицая общечеловеческие ценности, вырабатывая свои, дворовые. И притом не испытывая чувства ущемленности от того, что их начинают называть «трудными». Какую же нравственную силу имеют те педагоги, кто своей любовью и вниманием к каждому школьнику сумели сохранить в них самое важное человеческое качество – желание учиться! Не укладывалось в голове, как внимание к каждому уместить в сорок пять минут. В процессе работы стало понятно и это. Успевал же я «вместить» в урок унижающую оценку слабых учеников. Нужно, видимо, заменить эту оценку вниманием. Попробовал – количество контактов с учениками осталось прежним, но характер их изменился. ...Через «поощрительные оценки» они вдруг обнаружили, что первым научиться какому-то действию может не обязательно отличник. И удивление коллектива смешивалось с радостью за троечника, а вместе с ним и за весь класс. Проходили месяцы, и я обнаружил, что класс (весь-весь) включен в работу. Знал, что все ребята не ради отметки и не из страха пред учителем заняты ею. Через работу каждый пытается научиться действию. А в освоении видит теперь собственное становление. Так постепенно менялся смысл нашей деятельности на уроке. Этот новый смысл учения открылся подросткам. И я, учитель, и мои ученики слились в единое целое – теперь была общая цель, общие заботы и радости. Конечно, не все еще удается. Приходится многому учиться у старших, перенимать их умение». Вопросы: Какие способы положительного оценивания поведения и учебных успехов учеников, помимо отметки в журнале и записи в дневник, имеются в арсенале педагога-мастера? Приведите примеры (из личных наблюдений) использования учителем разнообразных речевых и неречевых средств воздействия на учащихся. Оцените их пригодность для подросткового возраста. </w:t>
      </w:r>
    </w:p>
    <w:p w14:paraId="348C96E5" w14:textId="77777777" w:rsidR="006444EF" w:rsidRPr="001C49A3" w:rsidRDefault="006444EF" w:rsidP="006444EF">
      <w:pPr>
        <w:pStyle w:val="Textbody"/>
        <w:widowControl/>
        <w:spacing w:after="0"/>
        <w:ind w:firstLine="709"/>
        <w:jc w:val="both"/>
      </w:pPr>
      <w:r w:rsidRPr="001C49A3">
        <w:rPr>
          <w:u w:val="single"/>
        </w:rPr>
        <w:t>Задача 4</w:t>
      </w:r>
      <w:r w:rsidRPr="001C49A3">
        <w:t xml:space="preserve"> В беседе с учительницей один старшеклассник признался: «Понимаю, что химия – очень важная наука, потому и стараюсь, но не лежит к ней душа, неинтересно мне ею заниматься. Все формулы учи наизусть, реакции заучивай, элементов тьма. На подготовку к урокам затрачиваю много времени, все повторяю, повторяю без конца, а результата положительного все равно нет». Вопросы: Какие особенности личности юноши проявляются в том, что он так упорно учит химию, хотя она ему и совсем не нравится? Какие действия со стороны педагога могли бы изменить отношение ученика к предмету?</w:t>
      </w:r>
    </w:p>
    <w:p w14:paraId="10859FF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p>
    <w:p w14:paraId="7156993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bCs/>
          <w:sz w:val="24"/>
          <w:szCs w:val="24"/>
        </w:rPr>
      </w:pPr>
      <w:r w:rsidRPr="001C49A3">
        <w:rPr>
          <w:rFonts w:ascii="Times New Roman" w:hAnsi="Times New Roman" w:cs="Times New Roman"/>
          <w:b/>
          <w:sz w:val="24"/>
          <w:szCs w:val="24"/>
        </w:rPr>
        <w:t>Задание 6.</w:t>
      </w:r>
      <w:r w:rsidRPr="001C49A3">
        <w:rPr>
          <w:rFonts w:ascii="Times New Roman" w:hAnsi="Times New Roman" w:cs="Times New Roman"/>
          <w:sz w:val="24"/>
          <w:szCs w:val="24"/>
        </w:rPr>
        <w:t xml:space="preserve"> </w:t>
      </w:r>
      <w:r w:rsidRPr="001C49A3">
        <w:rPr>
          <w:rFonts w:ascii="Times New Roman" w:hAnsi="Times New Roman" w:cs="Times New Roman"/>
          <w:b/>
          <w:bCs/>
          <w:sz w:val="24"/>
          <w:szCs w:val="24"/>
        </w:rPr>
        <w:t>Решение ситуационных задач по выбору обучающих платформ соответственно возрасту обучающегося.</w:t>
      </w:r>
    </w:p>
    <w:p w14:paraId="22411F6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Cs/>
          <w:sz w:val="24"/>
          <w:szCs w:val="24"/>
        </w:rPr>
        <w:t xml:space="preserve">Мама трехлетнего Пети К. убеждена, что чем раньше начать процесс обучения, тем развитее в будущем станет ее сын. Видя заинтересованность ребенка цифрами, мама решила обучить ребенка таблице умножения. </w:t>
      </w:r>
    </w:p>
    <w:p w14:paraId="375DE039"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Cs/>
          <w:i/>
          <w:iCs/>
          <w:sz w:val="24"/>
          <w:szCs w:val="24"/>
        </w:rPr>
        <w:t>Какую обучающую платформу ей выбрать?</w:t>
      </w:r>
      <w:r w:rsidRPr="001C49A3">
        <w:rPr>
          <w:rFonts w:ascii="Times New Roman" w:hAnsi="Times New Roman" w:cs="Times New Roman"/>
          <w:bCs/>
          <w:i/>
          <w:iCs/>
          <w:strike/>
          <w:sz w:val="24"/>
          <w:szCs w:val="24"/>
        </w:rPr>
        <w:t>»</w:t>
      </w:r>
    </w:p>
    <w:p w14:paraId="276FBA9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bCs/>
          <w:sz w:val="24"/>
          <w:szCs w:val="24"/>
        </w:rPr>
      </w:pPr>
    </w:p>
    <w:p w14:paraId="0455B1B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bCs/>
          <w:sz w:val="24"/>
          <w:szCs w:val="24"/>
        </w:rPr>
      </w:pPr>
      <w:r w:rsidRPr="001C49A3">
        <w:rPr>
          <w:rFonts w:ascii="Times New Roman" w:hAnsi="Times New Roman" w:cs="Times New Roman"/>
          <w:b/>
          <w:bCs/>
          <w:sz w:val="24"/>
          <w:szCs w:val="24"/>
        </w:rPr>
        <w:t>Задание 7. Проведите сравнительный анализ обучающих платформ Stepik, Универсариум, Лекториум, Eduardo, Интуит, GlobalLab, Мультиурок и др. для применения в работе с разыми возрастными группами обучающихся (микрогруппа из 4-5 человек выбирает один возраст).</w:t>
      </w:r>
    </w:p>
    <w:p w14:paraId="66903756"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b/>
          <w:bCs/>
          <w:iCs/>
          <w:sz w:val="24"/>
          <w:szCs w:val="24"/>
        </w:rPr>
      </w:pPr>
      <w:r w:rsidRPr="001C49A3">
        <w:rPr>
          <w:rFonts w:ascii="Times New Roman" w:hAnsi="Times New Roman" w:cs="Times New Roman"/>
          <w:b/>
          <w:bCs/>
          <w:iCs/>
          <w:sz w:val="24"/>
          <w:szCs w:val="24"/>
        </w:rPr>
        <w:t>План анализа:</w:t>
      </w:r>
    </w:p>
    <w:p w14:paraId="45A7C75E"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
          <w:bCs/>
          <w:i/>
          <w:iCs/>
          <w:sz w:val="24"/>
          <w:szCs w:val="24"/>
        </w:rPr>
        <w:t>- возможность представления материалов</w:t>
      </w:r>
    </w:p>
    <w:p w14:paraId="509834EB"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
          <w:bCs/>
          <w:i/>
          <w:iCs/>
          <w:sz w:val="24"/>
          <w:szCs w:val="24"/>
        </w:rPr>
        <w:t>- воздейственность инструментов на психику обучающегося</w:t>
      </w:r>
    </w:p>
    <w:p w14:paraId="7A32F80E"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
          <w:bCs/>
          <w:i/>
          <w:iCs/>
          <w:sz w:val="24"/>
          <w:szCs w:val="24"/>
        </w:rPr>
        <w:t>- психологическое воздействие цвета, звука и др.</w:t>
      </w:r>
    </w:p>
    <w:p w14:paraId="10632561"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p>
    <w:p w14:paraId="469DAA1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sz w:val="24"/>
          <w:szCs w:val="24"/>
        </w:rPr>
        <w:t>Задание 8. Выбрав любую обучающую платформу,  разработайте  серию заданий по одной теме из курса дисциплины, которая соответствует профилю вашей подготовки.</w:t>
      </w:r>
    </w:p>
    <w:p w14:paraId="29941D5D"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
          <w:bCs/>
          <w:iCs/>
          <w:sz w:val="24"/>
          <w:szCs w:val="24"/>
        </w:rPr>
        <w:t>Критерии оценки:</w:t>
      </w:r>
    </w:p>
    <w:p w14:paraId="323731CF"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
          <w:bCs/>
          <w:i/>
          <w:iCs/>
          <w:sz w:val="24"/>
          <w:szCs w:val="24"/>
        </w:rPr>
        <w:t>- использование инструментов соответственно возраста обучающегося</w:t>
      </w:r>
    </w:p>
    <w:p w14:paraId="0A7E8E72"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
          <w:bCs/>
          <w:i/>
          <w:iCs/>
          <w:sz w:val="24"/>
          <w:szCs w:val="24"/>
        </w:rPr>
        <w:t>- цветовое и звуковое решение</w:t>
      </w:r>
    </w:p>
    <w:p w14:paraId="342B6064"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
          <w:bCs/>
          <w:i/>
          <w:iCs/>
          <w:sz w:val="24"/>
          <w:szCs w:val="24"/>
        </w:rPr>
        <w:t>- доступность формулировок</w:t>
      </w:r>
    </w:p>
    <w:p w14:paraId="7F1D9FE9" w14:textId="77777777" w:rsidR="006444EF" w:rsidRPr="001C49A3" w:rsidRDefault="006444EF" w:rsidP="006444EF">
      <w:pPr>
        <w:tabs>
          <w:tab w:val="left" w:pos="567"/>
          <w:tab w:val="left" w:pos="993"/>
        </w:tabs>
        <w:spacing w:after="0" w:line="240" w:lineRule="auto"/>
        <w:ind w:left="360"/>
        <w:jc w:val="both"/>
        <w:rPr>
          <w:rFonts w:ascii="Times New Roman" w:hAnsi="Times New Roman" w:cs="Times New Roman"/>
          <w:sz w:val="24"/>
          <w:szCs w:val="24"/>
        </w:rPr>
      </w:pPr>
      <w:r w:rsidRPr="001C49A3">
        <w:rPr>
          <w:rFonts w:ascii="Times New Roman" w:hAnsi="Times New Roman" w:cs="Times New Roman"/>
          <w:b/>
          <w:bCs/>
          <w:i/>
          <w:iCs/>
          <w:sz w:val="24"/>
          <w:szCs w:val="24"/>
        </w:rPr>
        <w:t>- обеспечение взаимодействия между участниками образовательного процесса</w:t>
      </w:r>
    </w:p>
    <w:p w14:paraId="2E8CA7B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650A7A2E" w14:textId="77777777" w:rsidR="006444EF" w:rsidRPr="001C49A3" w:rsidRDefault="006444EF" w:rsidP="006444EF">
      <w:pPr>
        <w:pStyle w:val="af2"/>
        <w:tabs>
          <w:tab w:val="left" w:pos="993"/>
        </w:tabs>
        <w:ind w:firstLine="709"/>
        <w:jc w:val="both"/>
        <w:rPr>
          <w:b/>
          <w:szCs w:val="24"/>
        </w:rPr>
      </w:pPr>
      <w:r w:rsidRPr="001C49A3">
        <w:rPr>
          <w:b/>
          <w:szCs w:val="24"/>
        </w:rPr>
        <w:t>Задание 9*. Выберите правильный вариант ответа:</w:t>
      </w:r>
    </w:p>
    <w:p w14:paraId="5DFE3616" w14:textId="77777777" w:rsidR="006444EF" w:rsidRPr="001C49A3" w:rsidRDefault="006444EF" w:rsidP="006444EF">
      <w:pPr>
        <w:pStyle w:val="Textbody"/>
        <w:widowControl/>
        <w:spacing w:after="0"/>
        <w:ind w:firstLine="709"/>
        <w:jc w:val="both"/>
      </w:pPr>
      <w:r w:rsidRPr="001C49A3">
        <w:t xml:space="preserve">1. Учебная деятельность имеет внешнюю структуру, состоящую из таких основных компонентов, как … </w:t>
      </w:r>
    </w:p>
    <w:p w14:paraId="7C6DE219" w14:textId="77777777" w:rsidR="006444EF" w:rsidRPr="001C49A3" w:rsidRDefault="006444EF" w:rsidP="006444EF">
      <w:pPr>
        <w:pStyle w:val="Textbody"/>
        <w:widowControl/>
        <w:spacing w:after="0"/>
        <w:ind w:firstLine="709"/>
        <w:jc w:val="both"/>
      </w:pPr>
      <w:r w:rsidRPr="001C49A3">
        <w:t xml:space="preserve">1) мотивация, учебная задача, учебное действие, контроль, переходящий в самоконтроль, оценка, переходящая в самооценку; </w:t>
      </w:r>
    </w:p>
    <w:p w14:paraId="1E87DFCE" w14:textId="77777777" w:rsidR="006444EF" w:rsidRPr="001C49A3" w:rsidRDefault="006444EF" w:rsidP="006444EF">
      <w:pPr>
        <w:pStyle w:val="Textbody"/>
        <w:widowControl/>
        <w:spacing w:after="0"/>
        <w:ind w:firstLine="709"/>
        <w:jc w:val="both"/>
      </w:pPr>
      <w:r w:rsidRPr="001C49A3">
        <w:t xml:space="preserve">2) понимание задачи, «принятие» задачи, решение задачи; </w:t>
      </w:r>
    </w:p>
    <w:p w14:paraId="5DA1AC17" w14:textId="77777777" w:rsidR="006444EF" w:rsidRPr="001C49A3" w:rsidRDefault="006444EF" w:rsidP="006444EF">
      <w:pPr>
        <w:pStyle w:val="Textbody"/>
        <w:widowControl/>
        <w:spacing w:after="0"/>
        <w:ind w:firstLine="709"/>
        <w:jc w:val="both"/>
      </w:pPr>
      <w:r w:rsidRPr="001C49A3">
        <w:t xml:space="preserve">3) мотивация, учебная ситуация, учебные действия, контроль, оценка; </w:t>
      </w:r>
    </w:p>
    <w:p w14:paraId="1E53C86C" w14:textId="77777777" w:rsidR="006444EF" w:rsidRPr="001C49A3" w:rsidRDefault="006444EF" w:rsidP="006444EF">
      <w:pPr>
        <w:pStyle w:val="Textbody"/>
        <w:widowControl/>
        <w:spacing w:after="0"/>
        <w:ind w:firstLine="709"/>
        <w:jc w:val="both"/>
      </w:pPr>
      <w:r w:rsidRPr="001C49A3">
        <w:t xml:space="preserve">4) восприятие, осмысление, запоминание. </w:t>
      </w:r>
    </w:p>
    <w:p w14:paraId="0F3C9774" w14:textId="77777777" w:rsidR="006444EF" w:rsidRPr="001C49A3" w:rsidRDefault="006444EF" w:rsidP="006444EF">
      <w:pPr>
        <w:pStyle w:val="Textbody"/>
        <w:widowControl/>
        <w:spacing w:after="0"/>
        <w:ind w:firstLine="709"/>
        <w:jc w:val="both"/>
      </w:pPr>
    </w:p>
    <w:p w14:paraId="228AE3CE" w14:textId="77777777" w:rsidR="006444EF" w:rsidRPr="001C49A3" w:rsidRDefault="006444EF" w:rsidP="006444EF">
      <w:pPr>
        <w:pStyle w:val="Textbody"/>
        <w:widowControl/>
        <w:spacing w:after="0"/>
        <w:ind w:firstLine="709"/>
        <w:jc w:val="both"/>
      </w:pPr>
      <w:r w:rsidRPr="001C49A3">
        <w:rPr>
          <w:lang w:val="ru-RU"/>
        </w:rPr>
        <w:t>2</w:t>
      </w:r>
      <w:r w:rsidRPr="001C49A3">
        <w:t xml:space="preserve">. Какой тип обучения часто характеризуется как «школа памяти»? </w:t>
      </w:r>
    </w:p>
    <w:p w14:paraId="4552252F" w14:textId="77777777" w:rsidR="006444EF" w:rsidRPr="001C49A3" w:rsidRDefault="006444EF" w:rsidP="006444EF">
      <w:pPr>
        <w:pStyle w:val="Textbody"/>
        <w:widowControl/>
        <w:spacing w:after="0"/>
        <w:ind w:firstLine="709"/>
        <w:jc w:val="both"/>
      </w:pPr>
      <w:r w:rsidRPr="001C49A3">
        <w:t xml:space="preserve">1) традиционное (объяснительно-иллюстративный тип); </w:t>
      </w:r>
    </w:p>
    <w:p w14:paraId="7B69639F" w14:textId="77777777" w:rsidR="006444EF" w:rsidRPr="001C49A3" w:rsidRDefault="006444EF" w:rsidP="006444EF">
      <w:pPr>
        <w:pStyle w:val="Textbody"/>
        <w:widowControl/>
        <w:spacing w:after="0"/>
        <w:ind w:firstLine="709"/>
        <w:jc w:val="both"/>
      </w:pPr>
      <w:r w:rsidRPr="001C49A3">
        <w:t xml:space="preserve">2) проблемное; </w:t>
      </w:r>
    </w:p>
    <w:p w14:paraId="151FCC04" w14:textId="77777777" w:rsidR="006444EF" w:rsidRPr="001C49A3" w:rsidRDefault="006444EF" w:rsidP="006444EF">
      <w:pPr>
        <w:pStyle w:val="Textbody"/>
        <w:widowControl/>
        <w:spacing w:after="0"/>
        <w:ind w:firstLine="709"/>
        <w:jc w:val="both"/>
      </w:pPr>
      <w:r w:rsidRPr="001C49A3">
        <w:t xml:space="preserve">3) программированное; </w:t>
      </w:r>
    </w:p>
    <w:p w14:paraId="7FE275AA" w14:textId="77777777" w:rsidR="006444EF" w:rsidRPr="001C49A3" w:rsidRDefault="006444EF" w:rsidP="006444EF">
      <w:pPr>
        <w:pStyle w:val="Textbody"/>
        <w:widowControl/>
        <w:spacing w:after="0"/>
        <w:ind w:firstLine="709"/>
        <w:jc w:val="both"/>
      </w:pPr>
      <w:r w:rsidRPr="001C49A3">
        <w:t>4) развивающее.</w:t>
      </w:r>
    </w:p>
    <w:p w14:paraId="2DC8EE26" w14:textId="77777777" w:rsidR="006444EF" w:rsidRPr="001C49A3" w:rsidRDefault="006444EF" w:rsidP="006444EF">
      <w:pPr>
        <w:pStyle w:val="Textbody"/>
        <w:widowControl/>
        <w:spacing w:after="0"/>
        <w:ind w:firstLine="709"/>
        <w:jc w:val="both"/>
      </w:pPr>
    </w:p>
    <w:p w14:paraId="1064F728" w14:textId="77777777" w:rsidR="006444EF" w:rsidRPr="001C49A3" w:rsidRDefault="006444EF" w:rsidP="006444EF">
      <w:pPr>
        <w:pStyle w:val="Textbody"/>
        <w:widowControl/>
        <w:spacing w:after="0"/>
        <w:ind w:firstLine="709"/>
        <w:jc w:val="both"/>
      </w:pPr>
      <w:r w:rsidRPr="001C49A3">
        <w:rPr>
          <w:lang w:val="ru-RU"/>
        </w:rPr>
        <w:t>3</w:t>
      </w:r>
      <w:r w:rsidRPr="001C49A3">
        <w:t xml:space="preserve">. Главной функцией контроля знаний является … </w:t>
      </w:r>
    </w:p>
    <w:p w14:paraId="0C6A7AB9" w14:textId="77777777" w:rsidR="006444EF" w:rsidRPr="001C49A3" w:rsidRDefault="006444EF" w:rsidP="006444EF">
      <w:pPr>
        <w:pStyle w:val="Textbody"/>
        <w:widowControl/>
        <w:spacing w:after="0"/>
        <w:ind w:firstLine="709"/>
        <w:jc w:val="both"/>
      </w:pPr>
      <w:r w:rsidRPr="001C49A3">
        <w:t xml:space="preserve">1) наказание–поощрение; </w:t>
      </w:r>
    </w:p>
    <w:p w14:paraId="6BF2BFBB" w14:textId="77777777" w:rsidR="006444EF" w:rsidRPr="001C49A3" w:rsidRDefault="006444EF" w:rsidP="006444EF">
      <w:pPr>
        <w:pStyle w:val="Textbody"/>
        <w:widowControl/>
        <w:spacing w:after="0"/>
        <w:ind w:firstLine="709"/>
        <w:jc w:val="both"/>
      </w:pPr>
      <w:r w:rsidRPr="001C49A3">
        <w:t xml:space="preserve">2) мотивация; </w:t>
      </w:r>
    </w:p>
    <w:p w14:paraId="5AB24F6F" w14:textId="77777777" w:rsidR="006444EF" w:rsidRPr="001C49A3" w:rsidRDefault="006444EF" w:rsidP="006444EF">
      <w:pPr>
        <w:pStyle w:val="Textbody"/>
        <w:widowControl/>
        <w:spacing w:after="0"/>
        <w:ind w:firstLine="709"/>
        <w:jc w:val="both"/>
      </w:pPr>
      <w:r w:rsidRPr="001C49A3">
        <w:t xml:space="preserve">3) проверка; </w:t>
      </w:r>
    </w:p>
    <w:p w14:paraId="059E41C0" w14:textId="77777777" w:rsidR="006444EF" w:rsidRPr="001C49A3" w:rsidRDefault="006444EF" w:rsidP="006444EF">
      <w:pPr>
        <w:pStyle w:val="Textbody"/>
        <w:widowControl/>
        <w:spacing w:after="0"/>
        <w:ind w:firstLine="709"/>
        <w:jc w:val="both"/>
      </w:pPr>
      <w:r w:rsidRPr="001C49A3">
        <w:t>4) вмешательство.</w:t>
      </w:r>
    </w:p>
    <w:p w14:paraId="234D0FDC" w14:textId="77777777" w:rsidR="006444EF" w:rsidRPr="001C49A3" w:rsidRDefault="006444EF" w:rsidP="006444EF">
      <w:pPr>
        <w:pStyle w:val="Textbody"/>
        <w:widowControl/>
        <w:spacing w:after="0"/>
        <w:ind w:firstLine="709"/>
        <w:jc w:val="both"/>
      </w:pPr>
    </w:p>
    <w:p w14:paraId="5E662BBC" w14:textId="77777777" w:rsidR="006444EF" w:rsidRPr="001C49A3" w:rsidRDefault="006444EF" w:rsidP="006444EF">
      <w:pPr>
        <w:pStyle w:val="Textbody"/>
        <w:widowControl/>
        <w:spacing w:after="0"/>
        <w:ind w:firstLine="709"/>
        <w:jc w:val="both"/>
      </w:pPr>
      <w:r w:rsidRPr="001C49A3">
        <w:rPr>
          <w:lang w:val="ru-RU"/>
        </w:rPr>
        <w:t>4</w:t>
      </w:r>
      <w:r w:rsidRPr="001C49A3">
        <w:t xml:space="preserve">. Установите соответствие: </w:t>
      </w:r>
    </w:p>
    <w:tbl>
      <w:tblPr>
        <w:tblStyle w:val="a4"/>
        <w:tblW w:w="0" w:type="auto"/>
        <w:tblInd w:w="675" w:type="dxa"/>
        <w:tblLook w:val="04A0" w:firstRow="1" w:lastRow="0" w:firstColumn="1" w:lastColumn="0" w:noHBand="0" w:noVBand="1"/>
      </w:tblPr>
      <w:tblGrid>
        <w:gridCol w:w="4154"/>
        <w:gridCol w:w="4798"/>
      </w:tblGrid>
      <w:tr w:rsidR="006444EF" w:rsidRPr="001C49A3" w14:paraId="1B0D4FEE" w14:textId="77777777" w:rsidTr="00F72963">
        <w:tc>
          <w:tcPr>
            <w:tcW w:w="4322" w:type="dxa"/>
          </w:tcPr>
          <w:p w14:paraId="10A8A9B6" w14:textId="77777777" w:rsidR="006444EF" w:rsidRPr="001C49A3" w:rsidRDefault="006444EF" w:rsidP="00F72963">
            <w:pPr>
              <w:pStyle w:val="Textbody"/>
              <w:widowControl/>
              <w:spacing w:after="0"/>
              <w:jc w:val="both"/>
            </w:pPr>
            <w:r w:rsidRPr="001C49A3">
              <w:t>Виды мотивов учения:</w:t>
            </w:r>
          </w:p>
          <w:p w14:paraId="31835980" w14:textId="77777777" w:rsidR="006444EF" w:rsidRPr="001C49A3" w:rsidRDefault="006444EF" w:rsidP="00F72963">
            <w:pPr>
              <w:pStyle w:val="Textbody"/>
              <w:widowControl/>
              <w:spacing w:after="0"/>
              <w:jc w:val="both"/>
            </w:pPr>
          </w:p>
          <w:p w14:paraId="170D47B0" w14:textId="77777777" w:rsidR="006444EF" w:rsidRPr="001C49A3" w:rsidRDefault="006444EF" w:rsidP="00F72963">
            <w:pPr>
              <w:pStyle w:val="Textbody"/>
              <w:widowControl/>
              <w:spacing w:after="0"/>
              <w:jc w:val="both"/>
            </w:pPr>
            <w:r w:rsidRPr="001C49A3">
              <w:t xml:space="preserve">1. Социальные мотивы учения </w:t>
            </w:r>
          </w:p>
          <w:p w14:paraId="7383E9A6" w14:textId="77777777" w:rsidR="006444EF" w:rsidRPr="001C49A3" w:rsidRDefault="006444EF" w:rsidP="00F72963">
            <w:pPr>
              <w:pStyle w:val="Textbody"/>
              <w:widowControl/>
              <w:spacing w:after="0"/>
              <w:jc w:val="both"/>
            </w:pPr>
          </w:p>
          <w:p w14:paraId="26A786C8" w14:textId="77777777" w:rsidR="006444EF" w:rsidRPr="001C49A3" w:rsidRDefault="006444EF" w:rsidP="00F72963">
            <w:pPr>
              <w:pStyle w:val="Textbody"/>
              <w:widowControl/>
              <w:spacing w:after="0"/>
              <w:jc w:val="both"/>
            </w:pPr>
            <w:r w:rsidRPr="001C49A3">
              <w:t>2. Познавательные мотивы учения</w:t>
            </w:r>
          </w:p>
        </w:tc>
        <w:tc>
          <w:tcPr>
            <w:tcW w:w="4998" w:type="dxa"/>
          </w:tcPr>
          <w:p w14:paraId="03EA7BB4" w14:textId="77777777" w:rsidR="006444EF" w:rsidRPr="001C49A3" w:rsidRDefault="006444EF" w:rsidP="00F72963">
            <w:pPr>
              <w:pStyle w:val="Textbody"/>
              <w:widowControl/>
              <w:spacing w:after="0"/>
              <w:jc w:val="both"/>
            </w:pPr>
            <w:r w:rsidRPr="001C49A3">
              <w:t>Характеристика:</w:t>
            </w:r>
          </w:p>
          <w:p w14:paraId="55986216" w14:textId="77777777" w:rsidR="006444EF" w:rsidRPr="001C49A3" w:rsidRDefault="006444EF" w:rsidP="00F72963">
            <w:pPr>
              <w:pStyle w:val="Textbody"/>
              <w:widowControl/>
              <w:spacing w:after="0"/>
              <w:jc w:val="both"/>
            </w:pPr>
          </w:p>
          <w:p w14:paraId="51F7BA96" w14:textId="77777777" w:rsidR="006444EF" w:rsidRPr="001C49A3" w:rsidRDefault="006444EF" w:rsidP="00F72963">
            <w:pPr>
              <w:pStyle w:val="Textbody"/>
              <w:widowControl/>
              <w:spacing w:after="0"/>
              <w:jc w:val="both"/>
            </w:pPr>
            <w:r w:rsidRPr="001C49A3">
              <w:t>а) ориентация на овладение новыми знаниями</w:t>
            </w:r>
          </w:p>
          <w:p w14:paraId="27BDE91B" w14:textId="77777777" w:rsidR="006444EF" w:rsidRPr="001C49A3" w:rsidRDefault="006444EF" w:rsidP="00F72963">
            <w:pPr>
              <w:pStyle w:val="Textbody"/>
              <w:widowControl/>
              <w:spacing w:after="0"/>
              <w:jc w:val="both"/>
            </w:pPr>
          </w:p>
          <w:p w14:paraId="3BA477C4" w14:textId="77777777" w:rsidR="006444EF" w:rsidRPr="001C49A3" w:rsidRDefault="006444EF" w:rsidP="00F72963">
            <w:pPr>
              <w:pStyle w:val="Textbody"/>
              <w:widowControl/>
              <w:spacing w:after="0"/>
              <w:jc w:val="both"/>
            </w:pPr>
            <w:r w:rsidRPr="001C49A3">
              <w:t xml:space="preserve">б) ориентация на усвоение способов добывания знаний </w:t>
            </w:r>
          </w:p>
          <w:p w14:paraId="2F937491" w14:textId="77777777" w:rsidR="006444EF" w:rsidRPr="001C49A3" w:rsidRDefault="006444EF" w:rsidP="00F72963">
            <w:pPr>
              <w:pStyle w:val="Textbody"/>
              <w:widowControl/>
              <w:spacing w:after="0"/>
              <w:jc w:val="both"/>
            </w:pPr>
          </w:p>
          <w:p w14:paraId="46EBBAC3" w14:textId="77777777" w:rsidR="006444EF" w:rsidRPr="001C49A3" w:rsidRDefault="006444EF" w:rsidP="00F72963">
            <w:pPr>
              <w:pStyle w:val="Textbody"/>
              <w:widowControl/>
              <w:spacing w:after="0"/>
              <w:jc w:val="both"/>
            </w:pPr>
            <w:r w:rsidRPr="001C49A3">
              <w:t xml:space="preserve">в) ориентация на овладение дополнительными знаниями </w:t>
            </w:r>
          </w:p>
          <w:p w14:paraId="5C68ADBE" w14:textId="77777777" w:rsidR="006444EF" w:rsidRPr="001C49A3" w:rsidRDefault="006444EF" w:rsidP="00F72963">
            <w:pPr>
              <w:pStyle w:val="Textbody"/>
              <w:widowControl/>
              <w:spacing w:after="0"/>
              <w:jc w:val="both"/>
            </w:pPr>
          </w:p>
          <w:p w14:paraId="36DE493C" w14:textId="77777777" w:rsidR="006444EF" w:rsidRPr="001C49A3" w:rsidRDefault="006444EF" w:rsidP="00F72963">
            <w:pPr>
              <w:pStyle w:val="Textbody"/>
              <w:widowControl/>
              <w:spacing w:after="0"/>
              <w:jc w:val="both"/>
            </w:pPr>
            <w:r w:rsidRPr="001C49A3">
              <w:t>г) мотивы долга и ответственности</w:t>
            </w:r>
          </w:p>
          <w:p w14:paraId="08AC5C44" w14:textId="77777777" w:rsidR="006444EF" w:rsidRPr="001C49A3" w:rsidRDefault="006444EF" w:rsidP="00F72963">
            <w:pPr>
              <w:pStyle w:val="Textbody"/>
              <w:widowControl/>
              <w:spacing w:after="0"/>
              <w:jc w:val="both"/>
            </w:pPr>
            <w:r w:rsidRPr="001C49A3">
              <w:t xml:space="preserve"> </w:t>
            </w:r>
          </w:p>
          <w:p w14:paraId="575C4B88" w14:textId="77777777" w:rsidR="006444EF" w:rsidRPr="001C49A3" w:rsidRDefault="006444EF" w:rsidP="00F72963">
            <w:pPr>
              <w:pStyle w:val="Textbody"/>
              <w:widowControl/>
              <w:spacing w:after="0"/>
              <w:jc w:val="both"/>
            </w:pPr>
            <w:r w:rsidRPr="001C49A3">
              <w:t xml:space="preserve">д) стремление занять определенную позицию в отношении окружающих </w:t>
            </w:r>
          </w:p>
          <w:p w14:paraId="0ACA8E68" w14:textId="77777777" w:rsidR="006444EF" w:rsidRPr="001C49A3" w:rsidRDefault="006444EF" w:rsidP="00F72963">
            <w:pPr>
              <w:pStyle w:val="Textbody"/>
              <w:widowControl/>
              <w:spacing w:after="0"/>
              <w:jc w:val="both"/>
            </w:pPr>
          </w:p>
          <w:p w14:paraId="17C5D1C6" w14:textId="77777777" w:rsidR="006444EF" w:rsidRPr="001C49A3" w:rsidRDefault="006444EF" w:rsidP="00F72963">
            <w:pPr>
              <w:pStyle w:val="Textbody"/>
              <w:widowControl/>
              <w:spacing w:after="0"/>
              <w:jc w:val="both"/>
            </w:pPr>
            <w:r w:rsidRPr="001C49A3">
              <w:t>е) ориентация на взаимоотношения и способы взаимодействия с окружающими людьми</w:t>
            </w:r>
          </w:p>
        </w:tc>
      </w:tr>
    </w:tbl>
    <w:p w14:paraId="68C01D5F" w14:textId="77777777" w:rsidR="006444EF" w:rsidRPr="001C49A3" w:rsidRDefault="006444EF" w:rsidP="006444EF">
      <w:pPr>
        <w:pStyle w:val="Textbody"/>
        <w:widowControl/>
        <w:spacing w:after="0"/>
        <w:ind w:firstLine="709"/>
        <w:jc w:val="both"/>
      </w:pPr>
    </w:p>
    <w:p w14:paraId="2D33C365" w14:textId="77777777" w:rsidR="006444EF" w:rsidRPr="001C49A3" w:rsidRDefault="006444EF" w:rsidP="006444EF">
      <w:pPr>
        <w:pStyle w:val="Textbody"/>
        <w:widowControl/>
        <w:spacing w:after="0"/>
        <w:ind w:firstLine="709"/>
        <w:jc w:val="both"/>
      </w:pPr>
      <w:r w:rsidRPr="001C49A3">
        <w:rPr>
          <w:lang w:val="ru-RU"/>
        </w:rPr>
        <w:t>5</w:t>
      </w:r>
      <w:r w:rsidRPr="001C49A3">
        <w:t xml:space="preserve">. Система заданий, направленных на усвоение общих понятий и общих способов действий с ними, – это … </w:t>
      </w:r>
    </w:p>
    <w:p w14:paraId="35DBB32A" w14:textId="77777777" w:rsidR="006444EF" w:rsidRPr="001C49A3" w:rsidRDefault="006444EF" w:rsidP="006444EF">
      <w:pPr>
        <w:pStyle w:val="Textbody"/>
        <w:widowControl/>
        <w:spacing w:after="0"/>
        <w:ind w:firstLine="709"/>
        <w:jc w:val="both"/>
      </w:pPr>
      <w:r w:rsidRPr="001C49A3">
        <w:t xml:space="preserve">1) проблемные задания; </w:t>
      </w:r>
    </w:p>
    <w:p w14:paraId="487511F2" w14:textId="77777777" w:rsidR="006444EF" w:rsidRPr="001C49A3" w:rsidRDefault="006444EF" w:rsidP="006444EF">
      <w:pPr>
        <w:pStyle w:val="Textbody"/>
        <w:widowControl/>
        <w:spacing w:after="0"/>
        <w:ind w:firstLine="709"/>
        <w:jc w:val="both"/>
      </w:pPr>
      <w:r w:rsidRPr="001C49A3">
        <w:t xml:space="preserve">2) учебные задания; </w:t>
      </w:r>
    </w:p>
    <w:p w14:paraId="4E3E59E3" w14:textId="77777777" w:rsidR="006444EF" w:rsidRPr="001C49A3" w:rsidRDefault="006444EF" w:rsidP="006444EF">
      <w:pPr>
        <w:pStyle w:val="Textbody"/>
        <w:widowControl/>
        <w:spacing w:after="0"/>
        <w:ind w:firstLine="709"/>
        <w:jc w:val="both"/>
      </w:pPr>
      <w:r w:rsidRPr="001C49A3">
        <w:t xml:space="preserve">3) учебные задачи; </w:t>
      </w:r>
    </w:p>
    <w:p w14:paraId="490B45A9" w14:textId="77777777" w:rsidR="006444EF" w:rsidRPr="001C49A3" w:rsidRDefault="006444EF" w:rsidP="006444EF">
      <w:pPr>
        <w:pStyle w:val="Textbody"/>
        <w:widowControl/>
        <w:spacing w:after="0"/>
        <w:ind w:firstLine="709"/>
        <w:jc w:val="both"/>
        <w:rPr>
          <w:lang w:val="ru-RU"/>
        </w:rPr>
      </w:pPr>
      <w:r w:rsidRPr="001C49A3">
        <w:t>4) учебные действия.</w:t>
      </w:r>
    </w:p>
    <w:p w14:paraId="507C4952" w14:textId="77777777" w:rsidR="006444EF" w:rsidRPr="001C49A3" w:rsidRDefault="006444EF" w:rsidP="006444EF">
      <w:pPr>
        <w:pStyle w:val="Textbody"/>
        <w:widowControl/>
        <w:spacing w:after="0"/>
        <w:ind w:firstLine="709"/>
        <w:jc w:val="both"/>
        <w:rPr>
          <w:i/>
          <w:iCs/>
          <w:lang w:val="ru-RU"/>
        </w:rPr>
      </w:pPr>
    </w:p>
    <w:p w14:paraId="4B15C254" w14:textId="77777777" w:rsidR="006444EF" w:rsidRPr="001C49A3" w:rsidRDefault="006444EF" w:rsidP="006444EF">
      <w:pPr>
        <w:pStyle w:val="Textbody"/>
        <w:widowControl/>
        <w:spacing w:after="0"/>
        <w:ind w:firstLine="709"/>
        <w:jc w:val="both"/>
      </w:pPr>
      <w:r w:rsidRPr="001C49A3">
        <w:rPr>
          <w:lang w:val="ru-RU"/>
        </w:rPr>
        <w:t>6</w:t>
      </w:r>
      <w:r w:rsidRPr="001C49A3">
        <w:t xml:space="preserve">. Средствами учебной деятельности являются … </w:t>
      </w:r>
    </w:p>
    <w:p w14:paraId="1CCCEDCE" w14:textId="77777777" w:rsidR="006444EF" w:rsidRPr="001C49A3" w:rsidRDefault="006444EF" w:rsidP="006444EF">
      <w:pPr>
        <w:pStyle w:val="Textbody"/>
        <w:widowControl/>
        <w:spacing w:after="0"/>
        <w:ind w:firstLine="709"/>
        <w:jc w:val="both"/>
      </w:pPr>
      <w:r w:rsidRPr="001C49A3">
        <w:t xml:space="preserve">1) методы обучения; </w:t>
      </w:r>
    </w:p>
    <w:p w14:paraId="7CCBB0C7" w14:textId="77777777" w:rsidR="006444EF" w:rsidRPr="001C49A3" w:rsidRDefault="006444EF" w:rsidP="006444EF">
      <w:pPr>
        <w:pStyle w:val="Textbody"/>
        <w:widowControl/>
        <w:spacing w:after="0"/>
        <w:ind w:firstLine="709"/>
        <w:jc w:val="both"/>
      </w:pPr>
      <w:r w:rsidRPr="001C49A3">
        <w:t xml:space="preserve">2) интеллектуальные действия, мыслительные операции, знаковые языковые средства; </w:t>
      </w:r>
    </w:p>
    <w:p w14:paraId="2D49C44C" w14:textId="77777777" w:rsidR="006444EF" w:rsidRPr="001C49A3" w:rsidRDefault="006444EF" w:rsidP="006444EF">
      <w:pPr>
        <w:pStyle w:val="Textbody"/>
        <w:widowControl/>
        <w:spacing w:after="0"/>
        <w:ind w:firstLine="709"/>
        <w:jc w:val="both"/>
      </w:pPr>
      <w:r w:rsidRPr="001C49A3">
        <w:t xml:space="preserve">3) предметы окружающей действительности; </w:t>
      </w:r>
    </w:p>
    <w:p w14:paraId="01FC50C9" w14:textId="77777777" w:rsidR="006444EF" w:rsidRPr="001C49A3" w:rsidRDefault="006444EF" w:rsidP="006444EF">
      <w:pPr>
        <w:pStyle w:val="Textbody"/>
        <w:widowControl/>
        <w:spacing w:after="0"/>
        <w:ind w:firstLine="709"/>
        <w:jc w:val="both"/>
      </w:pPr>
      <w:r w:rsidRPr="001C49A3">
        <w:t xml:space="preserve">4) теоретические и практические задания. </w:t>
      </w:r>
    </w:p>
    <w:p w14:paraId="47B3D2D6" w14:textId="77777777" w:rsidR="006444EF" w:rsidRPr="001C49A3" w:rsidRDefault="006444EF" w:rsidP="006444EF">
      <w:pPr>
        <w:pStyle w:val="Textbody"/>
        <w:widowControl/>
        <w:spacing w:after="0"/>
        <w:ind w:firstLine="709"/>
        <w:jc w:val="both"/>
      </w:pPr>
    </w:p>
    <w:p w14:paraId="58AC2ED7" w14:textId="77777777" w:rsidR="006444EF" w:rsidRPr="001C49A3" w:rsidRDefault="006444EF" w:rsidP="006444EF">
      <w:pPr>
        <w:pStyle w:val="Textbody"/>
        <w:widowControl/>
        <w:spacing w:after="0"/>
        <w:ind w:firstLine="709"/>
        <w:jc w:val="both"/>
      </w:pPr>
      <w:r w:rsidRPr="001C49A3">
        <w:rPr>
          <w:lang w:val="ru-RU"/>
        </w:rPr>
        <w:t>7</w:t>
      </w:r>
      <w:r w:rsidRPr="001C49A3">
        <w:t xml:space="preserve">. Одним из компонентов учебной деятельности является … </w:t>
      </w:r>
    </w:p>
    <w:p w14:paraId="608DC971" w14:textId="77777777" w:rsidR="006444EF" w:rsidRPr="001C49A3" w:rsidRDefault="006444EF" w:rsidP="006444EF">
      <w:pPr>
        <w:pStyle w:val="Textbody"/>
        <w:widowControl/>
        <w:spacing w:after="0"/>
        <w:ind w:firstLine="709"/>
        <w:jc w:val="both"/>
      </w:pPr>
      <w:r w:rsidRPr="001C49A3">
        <w:t xml:space="preserve">1) контрольная работа; </w:t>
      </w:r>
    </w:p>
    <w:p w14:paraId="3A75DE00" w14:textId="77777777" w:rsidR="006444EF" w:rsidRPr="001C49A3" w:rsidRDefault="006444EF" w:rsidP="006444EF">
      <w:pPr>
        <w:pStyle w:val="Textbody"/>
        <w:widowControl/>
        <w:spacing w:after="0"/>
        <w:ind w:firstLine="709"/>
        <w:jc w:val="both"/>
      </w:pPr>
      <w:r w:rsidRPr="001C49A3">
        <w:t xml:space="preserve">2) учебное действие; </w:t>
      </w:r>
    </w:p>
    <w:p w14:paraId="56D279B2" w14:textId="77777777" w:rsidR="006444EF" w:rsidRPr="001C49A3" w:rsidRDefault="006444EF" w:rsidP="006444EF">
      <w:pPr>
        <w:pStyle w:val="Textbody"/>
        <w:widowControl/>
        <w:spacing w:after="0"/>
        <w:ind w:firstLine="709"/>
        <w:jc w:val="both"/>
      </w:pPr>
      <w:r w:rsidRPr="001C49A3">
        <w:t xml:space="preserve">3) выполнение домашних заданий; </w:t>
      </w:r>
    </w:p>
    <w:p w14:paraId="63937761" w14:textId="77777777" w:rsidR="006444EF" w:rsidRPr="001C49A3" w:rsidRDefault="006444EF" w:rsidP="006444EF">
      <w:pPr>
        <w:pStyle w:val="Textbody"/>
        <w:widowControl/>
        <w:spacing w:after="0"/>
        <w:ind w:firstLine="709"/>
        <w:jc w:val="both"/>
        <w:rPr>
          <w:i/>
          <w:iCs/>
          <w:lang w:val="ru-RU"/>
        </w:rPr>
      </w:pPr>
      <w:r w:rsidRPr="001C49A3">
        <w:t>4) уподобление себя другим.</w:t>
      </w:r>
    </w:p>
    <w:p w14:paraId="2B57BCA6" w14:textId="77777777" w:rsidR="006444EF" w:rsidRPr="001C49A3" w:rsidRDefault="006444EF" w:rsidP="006444EF">
      <w:pPr>
        <w:pStyle w:val="Textbody"/>
        <w:widowControl/>
        <w:spacing w:after="0"/>
        <w:ind w:firstLine="709"/>
        <w:jc w:val="both"/>
        <w:rPr>
          <w:rFonts w:cs="Times New Roman"/>
          <w:lang w:val="ru-RU"/>
        </w:rPr>
      </w:pPr>
    </w:p>
    <w:p w14:paraId="5FED022C" w14:textId="77777777" w:rsidR="006444EF" w:rsidRPr="001C49A3" w:rsidRDefault="006444EF" w:rsidP="006444EF">
      <w:pPr>
        <w:pStyle w:val="Textbody"/>
        <w:widowControl/>
        <w:spacing w:after="0"/>
        <w:ind w:firstLine="709"/>
        <w:jc w:val="both"/>
      </w:pPr>
      <w:r w:rsidRPr="001C49A3">
        <w:rPr>
          <w:lang w:val="ru-RU"/>
        </w:rPr>
        <w:t>8</w:t>
      </w:r>
      <w:r w:rsidRPr="001C49A3">
        <w:t xml:space="preserve">. К познавательным мотивам учения относятся … </w:t>
      </w:r>
    </w:p>
    <w:p w14:paraId="227931F8" w14:textId="77777777" w:rsidR="006444EF" w:rsidRPr="001C49A3" w:rsidRDefault="006444EF" w:rsidP="006444EF">
      <w:pPr>
        <w:pStyle w:val="Textbody"/>
        <w:widowControl/>
        <w:spacing w:after="0"/>
        <w:ind w:firstLine="709"/>
        <w:jc w:val="both"/>
      </w:pPr>
      <w:r w:rsidRPr="001C49A3">
        <w:t xml:space="preserve">1) ориентация на овладение новыми знаниями; </w:t>
      </w:r>
    </w:p>
    <w:p w14:paraId="1E7EC4B9" w14:textId="77777777" w:rsidR="006444EF" w:rsidRPr="001C49A3" w:rsidRDefault="006444EF" w:rsidP="006444EF">
      <w:pPr>
        <w:pStyle w:val="Textbody"/>
        <w:widowControl/>
        <w:spacing w:after="0"/>
        <w:ind w:firstLine="709"/>
        <w:jc w:val="both"/>
      </w:pPr>
      <w:r w:rsidRPr="001C49A3">
        <w:t xml:space="preserve">2) мотивы долга и ответственности; </w:t>
      </w:r>
    </w:p>
    <w:p w14:paraId="004DA795" w14:textId="77777777" w:rsidR="006444EF" w:rsidRPr="001C49A3" w:rsidRDefault="006444EF" w:rsidP="006444EF">
      <w:pPr>
        <w:pStyle w:val="Textbody"/>
        <w:widowControl/>
        <w:spacing w:after="0"/>
        <w:ind w:firstLine="709"/>
        <w:jc w:val="both"/>
      </w:pPr>
      <w:r w:rsidRPr="001C49A3">
        <w:t xml:space="preserve">3) ориентация на усвоение способов добывания знаний; </w:t>
      </w:r>
    </w:p>
    <w:p w14:paraId="3E229F59" w14:textId="77777777" w:rsidR="006444EF" w:rsidRPr="001C49A3" w:rsidRDefault="006444EF" w:rsidP="006444EF">
      <w:pPr>
        <w:pStyle w:val="Textbody"/>
        <w:widowControl/>
        <w:spacing w:after="0"/>
        <w:ind w:firstLine="709"/>
        <w:jc w:val="both"/>
        <w:rPr>
          <w:rFonts w:cs="Times New Roman"/>
          <w:lang w:val="ru-RU"/>
        </w:rPr>
      </w:pPr>
      <w:r w:rsidRPr="001C49A3">
        <w:t>4) стремление занять определенную позицию в отношении с окружающими людьми.</w:t>
      </w:r>
    </w:p>
    <w:p w14:paraId="5147F738" w14:textId="77777777" w:rsidR="006444EF" w:rsidRPr="001C49A3" w:rsidRDefault="006444EF" w:rsidP="006444EF">
      <w:pPr>
        <w:pStyle w:val="Textbody"/>
        <w:widowControl/>
        <w:spacing w:after="0"/>
        <w:ind w:firstLine="709"/>
        <w:jc w:val="both"/>
        <w:rPr>
          <w:rFonts w:cs="Times New Roman"/>
          <w:lang w:val="ru-RU"/>
        </w:rPr>
      </w:pPr>
    </w:p>
    <w:p w14:paraId="50E3F80F" w14:textId="77777777" w:rsidR="006444EF" w:rsidRPr="001C49A3" w:rsidRDefault="006444EF" w:rsidP="006444EF">
      <w:pPr>
        <w:pStyle w:val="Textbody"/>
        <w:widowControl/>
        <w:spacing w:after="0"/>
        <w:ind w:firstLine="709"/>
        <w:jc w:val="both"/>
      </w:pPr>
      <w:r w:rsidRPr="001C49A3">
        <w:rPr>
          <w:lang w:val="ru-RU"/>
        </w:rPr>
        <w:t>9</w:t>
      </w:r>
      <w:r w:rsidRPr="001C49A3">
        <w:t xml:space="preserve">. Учебные действия соотносятся с учебной деятельностью как … </w:t>
      </w:r>
    </w:p>
    <w:p w14:paraId="54B033AF" w14:textId="77777777" w:rsidR="006444EF" w:rsidRPr="001C49A3" w:rsidRDefault="006444EF" w:rsidP="006444EF">
      <w:pPr>
        <w:pStyle w:val="Textbody"/>
        <w:widowControl/>
        <w:spacing w:after="0"/>
        <w:ind w:firstLine="709"/>
        <w:jc w:val="both"/>
      </w:pPr>
      <w:r w:rsidRPr="001C49A3">
        <w:t xml:space="preserve">1) часть – целое; </w:t>
      </w:r>
    </w:p>
    <w:p w14:paraId="06BBB16C" w14:textId="77777777" w:rsidR="006444EF" w:rsidRPr="001C49A3" w:rsidRDefault="006444EF" w:rsidP="006444EF">
      <w:pPr>
        <w:pStyle w:val="Textbody"/>
        <w:widowControl/>
        <w:spacing w:after="0"/>
        <w:ind w:firstLine="709"/>
        <w:jc w:val="both"/>
      </w:pPr>
      <w:r w:rsidRPr="001C49A3">
        <w:t xml:space="preserve">2) вид – род; </w:t>
      </w:r>
    </w:p>
    <w:p w14:paraId="69921E79" w14:textId="77777777" w:rsidR="006444EF" w:rsidRPr="001C49A3" w:rsidRDefault="006444EF" w:rsidP="006444EF">
      <w:pPr>
        <w:pStyle w:val="Textbody"/>
        <w:widowControl/>
        <w:spacing w:after="0"/>
        <w:ind w:firstLine="709"/>
        <w:jc w:val="both"/>
      </w:pPr>
      <w:r w:rsidRPr="001C49A3">
        <w:t xml:space="preserve">3) форма проявления учебной деятельности; </w:t>
      </w:r>
    </w:p>
    <w:p w14:paraId="25A80889" w14:textId="77777777" w:rsidR="006444EF" w:rsidRPr="001C49A3" w:rsidRDefault="006444EF" w:rsidP="006444EF">
      <w:pPr>
        <w:pStyle w:val="Textbody"/>
        <w:widowControl/>
        <w:spacing w:after="0"/>
        <w:ind w:firstLine="709"/>
        <w:jc w:val="both"/>
      </w:pPr>
      <w:r w:rsidRPr="001C49A3">
        <w:t xml:space="preserve">4) функциональные отношения. </w:t>
      </w:r>
    </w:p>
    <w:p w14:paraId="3A5C3DEC" w14:textId="77777777" w:rsidR="006444EF" w:rsidRPr="001C49A3" w:rsidRDefault="006444EF" w:rsidP="006444EF">
      <w:pPr>
        <w:pStyle w:val="Textbody"/>
        <w:widowControl/>
        <w:spacing w:after="0"/>
        <w:ind w:firstLine="709"/>
        <w:jc w:val="both"/>
      </w:pPr>
    </w:p>
    <w:p w14:paraId="7FC04B84" w14:textId="77777777" w:rsidR="006444EF" w:rsidRPr="001C49A3" w:rsidRDefault="006444EF" w:rsidP="006444EF">
      <w:pPr>
        <w:pStyle w:val="Textbody"/>
        <w:widowControl/>
        <w:spacing w:after="0"/>
        <w:ind w:firstLine="709"/>
        <w:jc w:val="both"/>
      </w:pPr>
      <w:r w:rsidRPr="001C49A3">
        <w:rPr>
          <w:lang w:val="ru-RU"/>
        </w:rPr>
        <w:t>10</w:t>
      </w:r>
      <w:r w:rsidRPr="001C49A3">
        <w:t xml:space="preserve">. Мотивы самообразования – это … </w:t>
      </w:r>
    </w:p>
    <w:p w14:paraId="0F1DFD6B" w14:textId="77777777" w:rsidR="006444EF" w:rsidRPr="001C49A3" w:rsidRDefault="006444EF" w:rsidP="006444EF">
      <w:pPr>
        <w:pStyle w:val="Textbody"/>
        <w:widowControl/>
        <w:spacing w:after="0"/>
        <w:ind w:firstLine="709"/>
        <w:jc w:val="both"/>
      </w:pPr>
      <w:r w:rsidRPr="001C49A3">
        <w:t xml:space="preserve">1) форма проявлений учебных мотивов; </w:t>
      </w:r>
    </w:p>
    <w:p w14:paraId="0C8FAC18" w14:textId="77777777" w:rsidR="006444EF" w:rsidRPr="001C49A3" w:rsidRDefault="006444EF" w:rsidP="006444EF">
      <w:pPr>
        <w:pStyle w:val="Textbody"/>
        <w:widowControl/>
        <w:spacing w:after="0"/>
        <w:ind w:firstLine="709"/>
        <w:jc w:val="both"/>
      </w:pPr>
      <w:r w:rsidRPr="001C49A3">
        <w:t xml:space="preserve">2) этап усвоения учебных мотивов; </w:t>
      </w:r>
    </w:p>
    <w:p w14:paraId="7EC9CD5C" w14:textId="77777777" w:rsidR="006444EF" w:rsidRPr="001C49A3" w:rsidRDefault="006444EF" w:rsidP="006444EF">
      <w:pPr>
        <w:pStyle w:val="Textbody"/>
        <w:widowControl/>
        <w:spacing w:after="0"/>
        <w:ind w:firstLine="709"/>
        <w:jc w:val="both"/>
      </w:pPr>
      <w:r w:rsidRPr="001C49A3">
        <w:t xml:space="preserve">3) уровень познавательных мотивов; </w:t>
      </w:r>
    </w:p>
    <w:p w14:paraId="1ED84EEA" w14:textId="77777777" w:rsidR="006444EF" w:rsidRPr="001C49A3" w:rsidRDefault="006444EF" w:rsidP="006444EF">
      <w:pPr>
        <w:pStyle w:val="Textbody"/>
        <w:widowControl/>
        <w:spacing w:after="0"/>
        <w:ind w:firstLine="709"/>
        <w:jc w:val="both"/>
        <w:rPr>
          <w:rFonts w:cs="Times New Roman"/>
          <w:lang w:val="ru-RU"/>
        </w:rPr>
      </w:pPr>
      <w:r w:rsidRPr="001C49A3">
        <w:t>4) качественная характеристика учебных мотивов.</w:t>
      </w:r>
    </w:p>
    <w:p w14:paraId="6B5830A9" w14:textId="77777777" w:rsidR="006444EF" w:rsidRPr="001C49A3" w:rsidRDefault="006444EF" w:rsidP="006444EF">
      <w:pPr>
        <w:pStyle w:val="Textbody"/>
        <w:widowControl/>
        <w:spacing w:after="0"/>
        <w:ind w:firstLine="709"/>
        <w:jc w:val="both"/>
        <w:rPr>
          <w:rFonts w:cs="Times New Roman"/>
          <w:lang w:val="ru-RU"/>
        </w:rPr>
      </w:pPr>
    </w:p>
    <w:p w14:paraId="314FB271" w14:textId="77777777" w:rsidR="006444EF" w:rsidRPr="001C49A3" w:rsidRDefault="006444EF" w:rsidP="006444EF">
      <w:pPr>
        <w:pStyle w:val="Textbody"/>
        <w:widowControl/>
        <w:spacing w:after="0"/>
        <w:ind w:firstLine="709"/>
        <w:jc w:val="both"/>
        <w:rPr>
          <w:rFonts w:cs="Times New Roman"/>
          <w:lang w:val="ru-RU"/>
        </w:rPr>
      </w:pPr>
      <w:r w:rsidRPr="001C49A3">
        <w:rPr>
          <w:sz w:val="20"/>
          <w:szCs w:val="20"/>
          <w:lang w:val="ru-RU"/>
        </w:rPr>
        <w:t xml:space="preserve">*см. </w:t>
      </w:r>
      <w:r w:rsidRPr="001C49A3">
        <w:rPr>
          <w:sz w:val="20"/>
          <w:szCs w:val="20"/>
        </w:rPr>
        <w:t>Жеребкина В.Ф.</w:t>
      </w:r>
      <w:r w:rsidRPr="001C49A3">
        <w:rPr>
          <w:sz w:val="20"/>
          <w:szCs w:val="20"/>
          <w:lang w:val="ru-RU"/>
        </w:rPr>
        <w:t>, Лапшина Л.М.</w:t>
      </w:r>
      <w:r w:rsidRPr="001C49A3">
        <w:rPr>
          <w:sz w:val="20"/>
          <w:szCs w:val="20"/>
        </w:rPr>
        <w:t xml:space="preserve"> Педагогическая психология: учебно-методическое пособие</w:t>
      </w:r>
      <w:r w:rsidRPr="001C49A3">
        <w:rPr>
          <w:sz w:val="20"/>
          <w:szCs w:val="20"/>
          <w:lang w:val="ru-RU"/>
        </w:rPr>
        <w:t>.</w:t>
      </w:r>
      <w:r w:rsidRPr="001C49A3">
        <w:rPr>
          <w:sz w:val="20"/>
          <w:szCs w:val="20"/>
        </w:rPr>
        <w:t xml:space="preserve"> Челябинск: Изд-во Челяб. гос. пед. ун-та, 2012. – 252 с.</w:t>
      </w:r>
    </w:p>
    <w:p w14:paraId="597D5405" w14:textId="77777777" w:rsidR="006444EF" w:rsidRPr="001C49A3" w:rsidRDefault="006444EF" w:rsidP="006444EF">
      <w:pPr>
        <w:pStyle w:val="Textbody"/>
        <w:widowControl/>
        <w:spacing w:after="0"/>
        <w:ind w:firstLine="709"/>
        <w:jc w:val="both"/>
        <w:rPr>
          <w:rFonts w:cs="Times New Roman"/>
          <w:lang w:val="ru-RU"/>
        </w:rPr>
      </w:pPr>
    </w:p>
    <w:p w14:paraId="380D1BC8" w14:textId="77777777" w:rsidR="006444EF" w:rsidRPr="001C49A3" w:rsidRDefault="006444EF" w:rsidP="006444EF">
      <w:pPr>
        <w:pStyle w:val="Textbody"/>
        <w:widowControl/>
        <w:spacing w:after="0"/>
        <w:ind w:firstLine="709"/>
        <w:jc w:val="both"/>
        <w:rPr>
          <w:rFonts w:cs="Times New Roman"/>
        </w:rPr>
      </w:pPr>
    </w:p>
    <w:p w14:paraId="69EFAAEF" w14:textId="68B21158" w:rsidR="006444EF" w:rsidRPr="001C49A3" w:rsidRDefault="006444EF" w:rsidP="006444EF">
      <w:pPr>
        <w:pStyle w:val="Standard"/>
        <w:pBdr>
          <w:bottom w:val="single" w:sz="4" w:space="1" w:color="auto"/>
        </w:pBdr>
        <w:ind w:firstLine="709"/>
        <w:jc w:val="both"/>
        <w:outlineLvl w:val="4"/>
        <w:rPr>
          <w:rFonts w:cs="Times New Roman"/>
          <w:b/>
          <w:bCs/>
          <w:lang w:val="ru-RU"/>
        </w:rPr>
      </w:pPr>
      <w:r w:rsidRPr="001C49A3">
        <w:rPr>
          <w:rFonts w:cs="Times New Roman"/>
          <w:b/>
          <w:bCs/>
          <w:lang w:val="ru-RU"/>
        </w:rPr>
        <w:t xml:space="preserve">Тема </w:t>
      </w:r>
      <w:r w:rsidR="00D84983">
        <w:rPr>
          <w:rFonts w:cs="Times New Roman"/>
          <w:b/>
          <w:bCs/>
          <w:lang w:val="ru-RU"/>
        </w:rPr>
        <w:t>4.</w:t>
      </w:r>
      <w:r w:rsidRPr="001C49A3">
        <w:rPr>
          <w:rFonts w:cs="Times New Roman"/>
          <w:b/>
          <w:bCs/>
          <w:lang w:val="ru-RU"/>
        </w:rPr>
        <w:t xml:space="preserve">3. Ученик как субъект образовательной деятельности. </w:t>
      </w:r>
      <w:r w:rsidRPr="001C49A3">
        <w:rPr>
          <w:rFonts w:cs="Times New Roman"/>
        </w:rPr>
        <w:t>Психологическая характеристика различных категорий обучающихся с особыми образовательными потребностями</w:t>
      </w:r>
    </w:p>
    <w:p w14:paraId="2A7D8684" w14:textId="77777777" w:rsidR="006444EF" w:rsidRPr="001C49A3" w:rsidRDefault="006444EF" w:rsidP="006444EF">
      <w:pPr>
        <w:pStyle w:val="af2"/>
        <w:tabs>
          <w:tab w:val="left" w:pos="993"/>
        </w:tabs>
        <w:ind w:firstLine="709"/>
        <w:jc w:val="both"/>
        <w:rPr>
          <w:b/>
          <w:szCs w:val="24"/>
        </w:rPr>
      </w:pPr>
      <w:r w:rsidRPr="001C49A3">
        <w:rPr>
          <w:b/>
          <w:szCs w:val="24"/>
        </w:rPr>
        <w:t>Вопросы для опроса:</w:t>
      </w:r>
    </w:p>
    <w:p w14:paraId="2C9E3AD0"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Как происходит развитие сенсорики и перцепции в деятельности учения. </w:t>
      </w:r>
    </w:p>
    <w:p w14:paraId="4D4314A1"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Охарактеризуйте основные приемы осмысленного запоминания учебного материала. </w:t>
      </w:r>
    </w:p>
    <w:p w14:paraId="217B40E1"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Охарактеризуйте основные мыслительные операции в контексте возможности их развития в учебной деятельности. </w:t>
      </w:r>
    </w:p>
    <w:p w14:paraId="1074A9CB"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Охарактеризуйте  возможности организации творческой деятельности учащихся. </w:t>
      </w:r>
    </w:p>
    <w:p w14:paraId="66A2911C"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Какие методы можно использовать для развитие речи учащихся в процессе обучения </w:t>
      </w:r>
    </w:p>
    <w:p w14:paraId="05A5BA24"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Какие приемы можно использовать для активизации воображения учащихся на уроке. </w:t>
      </w:r>
    </w:p>
    <w:p w14:paraId="41E297D2"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Охарактеризуйте основные психологические причины невнимательности школьников и пути ее преодоления. </w:t>
      </w:r>
    </w:p>
    <w:p w14:paraId="2CE73B97" w14:textId="77777777" w:rsidR="006444EF" w:rsidRPr="001C49A3" w:rsidRDefault="006444EF" w:rsidP="003A32C9">
      <w:pPr>
        <w:numPr>
          <w:ilvl w:val="0"/>
          <w:numId w:val="53"/>
        </w:numPr>
        <w:tabs>
          <w:tab w:val="left" w:pos="993"/>
          <w:tab w:val="right" w:leader="underscore" w:pos="9639"/>
        </w:tabs>
        <w:spacing w:after="0" w:line="240" w:lineRule="auto"/>
        <w:ind w:left="993"/>
        <w:contextualSpacing/>
        <w:jc w:val="both"/>
        <w:rPr>
          <w:rFonts w:ascii="Times New Roman" w:eastAsia="Times New Roman" w:hAnsi="Times New Roman" w:cs="Times New Roman"/>
          <w:sz w:val="24"/>
          <w:szCs w:val="24"/>
          <w:lang w:eastAsia="ru-RU"/>
        </w:rPr>
      </w:pPr>
      <w:r w:rsidRPr="001C49A3">
        <w:rPr>
          <w:rFonts w:ascii="Times New Roman" w:eastAsia="Calibri" w:hAnsi="Times New Roman" w:cs="Times New Roman"/>
        </w:rPr>
        <w:t>Понятие о норме психического развития</w:t>
      </w:r>
      <w:r w:rsidRPr="001C49A3">
        <w:rPr>
          <w:rFonts w:ascii="Times New Roman" w:eastAsia="Times New Roman" w:hAnsi="Times New Roman" w:cs="Times New Roman"/>
          <w:sz w:val="24"/>
          <w:szCs w:val="24"/>
          <w:lang w:eastAsia="ru-RU"/>
        </w:rPr>
        <w:t>. Основные подходы к пониманию к определению нормального и отклоняющегося развития</w:t>
      </w:r>
    </w:p>
    <w:p w14:paraId="3DE5E3B3" w14:textId="77777777" w:rsidR="006444EF" w:rsidRPr="001C49A3" w:rsidRDefault="006444EF" w:rsidP="003A32C9">
      <w:pPr>
        <w:numPr>
          <w:ilvl w:val="0"/>
          <w:numId w:val="53"/>
        </w:numPr>
        <w:tabs>
          <w:tab w:val="left" w:pos="993"/>
          <w:tab w:val="right" w:leader="underscore" w:pos="9639"/>
        </w:tabs>
        <w:spacing w:after="0" w:line="240" w:lineRule="auto"/>
        <w:ind w:left="993"/>
        <w:contextualSpacing/>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Общие закономерности нормального и отклоняющегося развития</w:t>
      </w:r>
    </w:p>
    <w:p w14:paraId="375D2DAF" w14:textId="77777777" w:rsidR="006444EF" w:rsidRPr="001C49A3" w:rsidRDefault="006444EF" w:rsidP="003A32C9">
      <w:pPr>
        <w:numPr>
          <w:ilvl w:val="0"/>
          <w:numId w:val="53"/>
        </w:numPr>
        <w:tabs>
          <w:tab w:val="left" w:pos="993"/>
          <w:tab w:val="right" w:leader="underscore" w:pos="9639"/>
        </w:tabs>
        <w:spacing w:after="0" w:line="240" w:lineRule="auto"/>
        <w:ind w:left="993"/>
        <w:contextualSpacing/>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Виды отклоняющегося развития (дизонтогении)</w:t>
      </w:r>
    </w:p>
    <w:p w14:paraId="0CAE5C62" w14:textId="45CF8211" w:rsidR="006444EF" w:rsidRPr="001C49A3" w:rsidRDefault="006444EF" w:rsidP="003A32C9">
      <w:pPr>
        <w:pStyle w:val="a9"/>
        <w:numPr>
          <w:ilvl w:val="0"/>
          <w:numId w:val="53"/>
        </w:numPr>
        <w:tabs>
          <w:tab w:val="left" w:pos="567"/>
          <w:tab w:val="left" w:pos="709"/>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В чем состоит специфика адаптация детей и подростков</w:t>
      </w:r>
      <w:r w:rsidR="0054732F">
        <w:rPr>
          <w:rFonts w:ascii="Times New Roman" w:hAnsi="Times New Roman" w:cs="Times New Roman"/>
          <w:sz w:val="24"/>
          <w:szCs w:val="24"/>
        </w:rPr>
        <w:t xml:space="preserve"> с ОВЗ в образовательной среде.</w:t>
      </w:r>
    </w:p>
    <w:p w14:paraId="181ACBDC"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Назовите основные проблемы интеграции детей с ограниченными возможностями здоровья в среду здоровых детей. </w:t>
      </w:r>
    </w:p>
    <w:p w14:paraId="570B697F"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Каково, по Вашему мнению, отношение к детям с ограниченными возможностями здоровья в современном российском обществе.  </w:t>
      </w:r>
    </w:p>
    <w:p w14:paraId="6BDB1E47"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Охарактеризуйте пути интеграции детей с ограниченными возможностями здоровья в образовательный процесс.</w:t>
      </w:r>
    </w:p>
    <w:p w14:paraId="50256E45" w14:textId="77777777" w:rsidR="006444EF" w:rsidRPr="001C49A3" w:rsidRDefault="006444EF" w:rsidP="003A32C9">
      <w:pPr>
        <w:pStyle w:val="a9"/>
        <w:numPr>
          <w:ilvl w:val="0"/>
          <w:numId w:val="53"/>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В чем состоят преимущества и трудности инклюзивного обучения </w:t>
      </w:r>
    </w:p>
    <w:p w14:paraId="47043D3C" w14:textId="77777777" w:rsidR="006444EF" w:rsidRPr="001C49A3" w:rsidRDefault="006444EF" w:rsidP="006444EF">
      <w:pPr>
        <w:pStyle w:val="af2"/>
        <w:tabs>
          <w:tab w:val="left" w:pos="993"/>
        </w:tabs>
        <w:ind w:firstLine="709"/>
        <w:jc w:val="both"/>
        <w:rPr>
          <w:szCs w:val="24"/>
        </w:rPr>
      </w:pPr>
    </w:p>
    <w:p w14:paraId="08ADFD6B" w14:textId="77777777" w:rsidR="006444EF" w:rsidRPr="001C49A3" w:rsidRDefault="006444EF" w:rsidP="006444EF">
      <w:pPr>
        <w:tabs>
          <w:tab w:val="left" w:pos="708"/>
          <w:tab w:val="left" w:pos="993"/>
          <w:tab w:val="right" w:leader="underscore" w:pos="9639"/>
        </w:tabs>
        <w:spacing w:after="0" w:line="240" w:lineRule="auto"/>
        <w:ind w:firstLine="709"/>
        <w:jc w:val="both"/>
        <w:rPr>
          <w:rFonts w:ascii="Times New Roman" w:hAnsi="Times New Roman" w:cs="Times New Roman"/>
          <w:b/>
          <w:bCs/>
          <w:i/>
          <w:iCs/>
          <w:sz w:val="24"/>
          <w:szCs w:val="24"/>
        </w:rPr>
      </w:pPr>
      <w:r w:rsidRPr="001C49A3">
        <w:rPr>
          <w:rFonts w:ascii="Times New Roman" w:eastAsia="Times New Roman" w:hAnsi="Times New Roman" w:cs="Times New Roman"/>
          <w:b/>
          <w:sz w:val="24"/>
          <w:szCs w:val="24"/>
          <w:lang w:eastAsia="ru-RU"/>
        </w:rPr>
        <w:t xml:space="preserve">Практические задания: </w:t>
      </w:r>
    </w:p>
    <w:p w14:paraId="15DFA473" w14:textId="77777777" w:rsidR="006444EF" w:rsidRPr="001C49A3" w:rsidRDefault="006444EF" w:rsidP="006444EF">
      <w:pPr>
        <w:tabs>
          <w:tab w:val="left" w:pos="708"/>
          <w:tab w:val="right" w:leader="underscore" w:pos="9639"/>
        </w:tabs>
        <w:spacing w:after="0" w:line="240" w:lineRule="auto"/>
        <w:ind w:firstLine="709"/>
        <w:jc w:val="both"/>
        <w:rPr>
          <w:rFonts w:ascii="Cambria" w:hAnsi="Cambria" w:cs="Cambria"/>
        </w:rPr>
      </w:pPr>
    </w:p>
    <w:p w14:paraId="3FB49A8E"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1. Разработайте критерии оценки для следующих видов учебной активности:</w:t>
      </w:r>
    </w:p>
    <w:p w14:paraId="0E9A1E11" w14:textId="77777777" w:rsidR="006444EF" w:rsidRPr="001C49A3" w:rsidRDefault="006444EF" w:rsidP="003A32C9">
      <w:pPr>
        <w:numPr>
          <w:ilvl w:val="0"/>
          <w:numId w:val="54"/>
        </w:numPr>
        <w:tabs>
          <w:tab w:val="left" w:pos="993"/>
          <w:tab w:val="right" w:leader="underscore" w:pos="9639"/>
        </w:tabs>
        <w:spacing w:after="0" w:line="240" w:lineRule="auto"/>
        <w:contextualSpacing/>
        <w:jc w:val="both"/>
        <w:rPr>
          <w:rFonts w:ascii="Cambria" w:hAnsi="Cambria" w:cs="Cambria"/>
          <w:i/>
        </w:rPr>
      </w:pPr>
      <w:r w:rsidRPr="001C49A3">
        <w:rPr>
          <w:rFonts w:ascii="Cambria" w:hAnsi="Cambria" w:cs="Cambria"/>
          <w:i/>
        </w:rPr>
        <w:t>работа в группе с представлением на класс (аудиторию) общего ответа (например, групповая презентация);</w:t>
      </w:r>
    </w:p>
    <w:p w14:paraId="49803BE8" w14:textId="77777777" w:rsidR="006444EF" w:rsidRPr="001C49A3" w:rsidRDefault="006444EF" w:rsidP="003A32C9">
      <w:pPr>
        <w:numPr>
          <w:ilvl w:val="0"/>
          <w:numId w:val="54"/>
        </w:numPr>
        <w:tabs>
          <w:tab w:val="left" w:pos="993"/>
          <w:tab w:val="right" w:leader="underscore" w:pos="9639"/>
        </w:tabs>
        <w:spacing w:after="0" w:line="240" w:lineRule="auto"/>
        <w:contextualSpacing/>
        <w:jc w:val="both"/>
        <w:rPr>
          <w:rFonts w:ascii="Cambria" w:hAnsi="Cambria" w:cs="Cambria"/>
          <w:i/>
        </w:rPr>
      </w:pPr>
      <w:r w:rsidRPr="001C49A3">
        <w:rPr>
          <w:rFonts w:ascii="Cambria" w:hAnsi="Cambria" w:cs="Cambria"/>
          <w:i/>
        </w:rPr>
        <w:t>реферат на заданную тему;</w:t>
      </w:r>
    </w:p>
    <w:p w14:paraId="578702EE" w14:textId="77777777" w:rsidR="006444EF" w:rsidRPr="001C49A3" w:rsidRDefault="006444EF" w:rsidP="003A32C9">
      <w:pPr>
        <w:numPr>
          <w:ilvl w:val="0"/>
          <w:numId w:val="54"/>
        </w:numPr>
        <w:tabs>
          <w:tab w:val="left" w:pos="993"/>
          <w:tab w:val="right" w:leader="underscore" w:pos="9639"/>
        </w:tabs>
        <w:spacing w:after="0" w:line="240" w:lineRule="auto"/>
        <w:contextualSpacing/>
        <w:jc w:val="both"/>
        <w:rPr>
          <w:rFonts w:ascii="Cambria" w:hAnsi="Cambria" w:cs="Cambria"/>
          <w:i/>
        </w:rPr>
      </w:pPr>
      <w:r w:rsidRPr="001C49A3">
        <w:rPr>
          <w:rFonts w:ascii="Cambria" w:hAnsi="Cambria" w:cs="Cambria"/>
          <w:i/>
        </w:rPr>
        <w:t>творческая работа (например, эссе) на заданную тему;</w:t>
      </w:r>
    </w:p>
    <w:p w14:paraId="71884185" w14:textId="77777777" w:rsidR="006444EF" w:rsidRPr="001C49A3" w:rsidRDefault="006444EF" w:rsidP="003A32C9">
      <w:pPr>
        <w:numPr>
          <w:ilvl w:val="0"/>
          <w:numId w:val="54"/>
        </w:numPr>
        <w:tabs>
          <w:tab w:val="left" w:pos="993"/>
          <w:tab w:val="right" w:leader="underscore" w:pos="9639"/>
        </w:tabs>
        <w:spacing w:after="0" w:line="240" w:lineRule="auto"/>
        <w:contextualSpacing/>
        <w:jc w:val="both"/>
        <w:rPr>
          <w:rFonts w:ascii="Cambria" w:hAnsi="Cambria" w:cs="Cambria"/>
          <w:i/>
        </w:rPr>
      </w:pPr>
      <w:r w:rsidRPr="001C49A3">
        <w:rPr>
          <w:rFonts w:ascii="Cambria" w:hAnsi="Cambria" w:cs="Cambria"/>
          <w:i/>
        </w:rPr>
        <w:t>индивидуальный устный ответ на вопрос.</w:t>
      </w:r>
    </w:p>
    <w:p w14:paraId="13467C16"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sz w:val="23"/>
          <w:szCs w:val="23"/>
        </w:rPr>
      </w:pPr>
    </w:p>
    <w:p w14:paraId="121319B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0"/>
          <w:szCs w:val="20"/>
        </w:rPr>
      </w:pPr>
    </w:p>
    <w:p w14:paraId="01CDF3B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sz w:val="24"/>
          <w:szCs w:val="24"/>
        </w:rPr>
        <w:t>Задание 2. Подбор и демонстрация методик, упражнений, игр, направленных на развитие познавательных процессов обучающихся</w:t>
      </w:r>
    </w:p>
    <w:p w14:paraId="550ABD51"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p>
    <w:p w14:paraId="180DBB7A" w14:textId="77777777" w:rsidR="006444EF" w:rsidRPr="001C49A3" w:rsidRDefault="006444EF" w:rsidP="006444EF">
      <w:pPr>
        <w:widowControl w:val="0"/>
        <w:spacing w:after="0" w:line="240" w:lineRule="auto"/>
        <w:ind w:firstLine="709"/>
        <w:jc w:val="both"/>
        <w:rPr>
          <w:rFonts w:ascii="Times New Roman" w:hAnsi="Times New Roman" w:cs="Times New Roman"/>
          <w:sz w:val="24"/>
          <w:szCs w:val="24"/>
        </w:rPr>
      </w:pPr>
      <w:r w:rsidRPr="001C49A3">
        <w:rPr>
          <w:rFonts w:ascii="Times New Roman" w:eastAsia="Calibri" w:hAnsi="Times New Roman" w:cs="Times New Roman"/>
          <w:b/>
          <w:sz w:val="24"/>
          <w:szCs w:val="24"/>
        </w:rPr>
        <w:t>Задание 3.</w:t>
      </w:r>
      <w:r w:rsidRPr="001C49A3">
        <w:rPr>
          <w:rFonts w:ascii="Times New Roman" w:hAnsi="Times New Roman" w:cs="Times New Roman"/>
          <w:bCs/>
          <w:iCs/>
          <w:spacing w:val="9"/>
          <w:sz w:val="24"/>
          <w:szCs w:val="24"/>
        </w:rPr>
        <w:t xml:space="preserve"> </w:t>
      </w:r>
      <w:r w:rsidRPr="001C49A3">
        <w:rPr>
          <w:rFonts w:ascii="Times New Roman" w:hAnsi="Times New Roman" w:cs="Times New Roman"/>
          <w:bCs/>
          <w:iCs/>
          <w:sz w:val="24"/>
          <w:szCs w:val="24"/>
        </w:rPr>
        <w:t xml:space="preserve">Составьте </w:t>
      </w:r>
      <w:r w:rsidRPr="001C49A3">
        <w:rPr>
          <w:rFonts w:ascii="Times New Roman" w:hAnsi="Times New Roman" w:cs="Times New Roman"/>
          <w:sz w:val="24"/>
          <w:szCs w:val="24"/>
        </w:rPr>
        <w:t xml:space="preserve">рекомендации для педагога по выявлению одаренных обучающимися и работе с ними с учетом различных вариантов их личностного развития.  </w:t>
      </w:r>
    </w:p>
    <w:p w14:paraId="61DDE2C7" w14:textId="77777777" w:rsidR="006444EF" w:rsidRPr="001C49A3" w:rsidRDefault="006444EF" w:rsidP="006444EF">
      <w:pPr>
        <w:widowControl w:val="0"/>
        <w:spacing w:after="0" w:line="240" w:lineRule="auto"/>
        <w:ind w:firstLine="709"/>
        <w:jc w:val="both"/>
        <w:rPr>
          <w:rFonts w:ascii="Times New Roman" w:hAnsi="Times New Roman" w:cs="Times New Roman"/>
          <w:sz w:val="24"/>
          <w:szCs w:val="24"/>
        </w:rPr>
      </w:pPr>
    </w:p>
    <w:p w14:paraId="1851D39F" w14:textId="77777777" w:rsidR="006444EF" w:rsidRPr="001C49A3" w:rsidRDefault="006444EF" w:rsidP="006444EF">
      <w:pPr>
        <w:widowControl w:val="0"/>
        <w:spacing w:after="0" w:line="240" w:lineRule="auto"/>
        <w:ind w:firstLine="709"/>
        <w:jc w:val="both"/>
        <w:rPr>
          <w:rFonts w:ascii="Times New Roman" w:hAnsi="Times New Roman" w:cs="Times New Roman"/>
          <w:sz w:val="24"/>
          <w:szCs w:val="24"/>
        </w:rPr>
      </w:pPr>
      <w:r w:rsidRPr="001C49A3">
        <w:rPr>
          <w:rFonts w:ascii="Times New Roman" w:eastAsia="Calibri" w:hAnsi="Times New Roman" w:cs="Times New Roman"/>
          <w:b/>
          <w:sz w:val="24"/>
          <w:szCs w:val="24"/>
        </w:rPr>
        <w:t>Задание 4</w:t>
      </w:r>
      <w:r w:rsidRPr="001C49A3">
        <w:rPr>
          <w:rFonts w:ascii="Times New Roman" w:hAnsi="Times New Roman" w:cs="Times New Roman"/>
          <w:sz w:val="24"/>
          <w:szCs w:val="24"/>
        </w:rPr>
        <w:t>. Проведите диагностику синдрома дефицита внимания у ребенка с гиперактивностью по классификации DSM-IV. Выскажите предположение о ведущем причинном факторе его проявления. Дайте конкретные рекомендации родителям ребенка с синдромом дефицита внимания.</w:t>
      </w:r>
    </w:p>
    <w:p w14:paraId="163040BF" w14:textId="77777777" w:rsidR="006444EF" w:rsidRPr="001C49A3" w:rsidRDefault="006444EF" w:rsidP="006444EF">
      <w:pPr>
        <w:widowControl w:val="0"/>
        <w:spacing w:after="0" w:line="240" w:lineRule="auto"/>
        <w:ind w:firstLine="709"/>
        <w:jc w:val="both"/>
        <w:rPr>
          <w:rFonts w:ascii="Times New Roman" w:hAnsi="Times New Roman" w:cs="Times New Roman"/>
          <w:sz w:val="24"/>
          <w:szCs w:val="24"/>
        </w:rPr>
      </w:pPr>
    </w:p>
    <w:p w14:paraId="5430ABE3" w14:textId="77777777" w:rsidR="006444EF" w:rsidRPr="001C49A3" w:rsidRDefault="006444EF" w:rsidP="006444EF">
      <w:pPr>
        <w:widowControl w:val="0"/>
        <w:spacing w:after="0" w:line="240" w:lineRule="auto"/>
        <w:ind w:firstLine="709"/>
        <w:jc w:val="both"/>
        <w:rPr>
          <w:rFonts w:ascii="Times New Roman" w:hAnsi="Times New Roman" w:cs="Times New Roman"/>
          <w:sz w:val="24"/>
          <w:szCs w:val="24"/>
        </w:rPr>
      </w:pPr>
      <w:r w:rsidRPr="001C49A3">
        <w:rPr>
          <w:rFonts w:ascii="Times New Roman" w:eastAsia="Calibri" w:hAnsi="Times New Roman" w:cs="Times New Roman"/>
          <w:b/>
          <w:i/>
          <w:sz w:val="24"/>
          <w:szCs w:val="24"/>
        </w:rPr>
        <w:t>Задание 5.</w:t>
      </w:r>
      <w:r w:rsidRPr="001C49A3">
        <w:rPr>
          <w:rFonts w:ascii="Times New Roman" w:hAnsi="Times New Roman" w:cs="Times New Roman"/>
          <w:sz w:val="24"/>
          <w:szCs w:val="24"/>
        </w:rPr>
        <w:t xml:space="preserve"> Разработайте рекомендации для педагога по взаимодействию с тревожным ребенком. </w:t>
      </w:r>
    </w:p>
    <w:p w14:paraId="6A3F0EC3" w14:textId="77777777" w:rsidR="006444EF" w:rsidRPr="001C49A3" w:rsidRDefault="006444EF" w:rsidP="006444EF">
      <w:pPr>
        <w:widowControl w:val="0"/>
        <w:spacing w:after="0" w:line="240" w:lineRule="auto"/>
        <w:ind w:firstLine="709"/>
        <w:jc w:val="both"/>
        <w:rPr>
          <w:rFonts w:ascii="Times New Roman" w:eastAsia="Calibri" w:hAnsi="Times New Roman" w:cs="Times New Roman"/>
          <w:b/>
          <w:i/>
          <w:sz w:val="24"/>
          <w:szCs w:val="24"/>
        </w:rPr>
      </w:pPr>
    </w:p>
    <w:p w14:paraId="10262CE1" w14:textId="77777777" w:rsidR="006444EF" w:rsidRPr="001C49A3" w:rsidRDefault="006444EF" w:rsidP="006444EF">
      <w:pPr>
        <w:widowControl w:val="0"/>
        <w:spacing w:after="0" w:line="240" w:lineRule="auto"/>
        <w:ind w:firstLine="709"/>
        <w:jc w:val="both"/>
        <w:rPr>
          <w:rFonts w:ascii="Times New Roman" w:hAnsi="Times New Roman" w:cs="Times New Roman"/>
          <w:sz w:val="24"/>
          <w:szCs w:val="24"/>
        </w:rPr>
      </w:pPr>
      <w:r w:rsidRPr="001C49A3">
        <w:rPr>
          <w:rFonts w:ascii="Times New Roman" w:eastAsia="Calibri" w:hAnsi="Times New Roman" w:cs="Times New Roman"/>
          <w:b/>
          <w:i/>
          <w:sz w:val="24"/>
          <w:szCs w:val="24"/>
        </w:rPr>
        <w:t>Задание 6.</w:t>
      </w:r>
      <w:r w:rsidRPr="001C49A3">
        <w:rPr>
          <w:rFonts w:ascii="Times New Roman" w:hAnsi="Times New Roman" w:cs="Times New Roman"/>
          <w:sz w:val="24"/>
          <w:szCs w:val="24"/>
        </w:rPr>
        <w:t xml:space="preserve"> Заполните таблицу «Дети с ограниченными возможностями здоровья»:</w:t>
      </w:r>
    </w:p>
    <w:tbl>
      <w:tblPr>
        <w:tblStyle w:val="a4"/>
        <w:tblW w:w="10031" w:type="dxa"/>
        <w:tblLayout w:type="fixed"/>
        <w:tblLook w:val="04A0" w:firstRow="1" w:lastRow="0" w:firstColumn="1" w:lastColumn="0" w:noHBand="0" w:noVBand="1"/>
      </w:tblPr>
      <w:tblGrid>
        <w:gridCol w:w="460"/>
        <w:gridCol w:w="1775"/>
        <w:gridCol w:w="2976"/>
        <w:gridCol w:w="2221"/>
        <w:gridCol w:w="2599"/>
      </w:tblGrid>
      <w:tr w:rsidR="001C49A3" w:rsidRPr="001C49A3" w14:paraId="778A69E2" w14:textId="77777777" w:rsidTr="00F72963">
        <w:tc>
          <w:tcPr>
            <w:tcW w:w="460" w:type="dxa"/>
            <w:vAlign w:val="center"/>
          </w:tcPr>
          <w:p w14:paraId="239465A5" w14:textId="77777777" w:rsidR="006444EF" w:rsidRPr="001C49A3" w:rsidRDefault="006444EF" w:rsidP="00F72963">
            <w:pPr>
              <w:widowControl w:val="0"/>
              <w:tabs>
                <w:tab w:val="num" w:pos="6840"/>
              </w:tabs>
              <w:jc w:val="center"/>
              <w:rPr>
                <w:rFonts w:ascii="Times New Roman" w:hAnsi="Times New Roman" w:cs="Times New Roman"/>
                <w:bCs/>
                <w:iCs/>
                <w:sz w:val="20"/>
                <w:szCs w:val="20"/>
              </w:rPr>
            </w:pPr>
            <w:r w:rsidRPr="001C49A3">
              <w:rPr>
                <w:rFonts w:ascii="Times New Roman" w:hAnsi="Times New Roman" w:cs="Times New Roman"/>
                <w:bCs/>
                <w:iCs/>
                <w:sz w:val="20"/>
                <w:szCs w:val="20"/>
              </w:rPr>
              <w:t>№</w:t>
            </w:r>
          </w:p>
        </w:tc>
        <w:tc>
          <w:tcPr>
            <w:tcW w:w="1775" w:type="dxa"/>
            <w:vAlign w:val="center"/>
          </w:tcPr>
          <w:p w14:paraId="0F0C1D5F" w14:textId="77777777" w:rsidR="006444EF" w:rsidRPr="001C49A3" w:rsidRDefault="006444EF" w:rsidP="00F72963">
            <w:pPr>
              <w:widowControl w:val="0"/>
              <w:tabs>
                <w:tab w:val="num" w:pos="6840"/>
              </w:tabs>
              <w:jc w:val="center"/>
              <w:rPr>
                <w:rFonts w:ascii="Times New Roman" w:hAnsi="Times New Roman" w:cs="Times New Roman"/>
                <w:bCs/>
                <w:iCs/>
                <w:sz w:val="20"/>
                <w:szCs w:val="20"/>
              </w:rPr>
            </w:pPr>
            <w:r w:rsidRPr="001C49A3">
              <w:rPr>
                <w:rFonts w:ascii="Times New Roman" w:hAnsi="Times New Roman" w:cs="Times New Roman"/>
                <w:bCs/>
                <w:iCs/>
                <w:sz w:val="20"/>
                <w:szCs w:val="20"/>
              </w:rPr>
              <w:t>Вид ограничения</w:t>
            </w:r>
          </w:p>
        </w:tc>
        <w:tc>
          <w:tcPr>
            <w:tcW w:w="2976" w:type="dxa"/>
            <w:vAlign w:val="center"/>
          </w:tcPr>
          <w:p w14:paraId="5ECF825A" w14:textId="77777777" w:rsidR="006444EF" w:rsidRPr="001C49A3" w:rsidRDefault="006444EF" w:rsidP="00F72963">
            <w:pPr>
              <w:widowControl w:val="0"/>
              <w:tabs>
                <w:tab w:val="num" w:pos="6840"/>
              </w:tabs>
              <w:jc w:val="center"/>
              <w:rPr>
                <w:rFonts w:ascii="Times New Roman" w:hAnsi="Times New Roman" w:cs="Times New Roman"/>
                <w:bCs/>
                <w:iCs/>
                <w:sz w:val="20"/>
                <w:szCs w:val="20"/>
              </w:rPr>
            </w:pPr>
            <w:r w:rsidRPr="001C49A3">
              <w:rPr>
                <w:rFonts w:ascii="Times New Roman" w:hAnsi="Times New Roman" w:cs="Times New Roman"/>
                <w:bCs/>
                <w:iCs/>
                <w:sz w:val="20"/>
                <w:szCs w:val="20"/>
              </w:rPr>
              <w:t>Характеристика психологических особенностей</w:t>
            </w:r>
          </w:p>
        </w:tc>
        <w:tc>
          <w:tcPr>
            <w:tcW w:w="2221" w:type="dxa"/>
            <w:vAlign w:val="center"/>
          </w:tcPr>
          <w:p w14:paraId="59C8A36A" w14:textId="77777777" w:rsidR="006444EF" w:rsidRPr="001C49A3" w:rsidRDefault="006444EF" w:rsidP="00F72963">
            <w:pPr>
              <w:widowControl w:val="0"/>
              <w:tabs>
                <w:tab w:val="num" w:pos="6840"/>
              </w:tabs>
              <w:jc w:val="center"/>
              <w:rPr>
                <w:rFonts w:ascii="Times New Roman" w:hAnsi="Times New Roman" w:cs="Times New Roman"/>
                <w:bCs/>
                <w:iCs/>
                <w:sz w:val="20"/>
                <w:szCs w:val="20"/>
              </w:rPr>
            </w:pPr>
            <w:r w:rsidRPr="001C49A3">
              <w:rPr>
                <w:rFonts w:ascii="Times New Roman" w:hAnsi="Times New Roman" w:cs="Times New Roman"/>
                <w:bCs/>
                <w:iCs/>
                <w:sz w:val="20"/>
                <w:szCs w:val="20"/>
              </w:rPr>
              <w:t>Вид образования и образовательного учреждения, в котором может обучаться ребенок</w:t>
            </w:r>
          </w:p>
        </w:tc>
        <w:tc>
          <w:tcPr>
            <w:tcW w:w="2599" w:type="dxa"/>
            <w:vAlign w:val="center"/>
          </w:tcPr>
          <w:p w14:paraId="013208DB" w14:textId="77777777" w:rsidR="006444EF" w:rsidRPr="001C49A3" w:rsidRDefault="006444EF" w:rsidP="00F72963">
            <w:pPr>
              <w:widowControl w:val="0"/>
              <w:tabs>
                <w:tab w:val="num" w:pos="6840"/>
              </w:tabs>
              <w:jc w:val="center"/>
              <w:rPr>
                <w:rFonts w:ascii="Times New Roman" w:hAnsi="Times New Roman" w:cs="Times New Roman"/>
                <w:bCs/>
                <w:iCs/>
                <w:sz w:val="20"/>
                <w:szCs w:val="20"/>
              </w:rPr>
            </w:pPr>
            <w:r w:rsidRPr="001C49A3">
              <w:rPr>
                <w:rFonts w:ascii="Times New Roman" w:hAnsi="Times New Roman" w:cs="Times New Roman"/>
                <w:bCs/>
                <w:iCs/>
                <w:sz w:val="20"/>
                <w:szCs w:val="20"/>
              </w:rPr>
              <w:t>Действия оказания адресной помощи</w:t>
            </w:r>
          </w:p>
        </w:tc>
      </w:tr>
      <w:tr w:rsidR="006444EF" w:rsidRPr="001C49A3" w14:paraId="6DF60676" w14:textId="77777777" w:rsidTr="00F72963">
        <w:tc>
          <w:tcPr>
            <w:tcW w:w="460" w:type="dxa"/>
          </w:tcPr>
          <w:p w14:paraId="140D0961" w14:textId="77777777" w:rsidR="006444EF" w:rsidRPr="001C49A3" w:rsidRDefault="006444EF" w:rsidP="00F72963">
            <w:pPr>
              <w:widowControl w:val="0"/>
              <w:tabs>
                <w:tab w:val="num" w:pos="6840"/>
              </w:tabs>
              <w:jc w:val="both"/>
              <w:rPr>
                <w:rFonts w:ascii="Times New Roman" w:hAnsi="Times New Roman" w:cs="Times New Roman"/>
                <w:bCs/>
                <w:iCs/>
                <w:sz w:val="24"/>
                <w:szCs w:val="24"/>
              </w:rPr>
            </w:pPr>
          </w:p>
        </w:tc>
        <w:tc>
          <w:tcPr>
            <w:tcW w:w="1775" w:type="dxa"/>
          </w:tcPr>
          <w:p w14:paraId="532D7A12" w14:textId="77777777" w:rsidR="006444EF" w:rsidRPr="001C49A3" w:rsidRDefault="006444EF" w:rsidP="00F72963">
            <w:pPr>
              <w:widowControl w:val="0"/>
              <w:tabs>
                <w:tab w:val="num" w:pos="6840"/>
              </w:tabs>
              <w:jc w:val="both"/>
              <w:rPr>
                <w:rFonts w:ascii="Times New Roman" w:hAnsi="Times New Roman" w:cs="Times New Roman"/>
                <w:bCs/>
                <w:iCs/>
                <w:sz w:val="24"/>
                <w:szCs w:val="24"/>
              </w:rPr>
            </w:pPr>
          </w:p>
        </w:tc>
        <w:tc>
          <w:tcPr>
            <w:tcW w:w="2976" w:type="dxa"/>
          </w:tcPr>
          <w:p w14:paraId="12B0E859" w14:textId="77777777" w:rsidR="006444EF" w:rsidRPr="001C49A3" w:rsidRDefault="006444EF" w:rsidP="00F72963">
            <w:pPr>
              <w:widowControl w:val="0"/>
              <w:tabs>
                <w:tab w:val="num" w:pos="6840"/>
              </w:tabs>
              <w:jc w:val="both"/>
              <w:rPr>
                <w:rFonts w:ascii="Times New Roman" w:hAnsi="Times New Roman" w:cs="Times New Roman"/>
                <w:bCs/>
                <w:iCs/>
                <w:sz w:val="24"/>
                <w:szCs w:val="24"/>
              </w:rPr>
            </w:pPr>
          </w:p>
        </w:tc>
        <w:tc>
          <w:tcPr>
            <w:tcW w:w="2221" w:type="dxa"/>
          </w:tcPr>
          <w:p w14:paraId="27CE4FB6" w14:textId="77777777" w:rsidR="006444EF" w:rsidRPr="001C49A3" w:rsidRDefault="006444EF" w:rsidP="00F72963">
            <w:pPr>
              <w:widowControl w:val="0"/>
              <w:tabs>
                <w:tab w:val="num" w:pos="6840"/>
              </w:tabs>
              <w:jc w:val="both"/>
              <w:rPr>
                <w:rFonts w:ascii="Times New Roman" w:hAnsi="Times New Roman" w:cs="Times New Roman"/>
                <w:bCs/>
                <w:iCs/>
                <w:sz w:val="24"/>
                <w:szCs w:val="24"/>
              </w:rPr>
            </w:pPr>
          </w:p>
        </w:tc>
        <w:tc>
          <w:tcPr>
            <w:tcW w:w="2599" w:type="dxa"/>
          </w:tcPr>
          <w:p w14:paraId="30D4C77E" w14:textId="77777777" w:rsidR="006444EF" w:rsidRPr="001C49A3" w:rsidRDefault="006444EF" w:rsidP="00F72963">
            <w:pPr>
              <w:widowControl w:val="0"/>
              <w:tabs>
                <w:tab w:val="num" w:pos="6840"/>
              </w:tabs>
              <w:jc w:val="both"/>
              <w:rPr>
                <w:rFonts w:ascii="Times New Roman" w:hAnsi="Times New Roman" w:cs="Times New Roman"/>
                <w:bCs/>
                <w:iCs/>
                <w:sz w:val="24"/>
                <w:szCs w:val="24"/>
              </w:rPr>
            </w:pPr>
          </w:p>
        </w:tc>
      </w:tr>
    </w:tbl>
    <w:p w14:paraId="1262C6F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p>
    <w:p w14:paraId="7277D35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sz w:val="24"/>
          <w:szCs w:val="24"/>
        </w:rPr>
        <w:t>Задание 7. Составьте рекомендации педагогу по развитию у обучающихся познавательных процессов (памяти, мышления, речи и др. по выбору студента). Для подготовки задания используйте инфографику. Рекомендации необходимо представить в формате «одного слайда» (формат А4).</w:t>
      </w:r>
    </w:p>
    <w:p w14:paraId="79F4644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p>
    <w:p w14:paraId="2FB7314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bCs/>
          <w:sz w:val="24"/>
          <w:szCs w:val="24"/>
        </w:rPr>
      </w:pPr>
      <w:r w:rsidRPr="001C49A3">
        <w:rPr>
          <w:rFonts w:ascii="Times New Roman" w:hAnsi="Times New Roman" w:cs="Times New Roman"/>
          <w:b/>
          <w:sz w:val="24"/>
          <w:szCs w:val="24"/>
        </w:rPr>
        <w:t xml:space="preserve">Задание 8. </w:t>
      </w:r>
      <w:r w:rsidRPr="001C49A3">
        <w:rPr>
          <w:rFonts w:ascii="Times New Roman" w:hAnsi="Times New Roman" w:cs="Times New Roman"/>
          <w:b/>
          <w:bCs/>
          <w:sz w:val="24"/>
          <w:szCs w:val="24"/>
        </w:rPr>
        <w:t>Проведите анализ обучающего электронного курса для школьников с позиции реализуемой образовательной программы (по выбору студента)</w:t>
      </w:r>
    </w:p>
    <w:p w14:paraId="21EA9A5C" w14:textId="77777777" w:rsidR="006444EF" w:rsidRPr="001C49A3" w:rsidRDefault="006444EF" w:rsidP="006444EF">
      <w:pPr>
        <w:pStyle w:val="Standard"/>
        <w:rPr>
          <w:rFonts w:cs="Times New Roman"/>
          <w:b/>
          <w:lang w:val="ru-RU"/>
        </w:rPr>
      </w:pPr>
    </w:p>
    <w:p w14:paraId="403070E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sz w:val="24"/>
          <w:szCs w:val="24"/>
        </w:rPr>
      </w:pPr>
    </w:p>
    <w:p w14:paraId="1D68DBBD" w14:textId="62761FE2" w:rsidR="006444EF" w:rsidRPr="001C49A3" w:rsidRDefault="006444EF" w:rsidP="006444EF">
      <w:pPr>
        <w:pStyle w:val="Standard"/>
        <w:pBdr>
          <w:bottom w:val="single" w:sz="4" w:space="1" w:color="auto"/>
        </w:pBdr>
        <w:ind w:firstLine="709"/>
        <w:jc w:val="both"/>
        <w:outlineLvl w:val="4"/>
        <w:rPr>
          <w:rFonts w:cs="Times New Roman"/>
          <w:b/>
          <w:bCs/>
          <w:lang w:val="ru-RU"/>
        </w:rPr>
      </w:pPr>
      <w:r w:rsidRPr="001C49A3">
        <w:rPr>
          <w:rFonts w:cs="Times New Roman"/>
          <w:b/>
          <w:bCs/>
          <w:lang w:val="ru-RU"/>
        </w:rPr>
        <w:t xml:space="preserve">Тема </w:t>
      </w:r>
      <w:r w:rsidR="00D84983">
        <w:rPr>
          <w:rFonts w:cs="Times New Roman"/>
          <w:b/>
          <w:bCs/>
          <w:lang w:val="ru-RU"/>
        </w:rPr>
        <w:t>4.</w:t>
      </w:r>
      <w:r w:rsidRPr="001C49A3">
        <w:rPr>
          <w:rFonts w:cs="Times New Roman"/>
          <w:b/>
          <w:bCs/>
          <w:lang w:val="ru-RU"/>
        </w:rPr>
        <w:t>4.  Учитель как субъект образовательной деятельности</w:t>
      </w:r>
    </w:p>
    <w:p w14:paraId="5AC29882" w14:textId="77777777" w:rsidR="006444EF" w:rsidRPr="001C49A3" w:rsidRDefault="006444EF" w:rsidP="006444EF">
      <w:pPr>
        <w:pStyle w:val="af2"/>
        <w:tabs>
          <w:tab w:val="left" w:pos="993"/>
        </w:tabs>
        <w:ind w:firstLine="709"/>
        <w:jc w:val="both"/>
        <w:rPr>
          <w:b/>
          <w:szCs w:val="24"/>
        </w:rPr>
      </w:pPr>
      <w:r w:rsidRPr="001C49A3">
        <w:rPr>
          <w:b/>
          <w:szCs w:val="24"/>
        </w:rPr>
        <w:t>Вопросы для опроса:</w:t>
      </w:r>
    </w:p>
    <w:p w14:paraId="76618B90" w14:textId="77777777" w:rsidR="006444EF" w:rsidRPr="001C49A3" w:rsidRDefault="006444EF" w:rsidP="003A32C9">
      <w:pPr>
        <w:pStyle w:val="a9"/>
        <w:numPr>
          <w:ilvl w:val="0"/>
          <w:numId w:val="48"/>
        </w:numPr>
        <w:tabs>
          <w:tab w:val="left" w:pos="567"/>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Охарактеризуйте понятие педагогической деятельности. </w:t>
      </w:r>
    </w:p>
    <w:p w14:paraId="17341970" w14:textId="77777777" w:rsidR="006444EF" w:rsidRPr="001C49A3" w:rsidRDefault="006444EF" w:rsidP="003A32C9">
      <w:pPr>
        <w:pStyle w:val="a9"/>
        <w:numPr>
          <w:ilvl w:val="0"/>
          <w:numId w:val="48"/>
        </w:numPr>
        <w:tabs>
          <w:tab w:val="left" w:pos="993"/>
        </w:tabs>
        <w:spacing w:after="0" w:line="240" w:lineRule="auto"/>
        <w:ind w:left="0" w:firstLine="709"/>
        <w:contextualSpacing w:val="0"/>
        <w:jc w:val="both"/>
        <w:rPr>
          <w:rFonts w:ascii="Times New Roman" w:eastAsia="Times New Roman" w:hAnsi="Times New Roman" w:cs="Times New Roman"/>
          <w:sz w:val="24"/>
          <w:szCs w:val="24"/>
        </w:rPr>
      </w:pPr>
      <w:r w:rsidRPr="001C49A3">
        <w:rPr>
          <w:rFonts w:ascii="Times New Roman" w:eastAsia="Times New Roman" w:hAnsi="Times New Roman" w:cs="Times New Roman"/>
          <w:sz w:val="24"/>
          <w:szCs w:val="24"/>
        </w:rPr>
        <w:t xml:space="preserve">В чем состоит специфика педагогических способностей. </w:t>
      </w:r>
    </w:p>
    <w:p w14:paraId="44C0968F"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Назовите основные компоненты, входящие в структуру педагогической деятельности.</w:t>
      </w:r>
    </w:p>
    <w:p w14:paraId="2B5CC09F"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Какие мотивы побуждают педагогическую  деятельность. </w:t>
      </w:r>
    </w:p>
    <w:p w14:paraId="205650FB"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Назовите виды мотивов педагогической деятельности. </w:t>
      </w:r>
    </w:p>
    <w:p w14:paraId="2A6D7005"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Охарактеризуйте понятие «стиль педагогической деятельности»</w:t>
      </w:r>
    </w:p>
    <w:p w14:paraId="436F4A8E"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От чего зависит продуктивность и результативность деятельности педагога</w:t>
      </w:r>
    </w:p>
    <w:p w14:paraId="1F8C0227"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Опишите пути профессионального и личностного роста учителя.</w:t>
      </w:r>
    </w:p>
    <w:p w14:paraId="593B6078"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Охарактеризуйте понятие «педагогическое общение»</w:t>
      </w:r>
    </w:p>
    <w:p w14:paraId="55F0AE50"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Сравните стили педагогического общения </w:t>
      </w:r>
    </w:p>
    <w:p w14:paraId="0D5C2149"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Сравните модели педагогического взаимодействия. </w:t>
      </w:r>
    </w:p>
    <w:p w14:paraId="2275A86A"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В чем состоит специфика педагогического конфликта </w:t>
      </w:r>
    </w:p>
    <w:p w14:paraId="16CABB82"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Проанализируйте особенности конфликтных ситуаций, условия их возникновения в процессе функционирования педагогической системы школы. </w:t>
      </w:r>
    </w:p>
    <w:p w14:paraId="7A882B43"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Основные направления формирования профессиональной педагогической компетентности. </w:t>
      </w:r>
    </w:p>
    <w:p w14:paraId="54F09CA7"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Формирование профессиональной конфликтологической компетентности как условие профессиональной компетентности. </w:t>
      </w:r>
    </w:p>
    <w:p w14:paraId="2DB6A17D"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Формирование коммуникативной компетентности как условие профессиональной компетентности. </w:t>
      </w:r>
    </w:p>
    <w:p w14:paraId="525E04B0" w14:textId="77777777" w:rsidR="006444EF" w:rsidRPr="001C49A3" w:rsidRDefault="006444EF" w:rsidP="003A32C9">
      <w:pPr>
        <w:pStyle w:val="a9"/>
        <w:numPr>
          <w:ilvl w:val="0"/>
          <w:numId w:val="48"/>
        </w:numPr>
        <w:tabs>
          <w:tab w:val="left" w:pos="567"/>
          <w:tab w:val="left" w:pos="1134"/>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Методы и приемы формирования профессиональной педагогической компетентности.</w:t>
      </w:r>
    </w:p>
    <w:p w14:paraId="7BE6AA54" w14:textId="77777777" w:rsidR="006444EF" w:rsidRPr="001C49A3" w:rsidRDefault="006444EF" w:rsidP="006444EF">
      <w:pPr>
        <w:tabs>
          <w:tab w:val="left" w:pos="708"/>
          <w:tab w:val="left" w:pos="993"/>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5B2142EA" w14:textId="77777777" w:rsidR="006444EF" w:rsidRPr="001C49A3" w:rsidRDefault="006444EF" w:rsidP="006444EF">
      <w:pPr>
        <w:tabs>
          <w:tab w:val="left" w:pos="708"/>
          <w:tab w:val="left" w:pos="993"/>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Практические задания: </w:t>
      </w:r>
    </w:p>
    <w:p w14:paraId="2610E227" w14:textId="77777777" w:rsidR="006444EF" w:rsidRPr="001C49A3" w:rsidRDefault="006444EF" w:rsidP="006444EF">
      <w:pPr>
        <w:pStyle w:val="a9"/>
        <w:tabs>
          <w:tab w:val="left" w:pos="567"/>
          <w:tab w:val="left" w:pos="993"/>
        </w:tabs>
        <w:spacing w:after="0" w:line="240" w:lineRule="auto"/>
        <w:ind w:left="0" w:firstLine="709"/>
        <w:contextualSpacing w:val="0"/>
        <w:jc w:val="both"/>
        <w:rPr>
          <w:rFonts w:ascii="Times New Roman" w:hAnsi="Times New Roman" w:cs="Times New Roman"/>
          <w:bCs/>
          <w:sz w:val="24"/>
          <w:szCs w:val="24"/>
        </w:rPr>
      </w:pPr>
      <w:r w:rsidRPr="001C49A3">
        <w:rPr>
          <w:rFonts w:ascii="Times New Roman" w:hAnsi="Times New Roman" w:cs="Times New Roman"/>
          <w:b/>
          <w:sz w:val="24"/>
          <w:szCs w:val="24"/>
        </w:rPr>
        <w:t>Задание 1.</w:t>
      </w:r>
      <w:r w:rsidRPr="001C49A3">
        <w:rPr>
          <w:rFonts w:ascii="Times New Roman" w:hAnsi="Times New Roman" w:cs="Times New Roman"/>
          <w:sz w:val="24"/>
          <w:szCs w:val="24"/>
        </w:rPr>
        <w:t xml:space="preserve"> </w:t>
      </w:r>
      <w:r w:rsidRPr="001C49A3">
        <w:rPr>
          <w:rFonts w:ascii="Times New Roman" w:eastAsia="Times New Roman" w:hAnsi="Times New Roman" w:cs="Times New Roman"/>
          <w:sz w:val="24"/>
          <w:szCs w:val="24"/>
        </w:rPr>
        <w:t>Сделайте анализ качеств личности учителя, необходимых в профессиональной деятельности. Используя графические редакторы на основе выделенных качеств личности, составьте психологический портрет успешного учителя.</w:t>
      </w:r>
    </w:p>
    <w:p w14:paraId="70C0AF28" w14:textId="77777777" w:rsidR="006444EF" w:rsidRPr="001C49A3" w:rsidRDefault="006444EF" w:rsidP="006444EF">
      <w:pPr>
        <w:pStyle w:val="a9"/>
        <w:tabs>
          <w:tab w:val="left" w:pos="567"/>
          <w:tab w:val="left" w:pos="993"/>
        </w:tabs>
        <w:spacing w:after="0" w:line="240" w:lineRule="auto"/>
        <w:ind w:left="0" w:firstLine="709"/>
        <w:contextualSpacing w:val="0"/>
        <w:jc w:val="both"/>
        <w:rPr>
          <w:rFonts w:ascii="Times New Roman" w:hAnsi="Times New Roman" w:cs="Times New Roman"/>
          <w:b/>
          <w:sz w:val="24"/>
          <w:szCs w:val="24"/>
        </w:rPr>
      </w:pPr>
    </w:p>
    <w:p w14:paraId="2B0C8C31"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2. В любом виде труда требуется не одна, а комплекс способностей. Отдельные из них необходимы во многих профессиях и видах деятельности (общие способности), другие - только для некоторых видов деятельности (специальные способности). Ниже дан перечень способностей, важных для профессии педагога. Определите, какие из них являются относительно общими, а какие - относительно специальными. Обоснуйте свой ответ.</w:t>
      </w:r>
    </w:p>
    <w:p w14:paraId="1B6AF49E"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а) творческое отношение к труду; </w:t>
      </w:r>
    </w:p>
    <w:p w14:paraId="71370971"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б) высокий уровень умственных способностей; </w:t>
      </w:r>
    </w:p>
    <w:p w14:paraId="67722F28"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способность понимать внутреннее состояние другого человека; </w:t>
      </w:r>
    </w:p>
    <w:p w14:paraId="2287FC28"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организаторские способности; </w:t>
      </w:r>
    </w:p>
    <w:p w14:paraId="55E15037"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г) способность хорошо владеть собой, управлять своими чувствами; </w:t>
      </w:r>
    </w:p>
    <w:p w14:paraId="3FCF24F9"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д) способность предвидеть изменения в поведении и развитии личности ученика; </w:t>
      </w:r>
    </w:p>
    <w:p w14:paraId="08CA39E1"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е) способность заражать других своим отношением к делу. </w:t>
      </w:r>
    </w:p>
    <w:p w14:paraId="511B22E9"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19172B00"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Задание 3. Анализ синдрома выгорания у педагогов</w:t>
      </w:r>
    </w:p>
    <w:p w14:paraId="28D9571F"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i/>
          <w:sz w:val="24"/>
          <w:szCs w:val="24"/>
          <w:lang w:eastAsia="ru-RU"/>
        </w:rPr>
      </w:pPr>
      <w:r w:rsidRPr="001C49A3">
        <w:rPr>
          <w:rFonts w:ascii="Times New Roman" w:eastAsia="Times New Roman" w:hAnsi="Times New Roman" w:cs="Times New Roman"/>
          <w:b/>
          <w:i/>
          <w:sz w:val="24"/>
          <w:szCs w:val="24"/>
          <w:lang w:eastAsia="ru-RU"/>
        </w:rPr>
        <w:t>Возможно, вы встречали педагогов, у которых наблюдается так называемый «синдром выгорания (сгорания)» — сложный психофизиологический феномен, который определяется как эмоциональное, умственное и физическое истощение из-за продолжительной эмоциональной нагрузки. Что вы думаете по поводу природы его возникновения? Познакомьтесь со следующим материалом и выделите факторы, играющие существенную роль в возникновении данного синдрома. В чем, с вашей точки зрения, может заключаться профессиональная психологическая помощь педагогу при эмоциональных проблемах?</w:t>
      </w:r>
    </w:p>
    <w:p w14:paraId="34F01BFA" w14:textId="77777777" w:rsidR="006444EF" w:rsidRPr="001C49A3" w:rsidRDefault="006444EF" w:rsidP="006444EF">
      <w:pPr>
        <w:widowControl w:val="0"/>
        <w:spacing w:after="0" w:line="240" w:lineRule="auto"/>
        <w:ind w:firstLine="360"/>
        <w:jc w:val="center"/>
        <w:rPr>
          <w:rFonts w:ascii="Times New Roman" w:eastAsia="Microsoft Sans Serif" w:hAnsi="Times New Roman" w:cs="Times New Roman"/>
          <w:b/>
          <w:i/>
          <w:sz w:val="24"/>
          <w:szCs w:val="24"/>
          <w:lang w:eastAsia="ru-RU" w:bidi="ru-RU"/>
        </w:rPr>
      </w:pPr>
      <w:r w:rsidRPr="001C49A3">
        <w:rPr>
          <w:rFonts w:ascii="Times New Roman" w:eastAsia="Microsoft Sans Serif" w:hAnsi="Times New Roman" w:cs="Times New Roman"/>
          <w:b/>
          <w:i/>
          <w:sz w:val="24"/>
          <w:szCs w:val="24"/>
          <w:lang w:eastAsia="ru-RU" w:bidi="ru-RU"/>
        </w:rPr>
        <w:t>Синдром сгорания</w:t>
      </w:r>
      <w:r w:rsidRPr="001C49A3">
        <w:rPr>
          <w:rFonts w:ascii="Times New Roman" w:eastAsia="Sylfaen" w:hAnsi="Times New Roman" w:cs="Times New Roman"/>
          <w:b/>
          <w:i/>
          <w:sz w:val="24"/>
          <w:szCs w:val="24"/>
          <w:vertAlign w:val="superscript"/>
          <w:lang w:eastAsia="ru-RU" w:bidi="ru-RU"/>
        </w:rPr>
        <w:footnoteReference w:id="94"/>
      </w:r>
    </w:p>
    <w:p w14:paraId="7A6E05E1" w14:textId="77777777" w:rsidR="006444EF" w:rsidRPr="001C49A3" w:rsidRDefault="006444EF" w:rsidP="006444EF">
      <w:pPr>
        <w:widowControl w:val="0"/>
        <w:spacing w:after="0" w:line="240" w:lineRule="auto"/>
        <w:ind w:firstLine="360"/>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Синдром выражается в депрессивном состоянии, чувстве усталости и опустошенности, недостатке энергии и энтузиазма, утрате способности видеть положительные результаты своего труда, отрицательной установке по отношению к работе и жизни в целом.</w:t>
      </w:r>
    </w:p>
    <w:p w14:paraId="69E4948D" w14:textId="77777777" w:rsidR="006444EF" w:rsidRPr="001C49A3" w:rsidRDefault="006444EF" w:rsidP="006444EF">
      <w:pPr>
        <w:widowControl w:val="0"/>
        <w:spacing w:after="0" w:line="240" w:lineRule="auto"/>
        <w:ind w:firstLine="360"/>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Можно выделить наиболее часто встречающиеся причины «синдрома сгорания»:</w:t>
      </w:r>
    </w:p>
    <w:p w14:paraId="0123E355" w14:textId="77777777" w:rsidR="006444EF" w:rsidRPr="001C49A3" w:rsidRDefault="006444EF" w:rsidP="003A32C9">
      <w:pPr>
        <w:widowControl w:val="0"/>
        <w:numPr>
          <w:ilvl w:val="0"/>
          <w:numId w:val="56"/>
        </w:numPr>
        <w:spacing w:after="0" w:line="240" w:lineRule="auto"/>
        <w:ind w:firstLine="426"/>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напряженность и конфликты в профессиональном окружении, недостаточная поддержка со стороны коллег;</w:t>
      </w:r>
    </w:p>
    <w:p w14:paraId="58D4DBE4" w14:textId="77777777" w:rsidR="006444EF" w:rsidRPr="001C49A3" w:rsidRDefault="006444EF" w:rsidP="003A32C9">
      <w:pPr>
        <w:widowControl w:val="0"/>
        <w:numPr>
          <w:ilvl w:val="0"/>
          <w:numId w:val="56"/>
        </w:numPr>
        <w:spacing w:after="0" w:line="240" w:lineRule="auto"/>
        <w:ind w:firstLine="426"/>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нехватка условий для самовыражения, экспериментирования и новаций;</w:t>
      </w:r>
    </w:p>
    <w:p w14:paraId="79049384" w14:textId="77777777" w:rsidR="006444EF" w:rsidRPr="001C49A3" w:rsidRDefault="006444EF" w:rsidP="003A32C9">
      <w:pPr>
        <w:widowControl w:val="0"/>
        <w:numPr>
          <w:ilvl w:val="0"/>
          <w:numId w:val="56"/>
        </w:numPr>
        <w:spacing w:after="0" w:line="240" w:lineRule="auto"/>
        <w:ind w:firstLine="426"/>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однообразие и неумение творчески подойти к выполняемой работе;</w:t>
      </w:r>
    </w:p>
    <w:p w14:paraId="3F9C2484" w14:textId="77777777" w:rsidR="006444EF" w:rsidRPr="001C49A3" w:rsidRDefault="006444EF" w:rsidP="003A32C9">
      <w:pPr>
        <w:widowControl w:val="0"/>
        <w:numPr>
          <w:ilvl w:val="0"/>
          <w:numId w:val="56"/>
        </w:numPr>
        <w:spacing w:after="0" w:line="240" w:lineRule="auto"/>
        <w:ind w:firstLine="426"/>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вкладывание в работу больших личностных ресурсов при недостаточном признании и отсутствии положительной оценки;</w:t>
      </w:r>
    </w:p>
    <w:p w14:paraId="6431B5A4" w14:textId="77777777" w:rsidR="006444EF" w:rsidRPr="001C49A3" w:rsidRDefault="006444EF" w:rsidP="003A32C9">
      <w:pPr>
        <w:widowControl w:val="0"/>
        <w:numPr>
          <w:ilvl w:val="0"/>
          <w:numId w:val="56"/>
        </w:numPr>
        <w:spacing w:after="0" w:line="240" w:lineRule="auto"/>
        <w:ind w:firstLine="426"/>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работа без перспективы невозможности выстроить профессиональную карьеру;</w:t>
      </w:r>
    </w:p>
    <w:p w14:paraId="62123EAD" w14:textId="77777777" w:rsidR="006444EF" w:rsidRPr="001C49A3" w:rsidRDefault="006444EF" w:rsidP="003A32C9">
      <w:pPr>
        <w:widowControl w:val="0"/>
        <w:numPr>
          <w:ilvl w:val="0"/>
          <w:numId w:val="56"/>
        </w:numPr>
        <w:spacing w:after="0" w:line="240" w:lineRule="auto"/>
        <w:ind w:firstLine="426"/>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немотивированность учащихся, результаты работы с которыми «невидимы»;</w:t>
      </w:r>
    </w:p>
    <w:p w14:paraId="70FB547A" w14:textId="77777777" w:rsidR="006444EF" w:rsidRPr="001C49A3" w:rsidRDefault="006444EF" w:rsidP="003A32C9">
      <w:pPr>
        <w:widowControl w:val="0"/>
        <w:numPr>
          <w:ilvl w:val="0"/>
          <w:numId w:val="56"/>
        </w:numPr>
        <w:spacing w:after="0" w:line="240" w:lineRule="auto"/>
        <w:ind w:firstLine="426"/>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неразрешенные личностные конфликты.</w:t>
      </w:r>
    </w:p>
    <w:p w14:paraId="74E4C028" w14:textId="77777777" w:rsidR="006444EF" w:rsidRPr="001C49A3" w:rsidRDefault="006444EF" w:rsidP="006444EF">
      <w:pPr>
        <w:widowControl w:val="0"/>
        <w:spacing w:after="0" w:line="240" w:lineRule="auto"/>
        <w:ind w:firstLine="360"/>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Одним из существенных факторов, преграждающих усиление «синдрома сгорания», является принятие личной ответственности за происходящее. Если педагог во всем происходящем винит свое окружение, то чувство бессилия и безнадежности только возрастает.</w:t>
      </w:r>
    </w:p>
    <w:p w14:paraId="06ACB7D8" w14:textId="77777777" w:rsidR="006444EF" w:rsidRPr="001C49A3" w:rsidRDefault="006444EF" w:rsidP="006444EF">
      <w:pPr>
        <w:widowControl w:val="0"/>
        <w:spacing w:after="0" w:line="240" w:lineRule="auto"/>
        <w:ind w:firstLine="360"/>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Как правило, три фактора играют существенную роль в «эмоциональном сгорании»: личностный, ролевой и организационный. Установлено, что с развитием «сгорания» связана значимость работы. Если работа оценивается как незначимая в собственных глазах, то синдром развивается быстрее. Педагоги, испытывающие недостаток автономности («сверхконтролируемые»), больше подвержены «сгоранию». Работа в ситуациях распределенной ответственности, где выражено коллегиальное начало, ограничивает развитие «эмоционального сгорания», несмотря на то, что рабочая нагрузка может быть существенно выше.</w:t>
      </w:r>
    </w:p>
    <w:p w14:paraId="2B158FF1" w14:textId="77777777" w:rsidR="006444EF" w:rsidRPr="001C49A3" w:rsidRDefault="006444EF" w:rsidP="006444EF">
      <w:pPr>
        <w:widowControl w:val="0"/>
        <w:spacing w:after="0" w:line="240" w:lineRule="auto"/>
        <w:ind w:firstLine="360"/>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На эмоциональное состояние педагога могут влиять организационный фактор, климат в коллективе, отношение администрации.</w:t>
      </w:r>
    </w:p>
    <w:p w14:paraId="753FEC69" w14:textId="77777777" w:rsidR="006444EF" w:rsidRPr="001C49A3" w:rsidRDefault="006444EF" w:rsidP="006444EF">
      <w:pPr>
        <w:widowControl w:val="0"/>
        <w:spacing w:after="0" w:line="240" w:lineRule="auto"/>
        <w:jc w:val="both"/>
        <w:rPr>
          <w:rFonts w:ascii="Times New Roman" w:eastAsia="Sylfaen" w:hAnsi="Times New Roman" w:cs="Times New Roman"/>
          <w:i/>
          <w:sz w:val="24"/>
          <w:szCs w:val="24"/>
          <w:lang w:eastAsia="ru-RU" w:bidi="ru-RU"/>
        </w:rPr>
      </w:pPr>
      <w:bookmarkStart w:id="5" w:name="bookmark3"/>
      <w:r w:rsidRPr="001C49A3">
        <w:rPr>
          <w:rFonts w:ascii="Times New Roman" w:eastAsia="Sylfaen" w:hAnsi="Times New Roman" w:cs="Times New Roman"/>
          <w:i/>
          <w:sz w:val="24"/>
          <w:szCs w:val="24"/>
          <w:lang w:eastAsia="ru-RU" w:bidi="ru-RU"/>
        </w:rPr>
        <w:t>Если администрация школы обеспечивает работникам возможность профессионального роста, налаживает поддерживающие отношения, часто распределяет обязанности, то в коллективе будет преобладать эмоционально положительная атмосфера.</w:t>
      </w:r>
      <w:bookmarkEnd w:id="5"/>
    </w:p>
    <w:p w14:paraId="305D6C82" w14:textId="77777777" w:rsidR="006444EF" w:rsidRPr="001C49A3" w:rsidRDefault="006444EF" w:rsidP="006444EF">
      <w:pPr>
        <w:widowControl w:val="0"/>
        <w:spacing w:after="0" w:line="240" w:lineRule="auto"/>
        <w:ind w:firstLine="360"/>
        <w:jc w:val="both"/>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X. Дж. Фрейденберг описывает сгорающих следующим образом: они сочувствующие, гуманные, мягкие, увлекающиеся идеалисты, ориентированные на людей, и одновременно неустойчивые, интровертированные, фанатичные и легко солидаризирующиеся. Е. Махер дополняет этот список авторитаризмом, низким уровнем эмпатии. М. Джехода выделяет шесть аспектов психического здоровья:</w:t>
      </w:r>
    </w:p>
    <w:p w14:paraId="0B189484" w14:textId="77777777" w:rsidR="006444EF" w:rsidRPr="001C49A3" w:rsidRDefault="006444EF" w:rsidP="003A32C9">
      <w:pPr>
        <w:widowControl w:val="0"/>
        <w:numPr>
          <w:ilvl w:val="0"/>
          <w:numId w:val="57"/>
        </w:numPr>
        <w:spacing w:after="0" w:line="240" w:lineRule="auto"/>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положительное отношение к себе;</w:t>
      </w:r>
    </w:p>
    <w:p w14:paraId="490644E6" w14:textId="77777777" w:rsidR="006444EF" w:rsidRPr="001C49A3" w:rsidRDefault="006444EF" w:rsidP="003A32C9">
      <w:pPr>
        <w:widowControl w:val="0"/>
        <w:numPr>
          <w:ilvl w:val="0"/>
          <w:numId w:val="57"/>
        </w:numPr>
        <w:spacing w:after="0" w:line="240" w:lineRule="auto"/>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оптимальное развитие, рост и самоактуализация личности;</w:t>
      </w:r>
    </w:p>
    <w:p w14:paraId="108E0732" w14:textId="77777777" w:rsidR="006444EF" w:rsidRPr="001C49A3" w:rsidRDefault="006444EF" w:rsidP="003A32C9">
      <w:pPr>
        <w:widowControl w:val="0"/>
        <w:numPr>
          <w:ilvl w:val="0"/>
          <w:numId w:val="57"/>
        </w:numPr>
        <w:spacing w:after="0" w:line="240" w:lineRule="auto"/>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психическая интеграция;</w:t>
      </w:r>
    </w:p>
    <w:p w14:paraId="33B6C243" w14:textId="77777777" w:rsidR="006444EF" w:rsidRPr="001C49A3" w:rsidRDefault="006444EF" w:rsidP="003A32C9">
      <w:pPr>
        <w:widowControl w:val="0"/>
        <w:numPr>
          <w:ilvl w:val="0"/>
          <w:numId w:val="57"/>
        </w:numPr>
        <w:spacing w:after="0" w:line="240" w:lineRule="auto"/>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личная автономия;</w:t>
      </w:r>
    </w:p>
    <w:p w14:paraId="0547478E" w14:textId="77777777" w:rsidR="006444EF" w:rsidRPr="001C49A3" w:rsidRDefault="006444EF" w:rsidP="003A32C9">
      <w:pPr>
        <w:widowControl w:val="0"/>
        <w:numPr>
          <w:ilvl w:val="0"/>
          <w:numId w:val="57"/>
        </w:numPr>
        <w:spacing w:after="0" w:line="240" w:lineRule="auto"/>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 xml:space="preserve"> реалистическое восприятие окружения;</w:t>
      </w:r>
    </w:p>
    <w:p w14:paraId="1A90C371" w14:textId="77777777" w:rsidR="006444EF" w:rsidRPr="001C49A3" w:rsidRDefault="006444EF" w:rsidP="003A32C9">
      <w:pPr>
        <w:widowControl w:val="0"/>
        <w:numPr>
          <w:ilvl w:val="0"/>
          <w:numId w:val="57"/>
        </w:numPr>
        <w:spacing w:after="0" w:line="240" w:lineRule="auto"/>
        <w:rPr>
          <w:rFonts w:ascii="Times New Roman" w:eastAsia="Sylfaen" w:hAnsi="Times New Roman" w:cs="Times New Roman"/>
          <w:i/>
          <w:sz w:val="24"/>
          <w:szCs w:val="24"/>
          <w:lang w:eastAsia="ru-RU" w:bidi="ru-RU"/>
        </w:rPr>
      </w:pPr>
      <w:r w:rsidRPr="001C49A3">
        <w:rPr>
          <w:rFonts w:ascii="Times New Roman" w:eastAsia="Sylfaen" w:hAnsi="Times New Roman" w:cs="Times New Roman"/>
          <w:i/>
          <w:sz w:val="24"/>
          <w:szCs w:val="24"/>
          <w:lang w:eastAsia="ru-RU" w:bidi="ru-RU"/>
        </w:rPr>
        <w:t>умение адекватно воздействовать на окружение.</w:t>
      </w:r>
    </w:p>
    <w:p w14:paraId="3EA68A03" w14:textId="77777777" w:rsidR="006444EF" w:rsidRPr="001C49A3" w:rsidRDefault="006444EF" w:rsidP="006444EF">
      <w:pPr>
        <w:widowControl w:val="0"/>
        <w:spacing w:after="0" w:line="187" w:lineRule="exact"/>
        <w:ind w:left="360" w:hanging="360"/>
        <w:rPr>
          <w:rFonts w:ascii="Times New Roman" w:eastAsia="Times New Roman" w:hAnsi="Times New Roman" w:cs="Times New Roman"/>
          <w:sz w:val="15"/>
          <w:szCs w:val="15"/>
          <w:lang w:eastAsia="ru-RU" w:bidi="ru-RU"/>
        </w:rPr>
      </w:pPr>
    </w:p>
    <w:p w14:paraId="16096544" w14:textId="77777777" w:rsidR="006444EF" w:rsidRPr="001C49A3" w:rsidRDefault="006444EF" w:rsidP="006444EF">
      <w:pPr>
        <w:tabs>
          <w:tab w:val="left" w:pos="708"/>
          <w:tab w:val="left" w:pos="993"/>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017EA2D2"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Задание 4. Прочитайте следующий отрывок из книги М. С. Аромштам. </w:t>
      </w:r>
    </w:p>
    <w:p w14:paraId="7238FFD8"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i/>
          <w:sz w:val="24"/>
          <w:szCs w:val="24"/>
          <w:lang w:eastAsia="ru-RU"/>
        </w:rPr>
      </w:pPr>
      <w:r w:rsidRPr="001C49A3">
        <w:rPr>
          <w:rFonts w:ascii="Times New Roman" w:eastAsia="Times New Roman" w:hAnsi="Times New Roman" w:cs="Times New Roman"/>
          <w:b/>
          <w:i/>
          <w:sz w:val="24"/>
          <w:szCs w:val="24"/>
          <w:lang w:eastAsia="ru-RU"/>
        </w:rPr>
        <w:t>1. Какой стиль педагогической деятельности демонстрирует автор?</w:t>
      </w:r>
    </w:p>
    <w:p w14:paraId="0FBBEC19"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i/>
          <w:sz w:val="24"/>
          <w:szCs w:val="24"/>
          <w:lang w:eastAsia="ru-RU"/>
        </w:rPr>
      </w:pPr>
      <w:r w:rsidRPr="001C49A3">
        <w:rPr>
          <w:rFonts w:ascii="Times New Roman" w:eastAsia="Times New Roman" w:hAnsi="Times New Roman" w:cs="Times New Roman"/>
          <w:b/>
          <w:i/>
          <w:sz w:val="24"/>
          <w:szCs w:val="24"/>
          <w:lang w:eastAsia="ru-RU"/>
        </w:rPr>
        <w:t>2. Применяя классификацию способностей по В. А. Крутецкому, назовите способности, характерные для данного педагога.</w:t>
      </w:r>
    </w:p>
    <w:p w14:paraId="375D2604"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«Каждый день я рассказываю своим пятилеточкам сказки. Мы усаживаемся на маленькие стульчики, они берут на руки игрушечных мягких „детей“, прижимают к себе покрепче, и я рассказываю. Можно было бы и читать. Но как, скажите, тогда учить детей пересказывать, если взрослый сам не пробовал и не умеет? Не в детстве, а вот сейчас, когда он такой большой и серьезный. Это не очень честно. И я думаю, умение пересказывать нужно не только в школе. Оно в принципе нужно. Хотя бы для того, чтобы потом, много лет спустя, что-то рассказывать собственным детям.</w:t>
      </w:r>
    </w:p>
    <w:p w14:paraId="0B88445E"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Ну и вообще, нужно как-то демонстрировать возможности речи, показывать, что означает „импровизировать в слове“. (Это аргументы на случай, если я окажусь где-нибудь в компании умников.)</w:t>
      </w:r>
    </w:p>
    <w:p w14:paraId="05B3869F"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А еще, когда я рассказываю, то смотрю на детей. В этот момент я ничем от них не отгорожена, даже книжкой. И меня очень волнует, могут ли человеческий взгляд, человеческое лицо конкурировать с телеэкраном? Открытый вопрос. Чистый эксперимент. Такой вид экстремального речевого спорта — каждый день рассказывать сказки»</w:t>
      </w:r>
    </w:p>
    <w:p w14:paraId="5340254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5EE2F260"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hAnsi="Times New Roman" w:cs="Times New Roman"/>
          <w:b/>
          <w:sz w:val="24"/>
          <w:szCs w:val="28"/>
        </w:rPr>
        <w:t>Задание 5. Решите ситуационные задачи.</w:t>
      </w:r>
      <w:r w:rsidRPr="001C49A3">
        <w:rPr>
          <w:rFonts w:ascii="Times New Roman" w:eastAsia="Times New Roman" w:hAnsi="Times New Roman" w:cs="Times New Roman"/>
          <w:b/>
          <w:sz w:val="24"/>
          <w:szCs w:val="24"/>
          <w:lang w:eastAsia="ru-RU"/>
        </w:rPr>
        <w:t xml:space="preserve"> </w:t>
      </w:r>
    </w:p>
    <w:p w14:paraId="4379480F"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Cs/>
          <w:sz w:val="24"/>
          <w:szCs w:val="24"/>
        </w:rPr>
      </w:pPr>
      <w:r w:rsidRPr="001C49A3">
        <w:rPr>
          <w:rFonts w:ascii="Times New Roman" w:eastAsia="Times New Roman" w:hAnsi="Times New Roman" w:cs="Times New Roman"/>
          <w:b/>
          <w:sz w:val="24"/>
          <w:szCs w:val="24"/>
          <w:lang w:eastAsia="ru-RU"/>
        </w:rPr>
        <w:t xml:space="preserve">Проанализируйте педагогические конфликты. Представьте, как они будут протекать в динамике. Определите их вид, перечень участников и дайте рекомендации педагогу по их разрешению. </w:t>
      </w:r>
      <w:r w:rsidRPr="001C49A3">
        <w:rPr>
          <w:rFonts w:ascii="Times New Roman" w:hAnsi="Times New Roman" w:cs="Times New Roman"/>
          <w:bCs/>
          <w:sz w:val="24"/>
          <w:szCs w:val="24"/>
        </w:rPr>
        <w:t>В каждой ситуации выделите действия педагога, способствующие неблагоприятному развитию событий и взаимоотношений с обучающимися. К чему такие действия приведут? Предложите решение данной ситуации.</w:t>
      </w:r>
    </w:p>
    <w:p w14:paraId="1ECE329B"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hAnsi="Times New Roman" w:cs="Times New Roman"/>
          <w:bCs/>
          <w:sz w:val="24"/>
          <w:szCs w:val="24"/>
        </w:rPr>
        <w:t xml:space="preserve">Ситуация 1. </w:t>
      </w:r>
      <w:r w:rsidRPr="001C49A3">
        <w:rPr>
          <w:rFonts w:ascii="Times New Roman" w:eastAsia="Times New Roman" w:hAnsi="Times New Roman" w:cs="Times New Roman"/>
          <w:sz w:val="24"/>
          <w:szCs w:val="24"/>
          <w:lang w:eastAsia="ru-RU"/>
        </w:rPr>
        <w:t xml:space="preserve">Учительница: «А теперь, чтобы вы лучше запомнили, какими бывают обстоятельства, составим таблицу». </w:t>
      </w:r>
    </w:p>
    <w:p w14:paraId="67781EE7"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Из класса раздалось недовольное нытье: «Ну зачем», «Вот еще!», «Давайте не будем», «Мы и так запомним». </w:t>
      </w:r>
    </w:p>
    <w:p w14:paraId="06465F69"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Учительница (озадаченно помолчав): «Ну, хорошо, таблицу мы делать не будем, сделаем только памятку». </w:t>
      </w:r>
    </w:p>
    <w:p w14:paraId="54C6EA4D"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Опять недовольные выкрики из класса: «Зачем?» «Давайте, лучше таблицу!» и т. д. </w:t>
      </w:r>
    </w:p>
    <w:p w14:paraId="6E177DC9"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Учительница: «Ну уж нет, не захотели таблицу, будем делать памятку, сразу нужно было думать».</w:t>
      </w:r>
    </w:p>
    <w:p w14:paraId="164184DA"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p>
    <w:p w14:paraId="6A926A59"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w:t>
      </w:r>
      <w:r w:rsidRPr="001C49A3">
        <w:rPr>
          <w:rFonts w:ascii="Times New Roman" w:hAnsi="Times New Roman" w:cs="Times New Roman"/>
          <w:bCs/>
          <w:sz w:val="24"/>
          <w:szCs w:val="24"/>
        </w:rPr>
        <w:t xml:space="preserve">Ситуация 2. </w:t>
      </w:r>
      <w:r w:rsidRPr="001C49A3">
        <w:rPr>
          <w:rFonts w:ascii="Times New Roman" w:eastAsia="Times New Roman" w:hAnsi="Times New Roman" w:cs="Times New Roman"/>
          <w:sz w:val="24"/>
          <w:szCs w:val="24"/>
          <w:lang w:eastAsia="ru-RU"/>
        </w:rPr>
        <w:t>Урок немецкого языка в 5 классе.</w:t>
      </w:r>
    </w:p>
    <w:p w14:paraId="0E06B94B"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Учитель просит тянущего руку ученика начать чтение текста. Мальчик заикается, и, чем больше он волнуется, тем сильнее. Возникает заминка. Учитель ждет некоторое время, наблюдая за попытками мальчика преодолеть первое слово, а затем начинает кричать, что он наверняка опять не сделал домашнее задание, что ей, учительнице, такое разгильдяйство надоело и она, скорее всего, вызовет родителей. </w:t>
      </w:r>
    </w:p>
    <w:p w14:paraId="32FF275F"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классе кто-то начинает посмеиваться, кто-то опускает глаза. Мальчик испуганно «прожевывает» трудное слово и пытается читать дальше.</w:t>
      </w:r>
    </w:p>
    <w:p w14:paraId="0196390A"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p>
    <w:p w14:paraId="7B16D9B8" w14:textId="77777777" w:rsidR="006444EF" w:rsidRPr="001C49A3" w:rsidRDefault="006444EF" w:rsidP="006444EF">
      <w:pPr>
        <w:tabs>
          <w:tab w:val="left" w:pos="567"/>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hAnsi="Times New Roman" w:cs="Times New Roman"/>
          <w:bCs/>
          <w:sz w:val="24"/>
          <w:szCs w:val="24"/>
        </w:rPr>
        <w:t xml:space="preserve">Ситуация 3. </w:t>
      </w:r>
      <w:r w:rsidRPr="001C49A3">
        <w:rPr>
          <w:rFonts w:ascii="Times New Roman" w:eastAsia="Times New Roman" w:hAnsi="Times New Roman" w:cs="Times New Roman"/>
          <w:sz w:val="24"/>
          <w:szCs w:val="24"/>
          <w:lang w:eastAsia="ru-RU"/>
        </w:rPr>
        <w:t>Уважаемый учитель с большим опытом работы входит в класс и видит на доске карикатуру на себя. Она выразительная, смешная, точная. Класс молча ждет реакции учителя.</w:t>
      </w:r>
    </w:p>
    <w:p w14:paraId="36AB64AD" w14:textId="77777777" w:rsidR="006444EF" w:rsidRPr="001C49A3" w:rsidRDefault="006444EF" w:rsidP="006444EF">
      <w:pPr>
        <w:tabs>
          <w:tab w:val="left" w:pos="993"/>
        </w:tabs>
        <w:spacing w:after="0" w:line="240" w:lineRule="auto"/>
        <w:ind w:left="708" w:firstLine="1"/>
        <w:jc w:val="both"/>
        <w:rPr>
          <w:rFonts w:ascii="Times New Roman" w:hAnsi="Times New Roman" w:cs="Times New Roman"/>
          <w:bCs/>
          <w:sz w:val="24"/>
          <w:szCs w:val="24"/>
        </w:rPr>
      </w:pPr>
      <w:r w:rsidRPr="001C49A3">
        <w:rPr>
          <w:rFonts w:ascii="Times New Roman" w:eastAsia="Times New Roman" w:hAnsi="Times New Roman" w:cs="Times New Roman"/>
          <w:sz w:val="24"/>
          <w:szCs w:val="24"/>
          <w:lang w:eastAsia="ru-RU"/>
        </w:rPr>
        <w:t>Учитель с интересом рассматривает карикатуру и говорит:</w:t>
      </w:r>
      <w:r w:rsidRPr="001C49A3">
        <w:rPr>
          <w:rFonts w:ascii="Times New Roman" w:eastAsia="Times New Roman" w:hAnsi="Times New Roman" w:cs="Times New Roman"/>
          <w:sz w:val="24"/>
          <w:szCs w:val="24"/>
          <w:lang w:eastAsia="ru-RU"/>
        </w:rPr>
        <w:br/>
        <w:t>– Поскольку нарисовано очень хорошо, мне жаль это стирать. Пусть художник сначала перенесет это на бумагу. Я хвалю талантливого карикатуриста.</w:t>
      </w:r>
      <w:r w:rsidRPr="001C49A3">
        <w:rPr>
          <w:rFonts w:ascii="Times New Roman" w:eastAsia="Times New Roman" w:hAnsi="Times New Roman" w:cs="Times New Roman"/>
          <w:sz w:val="24"/>
          <w:szCs w:val="24"/>
          <w:lang w:eastAsia="ru-RU"/>
        </w:rPr>
        <w:br/>
      </w:r>
    </w:p>
    <w:p w14:paraId="68421763" w14:textId="77777777" w:rsidR="006444EF" w:rsidRPr="001C49A3" w:rsidRDefault="006444EF" w:rsidP="006444EF">
      <w:pPr>
        <w:tabs>
          <w:tab w:val="left" w:pos="993"/>
        </w:tabs>
        <w:spacing w:after="0" w:line="240" w:lineRule="auto"/>
        <w:ind w:left="708" w:firstLine="1"/>
        <w:jc w:val="both"/>
        <w:rPr>
          <w:rFonts w:ascii="Times New Roman" w:hAnsi="Times New Roman" w:cs="Times New Roman"/>
          <w:bCs/>
          <w:sz w:val="24"/>
          <w:szCs w:val="24"/>
        </w:rPr>
      </w:pPr>
      <w:r w:rsidRPr="001C49A3">
        <w:rPr>
          <w:rFonts w:ascii="Times New Roman" w:hAnsi="Times New Roman" w:cs="Times New Roman"/>
          <w:bCs/>
          <w:sz w:val="24"/>
          <w:szCs w:val="24"/>
        </w:rPr>
        <w:t xml:space="preserve">Ситуация 4. </w:t>
      </w:r>
    </w:p>
    <w:p w14:paraId="4A88294D" w14:textId="77777777" w:rsidR="006444EF" w:rsidRPr="001C49A3" w:rsidRDefault="006444EF" w:rsidP="006444EF">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6-й «а» перевели мальчика Юру, который не успевал по русскому языку. В классе, куда он попал, русский язык преподавал очень внимательный к детям и талантливый педагог. Подросток был умным и сообразительным учеником, но с учителем русского языка в предыдущем классе отношения не сложились. И Юра стал пропускать уроки русского языка и небрежно относился к заданиям по этому предмету.</w:t>
      </w:r>
    </w:p>
    <w:p w14:paraId="64A53DDF" w14:textId="77777777" w:rsidR="006444EF" w:rsidRPr="001C49A3" w:rsidRDefault="006444EF" w:rsidP="006444EF">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Новая учительница через несколько уроков предложила Юре заниматься дополнительно после уроков. Однажды в минуту откровенности он сказал ей: – Екатерина Алексеевна, не трудитесь зря. Не тратьте напрасно время. Мне ничего не поможет. Я не буду успевать, мне это давно известно. Я неспособный.</w:t>
      </w:r>
    </w:p>
    <w:p w14:paraId="3243781E"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xml:space="preserve">   – Откуда тебе известно?</w:t>
      </w:r>
    </w:p>
    <w:p w14:paraId="6163E426"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 Все так говорят.</w:t>
      </w:r>
    </w:p>
    <w:p w14:paraId="50346A0F"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 И ты веришь в это?</w:t>
      </w:r>
    </w:p>
    <w:p w14:paraId="05D59CA4"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 Верю…</w:t>
      </w:r>
    </w:p>
    <w:p w14:paraId="6EE6F539"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i/>
          <w:sz w:val="24"/>
          <w:szCs w:val="24"/>
          <w:lang w:eastAsia="ru-RU"/>
        </w:rPr>
        <w:t>   – Придется тебе доказать обратное. Ты слышал выражение: кто хочет – тот добьется? И ты можешь добиться. Надо только много работать. Давай заниматься.</w:t>
      </w:r>
      <w:r w:rsidRPr="001C49A3">
        <w:rPr>
          <w:rFonts w:ascii="Times New Roman" w:eastAsia="Times New Roman" w:hAnsi="Times New Roman" w:cs="Times New Roman"/>
          <w:sz w:val="24"/>
          <w:szCs w:val="24"/>
          <w:lang w:eastAsia="ru-RU"/>
        </w:rPr>
        <w:br/>
        <w:t>   Занимались они усердно целую четверть. И вот Юра получил первую четверку по русскому языку. Она была вполне заслуженной. Мальчик хорошо ответил на уроке и выполнил грамотно письменное задание.</w:t>
      </w:r>
      <w:r w:rsidRPr="001C49A3">
        <w:rPr>
          <w:rFonts w:ascii="Times New Roman" w:eastAsia="Times New Roman" w:hAnsi="Times New Roman" w:cs="Times New Roman"/>
          <w:sz w:val="24"/>
          <w:szCs w:val="24"/>
          <w:lang w:eastAsia="ru-RU"/>
        </w:rPr>
        <w:br/>
        <w:t>   На следующий день пришла к учительнице мама Юры.</w:t>
      </w:r>
    </w:p>
    <w:p w14:paraId="2D5A8E02"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sz w:val="24"/>
          <w:szCs w:val="24"/>
          <w:lang w:eastAsia="ru-RU"/>
        </w:rPr>
        <w:t>   – </w:t>
      </w:r>
      <w:r w:rsidRPr="001C49A3">
        <w:rPr>
          <w:rFonts w:ascii="Times New Roman" w:eastAsia="Times New Roman" w:hAnsi="Times New Roman" w:cs="Times New Roman"/>
          <w:i/>
          <w:sz w:val="24"/>
          <w:szCs w:val="24"/>
          <w:lang w:eastAsia="ru-RU"/>
        </w:rPr>
        <w:t>Скажите, пожалуйста, это правда, что мой сын получил четверку по русскому языку?</w:t>
      </w:r>
    </w:p>
    <w:p w14:paraId="0606B7C6"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 Правда. Он стал лучше заниматься.</w:t>
      </w:r>
    </w:p>
    <w:p w14:paraId="4AC4E0A0"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i/>
          <w:sz w:val="24"/>
          <w:szCs w:val="24"/>
          <w:lang w:eastAsia="ru-RU"/>
        </w:rPr>
      </w:pPr>
      <w:r w:rsidRPr="001C49A3">
        <w:rPr>
          <w:rFonts w:ascii="Times New Roman" w:eastAsia="Times New Roman" w:hAnsi="Times New Roman" w:cs="Times New Roman"/>
          <w:i/>
          <w:sz w:val="24"/>
          <w:szCs w:val="24"/>
          <w:lang w:eastAsia="ru-RU"/>
        </w:rPr>
        <w:t>   – Екатерина Алексеевна, Вы не представляете, что у нас было вчера дома. Прибегает Юрий из школы и с порога кричит:    – Четверка!Четверка!    Я не сразу поняла, в чем дело. Спрашиваю: какая четверка?</w:t>
      </w:r>
    </w:p>
    <w:p w14:paraId="7DEA2EB7"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i/>
          <w:sz w:val="24"/>
          <w:szCs w:val="24"/>
          <w:lang w:eastAsia="ru-RU"/>
        </w:rPr>
        <w:t>   – Учительница мне поставила четверку по русскому языку.</w:t>
      </w:r>
      <w:r w:rsidRPr="001C49A3">
        <w:rPr>
          <w:rFonts w:ascii="Times New Roman" w:eastAsia="Times New Roman" w:hAnsi="Times New Roman" w:cs="Times New Roman"/>
          <w:sz w:val="24"/>
          <w:szCs w:val="24"/>
          <w:lang w:eastAsia="ru-RU"/>
        </w:rPr>
        <w:br/>
        <w:t>   Успех окрылил подростка. С тех пор Юрий стал усерднее учиться не только по-русскому языку. Случались, конечно, и промахи. Но по русскому языку он уже успевал и шел на уроки с интересом.</w:t>
      </w:r>
      <w:r w:rsidRPr="001C49A3">
        <w:rPr>
          <w:rFonts w:ascii="Times New Roman" w:eastAsia="Times New Roman" w:hAnsi="Times New Roman" w:cs="Times New Roman"/>
          <w:sz w:val="24"/>
          <w:szCs w:val="24"/>
          <w:lang w:eastAsia="ru-RU"/>
        </w:rPr>
        <w:br/>
        <w:t>   </w:t>
      </w:r>
    </w:p>
    <w:p w14:paraId="1C0F2575"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iCs/>
          <w:sz w:val="24"/>
          <w:szCs w:val="24"/>
        </w:rPr>
      </w:pPr>
      <w:r w:rsidRPr="001C49A3">
        <w:rPr>
          <w:rFonts w:ascii="Times New Roman" w:hAnsi="Times New Roman" w:cs="Times New Roman"/>
          <w:iCs/>
          <w:sz w:val="24"/>
          <w:szCs w:val="24"/>
        </w:rPr>
        <w:t>Ситуация 5. Ученик 9</w:t>
      </w:r>
      <w:r w:rsidRPr="001C49A3">
        <w:rPr>
          <w:rFonts w:ascii="Times New Roman" w:eastAsia="MS Gothic" w:hAnsi="MS Gothic" w:cs="Times New Roman"/>
          <w:iCs/>
          <w:sz w:val="24"/>
          <w:szCs w:val="24"/>
        </w:rPr>
        <w:t>‑</w:t>
      </w:r>
      <w:r w:rsidRPr="001C49A3">
        <w:rPr>
          <w:rFonts w:ascii="Times New Roman" w:hAnsi="Times New Roman" w:cs="Times New Roman"/>
          <w:iCs/>
          <w:sz w:val="24"/>
          <w:szCs w:val="24"/>
        </w:rPr>
        <w:t>го класса нецензурно выразился «на весь класс» в присутствии учителя по математике, узнав результат своей контрольной работы. Ученики засмеялись и стали внимательно смотреть на учителя в ожидании реакции.</w:t>
      </w:r>
    </w:p>
    <w:p w14:paraId="0C1CC077"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iCs/>
          <w:sz w:val="24"/>
          <w:szCs w:val="24"/>
        </w:rPr>
      </w:pPr>
      <w:r w:rsidRPr="001C49A3">
        <w:rPr>
          <w:rFonts w:ascii="Times New Roman" w:hAnsi="Times New Roman" w:cs="Times New Roman"/>
          <w:iCs/>
          <w:sz w:val="24"/>
          <w:szCs w:val="24"/>
        </w:rPr>
        <w:t>Ситуация 6. Ученик 11</w:t>
      </w:r>
      <w:r w:rsidRPr="001C49A3">
        <w:rPr>
          <w:rFonts w:ascii="Times New Roman" w:eastAsia="MS Gothic" w:hAnsi="MS Gothic" w:cs="Times New Roman"/>
          <w:iCs/>
          <w:sz w:val="24"/>
          <w:szCs w:val="24"/>
        </w:rPr>
        <w:t>‑</w:t>
      </w:r>
      <w:r w:rsidRPr="001C49A3">
        <w:rPr>
          <w:rFonts w:ascii="Times New Roman" w:hAnsi="Times New Roman" w:cs="Times New Roman"/>
          <w:iCs/>
          <w:sz w:val="24"/>
          <w:szCs w:val="24"/>
        </w:rPr>
        <w:t xml:space="preserve">го класса получил тройку за сочинение. Он не согласен с оценкой и обвиняет учителя в необъективности и в том, что он «не нравится учителю». </w:t>
      </w:r>
    </w:p>
    <w:p w14:paraId="4610493B" w14:textId="77777777" w:rsidR="006444EF" w:rsidRPr="001C49A3" w:rsidRDefault="006444EF" w:rsidP="006444EF">
      <w:pPr>
        <w:autoSpaceDE w:val="0"/>
        <w:autoSpaceDN w:val="0"/>
        <w:adjustRightInd w:val="0"/>
        <w:spacing w:after="0" w:line="240" w:lineRule="auto"/>
        <w:ind w:firstLine="709"/>
        <w:jc w:val="both"/>
        <w:rPr>
          <w:rFonts w:ascii="Times New Roman" w:hAnsi="Times New Roman" w:cs="Times New Roman"/>
          <w:iCs/>
          <w:sz w:val="24"/>
          <w:szCs w:val="24"/>
        </w:rPr>
      </w:pPr>
      <w:r w:rsidRPr="001C49A3">
        <w:rPr>
          <w:rFonts w:ascii="Times New Roman" w:hAnsi="Times New Roman" w:cs="Times New Roman"/>
          <w:iCs/>
          <w:sz w:val="24"/>
          <w:szCs w:val="24"/>
        </w:rPr>
        <w:t>Ситуация 7. Учитель увидел, что ученица 2</w:t>
      </w:r>
      <w:r w:rsidRPr="001C49A3">
        <w:rPr>
          <w:rFonts w:ascii="Times New Roman" w:eastAsia="MS Gothic" w:hAnsi="MS Gothic" w:cs="Times New Roman"/>
          <w:iCs/>
          <w:sz w:val="24"/>
          <w:szCs w:val="24"/>
        </w:rPr>
        <w:t>‑</w:t>
      </w:r>
      <w:r w:rsidRPr="001C49A3">
        <w:rPr>
          <w:rFonts w:ascii="Times New Roman" w:hAnsi="Times New Roman" w:cs="Times New Roman"/>
          <w:iCs/>
          <w:sz w:val="24"/>
          <w:szCs w:val="24"/>
        </w:rPr>
        <w:t>го класса стукнула одноклассника. Учитель сделал замечание девочке и попросил ее попросить у мальчика прощение. Ученица отказывается и говорит, что мальчик уже несколько дней «достает» ее, обзывается и портит ее вещи.</w:t>
      </w:r>
    </w:p>
    <w:p w14:paraId="79D63884"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b/>
          <w:sz w:val="24"/>
          <w:szCs w:val="24"/>
          <w:lang w:eastAsia="ru-RU"/>
        </w:rPr>
      </w:pPr>
    </w:p>
    <w:p w14:paraId="2A432939" w14:textId="77777777" w:rsidR="006444EF" w:rsidRPr="001C49A3" w:rsidRDefault="006444EF" w:rsidP="006444EF">
      <w:pPr>
        <w:tabs>
          <w:tab w:val="left" w:pos="708"/>
          <w:tab w:val="right" w:leader="underscore" w:pos="9639"/>
        </w:tabs>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b/>
          <w:sz w:val="24"/>
          <w:szCs w:val="24"/>
          <w:lang w:eastAsia="ru-RU"/>
        </w:rPr>
        <w:t>Задание 6.</w:t>
      </w:r>
      <w:r w:rsidRPr="001C49A3">
        <w:rPr>
          <w:rFonts w:ascii="Times New Roman" w:eastAsia="Times New Roman" w:hAnsi="Times New Roman" w:cs="Times New Roman"/>
          <w:sz w:val="24"/>
          <w:szCs w:val="24"/>
          <w:lang w:eastAsia="ru-RU"/>
        </w:rPr>
        <w:t xml:space="preserve"> Представьте, что вы уже работающий учитель (стаж работы 2-3 года). Как изменится ваш профиль в социальной сети? Какие ограничения на его ведение у вас будут? На какие темы вы продолжите общение с подписчиками и друзьями? Как станете отвечать на «неудобные вопросы»?</w:t>
      </w:r>
    </w:p>
    <w:p w14:paraId="6D91408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7866610C" w14:textId="77777777" w:rsidR="006444EF" w:rsidRPr="001C49A3" w:rsidRDefault="006444EF" w:rsidP="006444EF">
      <w:pPr>
        <w:pStyle w:val="af2"/>
        <w:tabs>
          <w:tab w:val="left" w:pos="993"/>
        </w:tabs>
        <w:ind w:firstLine="709"/>
        <w:jc w:val="both"/>
        <w:rPr>
          <w:b/>
          <w:szCs w:val="24"/>
        </w:rPr>
      </w:pPr>
      <w:r w:rsidRPr="001C49A3">
        <w:rPr>
          <w:b/>
          <w:szCs w:val="24"/>
        </w:rPr>
        <w:t>Задание 7. Выберите правильный вариант ответа*:</w:t>
      </w:r>
    </w:p>
    <w:p w14:paraId="0AA6051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Профессиональная педагогическая направленность – это … </w:t>
      </w:r>
    </w:p>
    <w:p w14:paraId="1E1D32D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желание освоить профессию учителя; </w:t>
      </w:r>
    </w:p>
    <w:p w14:paraId="61336D5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стремление быть и оставаться педагогом; </w:t>
      </w:r>
    </w:p>
    <w:p w14:paraId="0CF7892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гуманистическая ориентация на развитие личности учащихся; </w:t>
      </w:r>
    </w:p>
    <w:p w14:paraId="0F54E35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8"/>
          <w:szCs w:val="28"/>
        </w:rPr>
      </w:pPr>
      <w:r w:rsidRPr="001C49A3">
        <w:rPr>
          <w:rFonts w:ascii="Times New Roman" w:hAnsi="Times New Roman" w:cs="Times New Roman"/>
          <w:sz w:val="24"/>
          <w:szCs w:val="24"/>
        </w:rPr>
        <w:t>4) любовь к детям, эмоциональное сопереживание обучающимся.</w:t>
      </w:r>
    </w:p>
    <w:p w14:paraId="46A1B84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452830F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Симптом эмоционального выгорания учителя выражается в … </w:t>
      </w:r>
    </w:p>
    <w:p w14:paraId="31EA9EF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исчезновении остроты чувств; </w:t>
      </w:r>
    </w:p>
    <w:p w14:paraId="10E2190B"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безразличии; </w:t>
      </w:r>
    </w:p>
    <w:p w14:paraId="4CE7794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приглушении эмоций; </w:t>
      </w:r>
    </w:p>
    <w:p w14:paraId="6723D701"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возникновении конфликтов. </w:t>
      </w:r>
    </w:p>
    <w:p w14:paraId="64FC2F2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39A9092A"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 компонент педагогической деятельности связан с такими умениями, как изучение самого себя, оценивание себя и других. </w:t>
      </w:r>
    </w:p>
    <w:p w14:paraId="24D1539F"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проектировочный; </w:t>
      </w:r>
    </w:p>
    <w:p w14:paraId="0D81B98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гностический; </w:t>
      </w:r>
    </w:p>
    <w:p w14:paraId="44B8384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коммуникативный; </w:t>
      </w:r>
    </w:p>
    <w:p w14:paraId="6A54D94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конструктивный. </w:t>
      </w:r>
    </w:p>
    <w:p w14:paraId="541F996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5B4D223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Под … педагогическими способностями (по В.А. Крутецкому) понимается способность проникать во внутренний мир ученика, психологическая наблюдательность, связанная с тонким пониманием личности учащегося и его временных психических состояний. </w:t>
      </w:r>
    </w:p>
    <w:p w14:paraId="3926865A"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дидактическими; </w:t>
      </w:r>
    </w:p>
    <w:p w14:paraId="15FCF38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академическими; </w:t>
      </w:r>
    </w:p>
    <w:p w14:paraId="24174AC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перцептивными; </w:t>
      </w:r>
    </w:p>
    <w:p w14:paraId="2C9D5C4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организаторскими.</w:t>
      </w:r>
    </w:p>
    <w:p w14:paraId="2BE93C4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2DB928C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5. К средствам убеждения относят… </w:t>
      </w:r>
    </w:p>
    <w:p w14:paraId="335E701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соревнование; </w:t>
      </w:r>
    </w:p>
    <w:p w14:paraId="48FE669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примеры практической деятельности; </w:t>
      </w:r>
    </w:p>
    <w:p w14:paraId="62B17E1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ситуацию свободного выбора; </w:t>
      </w:r>
    </w:p>
    <w:p w14:paraId="4E3F727A"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логические выводы. </w:t>
      </w:r>
    </w:p>
    <w:p w14:paraId="731793A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6A8845A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6. Функции педагогической деятельности: </w:t>
      </w:r>
    </w:p>
    <w:p w14:paraId="08E43B4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ориентационная; </w:t>
      </w:r>
    </w:p>
    <w:p w14:paraId="36C3146B"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диагностическая; </w:t>
      </w:r>
    </w:p>
    <w:p w14:paraId="74F32FD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рефлексивная; </w:t>
      </w:r>
    </w:p>
    <w:p w14:paraId="307F960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презентативная. </w:t>
      </w:r>
    </w:p>
    <w:p w14:paraId="29AAC66F"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178B65E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7. Цель педагогического воздействия: </w:t>
      </w:r>
    </w:p>
    <w:p w14:paraId="59D0C64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коррекция действий ребенка; </w:t>
      </w:r>
    </w:p>
    <w:p w14:paraId="3954561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дисциплинирование детей; </w:t>
      </w:r>
    </w:p>
    <w:p w14:paraId="737742D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предоставление ребенку возможности самостоятельно и осознанно производить выбор, становясь субъектом собственной жизни; </w:t>
      </w:r>
    </w:p>
    <w:p w14:paraId="414CECF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формирование у детей норм, правил поведения в обществе. </w:t>
      </w:r>
    </w:p>
    <w:p w14:paraId="3F2B305F"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76EB7D4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8. Устойчивые свойства личности учителя, отражающие структуру педагогической деятельности, которые являются условием ее успешного выполнения, – это … </w:t>
      </w:r>
    </w:p>
    <w:p w14:paraId="43322C0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педагогические способности; </w:t>
      </w:r>
    </w:p>
    <w:p w14:paraId="76CF6ED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профессионально-значимые качества; </w:t>
      </w:r>
    </w:p>
    <w:p w14:paraId="0EDC22B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профессиональные знания и умения; </w:t>
      </w:r>
    </w:p>
    <w:p w14:paraId="2E2BD26B"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профессиональные компетенции.</w:t>
      </w:r>
    </w:p>
    <w:p w14:paraId="62341ED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04904BB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9. Гуманистические функции педагога … </w:t>
      </w:r>
    </w:p>
    <w:p w14:paraId="2EB5800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трансляция и репродукция истины; </w:t>
      </w:r>
    </w:p>
    <w:p w14:paraId="03FC55A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создание условий свободного выбора сфер приобщения к социально-культурным ценностям; </w:t>
      </w:r>
    </w:p>
    <w:p w14:paraId="026E660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привитие вкуса и любви к познанию, творчеству; </w:t>
      </w:r>
    </w:p>
    <w:p w14:paraId="604CA7C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«охрана» ребенка от общества и общества от ребенка. </w:t>
      </w:r>
    </w:p>
    <w:p w14:paraId="77CE697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44B0229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10. Учитель может и умеет рассказать другим то, что знает сам, – это … </w:t>
      </w:r>
    </w:p>
    <w:p w14:paraId="342ADAB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адаптивный уровень; </w:t>
      </w:r>
    </w:p>
    <w:p w14:paraId="6B1631C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репродуктивный уровень; </w:t>
      </w:r>
    </w:p>
    <w:p w14:paraId="4D801361"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локально-моделирующий уровень; </w:t>
      </w:r>
    </w:p>
    <w:p w14:paraId="45744EB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системно-моделирующий уровень.</w:t>
      </w:r>
    </w:p>
    <w:p w14:paraId="19FCEAE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16CD1FC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*см. Жеребкина В.Ф., Лапшина Л.М. Педагогическая психология: учебно-методическое пособие. Челябинск: Изд-во Челяб. гос. пед. ун-та, 2012. – 252 с.</w:t>
      </w:r>
    </w:p>
    <w:p w14:paraId="5649BA90" w14:textId="77777777" w:rsidR="006444EF" w:rsidRPr="001C49A3" w:rsidRDefault="006444EF" w:rsidP="006444EF">
      <w:pPr>
        <w:tabs>
          <w:tab w:val="left" w:pos="567"/>
          <w:tab w:val="left" w:pos="993"/>
        </w:tabs>
        <w:spacing w:after="0" w:line="240" w:lineRule="auto"/>
        <w:ind w:firstLine="709"/>
        <w:jc w:val="both"/>
        <w:rPr>
          <w:sz w:val="20"/>
          <w:szCs w:val="20"/>
        </w:rPr>
      </w:pPr>
    </w:p>
    <w:p w14:paraId="6586FDE7" w14:textId="12503A8F" w:rsidR="006444EF" w:rsidRPr="001C49A3" w:rsidRDefault="006444EF" w:rsidP="006444EF">
      <w:pPr>
        <w:pStyle w:val="Standard"/>
        <w:pBdr>
          <w:bottom w:val="single" w:sz="4" w:space="1" w:color="auto"/>
        </w:pBdr>
        <w:ind w:firstLine="709"/>
        <w:jc w:val="center"/>
        <w:outlineLvl w:val="4"/>
        <w:rPr>
          <w:rFonts w:cs="Times New Roman"/>
          <w:b/>
          <w:bCs/>
          <w:lang w:val="ru-RU"/>
        </w:rPr>
      </w:pPr>
      <w:r w:rsidRPr="001C49A3">
        <w:rPr>
          <w:rFonts w:cs="Times New Roman"/>
          <w:b/>
          <w:bCs/>
          <w:lang w:val="ru-RU"/>
        </w:rPr>
        <w:t xml:space="preserve">Тема </w:t>
      </w:r>
      <w:r w:rsidR="00D84983">
        <w:rPr>
          <w:rFonts w:cs="Times New Roman"/>
          <w:b/>
          <w:bCs/>
          <w:lang w:val="ru-RU"/>
        </w:rPr>
        <w:t>4.</w:t>
      </w:r>
      <w:r w:rsidRPr="001C49A3">
        <w:rPr>
          <w:rFonts w:cs="Times New Roman"/>
          <w:b/>
          <w:bCs/>
          <w:lang w:val="ru-RU"/>
        </w:rPr>
        <w:t>5. Психология воспитания и самовоспитания</w:t>
      </w:r>
    </w:p>
    <w:p w14:paraId="06C76DB9" w14:textId="77777777" w:rsidR="006444EF" w:rsidRPr="001C49A3" w:rsidRDefault="006444EF" w:rsidP="006444EF">
      <w:pPr>
        <w:pStyle w:val="af2"/>
        <w:tabs>
          <w:tab w:val="left" w:pos="993"/>
        </w:tabs>
        <w:ind w:firstLine="709"/>
        <w:jc w:val="both"/>
        <w:rPr>
          <w:b/>
          <w:szCs w:val="24"/>
        </w:rPr>
      </w:pPr>
      <w:r w:rsidRPr="001C49A3">
        <w:rPr>
          <w:b/>
          <w:szCs w:val="24"/>
        </w:rPr>
        <w:t>Вопросы для опроса:</w:t>
      </w:r>
    </w:p>
    <w:p w14:paraId="2BC90DC7" w14:textId="77777777" w:rsidR="006444EF" w:rsidRPr="001C49A3" w:rsidRDefault="006444EF" w:rsidP="003A32C9">
      <w:pPr>
        <w:pStyle w:val="a9"/>
        <w:numPr>
          <w:ilvl w:val="0"/>
          <w:numId w:val="55"/>
        </w:numPr>
        <w:tabs>
          <w:tab w:val="left" w:pos="567"/>
          <w:tab w:val="left" w:pos="1134"/>
        </w:tabs>
        <w:spacing w:after="0" w:line="240" w:lineRule="auto"/>
        <w:ind w:left="0" w:firstLine="851"/>
        <w:contextualSpacing w:val="0"/>
        <w:jc w:val="both"/>
        <w:rPr>
          <w:rFonts w:ascii="Times New Roman" w:hAnsi="Times New Roman" w:cs="Times New Roman"/>
          <w:sz w:val="24"/>
          <w:szCs w:val="24"/>
        </w:rPr>
      </w:pPr>
      <w:r w:rsidRPr="001C49A3">
        <w:rPr>
          <w:rFonts w:ascii="Times New Roman" w:hAnsi="Times New Roman" w:cs="Times New Roman"/>
          <w:sz w:val="24"/>
          <w:szCs w:val="24"/>
        </w:rPr>
        <w:t>Как соотносятся понятия «воспитание», «развитие» и «обуче</w:t>
      </w:r>
      <w:r w:rsidRPr="001C49A3">
        <w:rPr>
          <w:rFonts w:ascii="Times New Roman" w:hAnsi="Times New Roman" w:cs="Times New Roman"/>
          <w:sz w:val="24"/>
          <w:szCs w:val="24"/>
        </w:rPr>
        <w:softHyphen/>
        <w:t>ние»?</w:t>
      </w:r>
    </w:p>
    <w:p w14:paraId="5B224E47" w14:textId="77777777" w:rsidR="006444EF" w:rsidRPr="001C49A3" w:rsidRDefault="006444EF" w:rsidP="003A32C9">
      <w:pPr>
        <w:pStyle w:val="a9"/>
        <w:numPr>
          <w:ilvl w:val="0"/>
          <w:numId w:val="55"/>
        </w:numPr>
        <w:tabs>
          <w:tab w:val="left" w:pos="567"/>
          <w:tab w:val="left" w:pos="1134"/>
        </w:tabs>
        <w:spacing w:after="0" w:line="240" w:lineRule="auto"/>
        <w:ind w:left="0" w:firstLine="851"/>
        <w:contextualSpacing w:val="0"/>
        <w:jc w:val="both"/>
        <w:rPr>
          <w:rFonts w:ascii="Times New Roman" w:hAnsi="Times New Roman" w:cs="Times New Roman"/>
          <w:sz w:val="24"/>
          <w:szCs w:val="24"/>
        </w:rPr>
      </w:pPr>
      <w:r w:rsidRPr="001C49A3">
        <w:rPr>
          <w:rFonts w:ascii="Times New Roman" w:hAnsi="Times New Roman" w:cs="Times New Roman"/>
          <w:sz w:val="24"/>
          <w:szCs w:val="24"/>
        </w:rPr>
        <w:t>Назовите основные закономерности воспитания.</w:t>
      </w:r>
    </w:p>
    <w:p w14:paraId="4E21E278" w14:textId="77777777" w:rsidR="006444EF" w:rsidRPr="001C49A3" w:rsidRDefault="006444EF" w:rsidP="003A32C9">
      <w:pPr>
        <w:pStyle w:val="a9"/>
        <w:numPr>
          <w:ilvl w:val="0"/>
          <w:numId w:val="55"/>
        </w:numPr>
        <w:tabs>
          <w:tab w:val="left" w:pos="567"/>
          <w:tab w:val="left" w:pos="1134"/>
        </w:tabs>
        <w:spacing w:after="0" w:line="240" w:lineRule="auto"/>
        <w:ind w:left="0" w:firstLine="851"/>
        <w:contextualSpacing w:val="0"/>
        <w:jc w:val="both"/>
        <w:rPr>
          <w:rFonts w:ascii="Times New Roman" w:hAnsi="Times New Roman" w:cs="Times New Roman"/>
          <w:sz w:val="24"/>
          <w:szCs w:val="24"/>
        </w:rPr>
      </w:pPr>
      <w:r w:rsidRPr="001C49A3">
        <w:rPr>
          <w:rFonts w:ascii="Times New Roman" w:hAnsi="Times New Roman" w:cs="Times New Roman"/>
          <w:sz w:val="24"/>
          <w:szCs w:val="24"/>
        </w:rPr>
        <w:t>Выделите факторы, влияющие на воспитание детей в семье.</w:t>
      </w:r>
    </w:p>
    <w:p w14:paraId="04F9E5EC" w14:textId="77777777" w:rsidR="006444EF" w:rsidRPr="001C49A3" w:rsidRDefault="006444EF" w:rsidP="003A32C9">
      <w:pPr>
        <w:pStyle w:val="a9"/>
        <w:numPr>
          <w:ilvl w:val="0"/>
          <w:numId w:val="55"/>
        </w:numPr>
        <w:tabs>
          <w:tab w:val="left" w:pos="567"/>
          <w:tab w:val="left" w:pos="1134"/>
        </w:tabs>
        <w:spacing w:after="0" w:line="240" w:lineRule="auto"/>
        <w:ind w:left="0" w:firstLine="851"/>
        <w:contextualSpacing w:val="0"/>
        <w:jc w:val="both"/>
        <w:rPr>
          <w:rFonts w:ascii="Times New Roman" w:hAnsi="Times New Roman" w:cs="Times New Roman"/>
          <w:sz w:val="24"/>
          <w:szCs w:val="24"/>
        </w:rPr>
      </w:pPr>
      <w:r w:rsidRPr="001C49A3">
        <w:rPr>
          <w:rFonts w:ascii="Times New Roman" w:hAnsi="Times New Roman" w:cs="Times New Roman"/>
          <w:sz w:val="24"/>
          <w:szCs w:val="24"/>
        </w:rPr>
        <w:t>Что определяет содержание воспитания школьников?</w:t>
      </w:r>
    </w:p>
    <w:p w14:paraId="01F6376D" w14:textId="77777777" w:rsidR="006444EF" w:rsidRPr="001C49A3" w:rsidRDefault="006444EF" w:rsidP="003A32C9">
      <w:pPr>
        <w:pStyle w:val="a9"/>
        <w:numPr>
          <w:ilvl w:val="0"/>
          <w:numId w:val="55"/>
        </w:numPr>
        <w:tabs>
          <w:tab w:val="left" w:pos="567"/>
          <w:tab w:val="left" w:pos="1134"/>
        </w:tabs>
        <w:spacing w:after="0" w:line="240" w:lineRule="auto"/>
        <w:ind w:left="0" w:firstLine="851"/>
        <w:contextualSpacing w:val="0"/>
        <w:jc w:val="both"/>
        <w:rPr>
          <w:rFonts w:ascii="Times New Roman" w:hAnsi="Times New Roman" w:cs="Times New Roman"/>
          <w:sz w:val="24"/>
          <w:szCs w:val="24"/>
        </w:rPr>
      </w:pPr>
      <w:r w:rsidRPr="001C49A3">
        <w:rPr>
          <w:rFonts w:ascii="Times New Roman" w:hAnsi="Times New Roman" w:cs="Times New Roman"/>
          <w:sz w:val="24"/>
          <w:szCs w:val="24"/>
        </w:rPr>
        <w:t>Как соотносятся «воспитание» и «самовоспитание»?</w:t>
      </w:r>
    </w:p>
    <w:p w14:paraId="5DB8F5E9" w14:textId="77777777" w:rsidR="006444EF" w:rsidRPr="001C49A3" w:rsidRDefault="006444EF" w:rsidP="003A32C9">
      <w:pPr>
        <w:pStyle w:val="a9"/>
        <w:numPr>
          <w:ilvl w:val="0"/>
          <w:numId w:val="55"/>
        </w:numPr>
        <w:tabs>
          <w:tab w:val="left" w:pos="567"/>
          <w:tab w:val="left" w:pos="1134"/>
        </w:tabs>
        <w:spacing w:after="0" w:line="240" w:lineRule="auto"/>
        <w:ind w:left="0" w:firstLine="851"/>
        <w:contextualSpacing w:val="0"/>
        <w:jc w:val="both"/>
        <w:rPr>
          <w:rFonts w:ascii="Times New Roman" w:hAnsi="Times New Roman" w:cs="Times New Roman"/>
          <w:sz w:val="24"/>
          <w:szCs w:val="24"/>
        </w:rPr>
      </w:pPr>
      <w:r w:rsidRPr="001C49A3">
        <w:rPr>
          <w:rFonts w:ascii="Times New Roman" w:hAnsi="Times New Roman" w:cs="Times New Roman"/>
          <w:sz w:val="24"/>
          <w:szCs w:val="24"/>
        </w:rPr>
        <w:t>В чем заключается принципиальное отличие воспитательной системы И.П. Иванова от других?</w:t>
      </w:r>
    </w:p>
    <w:p w14:paraId="1BBED70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034BB077" w14:textId="77777777" w:rsidR="006444EF" w:rsidRPr="001C49A3" w:rsidRDefault="006444EF" w:rsidP="006444EF">
      <w:pPr>
        <w:pStyle w:val="af2"/>
        <w:tabs>
          <w:tab w:val="left" w:pos="993"/>
        </w:tabs>
        <w:ind w:firstLine="709"/>
        <w:jc w:val="both"/>
        <w:rPr>
          <w:b/>
          <w:szCs w:val="24"/>
        </w:rPr>
      </w:pPr>
      <w:r w:rsidRPr="001C49A3">
        <w:rPr>
          <w:b/>
          <w:szCs w:val="24"/>
        </w:rPr>
        <w:t xml:space="preserve">Практические задания: </w:t>
      </w:r>
    </w:p>
    <w:p w14:paraId="09BD69F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sz w:val="24"/>
          <w:szCs w:val="24"/>
        </w:rPr>
        <w:t>Задание 1.</w:t>
      </w:r>
      <w:r w:rsidRPr="001C49A3">
        <w:rPr>
          <w:rFonts w:ascii="Times New Roman" w:hAnsi="Times New Roman" w:cs="Times New Roman"/>
          <w:sz w:val="24"/>
          <w:szCs w:val="24"/>
        </w:rPr>
        <w:t xml:space="preserve"> Вспомните свой опыт обучения в школе. Напишите </w:t>
      </w:r>
      <w:r w:rsidRPr="001C49A3">
        <w:rPr>
          <w:rFonts w:ascii="Times New Roman" w:hAnsi="Times New Roman" w:cs="Times New Roman"/>
          <w:b/>
          <w:bCs/>
          <w:sz w:val="24"/>
          <w:szCs w:val="24"/>
        </w:rPr>
        <w:t xml:space="preserve">«неотправленное письмо» </w:t>
      </w:r>
      <w:r w:rsidRPr="001C49A3">
        <w:rPr>
          <w:rFonts w:ascii="Times New Roman" w:hAnsi="Times New Roman" w:cs="Times New Roman"/>
          <w:sz w:val="24"/>
          <w:szCs w:val="24"/>
        </w:rPr>
        <w:t xml:space="preserve">одному из своих учителей — тому, чья педагогическая деятельность и личностные особенности оказали особое влияние на ваше воспитание. </w:t>
      </w:r>
    </w:p>
    <w:p w14:paraId="429642E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19918E8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sz w:val="24"/>
          <w:szCs w:val="24"/>
        </w:rPr>
        <w:t>Задание 2.</w:t>
      </w:r>
      <w:r w:rsidRPr="001C49A3">
        <w:rPr>
          <w:rFonts w:ascii="Times New Roman" w:hAnsi="Times New Roman" w:cs="Times New Roman"/>
          <w:sz w:val="24"/>
          <w:szCs w:val="24"/>
        </w:rPr>
        <w:t xml:space="preserve"> Постарайтесь отрефлексировать (возможно, в письменной форме) ваш личный воспитательный потенциал. Готовы ли вы быть воспитателем? С какими проблемами вы можете столкнуться? Какие сильные стороны (ресурсы) помогут вам в преодолении этих проблем?</w:t>
      </w:r>
    </w:p>
    <w:p w14:paraId="0015637B"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4F960D0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sz w:val="24"/>
          <w:szCs w:val="24"/>
        </w:rPr>
        <w:t>Задание 3.</w:t>
      </w:r>
      <w:r w:rsidRPr="001C49A3">
        <w:rPr>
          <w:rFonts w:ascii="Times New Roman" w:hAnsi="Times New Roman" w:cs="Times New Roman"/>
          <w:sz w:val="24"/>
          <w:szCs w:val="24"/>
        </w:rPr>
        <w:t xml:space="preserve"> Составьте программу самовоспитания, основываясь на результатах самопознания и рефлексии в процессе обучения психологии в вузе. </w:t>
      </w:r>
    </w:p>
    <w:p w14:paraId="4A7E608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6D499E6A"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sz w:val="24"/>
          <w:szCs w:val="24"/>
        </w:rPr>
        <w:t>Задание 4.</w:t>
      </w:r>
      <w:r w:rsidRPr="001C49A3">
        <w:rPr>
          <w:rFonts w:ascii="Times New Roman" w:hAnsi="Times New Roman" w:cs="Times New Roman"/>
          <w:sz w:val="24"/>
          <w:szCs w:val="24"/>
        </w:rPr>
        <w:t xml:space="preserve"> Представьте себе, что к вам за консультацией обратилась мама четырехлетнего ребенка с вопросом: </w:t>
      </w:r>
      <w:r w:rsidRPr="001C49A3">
        <w:rPr>
          <w:rFonts w:ascii="Times New Roman" w:hAnsi="Times New Roman" w:cs="Times New Roman"/>
          <w:b/>
          <w:bCs/>
          <w:sz w:val="24"/>
          <w:szCs w:val="24"/>
        </w:rPr>
        <w:t xml:space="preserve">«Стоит ли отдавать ребенка в детский сад?» </w:t>
      </w:r>
      <w:r w:rsidRPr="001C49A3">
        <w:rPr>
          <w:rFonts w:ascii="Times New Roman" w:hAnsi="Times New Roman" w:cs="Times New Roman"/>
          <w:sz w:val="24"/>
          <w:szCs w:val="24"/>
        </w:rPr>
        <w:t>Приведите аргументы «за» и «против» посещения ребенком детского образовательного учреждения. Подготовьте для мамы визуальную памятку (выбор средства разработки – на усмотрение студента).</w:t>
      </w:r>
    </w:p>
    <w:p w14:paraId="3C4F290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43E5567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sz w:val="24"/>
          <w:szCs w:val="24"/>
        </w:rPr>
        <w:t>Задание 5.</w:t>
      </w:r>
      <w:r w:rsidRPr="001C49A3">
        <w:rPr>
          <w:rFonts w:ascii="Times New Roman" w:hAnsi="Times New Roman" w:cs="Times New Roman"/>
          <w:sz w:val="24"/>
          <w:szCs w:val="24"/>
        </w:rPr>
        <w:t xml:space="preserve"> Составить сценарий воспитательного мероприятия (классный час, спектакль др.)</w:t>
      </w:r>
    </w:p>
    <w:p w14:paraId="50340A0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7771516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sz w:val="24"/>
          <w:szCs w:val="24"/>
        </w:rPr>
        <w:t xml:space="preserve">Задание 6*. </w:t>
      </w:r>
      <w:r w:rsidRPr="001C49A3">
        <w:rPr>
          <w:rFonts w:ascii="Times New Roman" w:hAnsi="Times New Roman" w:cs="Times New Roman"/>
          <w:sz w:val="24"/>
          <w:szCs w:val="24"/>
        </w:rPr>
        <w:t>Разработайте сценарий внеклассного занятия, направленного на оказание психологической помощи подросткам в самопознании и саморазвитии, используя для этого психологическое тестирование, информирование и активные методы обучения (ролевую игру, дискуссию, элементы социально-психологического тренинга).</w:t>
      </w:r>
    </w:p>
    <w:p w14:paraId="514C083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6CE3601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sz w:val="24"/>
          <w:szCs w:val="24"/>
        </w:rPr>
        <w:t xml:space="preserve">Задание 7*. </w:t>
      </w:r>
      <w:r w:rsidRPr="001C49A3">
        <w:rPr>
          <w:rFonts w:ascii="Times New Roman" w:hAnsi="Times New Roman" w:cs="Times New Roman"/>
          <w:sz w:val="24"/>
          <w:szCs w:val="24"/>
        </w:rPr>
        <w:t xml:space="preserve">Дискуссия на тему «Родители и дети – противостояние или сотрудничество?». </w:t>
      </w:r>
    </w:p>
    <w:p w14:paraId="69E980A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Вопросы для обсуждения по данной проблеме: </w:t>
      </w:r>
    </w:p>
    <w:p w14:paraId="3DFA940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 Когда ребенок маленький, он любит своих родителей, не хочет с ними расставаться. Почему же увеличивается эмоциональная дистанция между подростками и родителями? Кто виноват в этом? </w:t>
      </w:r>
    </w:p>
    <w:p w14:paraId="510D1A2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 Бывают ли идеальные родители (дети)? Если нет, то, что же мы ценим друг в друге, какие качества? </w:t>
      </w:r>
    </w:p>
    <w:p w14:paraId="7EB0DC3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bCs/>
          <w:sz w:val="28"/>
          <w:szCs w:val="28"/>
        </w:rPr>
      </w:pPr>
      <w:r w:rsidRPr="001C49A3">
        <w:rPr>
          <w:rFonts w:ascii="Times New Roman" w:hAnsi="Times New Roman" w:cs="Times New Roman"/>
          <w:sz w:val="24"/>
          <w:szCs w:val="24"/>
        </w:rPr>
        <w:t>– Могут ли взрослеющие дети и их родители быть откровенными до конца? Стоит ли вообще вмешиваться в дела друг друга? Возможно ли взаимное понимание?</w:t>
      </w:r>
    </w:p>
    <w:p w14:paraId="61FD6E4A"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bCs/>
          <w:sz w:val="24"/>
          <w:szCs w:val="24"/>
        </w:rPr>
      </w:pPr>
    </w:p>
    <w:p w14:paraId="527D093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sz w:val="24"/>
          <w:szCs w:val="24"/>
        </w:rPr>
        <w:t>Задание 8. Упражнение «Билль о правах»*</w:t>
      </w:r>
      <w:r w:rsidRPr="001C49A3">
        <w:rPr>
          <w:rFonts w:ascii="Times New Roman" w:hAnsi="Times New Roman" w:cs="Times New Roman"/>
          <w:sz w:val="24"/>
          <w:szCs w:val="24"/>
        </w:rPr>
        <w:t xml:space="preserve"> (разработано Е.М. Лебедевой и Д.И. Ежовым для «Тренинга эффективного взаимодействия взрослого и ребенка»). </w:t>
      </w:r>
    </w:p>
    <w:p w14:paraId="21D65D6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Группа делится на две подгруппы. Одна подгруппа представляет детей, а другая подгруппа родителей. Задача каждой группы заключается в составлении списка своих прав. После того, как каждая группа закончила подготовку такого списка, «родители» и «дети» начинают поочередно предъявлять эти права друг другу. Каждая сторона имеет возможность отклонить какое-то право или настаивать на его изменении.</w:t>
      </w:r>
    </w:p>
    <w:p w14:paraId="37C98ED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4A79627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sz w:val="24"/>
          <w:szCs w:val="24"/>
        </w:rPr>
        <w:t xml:space="preserve">Задание 9*. </w:t>
      </w:r>
      <w:r w:rsidRPr="001C49A3">
        <w:rPr>
          <w:rFonts w:ascii="Times New Roman" w:hAnsi="Times New Roman" w:cs="Times New Roman"/>
          <w:sz w:val="24"/>
          <w:szCs w:val="24"/>
        </w:rPr>
        <w:t xml:space="preserve">Разработайте лекцию для родителей по проблеме гармонизации детско-родительских отношений или на тему «Трудный возраст: вопросы и ответы». </w:t>
      </w:r>
    </w:p>
    <w:p w14:paraId="2DC4187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Рекомендации по разработке лекции для родителей:</w:t>
      </w:r>
    </w:p>
    <w:p w14:paraId="56EBA33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Подберите литературу по теме лекции. Число используемых книг не должно превышать трех-четырех. </w:t>
      </w:r>
    </w:p>
    <w:p w14:paraId="28E2275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Прочитайте подобранные книги, не делая предварительных развернутых содержательных выписок, стараясь прежде всего «пропустить» полученную информацию через свое собственное понимание. </w:t>
      </w:r>
    </w:p>
    <w:p w14:paraId="070CEA3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3. Стремитесь выработать свою собственную позицию по теме лекции, выделив одну или, максимум, две центральные идеи, которые вы разделяете и хотели бы донести до своих слушателей.</w:t>
      </w:r>
    </w:p>
    <w:p w14:paraId="1581E1C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Отложите прочитанные книги, закройте глаза и постарайтесь представить своих слушателей: как они одеты, о чем говорят, чем интересуются. </w:t>
      </w:r>
    </w:p>
    <w:p w14:paraId="32BF3FB3"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32"/>
          <w:szCs w:val="32"/>
        </w:rPr>
      </w:pPr>
      <w:r w:rsidRPr="001C49A3">
        <w:rPr>
          <w:rFonts w:ascii="Times New Roman" w:hAnsi="Times New Roman" w:cs="Times New Roman"/>
          <w:sz w:val="24"/>
          <w:szCs w:val="24"/>
        </w:rPr>
        <w:t>5. Представьте также, что вы один из слушателей. Какие у вас потребности, проблемы и заботы? Что бы вам было интересно услышать от психолога-лектора, чтобы получить, если не полностью, то хотя бы частично, ответы на свои запросы. Как бы вам хотелось, чтобы выступал педагог: в какой манере, как бы он держался перед вами? Какие вопросы вы хотели бы ему задать? А теперь откройте глаза и возьмите чистые листки бумаги. Начинайте писать план вашей лекции «своими словами»: просто, доходчиво, без сложной терминологии, ориентируясь на своих слушателей и их запросы.</w:t>
      </w:r>
    </w:p>
    <w:p w14:paraId="6DFB768A"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32"/>
          <w:szCs w:val="32"/>
        </w:rPr>
      </w:pPr>
    </w:p>
    <w:p w14:paraId="62FF7508" w14:textId="77777777" w:rsidR="006444EF" w:rsidRPr="001C49A3" w:rsidRDefault="006444EF" w:rsidP="006444EF">
      <w:pPr>
        <w:pStyle w:val="af2"/>
        <w:tabs>
          <w:tab w:val="left" w:pos="993"/>
        </w:tabs>
        <w:ind w:firstLine="709"/>
        <w:jc w:val="both"/>
        <w:rPr>
          <w:b/>
          <w:szCs w:val="24"/>
        </w:rPr>
      </w:pPr>
      <w:r w:rsidRPr="001C49A3">
        <w:rPr>
          <w:b/>
          <w:szCs w:val="24"/>
        </w:rPr>
        <w:t>Задание 10*. Выберите правильный вариант ответа:</w:t>
      </w:r>
    </w:p>
    <w:p w14:paraId="7D399922"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Предрасположенность человека к воспитательным воздействиям – это … </w:t>
      </w:r>
    </w:p>
    <w:p w14:paraId="25B4966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личностный рост; </w:t>
      </w:r>
    </w:p>
    <w:p w14:paraId="1BFABA5F"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воспитуемость; </w:t>
      </w:r>
    </w:p>
    <w:p w14:paraId="7CCC96E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воспитанность; </w:t>
      </w:r>
    </w:p>
    <w:p w14:paraId="4FC5948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самовоспитание. </w:t>
      </w:r>
    </w:p>
    <w:p w14:paraId="69DECD1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236EB5F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Основоположником теории коллективного воспитания считается … </w:t>
      </w:r>
    </w:p>
    <w:p w14:paraId="69485B1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К.Д. Ушинский; </w:t>
      </w:r>
    </w:p>
    <w:p w14:paraId="17DB535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Л.С. Выготский; </w:t>
      </w:r>
    </w:p>
    <w:p w14:paraId="54188C6A"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3) А.С. Макаренко;</w:t>
      </w:r>
    </w:p>
    <w:p w14:paraId="4CCFA29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А.В. Сухомлинский.</w:t>
      </w:r>
    </w:p>
    <w:p w14:paraId="549E2E4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53628AC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К видам наказания относят… </w:t>
      </w:r>
    </w:p>
    <w:p w14:paraId="0672A91F"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ответственное поручение; </w:t>
      </w:r>
    </w:p>
    <w:p w14:paraId="77CEBFE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благодарность; </w:t>
      </w:r>
    </w:p>
    <w:p w14:paraId="51A52995"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порицание; </w:t>
      </w:r>
    </w:p>
    <w:p w14:paraId="48390E2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возмущение.</w:t>
      </w:r>
    </w:p>
    <w:p w14:paraId="4FE18E0B"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1B13109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К видам поощрения относят … </w:t>
      </w:r>
    </w:p>
    <w:p w14:paraId="45704D7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ответственное поручение; </w:t>
      </w:r>
    </w:p>
    <w:p w14:paraId="0058BB8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отстранение от важного дела; </w:t>
      </w:r>
    </w:p>
    <w:p w14:paraId="671FEA9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демонстрацию воспитателем образца правильного выполнения действий; </w:t>
      </w:r>
    </w:p>
    <w:p w14:paraId="4E775894"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награду. </w:t>
      </w:r>
    </w:p>
    <w:p w14:paraId="538E170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0D176681"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5. Для решения задач трудового воспитания используются следующие приемы и методы … </w:t>
      </w:r>
    </w:p>
    <w:p w14:paraId="55C4245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творческие конкурсы и соревнования; </w:t>
      </w:r>
    </w:p>
    <w:p w14:paraId="60B3611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логические выводы; </w:t>
      </w:r>
    </w:p>
    <w:p w14:paraId="5CA0ABB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материальное и моральное поощрение производственного труда и поощрение творчества; </w:t>
      </w:r>
    </w:p>
    <w:p w14:paraId="1AE93938"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лекции. </w:t>
      </w:r>
    </w:p>
    <w:p w14:paraId="0044DEBB"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6D21670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6. К видам поощрения относятся … </w:t>
      </w:r>
    </w:p>
    <w:p w14:paraId="357B43A1"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одобрение; </w:t>
      </w:r>
    </w:p>
    <w:p w14:paraId="54DE3A8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осуждение; </w:t>
      </w:r>
    </w:p>
    <w:p w14:paraId="6C78FC8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похвала; </w:t>
      </w:r>
    </w:p>
    <w:p w14:paraId="787BAD1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ироническая шутка.</w:t>
      </w:r>
    </w:p>
    <w:p w14:paraId="3BAB34A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3210A00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7. Совместная с детьми деятельность взрослых, связанная с презентацией ими норм культуры, ценностей, идеалов и пр. и переработкой их на основе имеющихся смыслов и мотивов в поступки и поведение в целом, называется … </w:t>
      </w:r>
    </w:p>
    <w:p w14:paraId="42D8C5F9"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воспитанием; </w:t>
      </w:r>
    </w:p>
    <w:p w14:paraId="112FC49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обучением; </w:t>
      </w:r>
    </w:p>
    <w:p w14:paraId="7095943E"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развитием; </w:t>
      </w:r>
    </w:p>
    <w:p w14:paraId="356501F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4) общением.</w:t>
      </w:r>
    </w:p>
    <w:p w14:paraId="7F0A1D4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bCs/>
          <w:sz w:val="24"/>
          <w:szCs w:val="24"/>
        </w:rPr>
      </w:pPr>
    </w:p>
    <w:p w14:paraId="4212FD5F"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8. Метод воздействия, который включает в себя систему доводов, обосновывающих выдвигаемые пожелания, предложения и т.п., называется … </w:t>
      </w:r>
    </w:p>
    <w:p w14:paraId="6D8EFCA7"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1) внушением;</w:t>
      </w:r>
    </w:p>
    <w:p w14:paraId="217F7606"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подражанием; </w:t>
      </w:r>
    </w:p>
    <w:p w14:paraId="31DF98A0"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заражением; </w:t>
      </w:r>
    </w:p>
    <w:p w14:paraId="69EF00CC"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b/>
          <w:bCs/>
          <w:sz w:val="24"/>
          <w:szCs w:val="24"/>
        </w:rPr>
      </w:pPr>
      <w:r w:rsidRPr="001C49A3">
        <w:rPr>
          <w:rFonts w:ascii="Times New Roman" w:hAnsi="Times New Roman" w:cs="Times New Roman"/>
          <w:sz w:val="24"/>
          <w:szCs w:val="24"/>
        </w:rPr>
        <w:t>4) убеждением.</w:t>
      </w:r>
    </w:p>
    <w:p w14:paraId="10FE87AD"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4"/>
          <w:szCs w:val="24"/>
        </w:rPr>
      </w:pPr>
    </w:p>
    <w:p w14:paraId="0FA7AB1A" w14:textId="77777777" w:rsidR="006444EF" w:rsidRPr="001C49A3" w:rsidRDefault="006444EF" w:rsidP="006444EF">
      <w:pPr>
        <w:tabs>
          <w:tab w:val="left" w:pos="567"/>
          <w:tab w:val="left" w:pos="993"/>
        </w:tabs>
        <w:spacing w:after="0" w:line="240" w:lineRule="auto"/>
        <w:ind w:firstLine="709"/>
        <w:jc w:val="both"/>
        <w:rPr>
          <w:rFonts w:ascii="Times New Roman" w:hAnsi="Times New Roman" w:cs="Times New Roman"/>
          <w:sz w:val="20"/>
          <w:szCs w:val="20"/>
        </w:rPr>
      </w:pPr>
      <w:r w:rsidRPr="001C49A3">
        <w:rPr>
          <w:rFonts w:ascii="Times New Roman" w:hAnsi="Times New Roman" w:cs="Times New Roman"/>
          <w:sz w:val="20"/>
          <w:szCs w:val="20"/>
        </w:rPr>
        <w:t>*см. Жеребкина В.Ф., Лапшина Л.М. Педагогическая психология: учебно-методическое пособие. Челябинск: Изд-во Челяб. гос. пед. ун-та, 2012. – 252 с.</w:t>
      </w:r>
    </w:p>
    <w:p w14:paraId="6935639E" w14:textId="77777777" w:rsidR="0082095D" w:rsidRPr="001C49A3" w:rsidRDefault="0082095D" w:rsidP="0082095D">
      <w:pPr>
        <w:tabs>
          <w:tab w:val="left" w:pos="567"/>
          <w:tab w:val="left" w:pos="993"/>
        </w:tabs>
        <w:spacing w:after="0" w:line="240" w:lineRule="auto"/>
        <w:ind w:firstLine="709"/>
        <w:jc w:val="both"/>
        <w:rPr>
          <w:rFonts w:ascii="Times New Roman" w:hAnsi="Times New Roman" w:cs="Times New Roman"/>
          <w:sz w:val="24"/>
          <w:szCs w:val="24"/>
        </w:rPr>
      </w:pPr>
    </w:p>
    <w:p w14:paraId="403B8C06" w14:textId="77777777" w:rsidR="0082095D" w:rsidRPr="001C49A3" w:rsidRDefault="0082095D" w:rsidP="006A18F7">
      <w:pPr>
        <w:tabs>
          <w:tab w:val="left" w:pos="567"/>
          <w:tab w:val="left" w:pos="993"/>
        </w:tabs>
        <w:spacing w:after="0" w:line="240" w:lineRule="auto"/>
        <w:ind w:firstLine="709"/>
        <w:jc w:val="both"/>
        <w:rPr>
          <w:rFonts w:ascii="Times New Roman" w:hAnsi="Times New Roman" w:cs="Times New Roman"/>
          <w:sz w:val="24"/>
          <w:szCs w:val="24"/>
        </w:rPr>
      </w:pPr>
    </w:p>
    <w:p w14:paraId="01D7C681" w14:textId="77777777" w:rsidR="00D84983" w:rsidRDefault="00D84983" w:rsidP="00D84983">
      <w:pPr>
        <w:spacing w:after="0" w:line="240" w:lineRule="auto"/>
        <w:jc w:val="center"/>
        <w:rPr>
          <w:rFonts w:ascii="Times New Roman" w:eastAsia="Times New Roman" w:hAnsi="Times New Roman" w:cs="Times New Roman"/>
          <w:b/>
          <w:sz w:val="24"/>
          <w:szCs w:val="24"/>
          <w:lang w:eastAsia="ru-RU"/>
        </w:rPr>
      </w:pPr>
      <w:r w:rsidRPr="00BA423F">
        <w:rPr>
          <w:rFonts w:ascii="Times New Roman" w:eastAsia="Times New Roman" w:hAnsi="Times New Roman" w:cs="Times New Roman"/>
          <w:b/>
          <w:sz w:val="24"/>
          <w:szCs w:val="24"/>
          <w:lang w:eastAsia="ru-RU"/>
        </w:rPr>
        <w:t xml:space="preserve">Перечень вопросов и заданий, выносимых на зачёт </w:t>
      </w:r>
    </w:p>
    <w:p w14:paraId="53DCCFA6" w14:textId="4DE6EF85" w:rsidR="00EC54C5" w:rsidRPr="001C49A3" w:rsidRDefault="00EC54C5" w:rsidP="00D84983">
      <w:pPr>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Зачет является неотъемлемой частью учебного процесса и призван закрепить и упорядочить знания студента, полученные на занятиях и самостоятельно. Сдачи зачета предшествует работа студента на лекционных, практических занятиях и самостоятельная работа по изучению предмета и подготовки рефератов и выполнению контрольных работ. В соответствии с балльно-рейтинговой системой, действующей в АГУ, зачет ставится студенту на основе баллов, накопленных студентом в течение всего семестра. По дисциплине «Психология», трудоемкость которой в</w:t>
      </w:r>
      <w:r w:rsidR="00365B65" w:rsidRPr="001C49A3">
        <w:rPr>
          <w:rFonts w:ascii="Times New Roman" w:eastAsia="Times New Roman" w:hAnsi="Times New Roman" w:cs="Times New Roman"/>
          <w:sz w:val="24"/>
          <w:szCs w:val="24"/>
          <w:lang w:eastAsia="ru-RU"/>
        </w:rPr>
        <w:t xml:space="preserve"> первом и</w:t>
      </w:r>
      <w:r w:rsidRPr="001C49A3">
        <w:rPr>
          <w:rFonts w:ascii="Times New Roman" w:eastAsia="Times New Roman" w:hAnsi="Times New Roman" w:cs="Times New Roman"/>
          <w:sz w:val="24"/>
          <w:szCs w:val="24"/>
          <w:lang w:eastAsia="ru-RU"/>
        </w:rPr>
        <w:t xml:space="preserve"> третьем семестр</w:t>
      </w:r>
      <w:r w:rsidR="00365B65" w:rsidRPr="001C49A3">
        <w:rPr>
          <w:rFonts w:ascii="Times New Roman" w:eastAsia="Times New Roman" w:hAnsi="Times New Roman" w:cs="Times New Roman"/>
          <w:sz w:val="24"/>
          <w:szCs w:val="24"/>
          <w:lang w:eastAsia="ru-RU"/>
        </w:rPr>
        <w:t>ах</w:t>
      </w:r>
      <w:r w:rsidRPr="001C49A3">
        <w:rPr>
          <w:rFonts w:ascii="Times New Roman" w:eastAsia="Times New Roman" w:hAnsi="Times New Roman" w:cs="Times New Roman"/>
          <w:sz w:val="24"/>
          <w:szCs w:val="24"/>
          <w:lang w:eastAsia="ru-RU"/>
        </w:rPr>
        <w:t xml:space="preserve"> составляет</w:t>
      </w:r>
      <w:r w:rsidR="00CB7A5E" w:rsidRPr="001C49A3">
        <w:rPr>
          <w:rFonts w:ascii="Times New Roman" w:eastAsia="Times New Roman" w:hAnsi="Times New Roman" w:cs="Times New Roman"/>
          <w:sz w:val="24"/>
          <w:szCs w:val="24"/>
          <w:lang w:eastAsia="ru-RU"/>
        </w:rPr>
        <w:t xml:space="preserve"> по</w:t>
      </w:r>
      <w:r w:rsidRPr="001C49A3">
        <w:rPr>
          <w:rFonts w:ascii="Times New Roman" w:eastAsia="Times New Roman" w:hAnsi="Times New Roman" w:cs="Times New Roman"/>
          <w:sz w:val="24"/>
          <w:szCs w:val="24"/>
          <w:lang w:eastAsia="ru-RU"/>
        </w:rPr>
        <w:t xml:space="preserve"> </w:t>
      </w:r>
      <w:r w:rsidR="00365B65" w:rsidRPr="001C49A3">
        <w:rPr>
          <w:rFonts w:ascii="Times New Roman" w:eastAsia="Times New Roman" w:hAnsi="Times New Roman" w:cs="Times New Roman"/>
          <w:sz w:val="24"/>
          <w:szCs w:val="24"/>
          <w:lang w:eastAsia="ru-RU"/>
        </w:rPr>
        <w:t>2</w:t>
      </w:r>
      <w:r w:rsidRPr="001C49A3">
        <w:rPr>
          <w:rFonts w:ascii="Times New Roman" w:eastAsia="Times New Roman" w:hAnsi="Times New Roman" w:cs="Times New Roman"/>
          <w:sz w:val="24"/>
          <w:szCs w:val="24"/>
          <w:lang w:eastAsia="ru-RU"/>
        </w:rPr>
        <w:t xml:space="preserve"> зачетны</w:t>
      </w:r>
      <w:r w:rsidR="00365B65" w:rsidRPr="001C49A3">
        <w:rPr>
          <w:rFonts w:ascii="Times New Roman" w:eastAsia="Times New Roman" w:hAnsi="Times New Roman" w:cs="Times New Roman"/>
          <w:sz w:val="24"/>
          <w:szCs w:val="24"/>
          <w:lang w:eastAsia="ru-RU"/>
        </w:rPr>
        <w:t>е</w:t>
      </w:r>
      <w:r w:rsidRPr="001C49A3">
        <w:rPr>
          <w:rFonts w:ascii="Times New Roman" w:eastAsia="Times New Roman" w:hAnsi="Times New Roman" w:cs="Times New Roman"/>
          <w:sz w:val="24"/>
          <w:szCs w:val="24"/>
          <w:lang w:eastAsia="ru-RU"/>
        </w:rPr>
        <w:t xml:space="preserve"> единиц</w:t>
      </w:r>
      <w:r w:rsidR="00365B65" w:rsidRPr="001C49A3">
        <w:rPr>
          <w:rFonts w:ascii="Times New Roman" w:eastAsia="Times New Roman" w:hAnsi="Times New Roman" w:cs="Times New Roman"/>
          <w:sz w:val="24"/>
          <w:szCs w:val="24"/>
          <w:lang w:eastAsia="ru-RU"/>
        </w:rPr>
        <w:t>ы</w:t>
      </w:r>
      <w:r w:rsidRPr="001C49A3">
        <w:rPr>
          <w:rFonts w:ascii="Times New Roman" w:eastAsia="Times New Roman" w:hAnsi="Times New Roman" w:cs="Times New Roman"/>
          <w:sz w:val="24"/>
          <w:szCs w:val="24"/>
          <w:lang w:eastAsia="ru-RU"/>
        </w:rPr>
        <w:t>, зачет выставляется в форме дифференцированной оценки ("отлично", "хорошо", "удовлетворительно").</w:t>
      </w:r>
    </w:p>
    <w:p w14:paraId="59170019" w14:textId="77777777" w:rsidR="00CB7A5E" w:rsidRPr="001C49A3" w:rsidRDefault="00CB7A5E"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Подготовка к зачету осуществляется в течение всего семестра. Студент готовит реферативную работу и презентацию к ней, которые обсуждаются на занятии (по возможности). Требования к реферативной работе определяются </w:t>
      </w:r>
      <w:r w:rsidR="009119A8" w:rsidRPr="001C49A3">
        <w:rPr>
          <w:rFonts w:ascii="Times New Roman" w:eastAsia="Times New Roman" w:hAnsi="Times New Roman" w:cs="Times New Roman"/>
          <w:sz w:val="24"/>
          <w:szCs w:val="24"/>
          <w:lang w:eastAsia="ru-RU"/>
        </w:rPr>
        <w:t xml:space="preserve">в приложении к </w:t>
      </w:r>
      <w:r w:rsidRPr="001C49A3">
        <w:rPr>
          <w:rFonts w:ascii="Times New Roman" w:eastAsia="Times New Roman" w:hAnsi="Times New Roman" w:cs="Times New Roman"/>
          <w:sz w:val="24"/>
          <w:szCs w:val="24"/>
          <w:lang w:eastAsia="ru-RU"/>
        </w:rPr>
        <w:t>да</w:t>
      </w:r>
      <w:r w:rsidR="009119A8" w:rsidRPr="001C49A3">
        <w:rPr>
          <w:rFonts w:ascii="Times New Roman" w:eastAsia="Times New Roman" w:hAnsi="Times New Roman" w:cs="Times New Roman"/>
          <w:sz w:val="24"/>
          <w:szCs w:val="24"/>
          <w:lang w:eastAsia="ru-RU"/>
        </w:rPr>
        <w:t>нной рабочей программе.</w:t>
      </w:r>
    </w:p>
    <w:p w14:paraId="626BB564"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Качественной подготовкой к зачету является: </w:t>
      </w:r>
    </w:p>
    <w:p w14:paraId="591AB643"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полное знание всего учебного материала по курсу, выражающееся в строгом соответствии излагаемого студентом материалу учебника, лекций и семинарских занятий; </w:t>
      </w:r>
    </w:p>
    <w:p w14:paraId="70CF089F"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свободное оперирование материалом, выражающееся в выходе за пределы тематики, конкретного вопроса с целью оптимально широкого освещения вопроса (свободным оперированием материалом не считается рассуждения на общие темы, не относящиеся к конкретно поставленному вопросу); </w:t>
      </w:r>
    </w:p>
    <w:p w14:paraId="518AA543"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демонстрация знаний дополнительного материала; </w:t>
      </w:r>
    </w:p>
    <w:p w14:paraId="4EF2CB96"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четкие правильные ответы на дополнительные вопросы, задаваемые экзаменатором с целью выяснить объем знаний студента. </w:t>
      </w:r>
    </w:p>
    <w:p w14:paraId="537927F0"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Неудовлетворительной подготовкой, вследствие которой студенту не зачитывается прохождение курса, является: </w:t>
      </w:r>
    </w:p>
    <w:p w14:paraId="69FDF1FC"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недостаточное знание всего учебного материала по курсу, выражающееся в слишком общем соответствии либо в отсутствии соответствия изложенного студентом материалу учебника, лекций и семинарских занятий; </w:t>
      </w:r>
    </w:p>
    <w:p w14:paraId="4E393B8B"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нечеткие ответы или отсутствие ответа на дополнительные вопросы, задаваемые экзаменатором с целью выяснить объем знаний студента; </w:t>
      </w:r>
    </w:p>
    <w:p w14:paraId="04AE2C06"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отсутствие подготовки к зачету или отказ студента от сдачи зачета. </w:t>
      </w:r>
    </w:p>
    <w:p w14:paraId="28DBA491" w14:textId="77777777" w:rsidR="00EC54C5" w:rsidRPr="001C49A3" w:rsidRDefault="00EC54C5"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Готовиться к зачету необходимо по вопросам к нему, которые </w:t>
      </w:r>
      <w:r w:rsidR="00CB7A5E" w:rsidRPr="001C49A3">
        <w:rPr>
          <w:rFonts w:ascii="Times New Roman" w:eastAsia="Times New Roman" w:hAnsi="Times New Roman" w:cs="Times New Roman"/>
          <w:sz w:val="24"/>
          <w:szCs w:val="24"/>
          <w:lang w:eastAsia="ru-RU"/>
        </w:rPr>
        <w:t>представляются студентам в течение первого месяца семестра.</w:t>
      </w:r>
    </w:p>
    <w:p w14:paraId="0D4525F8" w14:textId="77777777" w:rsidR="00CB7A5E" w:rsidRPr="001C49A3" w:rsidRDefault="00CB7A5E" w:rsidP="006A18F7">
      <w:pPr>
        <w:widowControl w:val="0"/>
        <w:spacing w:after="0" w:line="240" w:lineRule="auto"/>
        <w:ind w:firstLine="709"/>
        <w:jc w:val="both"/>
        <w:rPr>
          <w:rFonts w:ascii="Times New Roman" w:eastAsia="Times New Roman" w:hAnsi="Times New Roman" w:cs="Times New Roman"/>
          <w:sz w:val="24"/>
          <w:szCs w:val="24"/>
          <w:lang w:eastAsia="ru-RU"/>
        </w:rPr>
      </w:pPr>
    </w:p>
    <w:p w14:paraId="30CE6606" w14:textId="6B508AAD" w:rsidR="00EC54C5" w:rsidRPr="001C49A3" w:rsidRDefault="00EC54C5"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Раздел </w:t>
      </w:r>
      <w:r w:rsidR="00AB41F8">
        <w:rPr>
          <w:rFonts w:ascii="Times New Roman" w:eastAsia="Times New Roman" w:hAnsi="Times New Roman" w:cs="Times New Roman"/>
          <w:b/>
          <w:sz w:val="24"/>
          <w:szCs w:val="24"/>
          <w:lang w:eastAsia="ru-RU"/>
        </w:rPr>
        <w:t>1. Общая психология</w:t>
      </w:r>
      <w:r w:rsidRPr="001C49A3">
        <w:rPr>
          <w:rFonts w:ascii="Times New Roman" w:eastAsia="Times New Roman" w:hAnsi="Times New Roman" w:cs="Times New Roman"/>
          <w:b/>
          <w:sz w:val="24"/>
          <w:szCs w:val="24"/>
          <w:lang w:eastAsia="ru-RU"/>
        </w:rPr>
        <w:t>:</w:t>
      </w:r>
    </w:p>
    <w:p w14:paraId="792CC03B" w14:textId="77777777" w:rsidR="00954DF9" w:rsidRPr="001C49A3" w:rsidRDefault="00954DF9" w:rsidP="006A18F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Основные этапы развития психологии как науки. Задачи и место психологии в системе наук. Отрасли психологии. Понятие и функции психики. Эволюция психики.</w:t>
      </w:r>
    </w:p>
    <w:p w14:paraId="44D77F49" w14:textId="77777777" w:rsidR="00025A7E" w:rsidRPr="001C49A3" w:rsidRDefault="00025A7E" w:rsidP="006A18F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Методы психологии. Планирование психологического исследования.</w:t>
      </w:r>
    </w:p>
    <w:p w14:paraId="1A3AE412" w14:textId="77777777" w:rsidR="00CB35E7" w:rsidRPr="001C49A3" w:rsidRDefault="00CB35E7"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Сознание как высшая ступень развития психики. Самосознание. </w:t>
      </w:r>
    </w:p>
    <w:p w14:paraId="604C4421" w14:textId="77777777" w:rsidR="00CB35E7" w:rsidRPr="001C49A3" w:rsidRDefault="00CB35E7" w:rsidP="00CB35E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Структура и характеристика деятельности. Эффективность деятельности.</w:t>
      </w:r>
    </w:p>
    <w:p w14:paraId="68DE8BAA" w14:textId="77777777" w:rsidR="00954DF9" w:rsidRPr="001C49A3" w:rsidRDefault="00954DF9"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Познавательные психические</w:t>
      </w:r>
      <w:r w:rsidR="00CB35E7" w:rsidRPr="001C49A3">
        <w:rPr>
          <w:rFonts w:ascii="Times New Roman" w:hAnsi="Times New Roman" w:cs="Times New Roman"/>
          <w:sz w:val="24"/>
          <w:szCs w:val="24"/>
        </w:rPr>
        <w:t xml:space="preserve"> процессы: ощущение</w:t>
      </w:r>
      <w:r w:rsidRPr="001C49A3">
        <w:rPr>
          <w:rFonts w:ascii="Times New Roman" w:hAnsi="Times New Roman" w:cs="Times New Roman"/>
          <w:sz w:val="24"/>
          <w:szCs w:val="24"/>
        </w:rPr>
        <w:t>.</w:t>
      </w:r>
    </w:p>
    <w:p w14:paraId="3CA0E541" w14:textId="77777777" w:rsidR="0061764A" w:rsidRPr="001C49A3" w:rsidRDefault="0061764A"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Познавательные психические процессы: восприятие.</w:t>
      </w:r>
    </w:p>
    <w:p w14:paraId="0387C90E" w14:textId="77777777" w:rsidR="0061764A" w:rsidRPr="001C49A3" w:rsidRDefault="0061764A"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Познавательные психические процессы: память.</w:t>
      </w:r>
    </w:p>
    <w:p w14:paraId="0B38DAC8" w14:textId="77777777" w:rsidR="0061764A" w:rsidRPr="001C49A3" w:rsidRDefault="0061764A"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Познавательные психические процессы: воображение.</w:t>
      </w:r>
    </w:p>
    <w:p w14:paraId="1F2DE314" w14:textId="77777777" w:rsidR="00CB35E7" w:rsidRPr="001C49A3" w:rsidRDefault="00CB35E7"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Познавательные психические процессы: внимание.</w:t>
      </w:r>
    </w:p>
    <w:p w14:paraId="3E6D477D" w14:textId="77777777" w:rsidR="00CB35E7" w:rsidRPr="001C49A3" w:rsidRDefault="00CB35E7"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Познавательные психические процессы: мышление.</w:t>
      </w:r>
    </w:p>
    <w:p w14:paraId="015C5C5B" w14:textId="77777777" w:rsidR="0061764A" w:rsidRPr="001C49A3" w:rsidRDefault="0061764A"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Познавательные психические процессы: речь.</w:t>
      </w:r>
    </w:p>
    <w:p w14:paraId="4F4FCFA5" w14:textId="77777777" w:rsidR="00CB35E7" w:rsidRPr="001C49A3" w:rsidRDefault="00CB35E7"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Эмоциональные психические процессы.</w:t>
      </w:r>
    </w:p>
    <w:p w14:paraId="43DDDCD0" w14:textId="77777777" w:rsidR="00CB35E7" w:rsidRPr="001C49A3" w:rsidRDefault="00CB35E7"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Воля, волевая деятельность человека.</w:t>
      </w:r>
    </w:p>
    <w:p w14:paraId="316CDDC6" w14:textId="77777777" w:rsidR="00954DF9" w:rsidRPr="001C49A3" w:rsidRDefault="00954DF9"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Психические состояния, их характеристика. Состояния в экстремальных условиях.</w:t>
      </w:r>
    </w:p>
    <w:p w14:paraId="3884AFF9" w14:textId="77777777" w:rsidR="00954DF9" w:rsidRPr="001C49A3" w:rsidRDefault="00954DF9"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Понятие личности, факторы становления личности, структура личности.</w:t>
      </w:r>
    </w:p>
    <w:p w14:paraId="555FC264" w14:textId="77777777" w:rsidR="00954DF9" w:rsidRPr="001C49A3" w:rsidRDefault="00954DF9" w:rsidP="0000732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Понятие о направленности </w:t>
      </w:r>
      <w:r w:rsidR="00CB35E7" w:rsidRPr="001C49A3">
        <w:rPr>
          <w:rFonts w:ascii="Times New Roman" w:hAnsi="Times New Roman" w:cs="Times New Roman"/>
          <w:sz w:val="24"/>
          <w:szCs w:val="24"/>
        </w:rPr>
        <w:t xml:space="preserve">личности </w:t>
      </w:r>
      <w:r w:rsidRPr="001C49A3">
        <w:rPr>
          <w:rFonts w:ascii="Times New Roman" w:hAnsi="Times New Roman" w:cs="Times New Roman"/>
          <w:sz w:val="24"/>
          <w:szCs w:val="24"/>
        </w:rPr>
        <w:t xml:space="preserve">и мотивации деятельности. Система ценностей. </w:t>
      </w:r>
    </w:p>
    <w:p w14:paraId="55B1557C" w14:textId="77777777" w:rsidR="00954DF9" w:rsidRPr="001C49A3" w:rsidRDefault="00954DF9" w:rsidP="006A18F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Характеристика способностей как свойства личности. </w:t>
      </w:r>
    </w:p>
    <w:p w14:paraId="0F296A1D" w14:textId="77777777" w:rsidR="00954DF9" w:rsidRPr="001C49A3" w:rsidRDefault="00CB35E7" w:rsidP="006A18F7">
      <w:pPr>
        <w:numPr>
          <w:ilvl w:val="0"/>
          <w:numId w:val="2"/>
        </w:numPr>
        <w:tabs>
          <w:tab w:val="left" w:pos="1134"/>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Темперамент и характер: от сущности к взаимосвязи</w:t>
      </w:r>
      <w:r w:rsidR="00954DF9" w:rsidRPr="001C49A3">
        <w:rPr>
          <w:rFonts w:ascii="Times New Roman" w:hAnsi="Times New Roman" w:cs="Times New Roman"/>
          <w:sz w:val="24"/>
          <w:szCs w:val="24"/>
        </w:rPr>
        <w:t xml:space="preserve">. </w:t>
      </w:r>
    </w:p>
    <w:p w14:paraId="42D89BDF" w14:textId="77777777" w:rsidR="00954DF9" w:rsidRPr="001C49A3" w:rsidRDefault="00954DF9" w:rsidP="006A18F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hAnsi="Times New Roman" w:cs="Times New Roman"/>
          <w:sz w:val="24"/>
          <w:szCs w:val="24"/>
        </w:rPr>
        <w:t>Жизненная стратегия и жизненная позиция</w:t>
      </w:r>
      <w:r w:rsidRPr="001C49A3">
        <w:rPr>
          <w:rFonts w:ascii="Times New Roman" w:eastAsia="Calibri" w:hAnsi="Times New Roman" w:cs="Times New Roman"/>
          <w:sz w:val="24"/>
          <w:szCs w:val="24"/>
        </w:rPr>
        <w:t xml:space="preserve"> личности. </w:t>
      </w:r>
    </w:p>
    <w:p w14:paraId="0AE0A2D7" w14:textId="77777777" w:rsidR="00954DF9" w:rsidRPr="001C49A3" w:rsidRDefault="00954DF9" w:rsidP="006A18F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Личностный выбор.</w:t>
      </w:r>
    </w:p>
    <w:p w14:paraId="66D3CA00" w14:textId="77777777" w:rsidR="00954DF9" w:rsidRPr="001C49A3" w:rsidRDefault="00954DF9" w:rsidP="006A18F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Внутренний мир личности. </w:t>
      </w:r>
    </w:p>
    <w:p w14:paraId="65F94F2B" w14:textId="77777777" w:rsidR="00954DF9" w:rsidRPr="001C49A3" w:rsidRDefault="00954DF9" w:rsidP="006A18F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hAnsi="Times New Roman" w:cs="Times New Roman"/>
          <w:sz w:val="24"/>
          <w:szCs w:val="24"/>
        </w:rPr>
        <w:t>Психологическая характеристика различных категорий обучающихся с особыми  образовательными потребностями.</w:t>
      </w:r>
    </w:p>
    <w:p w14:paraId="285F176A" w14:textId="77777777" w:rsidR="009C0118" w:rsidRPr="001C49A3" w:rsidRDefault="009C0118" w:rsidP="006A18F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hAnsi="Times New Roman" w:cs="Times New Roman"/>
          <w:sz w:val="24"/>
          <w:szCs w:val="24"/>
        </w:rPr>
        <w:t xml:space="preserve">Психологическая характеристика </w:t>
      </w:r>
      <w:r w:rsidR="00CB35E7" w:rsidRPr="001C49A3">
        <w:rPr>
          <w:rFonts w:ascii="Times New Roman" w:hAnsi="Times New Roman" w:cs="Times New Roman"/>
          <w:sz w:val="24"/>
          <w:szCs w:val="24"/>
        </w:rPr>
        <w:t>поколения центениалов.</w:t>
      </w:r>
    </w:p>
    <w:p w14:paraId="6311FB79" w14:textId="77777777" w:rsidR="00025A7E" w:rsidRPr="001C49A3" w:rsidRDefault="00025A7E" w:rsidP="006A18F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Психологические аспекты многозадачности и принятие неопределенности.</w:t>
      </w:r>
    </w:p>
    <w:p w14:paraId="43E9331D" w14:textId="77777777" w:rsidR="008102E9" w:rsidRPr="001C49A3" w:rsidRDefault="008102E9" w:rsidP="006A18F7">
      <w:pPr>
        <w:widowControl w:val="0"/>
        <w:spacing w:after="0" w:line="240" w:lineRule="auto"/>
        <w:ind w:firstLine="709"/>
        <w:jc w:val="both"/>
        <w:rPr>
          <w:rFonts w:ascii="Times New Roman" w:eastAsia="Times New Roman" w:hAnsi="Times New Roman" w:cs="Times New Roman"/>
          <w:b/>
          <w:sz w:val="24"/>
          <w:szCs w:val="24"/>
          <w:lang w:eastAsia="ru-RU"/>
        </w:rPr>
      </w:pPr>
    </w:p>
    <w:p w14:paraId="645AB76D" w14:textId="71E9709D" w:rsidR="00D30347" w:rsidRPr="001C49A3" w:rsidRDefault="008102E9"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Раздел </w:t>
      </w:r>
      <w:r w:rsidR="00AB41F8">
        <w:rPr>
          <w:rFonts w:ascii="Times New Roman" w:eastAsia="Times New Roman" w:hAnsi="Times New Roman" w:cs="Times New Roman"/>
          <w:b/>
          <w:sz w:val="24"/>
          <w:szCs w:val="24"/>
          <w:lang w:eastAsia="ru-RU"/>
        </w:rPr>
        <w:t>2. Социальная психология:</w:t>
      </w:r>
      <w:r w:rsidR="0027617F" w:rsidRPr="001C49A3">
        <w:rPr>
          <w:rFonts w:ascii="Times New Roman" w:eastAsia="Times New Roman" w:hAnsi="Times New Roman" w:cs="Times New Roman"/>
          <w:b/>
          <w:sz w:val="24"/>
          <w:szCs w:val="24"/>
          <w:lang w:eastAsia="ru-RU"/>
        </w:rPr>
        <w:t xml:space="preserve"> </w:t>
      </w:r>
    </w:p>
    <w:p w14:paraId="45491EC0"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Специфика предмета социальной психологии. Теоретические и практические задачи социальной психологии. </w:t>
      </w:r>
    </w:p>
    <w:p w14:paraId="212D8EF3"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Традиционные и нетрадиционные методы социально-психологического исследования.</w:t>
      </w:r>
    </w:p>
    <w:p w14:paraId="6BD1B759"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Структура процесса социального познания. Формирование представления о другом человеке.</w:t>
      </w:r>
    </w:p>
    <w:p w14:paraId="6773BE93"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Каузальная атрибуция, атрибуция ответственности и атрибуция вины: механизмы.</w:t>
      </w:r>
    </w:p>
    <w:p w14:paraId="5E63074F"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Влияние аттитюдов на поведение человека и поведения на аттитюды.</w:t>
      </w:r>
    </w:p>
    <w:p w14:paraId="181C4FD9"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Как человек формирует представление о себе.</w:t>
      </w:r>
    </w:p>
    <w:p w14:paraId="112FEBC3"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Влияние эмоций на социальное познание.</w:t>
      </w:r>
    </w:p>
    <w:p w14:paraId="76744698"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Соотношение понятий «общение» и «коммуникация».</w:t>
      </w:r>
    </w:p>
    <w:p w14:paraId="65C51C3E"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Функции, виды, стороны и механизмы общения.</w:t>
      </w:r>
    </w:p>
    <w:p w14:paraId="55D96D6F"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Место делового общения среди других видов общения.</w:t>
      </w:r>
    </w:p>
    <w:p w14:paraId="11481F48"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Структура коммуникативного процесса и коммуникативной ситуации. Барьеры коммуникации.</w:t>
      </w:r>
    </w:p>
    <w:p w14:paraId="16E4CC79"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Особенности невербальной коммуникации.</w:t>
      </w:r>
    </w:p>
    <w:p w14:paraId="62850417"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Особенности вербальной коммуникации.</w:t>
      </w:r>
    </w:p>
    <w:p w14:paraId="23FAC0CC"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Убеждающая коммуникации: как убедить и противостоять убеждению.</w:t>
      </w:r>
    </w:p>
    <w:p w14:paraId="65C30ECD"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Суть коммуникативного компонента педагогической деятельности. </w:t>
      </w:r>
    </w:p>
    <w:p w14:paraId="071BAD43"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Психологическая сущность социального взаимодействия.</w:t>
      </w:r>
    </w:p>
    <w:p w14:paraId="4BD28E33"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Понятие конфликта, их структура и причины возникновения. Конфликт, конфликтоген, конфликтная ситуация, инцидент: формулы конфликта.</w:t>
      </w:r>
    </w:p>
    <w:p w14:paraId="67A61078"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Типология конфликтов и управление конфликтной ситуацией. Стратегии поведения в конфликтных ситуациях</w:t>
      </w:r>
    </w:p>
    <w:p w14:paraId="68D2B28B"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Способы предупреждения и разрешения конфликтов с детьми с особыми образовательными потребностями. </w:t>
      </w:r>
    </w:p>
    <w:p w14:paraId="76186E5C"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Агрессивное поведение: механизмы возникновения и уменьшения агрессии.</w:t>
      </w:r>
    </w:p>
    <w:p w14:paraId="224EC6E5"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Помогающее поведение: механизмы возникновения и отказа от помощи.</w:t>
      </w:r>
    </w:p>
    <w:p w14:paraId="43310241"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Конформизм, конформность, конформное поведение. </w:t>
      </w:r>
    </w:p>
    <w:p w14:paraId="4A3040E5"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Понятие группы. Классификация групп. </w:t>
      </w:r>
    </w:p>
    <w:p w14:paraId="38365D65"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Внутригрупповые процессы. Феномен группового давления.</w:t>
      </w:r>
    </w:p>
    <w:p w14:paraId="18A9BB1E"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Групповые решения: мотивация, механизмы и факторы групповых решений</w:t>
      </w:r>
    </w:p>
    <w:p w14:paraId="427C360E"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Социально-ролевое поведение личности. </w:t>
      </w:r>
    </w:p>
    <w:p w14:paraId="32328DDB"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Социально-психологические аспекты социализации: сущность социализации, социальные нормы.</w:t>
      </w:r>
    </w:p>
    <w:p w14:paraId="5878CB12"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Социально-психологический контекст образования 21 века: проблемы взаимодействия в цифровой среде, обмена информацией при электронном обучении, взаимоотношения учеников, родителей и педагогов</w:t>
      </w:r>
    </w:p>
    <w:p w14:paraId="2D135A71" w14:textId="77777777" w:rsidR="004C3117" w:rsidRPr="001C49A3" w:rsidRDefault="004C3117" w:rsidP="004C3117">
      <w:pPr>
        <w:numPr>
          <w:ilvl w:val="0"/>
          <w:numId w:val="2"/>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Этика и культура взаимодействия в цифровой среде. Психологические угрозы при организации общения в социальных сетях.</w:t>
      </w:r>
    </w:p>
    <w:p w14:paraId="5E822C21" w14:textId="77777777" w:rsidR="00007327" w:rsidRPr="001C49A3" w:rsidRDefault="00007327" w:rsidP="00007327">
      <w:pPr>
        <w:pStyle w:val="af2"/>
        <w:ind w:firstLine="709"/>
        <w:jc w:val="both"/>
        <w:rPr>
          <w:szCs w:val="24"/>
        </w:rPr>
      </w:pPr>
    </w:p>
    <w:p w14:paraId="49DD40F9" w14:textId="5F0C9660" w:rsidR="00AB41F8" w:rsidRDefault="00AB41F8" w:rsidP="00AB41F8">
      <w:pPr>
        <w:spacing w:after="0" w:line="240" w:lineRule="auto"/>
        <w:jc w:val="center"/>
        <w:rPr>
          <w:rFonts w:ascii="Times New Roman" w:eastAsia="Times New Roman" w:hAnsi="Times New Roman" w:cs="Times New Roman"/>
          <w:b/>
          <w:sz w:val="24"/>
          <w:szCs w:val="24"/>
          <w:lang w:eastAsia="ru-RU"/>
        </w:rPr>
      </w:pPr>
      <w:r w:rsidRPr="00BA423F">
        <w:rPr>
          <w:rFonts w:ascii="Times New Roman" w:eastAsia="Times New Roman" w:hAnsi="Times New Roman" w:cs="Times New Roman"/>
          <w:b/>
          <w:sz w:val="24"/>
          <w:szCs w:val="24"/>
          <w:lang w:eastAsia="ru-RU"/>
        </w:rPr>
        <w:t>Перечень вопросов и заданий, выносимых на экзамен</w:t>
      </w:r>
    </w:p>
    <w:p w14:paraId="00F1D1F2" w14:textId="77777777" w:rsidR="00AB41F8" w:rsidRDefault="00AB41F8" w:rsidP="00AB41F8">
      <w:pPr>
        <w:spacing w:after="0" w:line="240" w:lineRule="auto"/>
        <w:jc w:val="center"/>
        <w:rPr>
          <w:rFonts w:ascii="Times New Roman" w:eastAsia="Times New Roman" w:hAnsi="Times New Roman" w:cs="Times New Roman"/>
          <w:sz w:val="24"/>
          <w:szCs w:val="24"/>
          <w:lang w:eastAsia="ru-RU"/>
        </w:rPr>
      </w:pPr>
    </w:p>
    <w:p w14:paraId="3AF6B957"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Экзамен является неотъемлемой частью учебного процесса и призван закрепить и упорядочить знания студента, полученные на занятиях и самостоятельно. Сдачи зачета предшествует работа студента на лекционных, практических занятиях и самостоятельная работа по изучению предмета и подготовки рефератов и выполнению контрольных работ. В соответствии с балльно-рейтинговой системой, действующей в АГУ, экзамен проводится в период промежуточной аттестации. По дисциплине «Психология», трудоемкость которой в втором и четвертом семестрах составляет по 3 зачетные единицы, экзамен выставляется в форме дифференцированной оценки ("отлично", "хорошо", "удовлетворительно").</w:t>
      </w:r>
    </w:p>
    <w:p w14:paraId="26310437"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Качественной подготовкой к экзамену является: </w:t>
      </w:r>
    </w:p>
    <w:p w14:paraId="417B8201"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полное знание всего учебного материала по курсу, выражающееся в строгом соответствии излагаемого студентом материалу учебника, лекций и семинарских занятий; </w:t>
      </w:r>
    </w:p>
    <w:p w14:paraId="3A3739E7"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свободное оперирование материалом, выражающееся в выходе за пределы тематики, конкретного вопроса с целью оптимально широкого освещения вопроса (свободным оперированием материалом не считается рассуждения на общие темы, не относящиеся к конкретно поставленному вопросу); </w:t>
      </w:r>
    </w:p>
    <w:p w14:paraId="73B52F14"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демонстрация знаний дополнительного материала; </w:t>
      </w:r>
    </w:p>
    <w:p w14:paraId="08DBFC25"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четкие правильные ответы на дополнительные вопросы, задаваемые экзаменатором с целью выяснить объем знаний студента. </w:t>
      </w:r>
    </w:p>
    <w:p w14:paraId="7A64BDE0"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Неудовлетворительной подготовкой, вследствие которой студенту не зачитывается прохождение курса, является: </w:t>
      </w:r>
    </w:p>
    <w:p w14:paraId="05D5418D"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недостаточное знание всего учебного материала по курсу, выражающееся в слишком общем соответствии либо в отсутствии соответствия изложенного студентом материалу учебника, лекций и семинарских занятий; </w:t>
      </w:r>
    </w:p>
    <w:p w14:paraId="61406569"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нечеткие ответы или отсутствие ответа на дополнительные вопросы, задаваемые экзаменатором с целью выяснить объем знаний студента; </w:t>
      </w:r>
    </w:p>
    <w:p w14:paraId="7E7F46E8"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отсутствие подготовки к зачету или отказ студента от сдачи зачета. </w:t>
      </w:r>
    </w:p>
    <w:p w14:paraId="73D02358"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Готовиться к экзамену необходимо по вопросам к нему, которые представляются студентам в течение первого месяца семестра.</w:t>
      </w:r>
    </w:p>
    <w:p w14:paraId="12E8EAEC" w14:textId="77777777" w:rsidR="00CB7A5E" w:rsidRPr="001C49A3" w:rsidRDefault="00CB7A5E" w:rsidP="00CB7A5E">
      <w:pPr>
        <w:widowControl w:val="0"/>
        <w:spacing w:after="0" w:line="240" w:lineRule="auto"/>
        <w:ind w:firstLine="709"/>
        <w:jc w:val="both"/>
        <w:rPr>
          <w:rFonts w:ascii="Times New Roman" w:eastAsia="Times New Roman" w:hAnsi="Times New Roman" w:cs="Times New Roman"/>
          <w:sz w:val="24"/>
          <w:szCs w:val="24"/>
          <w:lang w:eastAsia="ru-RU"/>
        </w:rPr>
      </w:pPr>
    </w:p>
    <w:p w14:paraId="3E32F549" w14:textId="2C03037F" w:rsidR="00E644E4" w:rsidRPr="001C49A3" w:rsidRDefault="00E644E4" w:rsidP="00E644E4">
      <w:pPr>
        <w:widowControl w:val="0"/>
        <w:spacing w:after="0" w:line="240" w:lineRule="auto"/>
        <w:ind w:firstLine="709"/>
        <w:jc w:val="both"/>
        <w:rPr>
          <w:rFonts w:ascii="Times New Roman" w:eastAsia="Times New Roman" w:hAnsi="Times New Roman" w:cs="Times New Roman"/>
          <w:b/>
          <w:sz w:val="24"/>
          <w:szCs w:val="24"/>
          <w:lang w:eastAsia="ru-RU"/>
        </w:rPr>
      </w:pPr>
      <w:r w:rsidRPr="001C49A3">
        <w:rPr>
          <w:rFonts w:ascii="Times New Roman" w:eastAsia="Times New Roman" w:hAnsi="Times New Roman" w:cs="Times New Roman"/>
          <w:b/>
          <w:sz w:val="24"/>
          <w:szCs w:val="24"/>
          <w:lang w:eastAsia="ru-RU"/>
        </w:rPr>
        <w:t xml:space="preserve">Раздел </w:t>
      </w:r>
      <w:r w:rsidR="00AB41F8">
        <w:rPr>
          <w:rFonts w:ascii="Times New Roman" w:eastAsia="Times New Roman" w:hAnsi="Times New Roman" w:cs="Times New Roman"/>
          <w:b/>
          <w:sz w:val="24"/>
          <w:szCs w:val="24"/>
          <w:lang w:eastAsia="ru-RU"/>
        </w:rPr>
        <w:t xml:space="preserve">2. </w:t>
      </w:r>
      <w:r w:rsidRPr="001C49A3">
        <w:rPr>
          <w:rFonts w:ascii="Times New Roman" w:eastAsia="Times New Roman" w:hAnsi="Times New Roman" w:cs="Times New Roman"/>
          <w:b/>
          <w:sz w:val="24"/>
          <w:szCs w:val="24"/>
          <w:lang w:eastAsia="ru-RU"/>
        </w:rPr>
        <w:t>Возрастная психология:</w:t>
      </w:r>
    </w:p>
    <w:p w14:paraId="43F8B8DA" w14:textId="77777777" w:rsidR="00E644E4" w:rsidRPr="001C49A3" w:rsidRDefault="00E644E4" w:rsidP="00AB41F8">
      <w:pPr>
        <w:numPr>
          <w:ilvl w:val="0"/>
          <w:numId w:val="96"/>
        </w:numPr>
        <w:tabs>
          <w:tab w:val="left" w:pos="1134"/>
        </w:tabs>
        <w:spacing w:after="0" w:line="240" w:lineRule="auto"/>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Ведущая деятельность: понятие, значение, виды. </w:t>
      </w:r>
    </w:p>
    <w:p w14:paraId="37D85A0A"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Основные закономерности психического развития. Цикличность. Неравномерность развития. «Метаморфозы» в детском развитии.</w:t>
      </w:r>
    </w:p>
    <w:p w14:paraId="0202F91E"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Возраст как функция биологического и исторического времени. Критерии периодизации возрастного развития (по внешнему критерию, по одному и нескольким признакам детского развития.). </w:t>
      </w:r>
    </w:p>
    <w:p w14:paraId="471BB250"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Л.С. Выготский о стадиальности развития. Взаимосвязь социальной ситуации развития, появления психических новообразований и ведущей деятельности. Понятие кризиса: предпосылки, основные характеристики, значение. Виды кризисов. </w:t>
      </w:r>
    </w:p>
    <w:p w14:paraId="0C948CAC"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Врожденные формы психики и поведения младенца. </w:t>
      </w:r>
    </w:p>
    <w:p w14:paraId="39E5524A"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Личностные новообразования младенческого возраста. Кризис первого года. </w:t>
      </w:r>
    </w:p>
    <w:p w14:paraId="2D92B661"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Общая характеристика развития ребенка от года до трех лет. Кризис трех лет.</w:t>
      </w:r>
    </w:p>
    <w:p w14:paraId="706B6461"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Предметная деятельность и игра дошкольников. Кризис семи лет.</w:t>
      </w:r>
    </w:p>
    <w:p w14:paraId="62F6BF78"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Психологическая готовность к школьному обучению. Интеллектуальная готовность. Личностная и социально-психологическая готовность к школе. Волевая готовность. </w:t>
      </w:r>
    </w:p>
    <w:p w14:paraId="2F1C3D87"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Развивающая работа с детьми старшего дошкольного возраста с особыми образовательными потребностями в контексте психологической готовности к школе</w:t>
      </w:r>
    </w:p>
    <w:p w14:paraId="69714333"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Развитие познавательных процессов младшего школьника. Формирование личности младшего школьника.</w:t>
      </w:r>
    </w:p>
    <w:p w14:paraId="392BEF98"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Младшие школьники «группы риска»: проблема неуспеваемости, гиперактивности, медлительности, демонстративности, тревожности, леворукости</w:t>
      </w:r>
    </w:p>
    <w:p w14:paraId="65935B8E"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Общая характеристика подросткового возраста. Учебная деятельность подростка. Чувство взрослости как центральное новообразование подросткового возраста. Потребность в самоуважении. </w:t>
      </w:r>
    </w:p>
    <w:p w14:paraId="612C3F69"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Психологическая помощь при трудностях в учении в подростковом возрасте.</w:t>
      </w:r>
    </w:p>
    <w:p w14:paraId="79897D67"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Психологические проблемы профессионального самоопределения в подростковом возрасте. </w:t>
      </w:r>
    </w:p>
    <w:p w14:paraId="2A9CC597"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Особенности развития познавательных процессов подростков с особыми образовательными потребностями и их влияние на «специфически подростковые» характеристики личности и поведения</w:t>
      </w:r>
    </w:p>
    <w:p w14:paraId="5B54FE5B"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Основные предпосылки перехода к юношескому возрасту. Особенности социальной ситуации развития в юношеском возрасте.</w:t>
      </w:r>
    </w:p>
    <w:p w14:paraId="66AED45B" w14:textId="77777777" w:rsidR="00E644E4" w:rsidRPr="001C49A3" w:rsidRDefault="00E644E4" w:rsidP="00AB41F8">
      <w:pPr>
        <w:numPr>
          <w:ilvl w:val="0"/>
          <w:numId w:val="96"/>
        </w:numPr>
        <w:tabs>
          <w:tab w:val="left" w:pos="1134"/>
        </w:tabs>
        <w:spacing w:after="0" w:line="240" w:lineRule="auto"/>
        <w:ind w:left="0" w:firstLine="709"/>
        <w:jc w:val="both"/>
      </w:pPr>
      <w:r w:rsidRPr="001C49A3">
        <w:rPr>
          <w:rFonts w:ascii="Times New Roman" w:eastAsia="Times New Roman" w:hAnsi="Times New Roman" w:cs="Times New Roman"/>
          <w:lang w:eastAsia="ru-RU"/>
        </w:rPr>
        <w:t>Психологические особенности воздействия цифровых инструментов на развивающийся мозг</w:t>
      </w:r>
    </w:p>
    <w:p w14:paraId="5C158518" w14:textId="77777777" w:rsidR="00E644E4" w:rsidRPr="001C49A3"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hAnsi="Times New Roman" w:cs="Times New Roman"/>
          <w:sz w:val="24"/>
          <w:szCs w:val="24"/>
        </w:rPr>
        <w:t>Психологическая характеристика поколения центениалов и Альфа.</w:t>
      </w:r>
    </w:p>
    <w:p w14:paraId="409FC1FC" w14:textId="77777777" w:rsidR="00E644E4" w:rsidRPr="00AB41F8" w:rsidRDefault="00E644E4"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AB41F8">
        <w:rPr>
          <w:rFonts w:ascii="Times New Roman" w:eastAsia="Calibri" w:hAnsi="Times New Roman" w:cs="Times New Roman"/>
          <w:sz w:val="24"/>
          <w:szCs w:val="24"/>
        </w:rPr>
        <w:t>Психологические аспекты многозадачности и принятие неопределенности.</w:t>
      </w:r>
    </w:p>
    <w:p w14:paraId="5F729BAA" w14:textId="77777777" w:rsidR="0054629C" w:rsidRPr="00AB41F8" w:rsidRDefault="0054629C" w:rsidP="00AB41F8">
      <w:pPr>
        <w:pStyle w:val="a9"/>
        <w:numPr>
          <w:ilvl w:val="0"/>
          <w:numId w:val="96"/>
        </w:numPr>
        <w:shd w:val="clear" w:color="auto" w:fill="FFFFFF"/>
        <w:spacing w:after="0" w:line="240" w:lineRule="auto"/>
        <w:ind w:left="1134" w:hanging="425"/>
        <w:jc w:val="both"/>
        <w:rPr>
          <w:rFonts w:ascii="Times New Roman" w:eastAsia="Times New Roman" w:hAnsi="Times New Roman" w:cs="Times New Roman"/>
          <w:color w:val="000000"/>
          <w:sz w:val="24"/>
          <w:szCs w:val="24"/>
          <w:lang w:eastAsia="ru-RU"/>
        </w:rPr>
      </w:pPr>
      <w:r w:rsidRPr="00AB41F8">
        <w:rPr>
          <w:rFonts w:ascii="Times New Roman" w:eastAsia="Times New Roman" w:hAnsi="Times New Roman" w:cs="Times New Roman"/>
          <w:color w:val="000000"/>
          <w:sz w:val="24"/>
          <w:szCs w:val="24"/>
          <w:lang w:eastAsia="ru-RU"/>
        </w:rPr>
        <w:t>Способы и механизмы самопознания.</w:t>
      </w:r>
    </w:p>
    <w:p w14:paraId="5DC936DA" w14:textId="0421E558" w:rsidR="0054629C" w:rsidRPr="00AB41F8" w:rsidRDefault="0054629C" w:rsidP="00AB41F8">
      <w:pPr>
        <w:pStyle w:val="a9"/>
        <w:numPr>
          <w:ilvl w:val="0"/>
          <w:numId w:val="96"/>
        </w:numPr>
        <w:shd w:val="clear" w:color="auto" w:fill="FFFFFF"/>
        <w:spacing w:after="0" w:line="240" w:lineRule="auto"/>
        <w:ind w:left="1134" w:hanging="425"/>
        <w:jc w:val="both"/>
        <w:rPr>
          <w:rFonts w:ascii="Times New Roman" w:eastAsia="Times New Roman" w:hAnsi="Times New Roman" w:cs="Times New Roman"/>
          <w:color w:val="000000"/>
          <w:sz w:val="24"/>
          <w:szCs w:val="24"/>
          <w:lang w:eastAsia="ru-RU"/>
        </w:rPr>
      </w:pPr>
      <w:r w:rsidRPr="00AB41F8">
        <w:rPr>
          <w:rFonts w:ascii="Times New Roman" w:eastAsia="Times New Roman" w:hAnsi="Times New Roman" w:cs="Times New Roman"/>
          <w:color w:val="000000"/>
          <w:sz w:val="24"/>
          <w:szCs w:val="24"/>
          <w:lang w:eastAsia="ru-RU"/>
        </w:rPr>
        <w:t>Признаки и условия личностного роста и развития.</w:t>
      </w:r>
    </w:p>
    <w:p w14:paraId="0B4A32EC" w14:textId="29B4B701" w:rsidR="0054629C" w:rsidRPr="00AB41F8" w:rsidRDefault="00E55FFE" w:rsidP="00AB41F8">
      <w:pPr>
        <w:pStyle w:val="a9"/>
        <w:numPr>
          <w:ilvl w:val="0"/>
          <w:numId w:val="96"/>
        </w:numPr>
        <w:shd w:val="clear" w:color="auto" w:fill="FFFFFF"/>
        <w:spacing w:after="0" w:line="240" w:lineRule="auto"/>
        <w:ind w:left="1134" w:hanging="425"/>
        <w:jc w:val="both"/>
        <w:rPr>
          <w:rFonts w:ascii="Times New Roman" w:eastAsia="Times New Roman" w:hAnsi="Times New Roman" w:cs="Times New Roman"/>
          <w:color w:val="000000"/>
          <w:sz w:val="24"/>
          <w:szCs w:val="24"/>
          <w:lang w:eastAsia="ru-RU"/>
        </w:rPr>
      </w:pPr>
      <w:r w:rsidRPr="00AB41F8">
        <w:rPr>
          <w:rFonts w:ascii="Times New Roman" w:eastAsia="Times New Roman" w:hAnsi="Times New Roman" w:cs="Times New Roman"/>
          <w:color w:val="000000"/>
          <w:sz w:val="24"/>
          <w:szCs w:val="24"/>
          <w:lang w:eastAsia="ru-RU"/>
        </w:rPr>
        <w:t>Способы</w:t>
      </w:r>
      <w:r w:rsidR="0054629C" w:rsidRPr="00AB41F8">
        <w:rPr>
          <w:rFonts w:ascii="Times New Roman" w:eastAsia="Times New Roman" w:hAnsi="Times New Roman" w:cs="Times New Roman"/>
          <w:color w:val="000000"/>
          <w:sz w:val="24"/>
          <w:szCs w:val="24"/>
          <w:lang w:eastAsia="ru-RU"/>
        </w:rPr>
        <w:t xml:space="preserve"> самосовершенствование</w:t>
      </w:r>
      <w:r w:rsidRPr="00AB41F8">
        <w:rPr>
          <w:rFonts w:ascii="Times New Roman" w:eastAsia="Times New Roman" w:hAnsi="Times New Roman" w:cs="Times New Roman"/>
          <w:color w:val="000000"/>
          <w:sz w:val="24"/>
          <w:szCs w:val="24"/>
          <w:lang w:eastAsia="ru-RU"/>
        </w:rPr>
        <w:t>.</w:t>
      </w:r>
      <w:r w:rsidR="0054629C" w:rsidRPr="00AB41F8">
        <w:rPr>
          <w:rFonts w:ascii="Times New Roman" w:eastAsia="Times New Roman" w:hAnsi="Times New Roman" w:cs="Times New Roman"/>
          <w:color w:val="000000"/>
          <w:sz w:val="24"/>
          <w:szCs w:val="24"/>
          <w:lang w:eastAsia="ru-RU"/>
        </w:rPr>
        <w:t xml:space="preserve"> </w:t>
      </w:r>
    </w:p>
    <w:p w14:paraId="38904686" w14:textId="77777777" w:rsidR="0054629C" w:rsidRPr="00AB41F8" w:rsidRDefault="0054629C" w:rsidP="00AB41F8">
      <w:pPr>
        <w:pStyle w:val="a9"/>
        <w:numPr>
          <w:ilvl w:val="0"/>
          <w:numId w:val="96"/>
        </w:numPr>
        <w:shd w:val="clear" w:color="auto" w:fill="FFFFFF"/>
        <w:spacing w:after="0" w:line="240" w:lineRule="auto"/>
        <w:ind w:left="1134" w:hanging="425"/>
        <w:jc w:val="both"/>
        <w:rPr>
          <w:rFonts w:ascii="Times New Roman" w:eastAsia="Times New Roman" w:hAnsi="Times New Roman" w:cs="Times New Roman"/>
          <w:color w:val="000000"/>
          <w:sz w:val="24"/>
          <w:szCs w:val="24"/>
          <w:lang w:eastAsia="ru-RU"/>
        </w:rPr>
      </w:pPr>
      <w:r w:rsidRPr="00AB41F8">
        <w:rPr>
          <w:rFonts w:ascii="Times New Roman" w:eastAsia="Times New Roman" w:hAnsi="Times New Roman" w:cs="Times New Roman"/>
          <w:color w:val="000000"/>
          <w:sz w:val="24"/>
          <w:szCs w:val="24"/>
          <w:lang w:eastAsia="ru-RU"/>
        </w:rPr>
        <w:t xml:space="preserve">Самовоспитание как средство саморазвития. </w:t>
      </w:r>
    </w:p>
    <w:p w14:paraId="11EE64C4" w14:textId="4AC59518" w:rsidR="0054629C" w:rsidRPr="00AB41F8" w:rsidRDefault="0054629C" w:rsidP="00AB41F8">
      <w:pPr>
        <w:pStyle w:val="a9"/>
        <w:numPr>
          <w:ilvl w:val="0"/>
          <w:numId w:val="96"/>
        </w:numPr>
        <w:shd w:val="clear" w:color="auto" w:fill="FFFFFF"/>
        <w:spacing w:after="0" w:line="240" w:lineRule="auto"/>
        <w:ind w:left="1134" w:hanging="425"/>
        <w:jc w:val="both"/>
        <w:rPr>
          <w:rFonts w:ascii="Times New Roman" w:eastAsia="Times New Roman" w:hAnsi="Times New Roman" w:cs="Times New Roman"/>
          <w:color w:val="000000"/>
          <w:sz w:val="24"/>
          <w:szCs w:val="24"/>
          <w:lang w:eastAsia="ru-RU"/>
        </w:rPr>
      </w:pPr>
      <w:r w:rsidRPr="00AB41F8">
        <w:rPr>
          <w:rFonts w:ascii="Times New Roman" w:eastAsia="Times New Roman" w:hAnsi="Times New Roman" w:cs="Times New Roman"/>
          <w:color w:val="000000"/>
          <w:sz w:val="24"/>
          <w:szCs w:val="24"/>
          <w:lang w:eastAsia="ru-RU"/>
        </w:rPr>
        <w:t>Барьеры саморазвития.</w:t>
      </w:r>
    </w:p>
    <w:p w14:paraId="6A3E5AA4" w14:textId="77777777" w:rsidR="002F42A1" w:rsidRPr="00AB41F8" w:rsidRDefault="002F42A1" w:rsidP="00AB41F8">
      <w:pPr>
        <w:pStyle w:val="a9"/>
        <w:numPr>
          <w:ilvl w:val="0"/>
          <w:numId w:val="96"/>
        </w:numPr>
        <w:shd w:val="clear" w:color="auto" w:fill="FFFFFF"/>
        <w:spacing w:after="0" w:line="240" w:lineRule="auto"/>
        <w:ind w:left="1134" w:hanging="425"/>
        <w:jc w:val="both"/>
        <w:rPr>
          <w:rFonts w:ascii="Times New Roman" w:eastAsia="Times New Roman" w:hAnsi="Times New Roman" w:cs="Times New Roman"/>
          <w:color w:val="000000"/>
          <w:sz w:val="24"/>
          <w:szCs w:val="24"/>
          <w:lang w:eastAsia="ru-RU"/>
        </w:rPr>
      </w:pPr>
      <w:r w:rsidRPr="00AB41F8">
        <w:rPr>
          <w:rFonts w:ascii="Times New Roman" w:eastAsia="Times New Roman" w:hAnsi="Times New Roman" w:cs="Times New Roman"/>
          <w:color w:val="000000"/>
          <w:sz w:val="24"/>
          <w:szCs w:val="24"/>
          <w:lang w:eastAsia="ru-RU"/>
        </w:rPr>
        <w:t>П</w:t>
      </w:r>
      <w:r w:rsidR="0054629C" w:rsidRPr="00AB41F8">
        <w:rPr>
          <w:rFonts w:ascii="Times New Roman" w:eastAsia="Times New Roman" w:hAnsi="Times New Roman" w:cs="Times New Roman"/>
          <w:color w:val="000000"/>
          <w:sz w:val="24"/>
          <w:szCs w:val="24"/>
          <w:lang w:eastAsia="ru-RU"/>
        </w:rPr>
        <w:t>рофессионально</w:t>
      </w:r>
      <w:r w:rsidRPr="00AB41F8">
        <w:rPr>
          <w:rFonts w:ascii="Times New Roman" w:eastAsia="Times New Roman" w:hAnsi="Times New Roman" w:cs="Times New Roman"/>
          <w:color w:val="000000"/>
          <w:sz w:val="24"/>
          <w:szCs w:val="24"/>
          <w:lang w:eastAsia="ru-RU"/>
        </w:rPr>
        <w:t>е</w:t>
      </w:r>
      <w:r w:rsidR="0054629C" w:rsidRPr="00AB41F8">
        <w:rPr>
          <w:rFonts w:ascii="Times New Roman" w:eastAsia="Times New Roman" w:hAnsi="Times New Roman" w:cs="Times New Roman"/>
          <w:color w:val="000000"/>
          <w:sz w:val="24"/>
          <w:szCs w:val="24"/>
          <w:lang w:eastAsia="ru-RU"/>
        </w:rPr>
        <w:t xml:space="preserve"> саморазвити</w:t>
      </w:r>
      <w:r w:rsidRPr="00AB41F8">
        <w:rPr>
          <w:rFonts w:ascii="Times New Roman" w:eastAsia="Times New Roman" w:hAnsi="Times New Roman" w:cs="Times New Roman"/>
          <w:color w:val="000000"/>
          <w:sz w:val="24"/>
          <w:szCs w:val="24"/>
          <w:lang w:eastAsia="ru-RU"/>
        </w:rPr>
        <w:t>е</w:t>
      </w:r>
      <w:r w:rsidR="0054629C" w:rsidRPr="00AB41F8">
        <w:rPr>
          <w:rFonts w:ascii="Times New Roman" w:eastAsia="Times New Roman" w:hAnsi="Times New Roman" w:cs="Times New Roman"/>
          <w:color w:val="000000"/>
          <w:sz w:val="24"/>
          <w:szCs w:val="24"/>
          <w:lang w:eastAsia="ru-RU"/>
        </w:rPr>
        <w:t>.</w:t>
      </w:r>
    </w:p>
    <w:p w14:paraId="6BC8C6D5" w14:textId="1E7E3685" w:rsidR="002E2451" w:rsidRPr="00AB41F8" w:rsidRDefault="002F42A1" w:rsidP="00AB41F8">
      <w:pPr>
        <w:pStyle w:val="a9"/>
        <w:numPr>
          <w:ilvl w:val="0"/>
          <w:numId w:val="96"/>
        </w:numPr>
        <w:shd w:val="clear" w:color="auto" w:fill="FFFFFF"/>
        <w:spacing w:after="0" w:line="240" w:lineRule="auto"/>
        <w:ind w:left="1134" w:hanging="425"/>
        <w:jc w:val="both"/>
        <w:rPr>
          <w:rFonts w:ascii="Times New Roman" w:eastAsia="Times New Roman" w:hAnsi="Times New Roman" w:cs="Times New Roman"/>
          <w:color w:val="000000"/>
          <w:sz w:val="24"/>
          <w:szCs w:val="24"/>
          <w:lang w:eastAsia="ru-RU"/>
        </w:rPr>
      </w:pPr>
      <w:r w:rsidRPr="00AB41F8">
        <w:rPr>
          <w:rFonts w:ascii="Times New Roman" w:eastAsia="Times New Roman" w:hAnsi="Times New Roman" w:cs="Times New Roman"/>
          <w:color w:val="000000"/>
          <w:sz w:val="24"/>
          <w:szCs w:val="24"/>
          <w:lang w:eastAsia="ru-RU"/>
        </w:rPr>
        <w:t>С</w:t>
      </w:r>
      <w:r w:rsidR="0054629C" w:rsidRPr="00AB41F8">
        <w:rPr>
          <w:rFonts w:ascii="Times New Roman" w:eastAsia="Times New Roman" w:hAnsi="Times New Roman" w:cs="Times New Roman"/>
          <w:color w:val="000000"/>
          <w:sz w:val="24"/>
          <w:szCs w:val="24"/>
          <w:lang w:eastAsia="ru-RU"/>
        </w:rPr>
        <w:t>амоменеджмент</w:t>
      </w:r>
      <w:r w:rsidR="00201D18" w:rsidRPr="00AB41F8">
        <w:rPr>
          <w:rFonts w:ascii="Times New Roman" w:eastAsia="Times New Roman" w:hAnsi="Times New Roman" w:cs="Times New Roman"/>
          <w:color w:val="000000"/>
          <w:sz w:val="24"/>
          <w:szCs w:val="24"/>
          <w:lang w:eastAsia="ru-RU"/>
        </w:rPr>
        <w:t xml:space="preserve"> </w:t>
      </w:r>
      <w:r w:rsidR="002B3032" w:rsidRPr="00AB41F8">
        <w:rPr>
          <w:rFonts w:ascii="Times New Roman" w:eastAsia="Times New Roman" w:hAnsi="Times New Roman" w:cs="Times New Roman"/>
          <w:color w:val="000000"/>
          <w:sz w:val="24"/>
          <w:szCs w:val="24"/>
          <w:lang w:eastAsia="ru-RU"/>
        </w:rPr>
        <w:t>в саморазвитии человека</w:t>
      </w:r>
      <w:r w:rsidR="0054629C" w:rsidRPr="00AB41F8">
        <w:rPr>
          <w:rFonts w:ascii="Times New Roman" w:eastAsia="Times New Roman" w:hAnsi="Times New Roman" w:cs="Times New Roman"/>
          <w:color w:val="000000"/>
          <w:sz w:val="24"/>
          <w:szCs w:val="24"/>
          <w:lang w:eastAsia="ru-RU"/>
        </w:rPr>
        <w:t>.</w:t>
      </w:r>
    </w:p>
    <w:p w14:paraId="093D945F" w14:textId="77777777" w:rsidR="00220A1E" w:rsidRPr="00AB41F8" w:rsidRDefault="00220A1E" w:rsidP="006A18F7">
      <w:pPr>
        <w:pStyle w:val="Default"/>
        <w:rPr>
          <w:color w:val="auto"/>
        </w:rPr>
      </w:pPr>
    </w:p>
    <w:p w14:paraId="1A71A89A" w14:textId="76ADD41B" w:rsidR="00CF19D9" w:rsidRPr="001C49A3" w:rsidRDefault="00AB41F8" w:rsidP="006A18F7">
      <w:pPr>
        <w:widowControl w:val="0"/>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Раздел 4. </w:t>
      </w:r>
      <w:r w:rsidR="00CF19D9" w:rsidRPr="00AB41F8">
        <w:rPr>
          <w:rFonts w:ascii="Times New Roman" w:eastAsia="Times New Roman" w:hAnsi="Times New Roman" w:cs="Times New Roman"/>
          <w:b/>
          <w:sz w:val="24"/>
          <w:szCs w:val="24"/>
          <w:lang w:eastAsia="ru-RU"/>
        </w:rPr>
        <w:t>Педагогическая психология</w:t>
      </w:r>
      <w:r>
        <w:rPr>
          <w:rFonts w:ascii="Times New Roman" w:eastAsia="Times New Roman" w:hAnsi="Times New Roman" w:cs="Times New Roman"/>
          <w:b/>
          <w:sz w:val="24"/>
          <w:szCs w:val="24"/>
          <w:lang w:eastAsia="ru-RU"/>
        </w:rPr>
        <w:t>:</w:t>
      </w:r>
    </w:p>
    <w:p w14:paraId="3BFA0348" w14:textId="77777777" w:rsidR="006444EF" w:rsidRPr="001C49A3" w:rsidRDefault="006444EF" w:rsidP="00AB41F8">
      <w:pPr>
        <w:numPr>
          <w:ilvl w:val="0"/>
          <w:numId w:val="96"/>
        </w:numPr>
        <w:tabs>
          <w:tab w:val="left" w:pos="1134"/>
        </w:tabs>
        <w:spacing w:after="0" w:line="240" w:lineRule="auto"/>
        <w:ind w:hanging="11"/>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Предмет и задачи педагогической психологии. Структура педагогической психологии. </w:t>
      </w:r>
    </w:p>
    <w:p w14:paraId="015CB9F3"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  Соотношение понятий: научение – обучение – учение – учебная деятельность. </w:t>
      </w:r>
    </w:p>
    <w:p w14:paraId="5D565C1E"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  Основные особенности психологических концепций учения и обучения и их реализация в массовом школьном обучении. </w:t>
      </w:r>
    </w:p>
    <w:p w14:paraId="5518D79F"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Учебная деятельность, ее структура. Понятие об учебной задаче, учебном действии. </w:t>
      </w:r>
    </w:p>
    <w:p w14:paraId="3514C335"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  Мотивы учебной деятельности. Классификация мотивов учебной деятельности. </w:t>
      </w:r>
    </w:p>
    <w:p w14:paraId="789196ED"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Развитие психических процессов в учебной деятельности</w:t>
      </w:r>
    </w:p>
    <w:p w14:paraId="0457F7AA"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Адаптация детей и подростков с ОВЗ в образовательной среде. </w:t>
      </w:r>
    </w:p>
    <w:p w14:paraId="3DC4E816"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Интеграция детей с ограниченными возможностями в образовательный процесс. </w:t>
      </w:r>
    </w:p>
    <w:p w14:paraId="460857BA"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Интегрированное и инклюзивное обучение в образовательном учреждении. </w:t>
      </w:r>
    </w:p>
    <w:p w14:paraId="491A5C34"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Сущность и структура педагогической деятельности. </w:t>
      </w:r>
    </w:p>
    <w:p w14:paraId="1350045F"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Мотивы педагогической деятельности и их формирование.  </w:t>
      </w:r>
    </w:p>
    <w:p w14:paraId="7FC45CF1"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Педагогические способности, их классификация и формирование.  </w:t>
      </w:r>
    </w:p>
    <w:p w14:paraId="2B2E7EBD"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Индивидуальный стиль деятельности педагога. </w:t>
      </w:r>
    </w:p>
    <w:p w14:paraId="31C0F5CC"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Понятие о педагогическом общении. </w:t>
      </w:r>
    </w:p>
    <w:p w14:paraId="52A2647B"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Стили педагогического общения. </w:t>
      </w:r>
    </w:p>
    <w:p w14:paraId="3AF5A690"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Модели педагогического взаимодействия, их соотношение.</w:t>
      </w:r>
    </w:p>
    <w:p w14:paraId="7D03C105"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Педагогический конфликт, его сущность, типы, виды. </w:t>
      </w:r>
    </w:p>
    <w:p w14:paraId="1410CD70"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Особенности конфликтных ситуаций, условия их возникновения в процессе функционирования педагогической системы школы. </w:t>
      </w:r>
    </w:p>
    <w:p w14:paraId="63A5F576"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 xml:space="preserve">Психологический потенциал цифровых средств обучения. </w:t>
      </w:r>
    </w:p>
    <w:p w14:paraId="70C69D69" w14:textId="77777777" w:rsidR="006444EF" w:rsidRPr="001C49A3" w:rsidRDefault="006444EF" w:rsidP="00AB41F8">
      <w:pPr>
        <w:numPr>
          <w:ilvl w:val="0"/>
          <w:numId w:val="96"/>
        </w:numPr>
        <w:tabs>
          <w:tab w:val="left" w:pos="1134"/>
        </w:tabs>
        <w:spacing w:after="0" w:line="240" w:lineRule="auto"/>
        <w:ind w:left="0" w:firstLine="709"/>
        <w:jc w:val="both"/>
        <w:rPr>
          <w:rFonts w:ascii="Times New Roman" w:eastAsia="Calibri" w:hAnsi="Times New Roman" w:cs="Times New Roman"/>
          <w:sz w:val="24"/>
          <w:szCs w:val="24"/>
        </w:rPr>
      </w:pPr>
      <w:r w:rsidRPr="001C49A3">
        <w:rPr>
          <w:rFonts w:ascii="Times New Roman" w:eastAsia="Calibri" w:hAnsi="Times New Roman" w:cs="Times New Roman"/>
          <w:sz w:val="24"/>
          <w:szCs w:val="24"/>
        </w:rPr>
        <w:t>Использование электронных средств обучения для профилактики неуспеваемости.</w:t>
      </w:r>
    </w:p>
    <w:p w14:paraId="563A5953" w14:textId="77777777" w:rsidR="00220A1E" w:rsidRDefault="00220A1E" w:rsidP="00220A1E">
      <w:pPr>
        <w:tabs>
          <w:tab w:val="left" w:pos="1134"/>
        </w:tabs>
        <w:spacing w:after="0" w:line="240" w:lineRule="auto"/>
        <w:jc w:val="both"/>
        <w:rPr>
          <w:rFonts w:ascii="Times New Roman" w:eastAsia="Calibri" w:hAnsi="Times New Roman" w:cs="Times New Roman"/>
          <w:sz w:val="24"/>
          <w:szCs w:val="24"/>
        </w:rPr>
      </w:pPr>
    </w:p>
    <w:p w14:paraId="40635D95" w14:textId="77777777" w:rsidR="005833D7" w:rsidRPr="00BA423F" w:rsidRDefault="005833D7" w:rsidP="005833D7">
      <w:pPr>
        <w:tabs>
          <w:tab w:val="right" w:leader="underscore" w:pos="9639"/>
        </w:tabs>
        <w:spacing w:after="0" w:line="240" w:lineRule="auto"/>
        <w:jc w:val="both"/>
        <w:rPr>
          <w:rFonts w:ascii="Times New Roman" w:eastAsia="Times New Roman" w:hAnsi="Times New Roman" w:cs="Times New Roman"/>
          <w:b/>
          <w:sz w:val="24"/>
          <w:szCs w:val="24"/>
          <w:lang w:eastAsia="ru-RU"/>
        </w:rPr>
      </w:pPr>
      <w:r w:rsidRPr="00BA423F">
        <w:rPr>
          <w:rFonts w:ascii="Times New Roman" w:eastAsia="Times New Roman" w:hAnsi="Times New Roman" w:cs="Times New Roman"/>
          <w:b/>
          <w:sz w:val="24"/>
          <w:szCs w:val="24"/>
          <w:lang w:eastAsia="ru-RU"/>
        </w:rPr>
        <w:t>Таблица 9 – Примеры оценочных средств с ключами правильных ответов</w:t>
      </w:r>
    </w:p>
    <w:tbl>
      <w:tblPr>
        <w:tblStyle w:val="a4"/>
        <w:tblW w:w="9639" w:type="dxa"/>
        <w:jc w:val="center"/>
        <w:tblLook w:val="04A0" w:firstRow="1" w:lastRow="0" w:firstColumn="1" w:lastColumn="0" w:noHBand="0" w:noVBand="1"/>
      </w:tblPr>
      <w:tblGrid>
        <w:gridCol w:w="561"/>
        <w:gridCol w:w="1388"/>
        <w:gridCol w:w="3526"/>
        <w:gridCol w:w="2703"/>
        <w:gridCol w:w="1461"/>
      </w:tblGrid>
      <w:tr w:rsidR="005833D7" w:rsidRPr="00BA423F" w14:paraId="5FE57D3F" w14:textId="77777777" w:rsidTr="000119DE">
        <w:trPr>
          <w:tblHeader/>
          <w:jc w:val="center"/>
        </w:trPr>
        <w:tc>
          <w:tcPr>
            <w:tcW w:w="561" w:type="dxa"/>
            <w:vAlign w:val="center"/>
          </w:tcPr>
          <w:p w14:paraId="3F09E1C3" w14:textId="77777777" w:rsidR="005833D7" w:rsidRPr="00BA423F" w:rsidRDefault="005833D7" w:rsidP="00736867">
            <w:pPr>
              <w:jc w:val="center"/>
              <w:rPr>
                <w:rFonts w:ascii="Times New Roman" w:hAnsi="Times New Roman" w:cs="Times New Roman"/>
                <w:sz w:val="24"/>
                <w:szCs w:val="24"/>
              </w:rPr>
            </w:pPr>
            <w:r w:rsidRPr="00BA423F">
              <w:rPr>
                <w:rFonts w:ascii="Times New Roman" w:hAnsi="Times New Roman" w:cs="Times New Roman"/>
                <w:sz w:val="24"/>
                <w:szCs w:val="24"/>
              </w:rPr>
              <w:t>№ п/п</w:t>
            </w:r>
          </w:p>
        </w:tc>
        <w:tc>
          <w:tcPr>
            <w:tcW w:w="1388" w:type="dxa"/>
            <w:vAlign w:val="center"/>
          </w:tcPr>
          <w:p w14:paraId="7926DE5D" w14:textId="77777777" w:rsidR="005833D7" w:rsidRPr="00BA423F" w:rsidRDefault="005833D7" w:rsidP="00736867">
            <w:pPr>
              <w:jc w:val="center"/>
              <w:rPr>
                <w:rFonts w:ascii="Times New Roman" w:hAnsi="Times New Roman" w:cs="Times New Roman"/>
                <w:sz w:val="24"/>
                <w:szCs w:val="24"/>
              </w:rPr>
            </w:pPr>
            <w:r w:rsidRPr="00BA423F">
              <w:rPr>
                <w:rFonts w:ascii="Times New Roman" w:hAnsi="Times New Roman" w:cs="Times New Roman"/>
                <w:sz w:val="24"/>
                <w:szCs w:val="24"/>
              </w:rPr>
              <w:t>Тип задания</w:t>
            </w:r>
          </w:p>
        </w:tc>
        <w:tc>
          <w:tcPr>
            <w:tcW w:w="3526" w:type="dxa"/>
            <w:vAlign w:val="center"/>
          </w:tcPr>
          <w:p w14:paraId="632D7E88" w14:textId="77777777" w:rsidR="005833D7" w:rsidRPr="00BA423F" w:rsidRDefault="005833D7" w:rsidP="00736867">
            <w:pPr>
              <w:jc w:val="center"/>
              <w:rPr>
                <w:rFonts w:ascii="Times New Roman" w:hAnsi="Times New Roman" w:cs="Times New Roman"/>
                <w:sz w:val="24"/>
                <w:szCs w:val="24"/>
              </w:rPr>
            </w:pPr>
            <w:r w:rsidRPr="00BA423F">
              <w:rPr>
                <w:rFonts w:ascii="Times New Roman" w:hAnsi="Times New Roman" w:cs="Times New Roman"/>
                <w:sz w:val="24"/>
                <w:szCs w:val="24"/>
              </w:rPr>
              <w:t>Формулировка задания</w:t>
            </w:r>
          </w:p>
        </w:tc>
        <w:tc>
          <w:tcPr>
            <w:tcW w:w="2703" w:type="dxa"/>
            <w:vAlign w:val="center"/>
          </w:tcPr>
          <w:p w14:paraId="635C2536" w14:textId="77777777" w:rsidR="005833D7" w:rsidRPr="00BA423F" w:rsidRDefault="005833D7" w:rsidP="00736867">
            <w:pPr>
              <w:jc w:val="center"/>
              <w:rPr>
                <w:rFonts w:ascii="Times New Roman" w:hAnsi="Times New Roman" w:cs="Times New Roman"/>
                <w:sz w:val="24"/>
                <w:szCs w:val="24"/>
              </w:rPr>
            </w:pPr>
            <w:r w:rsidRPr="00BA423F">
              <w:rPr>
                <w:rFonts w:ascii="Times New Roman" w:hAnsi="Times New Roman" w:cs="Times New Roman"/>
                <w:sz w:val="24"/>
                <w:szCs w:val="24"/>
              </w:rPr>
              <w:t>Правильный</w:t>
            </w:r>
          </w:p>
          <w:p w14:paraId="610C617B" w14:textId="77777777" w:rsidR="005833D7" w:rsidRPr="00BA423F" w:rsidRDefault="005833D7" w:rsidP="00736867">
            <w:pPr>
              <w:jc w:val="center"/>
              <w:rPr>
                <w:rFonts w:ascii="Times New Roman" w:hAnsi="Times New Roman" w:cs="Times New Roman"/>
                <w:sz w:val="24"/>
                <w:szCs w:val="24"/>
              </w:rPr>
            </w:pPr>
            <w:r w:rsidRPr="00BA423F">
              <w:rPr>
                <w:rFonts w:ascii="Times New Roman" w:hAnsi="Times New Roman" w:cs="Times New Roman"/>
                <w:sz w:val="24"/>
                <w:szCs w:val="24"/>
              </w:rPr>
              <w:t>ответ</w:t>
            </w:r>
          </w:p>
        </w:tc>
        <w:tc>
          <w:tcPr>
            <w:tcW w:w="1461" w:type="dxa"/>
            <w:vAlign w:val="center"/>
          </w:tcPr>
          <w:p w14:paraId="330495DC" w14:textId="77777777" w:rsidR="005833D7" w:rsidRPr="00BA423F" w:rsidRDefault="005833D7" w:rsidP="00736867">
            <w:pPr>
              <w:jc w:val="center"/>
              <w:rPr>
                <w:rFonts w:ascii="Times New Roman" w:hAnsi="Times New Roman" w:cs="Times New Roman"/>
                <w:sz w:val="24"/>
                <w:szCs w:val="24"/>
              </w:rPr>
            </w:pPr>
            <w:r w:rsidRPr="00BA423F">
              <w:rPr>
                <w:rFonts w:ascii="Times New Roman" w:hAnsi="Times New Roman" w:cs="Times New Roman"/>
                <w:sz w:val="24"/>
                <w:szCs w:val="24"/>
              </w:rPr>
              <w:t>Время выполнения</w:t>
            </w:r>
          </w:p>
          <w:p w14:paraId="51F5DB28" w14:textId="77777777" w:rsidR="005833D7" w:rsidRPr="00BA423F" w:rsidRDefault="005833D7" w:rsidP="00736867">
            <w:pPr>
              <w:jc w:val="center"/>
              <w:rPr>
                <w:rFonts w:ascii="Times New Roman" w:hAnsi="Times New Roman" w:cs="Times New Roman"/>
                <w:sz w:val="24"/>
                <w:szCs w:val="24"/>
              </w:rPr>
            </w:pPr>
            <w:r w:rsidRPr="00BA423F">
              <w:rPr>
                <w:rFonts w:ascii="Times New Roman" w:hAnsi="Times New Roman" w:cs="Times New Roman"/>
                <w:sz w:val="24"/>
                <w:szCs w:val="24"/>
              </w:rPr>
              <w:t>(в минутах)</w:t>
            </w:r>
          </w:p>
        </w:tc>
      </w:tr>
      <w:tr w:rsidR="005833D7" w:rsidRPr="00BA423F" w14:paraId="58C2F3AA" w14:textId="77777777" w:rsidTr="00B93122">
        <w:trPr>
          <w:jc w:val="center"/>
        </w:trPr>
        <w:tc>
          <w:tcPr>
            <w:tcW w:w="9639" w:type="dxa"/>
            <w:gridSpan w:val="5"/>
          </w:tcPr>
          <w:p w14:paraId="4175A18A" w14:textId="0F17BC6E" w:rsidR="005833D7" w:rsidRPr="00B93122" w:rsidRDefault="00B93122" w:rsidP="00B93122">
            <w:pPr>
              <w:widowControl w:val="0"/>
              <w:ind w:firstLine="709"/>
              <w:jc w:val="both"/>
              <w:rPr>
                <w:rFonts w:ascii="Times New Roman" w:eastAsia="Times New Roman" w:hAnsi="Times New Roman"/>
                <w:b/>
                <w:bCs/>
                <w:iCs/>
                <w:sz w:val="28"/>
                <w:szCs w:val="24"/>
              </w:rPr>
            </w:pPr>
            <w:r w:rsidRPr="00AA01E3">
              <w:rPr>
                <w:rFonts w:ascii="Times New Roman" w:hAnsi="Times New Roman"/>
                <w:b/>
                <w:bCs/>
                <w:sz w:val="24"/>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r>
      <w:tr w:rsidR="003751A0" w:rsidRPr="00BA423F" w14:paraId="0F318D1C" w14:textId="77777777" w:rsidTr="000119DE">
        <w:trPr>
          <w:jc w:val="center"/>
        </w:trPr>
        <w:tc>
          <w:tcPr>
            <w:tcW w:w="561" w:type="dxa"/>
          </w:tcPr>
          <w:p w14:paraId="4A0AAB01"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val="restart"/>
          </w:tcPr>
          <w:p w14:paraId="164F34EF" w14:textId="77777777" w:rsidR="003751A0" w:rsidRPr="00BA423F" w:rsidRDefault="003751A0" w:rsidP="003751A0">
            <w:pPr>
              <w:jc w:val="center"/>
              <w:rPr>
                <w:rFonts w:ascii="Times New Roman" w:hAnsi="Times New Roman" w:cs="Times New Roman"/>
                <w:sz w:val="24"/>
                <w:szCs w:val="24"/>
              </w:rPr>
            </w:pPr>
            <w:r w:rsidRPr="00BA423F">
              <w:rPr>
                <w:rFonts w:ascii="Times New Roman" w:hAnsi="Times New Roman" w:cs="Times New Roman"/>
                <w:sz w:val="24"/>
                <w:szCs w:val="24"/>
              </w:rPr>
              <w:t>Задание закрытого типа</w:t>
            </w:r>
          </w:p>
        </w:tc>
        <w:tc>
          <w:tcPr>
            <w:tcW w:w="3526" w:type="dxa"/>
          </w:tcPr>
          <w:p w14:paraId="2887AC60" w14:textId="77777777" w:rsidR="003751A0" w:rsidRPr="001F4C87" w:rsidRDefault="003751A0" w:rsidP="003751A0">
            <w:pPr>
              <w:rPr>
                <w:rFonts w:ascii="Times New Roman" w:eastAsia="Times New Roman" w:hAnsi="Times New Roman"/>
                <w:sz w:val="24"/>
                <w:szCs w:val="24"/>
              </w:rPr>
            </w:pPr>
            <w:r w:rsidRPr="001F4C87">
              <w:rPr>
                <w:rFonts w:ascii="Times New Roman" w:eastAsia="Times New Roman" w:hAnsi="Times New Roman"/>
                <w:sz w:val="24"/>
                <w:szCs w:val="24"/>
              </w:rPr>
              <w:t>Что обязательно включается в схему эффективного распоряжения бюджетом времени</w:t>
            </w:r>
            <w:r>
              <w:rPr>
                <w:rFonts w:ascii="Times New Roman" w:eastAsia="Times New Roman" w:hAnsi="Times New Roman"/>
                <w:sz w:val="24"/>
                <w:szCs w:val="24"/>
              </w:rPr>
              <w:t>? Выберите правильные ответы</w:t>
            </w:r>
            <w:r w:rsidRPr="001F4C87">
              <w:rPr>
                <w:rFonts w:ascii="Times New Roman" w:eastAsia="Times New Roman" w:hAnsi="Times New Roman"/>
                <w:sz w:val="24"/>
                <w:szCs w:val="24"/>
              </w:rPr>
              <w:t>:</w:t>
            </w:r>
          </w:p>
          <w:p w14:paraId="77EC9D96"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1</w:t>
            </w:r>
            <w:r w:rsidRPr="001F4C87">
              <w:rPr>
                <w:rFonts w:ascii="Times New Roman" w:eastAsia="Times New Roman" w:hAnsi="Times New Roman"/>
                <w:sz w:val="24"/>
                <w:szCs w:val="24"/>
              </w:rPr>
              <w:t>) постановка цели;</w:t>
            </w:r>
          </w:p>
          <w:p w14:paraId="4B6684F8"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2</w:t>
            </w:r>
            <w:r w:rsidRPr="001F4C87">
              <w:rPr>
                <w:rFonts w:ascii="Times New Roman" w:eastAsia="Times New Roman" w:hAnsi="Times New Roman"/>
                <w:sz w:val="24"/>
                <w:szCs w:val="24"/>
              </w:rPr>
              <w:t>) планирование;</w:t>
            </w:r>
          </w:p>
          <w:p w14:paraId="3707F323"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3</w:t>
            </w:r>
            <w:r w:rsidRPr="001F4C87">
              <w:rPr>
                <w:rFonts w:ascii="Times New Roman" w:eastAsia="Times New Roman" w:hAnsi="Times New Roman"/>
                <w:sz w:val="24"/>
                <w:szCs w:val="24"/>
              </w:rPr>
              <w:t>) установка приоритета;</w:t>
            </w:r>
          </w:p>
          <w:p w14:paraId="470765C6"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4</w:t>
            </w:r>
            <w:r w:rsidRPr="001F4C87">
              <w:rPr>
                <w:rFonts w:ascii="Times New Roman" w:eastAsia="Times New Roman" w:hAnsi="Times New Roman"/>
                <w:sz w:val="24"/>
                <w:szCs w:val="24"/>
              </w:rPr>
              <w:t>) работа с информацией;</w:t>
            </w:r>
          </w:p>
          <w:p w14:paraId="01D83187"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5</w:t>
            </w:r>
            <w:r w:rsidRPr="001F4C87">
              <w:rPr>
                <w:rFonts w:ascii="Times New Roman" w:eastAsia="Times New Roman" w:hAnsi="Times New Roman"/>
                <w:sz w:val="24"/>
                <w:szCs w:val="24"/>
              </w:rPr>
              <w:t>) оглашение результатов.</w:t>
            </w:r>
          </w:p>
          <w:p w14:paraId="77AE7A0E" w14:textId="77777777" w:rsidR="003751A0" w:rsidRPr="00BA423F" w:rsidRDefault="003751A0" w:rsidP="003751A0">
            <w:pPr>
              <w:jc w:val="both"/>
              <w:rPr>
                <w:rFonts w:ascii="Times New Roman" w:hAnsi="Times New Roman" w:cs="Times New Roman"/>
                <w:sz w:val="24"/>
                <w:szCs w:val="24"/>
              </w:rPr>
            </w:pPr>
          </w:p>
        </w:tc>
        <w:tc>
          <w:tcPr>
            <w:tcW w:w="2703" w:type="dxa"/>
          </w:tcPr>
          <w:p w14:paraId="7B8D64FE" w14:textId="5DF0BE4A"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1, 2, 3, 4</w:t>
            </w:r>
          </w:p>
        </w:tc>
        <w:tc>
          <w:tcPr>
            <w:tcW w:w="1461" w:type="dxa"/>
          </w:tcPr>
          <w:p w14:paraId="7A68527D" w14:textId="77C10A34"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1 мин.</w:t>
            </w:r>
          </w:p>
        </w:tc>
      </w:tr>
      <w:tr w:rsidR="003751A0" w:rsidRPr="00BA423F" w14:paraId="4DE39756" w14:textId="77777777" w:rsidTr="000119DE">
        <w:trPr>
          <w:jc w:val="center"/>
        </w:trPr>
        <w:tc>
          <w:tcPr>
            <w:tcW w:w="561" w:type="dxa"/>
          </w:tcPr>
          <w:p w14:paraId="7AFF1CD9"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tcPr>
          <w:p w14:paraId="28029B15" w14:textId="77777777" w:rsidR="003751A0" w:rsidRPr="00BA423F" w:rsidRDefault="003751A0" w:rsidP="003751A0">
            <w:pPr>
              <w:jc w:val="center"/>
              <w:rPr>
                <w:rFonts w:ascii="Times New Roman" w:hAnsi="Times New Roman" w:cs="Times New Roman"/>
                <w:sz w:val="24"/>
                <w:szCs w:val="24"/>
              </w:rPr>
            </w:pPr>
          </w:p>
        </w:tc>
        <w:tc>
          <w:tcPr>
            <w:tcW w:w="3526" w:type="dxa"/>
          </w:tcPr>
          <w:p w14:paraId="43B15E42" w14:textId="77777777" w:rsidR="003751A0" w:rsidRPr="001F4C87" w:rsidRDefault="003751A0" w:rsidP="003751A0">
            <w:pPr>
              <w:rPr>
                <w:rFonts w:ascii="Times New Roman" w:eastAsia="Times New Roman" w:hAnsi="Times New Roman"/>
                <w:sz w:val="24"/>
                <w:szCs w:val="24"/>
              </w:rPr>
            </w:pPr>
            <w:r w:rsidRPr="001F4C87">
              <w:rPr>
                <w:rFonts w:ascii="Times New Roman" w:eastAsia="Times New Roman" w:hAnsi="Times New Roman"/>
                <w:sz w:val="24"/>
                <w:szCs w:val="24"/>
              </w:rPr>
              <w:t>Среди основных методов управления временным ресурсом выберете те, которые напрямую подразумевают установление приоритетов задач:</w:t>
            </w:r>
          </w:p>
          <w:p w14:paraId="0679DD13"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1</w:t>
            </w:r>
            <w:r w:rsidRPr="001F4C87">
              <w:rPr>
                <w:rFonts w:ascii="Times New Roman" w:eastAsia="Times New Roman" w:hAnsi="Times New Roman"/>
                <w:sz w:val="24"/>
                <w:szCs w:val="24"/>
              </w:rPr>
              <w:t>) система управления временем Б. Франклина;</w:t>
            </w:r>
          </w:p>
          <w:p w14:paraId="0C22E63E"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2</w:t>
            </w:r>
            <w:r w:rsidRPr="001F4C87">
              <w:rPr>
                <w:rFonts w:ascii="Times New Roman" w:eastAsia="Times New Roman" w:hAnsi="Times New Roman"/>
                <w:sz w:val="24"/>
                <w:szCs w:val="24"/>
              </w:rPr>
              <w:t>) матрица приоритетов Д. Эйзенхауэра;</w:t>
            </w:r>
          </w:p>
          <w:p w14:paraId="31E77ED0"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3</w:t>
            </w:r>
            <w:r w:rsidRPr="001F4C87">
              <w:rPr>
                <w:rFonts w:ascii="Times New Roman" w:eastAsia="Times New Roman" w:hAnsi="Times New Roman"/>
                <w:sz w:val="24"/>
                <w:szCs w:val="24"/>
              </w:rPr>
              <w:t>) временной принцип В. Парето;</w:t>
            </w:r>
          </w:p>
          <w:p w14:paraId="18F8C470" w14:textId="77777777" w:rsidR="003751A0" w:rsidRPr="001F4C87" w:rsidRDefault="003751A0" w:rsidP="003751A0">
            <w:pPr>
              <w:rPr>
                <w:rFonts w:ascii="Times New Roman" w:eastAsia="Times New Roman" w:hAnsi="Times New Roman"/>
                <w:sz w:val="24"/>
                <w:szCs w:val="24"/>
              </w:rPr>
            </w:pPr>
            <w:r>
              <w:rPr>
                <w:rFonts w:ascii="Times New Roman" w:eastAsia="Times New Roman" w:hAnsi="Times New Roman"/>
                <w:sz w:val="24"/>
                <w:szCs w:val="24"/>
              </w:rPr>
              <w:t>4</w:t>
            </w:r>
            <w:r w:rsidRPr="001F4C87">
              <w:rPr>
                <w:rFonts w:ascii="Times New Roman" w:eastAsia="Times New Roman" w:hAnsi="Times New Roman"/>
                <w:sz w:val="24"/>
                <w:szCs w:val="24"/>
              </w:rPr>
              <w:t>) система «АБВ-анализа»;</w:t>
            </w:r>
          </w:p>
          <w:p w14:paraId="1A94AC1F" w14:textId="77777777" w:rsidR="003751A0" w:rsidRDefault="003751A0" w:rsidP="003751A0">
            <w:pPr>
              <w:jc w:val="both"/>
              <w:rPr>
                <w:rFonts w:ascii="Times New Roman" w:eastAsia="Times New Roman" w:hAnsi="Times New Roman"/>
                <w:sz w:val="24"/>
                <w:szCs w:val="24"/>
              </w:rPr>
            </w:pPr>
            <w:r>
              <w:rPr>
                <w:rFonts w:ascii="Times New Roman" w:eastAsia="Times New Roman" w:hAnsi="Times New Roman"/>
                <w:sz w:val="24"/>
                <w:szCs w:val="24"/>
              </w:rPr>
              <w:t>5</w:t>
            </w:r>
            <w:r w:rsidRPr="001F4C87">
              <w:rPr>
                <w:rFonts w:ascii="Times New Roman" w:eastAsia="Times New Roman" w:hAnsi="Times New Roman"/>
                <w:sz w:val="24"/>
                <w:szCs w:val="24"/>
              </w:rPr>
              <w:t>) метод «Альпы».</w:t>
            </w:r>
          </w:p>
          <w:p w14:paraId="07043DFD" w14:textId="77777777" w:rsidR="003751A0" w:rsidRPr="00BA423F" w:rsidRDefault="003751A0" w:rsidP="003751A0">
            <w:pPr>
              <w:jc w:val="both"/>
              <w:rPr>
                <w:rFonts w:ascii="Times New Roman" w:hAnsi="Times New Roman" w:cs="Times New Roman"/>
                <w:sz w:val="24"/>
                <w:szCs w:val="24"/>
              </w:rPr>
            </w:pPr>
          </w:p>
        </w:tc>
        <w:tc>
          <w:tcPr>
            <w:tcW w:w="2703" w:type="dxa"/>
          </w:tcPr>
          <w:p w14:paraId="48CABFB8" w14:textId="549BD3EA"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2, 4</w:t>
            </w:r>
          </w:p>
        </w:tc>
        <w:tc>
          <w:tcPr>
            <w:tcW w:w="1461" w:type="dxa"/>
          </w:tcPr>
          <w:p w14:paraId="2529C126" w14:textId="791D89C0"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1 мин.</w:t>
            </w:r>
          </w:p>
        </w:tc>
      </w:tr>
      <w:tr w:rsidR="003751A0" w:rsidRPr="00BA423F" w14:paraId="4A142CAE" w14:textId="77777777" w:rsidTr="000119DE">
        <w:trPr>
          <w:jc w:val="center"/>
        </w:trPr>
        <w:tc>
          <w:tcPr>
            <w:tcW w:w="561" w:type="dxa"/>
          </w:tcPr>
          <w:p w14:paraId="2F31917D"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tcPr>
          <w:p w14:paraId="1BA73AAF" w14:textId="77777777" w:rsidR="003751A0" w:rsidRPr="00BA423F" w:rsidRDefault="003751A0" w:rsidP="003751A0">
            <w:pPr>
              <w:jc w:val="center"/>
              <w:rPr>
                <w:rFonts w:ascii="Times New Roman" w:hAnsi="Times New Roman" w:cs="Times New Roman"/>
                <w:sz w:val="24"/>
                <w:szCs w:val="24"/>
              </w:rPr>
            </w:pPr>
          </w:p>
        </w:tc>
        <w:tc>
          <w:tcPr>
            <w:tcW w:w="3526" w:type="dxa"/>
          </w:tcPr>
          <w:p w14:paraId="7D3A9178" w14:textId="77777777" w:rsidR="003751A0" w:rsidRPr="00531552" w:rsidRDefault="003751A0" w:rsidP="003751A0">
            <w:pPr>
              <w:jc w:val="both"/>
              <w:rPr>
                <w:rFonts w:ascii="Times New Roman" w:hAnsi="Times New Roman"/>
                <w:sz w:val="24"/>
                <w:szCs w:val="32"/>
              </w:rPr>
            </w:pPr>
            <w:r w:rsidRPr="00531552">
              <w:rPr>
                <w:rFonts w:ascii="Times New Roman" w:hAnsi="Times New Roman"/>
                <w:i/>
                <w:iCs/>
                <w:sz w:val="24"/>
                <w:szCs w:val="32"/>
              </w:rPr>
              <w:t>Прочитайте текст, описывающий жизненную ситуацию:</w:t>
            </w:r>
            <w:r w:rsidRPr="00531552">
              <w:rPr>
                <w:rFonts w:ascii="Times New Roman" w:hAnsi="Times New Roman"/>
                <w:sz w:val="24"/>
                <w:szCs w:val="32"/>
              </w:rPr>
              <w:t xml:space="preserve"> </w:t>
            </w:r>
          </w:p>
          <w:p w14:paraId="4AEB9936" w14:textId="77777777" w:rsidR="003751A0" w:rsidRPr="00531552" w:rsidRDefault="003751A0" w:rsidP="003751A0">
            <w:pPr>
              <w:jc w:val="both"/>
              <w:rPr>
                <w:rFonts w:ascii="Times New Roman" w:hAnsi="Times New Roman"/>
                <w:sz w:val="24"/>
                <w:szCs w:val="32"/>
              </w:rPr>
            </w:pPr>
            <w:r w:rsidRPr="00531552">
              <w:rPr>
                <w:rFonts w:ascii="Times New Roman" w:hAnsi="Times New Roman"/>
                <w:sz w:val="24"/>
                <w:szCs w:val="32"/>
              </w:rPr>
              <w:t>Выпускница журфака решила устроиться в редакцию одной из известных в городе газет. Ее взяли на испытательный срок, но через 1 месяц вернули трудовую книжку, сказав, что она не справилась с работой. Девушка расстроилась, но через несколько дней возобновила поиски работы, сказав: «Наверное, у меня еще недостаточно развиты профессиональные умения». Вскоре она устроилась на работу в редакцию другой, малоизвестной, газеты. Через 2 года рейтинги газеты заметно выросли, а журналистка выросла до главного редактора газеты. Когда она впоследствии вспоминала период поиска работы, то всегда отмечала: «Хорошо, что меня тогда не взяли в ту известную газету».</w:t>
            </w:r>
          </w:p>
          <w:p w14:paraId="4B6186C1" w14:textId="77777777" w:rsidR="003751A0" w:rsidRDefault="003751A0" w:rsidP="003751A0">
            <w:pPr>
              <w:jc w:val="both"/>
              <w:rPr>
                <w:rFonts w:ascii="Times New Roman" w:hAnsi="Times New Roman"/>
                <w:sz w:val="24"/>
                <w:szCs w:val="24"/>
              </w:rPr>
            </w:pPr>
            <w:r w:rsidRPr="00531552">
              <w:rPr>
                <w:rFonts w:ascii="Times New Roman" w:hAnsi="Times New Roman"/>
                <w:i/>
                <w:iCs/>
                <w:sz w:val="24"/>
                <w:szCs w:val="24"/>
              </w:rPr>
              <w:t>У журналистки, по Дж. Роттеру, выражен такой вид локуса контрол</w:t>
            </w:r>
            <w:r>
              <w:rPr>
                <w:rFonts w:ascii="Times New Roman" w:hAnsi="Times New Roman"/>
                <w:i/>
                <w:iCs/>
                <w:sz w:val="24"/>
                <w:szCs w:val="24"/>
              </w:rPr>
              <w:t>я</w:t>
            </w:r>
            <w:r w:rsidRPr="00531552">
              <w:rPr>
                <w:rFonts w:ascii="Times New Roman" w:hAnsi="Times New Roman"/>
                <w:i/>
                <w:iCs/>
                <w:sz w:val="24"/>
                <w:szCs w:val="24"/>
              </w:rPr>
              <w:t xml:space="preserve"> как</w:t>
            </w:r>
            <w:r>
              <w:rPr>
                <w:rFonts w:ascii="Times New Roman" w:hAnsi="Times New Roman"/>
                <w:sz w:val="24"/>
                <w:szCs w:val="24"/>
              </w:rPr>
              <w:t>:</w:t>
            </w:r>
          </w:p>
          <w:p w14:paraId="777B87A8" w14:textId="77777777" w:rsidR="003751A0" w:rsidRDefault="003751A0" w:rsidP="003751A0">
            <w:pPr>
              <w:jc w:val="both"/>
              <w:rPr>
                <w:rFonts w:ascii="Times New Roman" w:hAnsi="Times New Roman"/>
                <w:sz w:val="24"/>
                <w:szCs w:val="24"/>
              </w:rPr>
            </w:pPr>
            <w:r>
              <w:rPr>
                <w:rFonts w:ascii="Times New Roman" w:hAnsi="Times New Roman"/>
                <w:sz w:val="24"/>
                <w:szCs w:val="24"/>
              </w:rPr>
              <w:t>1. экстернальный</w:t>
            </w:r>
          </w:p>
          <w:p w14:paraId="5910274C" w14:textId="77777777" w:rsidR="003751A0" w:rsidRDefault="003751A0" w:rsidP="003751A0">
            <w:pPr>
              <w:jc w:val="both"/>
              <w:rPr>
                <w:rFonts w:ascii="Times New Roman" w:hAnsi="Times New Roman"/>
                <w:sz w:val="24"/>
                <w:szCs w:val="24"/>
              </w:rPr>
            </w:pPr>
            <w:r>
              <w:rPr>
                <w:rFonts w:ascii="Times New Roman" w:hAnsi="Times New Roman"/>
                <w:sz w:val="24"/>
                <w:szCs w:val="24"/>
              </w:rPr>
              <w:t>2. интровертированный</w:t>
            </w:r>
          </w:p>
          <w:p w14:paraId="5BC084C5" w14:textId="77777777" w:rsidR="003751A0" w:rsidRDefault="003751A0" w:rsidP="003751A0">
            <w:pPr>
              <w:jc w:val="both"/>
              <w:rPr>
                <w:rFonts w:ascii="Times New Roman" w:hAnsi="Times New Roman"/>
                <w:sz w:val="24"/>
                <w:szCs w:val="24"/>
              </w:rPr>
            </w:pPr>
            <w:r>
              <w:rPr>
                <w:rFonts w:ascii="Times New Roman" w:hAnsi="Times New Roman"/>
                <w:sz w:val="24"/>
                <w:szCs w:val="24"/>
              </w:rPr>
              <w:t>3. экстравертированный</w:t>
            </w:r>
          </w:p>
          <w:p w14:paraId="03B26491" w14:textId="77777777" w:rsidR="003751A0" w:rsidRDefault="003751A0" w:rsidP="003751A0">
            <w:pPr>
              <w:jc w:val="both"/>
              <w:rPr>
                <w:rFonts w:ascii="Times New Roman" w:hAnsi="Times New Roman"/>
                <w:sz w:val="24"/>
                <w:szCs w:val="24"/>
              </w:rPr>
            </w:pPr>
            <w:r>
              <w:rPr>
                <w:rFonts w:ascii="Times New Roman" w:hAnsi="Times New Roman"/>
                <w:sz w:val="24"/>
                <w:szCs w:val="24"/>
              </w:rPr>
              <w:t>4. интернальный</w:t>
            </w:r>
          </w:p>
          <w:p w14:paraId="79830FFB" w14:textId="77777777" w:rsidR="003751A0" w:rsidRPr="00BA423F" w:rsidRDefault="003751A0" w:rsidP="003751A0">
            <w:pPr>
              <w:jc w:val="both"/>
              <w:rPr>
                <w:rFonts w:ascii="Times New Roman" w:hAnsi="Times New Roman" w:cs="Times New Roman"/>
                <w:sz w:val="24"/>
                <w:szCs w:val="24"/>
              </w:rPr>
            </w:pPr>
          </w:p>
        </w:tc>
        <w:tc>
          <w:tcPr>
            <w:tcW w:w="2703" w:type="dxa"/>
          </w:tcPr>
          <w:p w14:paraId="34090A2B" w14:textId="6DC8D0D6"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4</w:t>
            </w:r>
          </w:p>
        </w:tc>
        <w:tc>
          <w:tcPr>
            <w:tcW w:w="1461" w:type="dxa"/>
          </w:tcPr>
          <w:p w14:paraId="59D7E25F" w14:textId="4C008A7E"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3 мин.</w:t>
            </w:r>
          </w:p>
        </w:tc>
      </w:tr>
      <w:tr w:rsidR="003751A0" w:rsidRPr="00BA423F" w14:paraId="5551F5C5" w14:textId="77777777" w:rsidTr="000119DE">
        <w:trPr>
          <w:jc w:val="center"/>
        </w:trPr>
        <w:tc>
          <w:tcPr>
            <w:tcW w:w="561" w:type="dxa"/>
          </w:tcPr>
          <w:p w14:paraId="0302E4B5"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tcPr>
          <w:p w14:paraId="210CB0E6" w14:textId="77777777" w:rsidR="003751A0" w:rsidRPr="00BA423F" w:rsidRDefault="003751A0" w:rsidP="003751A0">
            <w:pPr>
              <w:jc w:val="center"/>
              <w:rPr>
                <w:rFonts w:ascii="Times New Roman" w:hAnsi="Times New Roman" w:cs="Times New Roman"/>
                <w:sz w:val="24"/>
                <w:szCs w:val="24"/>
              </w:rPr>
            </w:pPr>
          </w:p>
        </w:tc>
        <w:tc>
          <w:tcPr>
            <w:tcW w:w="3526" w:type="dxa"/>
          </w:tcPr>
          <w:p w14:paraId="4BCDDB37" w14:textId="77777777" w:rsidR="003751A0" w:rsidRPr="00531552" w:rsidRDefault="003751A0" w:rsidP="003751A0">
            <w:pPr>
              <w:jc w:val="both"/>
              <w:rPr>
                <w:rFonts w:ascii="Times New Roman" w:hAnsi="Times New Roman"/>
                <w:sz w:val="24"/>
                <w:szCs w:val="32"/>
              </w:rPr>
            </w:pPr>
            <w:r w:rsidRPr="00531552">
              <w:rPr>
                <w:rFonts w:ascii="Times New Roman" w:hAnsi="Times New Roman"/>
                <w:i/>
                <w:iCs/>
                <w:sz w:val="24"/>
                <w:szCs w:val="32"/>
              </w:rPr>
              <w:t>Прочитайте текст, описывающий жизненную ситуацию:</w:t>
            </w:r>
            <w:r w:rsidRPr="00531552">
              <w:rPr>
                <w:rFonts w:ascii="Times New Roman" w:hAnsi="Times New Roman"/>
                <w:sz w:val="24"/>
                <w:szCs w:val="32"/>
              </w:rPr>
              <w:t xml:space="preserve"> </w:t>
            </w:r>
          </w:p>
          <w:p w14:paraId="335FA5D9" w14:textId="77777777" w:rsidR="003751A0" w:rsidRPr="00531552" w:rsidRDefault="003751A0" w:rsidP="003751A0">
            <w:pPr>
              <w:jc w:val="both"/>
              <w:rPr>
                <w:rFonts w:ascii="Times New Roman" w:hAnsi="Times New Roman"/>
                <w:sz w:val="24"/>
                <w:szCs w:val="32"/>
              </w:rPr>
            </w:pPr>
            <w:r w:rsidRPr="00531552">
              <w:rPr>
                <w:rFonts w:ascii="Times New Roman" w:hAnsi="Times New Roman"/>
                <w:sz w:val="24"/>
                <w:szCs w:val="32"/>
              </w:rPr>
              <w:t>Выпускница журфака решила устроиться в редакцию одной из известных в городе газет. Ее взяли на испытательный срок, но через 1 месяц вернули трудовую книжку, сказав, что она не справилась с работой. Девушка расстроилась, но через несколько дней возобновила поиски работы, сказав: «Наверное, у меня еще недостаточно развиты профессиональные умения». Вскоре она устроилась на работу в редакцию другой, малоизвестной, газеты. Через 2 года рейтинги газеты заметно выросли, а журналистка выросла до главного редактора газеты. Когда она впоследствии вспоминала период поиска работы, то всегда отмечала: «Хорошо, что меня тогда не взяли в ту известную газету».</w:t>
            </w:r>
          </w:p>
          <w:p w14:paraId="776A39A4" w14:textId="77777777" w:rsidR="003751A0" w:rsidRDefault="003751A0" w:rsidP="003751A0">
            <w:pPr>
              <w:jc w:val="both"/>
              <w:rPr>
                <w:rFonts w:ascii="Times New Roman" w:hAnsi="Times New Roman"/>
                <w:sz w:val="24"/>
                <w:szCs w:val="24"/>
              </w:rPr>
            </w:pPr>
            <w:r>
              <w:rPr>
                <w:rFonts w:ascii="Times New Roman" w:hAnsi="Times New Roman"/>
                <w:i/>
                <w:iCs/>
                <w:sz w:val="24"/>
                <w:szCs w:val="24"/>
              </w:rPr>
              <w:t>В данном случае журналистку характеризуют такие черты характера</w:t>
            </w:r>
            <w:r w:rsidRPr="00531552">
              <w:rPr>
                <w:rFonts w:ascii="Times New Roman" w:hAnsi="Times New Roman"/>
                <w:i/>
                <w:iCs/>
                <w:sz w:val="24"/>
                <w:szCs w:val="24"/>
              </w:rPr>
              <w:t xml:space="preserve"> как</w:t>
            </w:r>
            <w:r>
              <w:rPr>
                <w:rFonts w:ascii="Times New Roman" w:hAnsi="Times New Roman"/>
                <w:sz w:val="24"/>
                <w:szCs w:val="24"/>
              </w:rPr>
              <w:t>:</w:t>
            </w:r>
          </w:p>
          <w:p w14:paraId="4132312E" w14:textId="77777777" w:rsidR="003751A0" w:rsidRDefault="003751A0" w:rsidP="003751A0">
            <w:pPr>
              <w:jc w:val="both"/>
              <w:rPr>
                <w:rFonts w:ascii="Times New Roman" w:hAnsi="Times New Roman"/>
                <w:sz w:val="24"/>
                <w:szCs w:val="24"/>
              </w:rPr>
            </w:pPr>
            <w:r>
              <w:rPr>
                <w:rFonts w:ascii="Times New Roman" w:hAnsi="Times New Roman"/>
                <w:sz w:val="24"/>
                <w:szCs w:val="24"/>
              </w:rPr>
              <w:t>1. пассивность</w:t>
            </w:r>
          </w:p>
          <w:p w14:paraId="3D957B11" w14:textId="77777777" w:rsidR="003751A0" w:rsidRDefault="003751A0" w:rsidP="003751A0">
            <w:pPr>
              <w:jc w:val="both"/>
              <w:rPr>
                <w:rFonts w:ascii="Times New Roman" w:hAnsi="Times New Roman"/>
                <w:sz w:val="24"/>
                <w:szCs w:val="24"/>
              </w:rPr>
            </w:pPr>
            <w:r>
              <w:rPr>
                <w:rFonts w:ascii="Times New Roman" w:hAnsi="Times New Roman"/>
                <w:sz w:val="24"/>
                <w:szCs w:val="24"/>
              </w:rPr>
              <w:t>2. замкнутость</w:t>
            </w:r>
          </w:p>
          <w:p w14:paraId="2A9F0E59" w14:textId="77777777" w:rsidR="003751A0" w:rsidRDefault="003751A0" w:rsidP="003751A0">
            <w:pPr>
              <w:jc w:val="both"/>
              <w:rPr>
                <w:rFonts w:ascii="Times New Roman" w:hAnsi="Times New Roman"/>
                <w:sz w:val="24"/>
                <w:szCs w:val="24"/>
              </w:rPr>
            </w:pPr>
            <w:r>
              <w:rPr>
                <w:rFonts w:ascii="Times New Roman" w:hAnsi="Times New Roman"/>
                <w:sz w:val="24"/>
                <w:szCs w:val="24"/>
              </w:rPr>
              <w:t>3. настойчивость</w:t>
            </w:r>
          </w:p>
          <w:p w14:paraId="32F637A3" w14:textId="77777777" w:rsidR="003751A0" w:rsidRDefault="003751A0" w:rsidP="003751A0">
            <w:pPr>
              <w:jc w:val="both"/>
              <w:rPr>
                <w:rFonts w:ascii="Times New Roman" w:hAnsi="Times New Roman"/>
                <w:sz w:val="24"/>
                <w:szCs w:val="24"/>
              </w:rPr>
            </w:pPr>
            <w:r>
              <w:rPr>
                <w:rFonts w:ascii="Times New Roman" w:hAnsi="Times New Roman"/>
                <w:sz w:val="24"/>
                <w:szCs w:val="24"/>
              </w:rPr>
              <w:t>4. активность</w:t>
            </w:r>
          </w:p>
          <w:p w14:paraId="7EEB236C" w14:textId="77777777" w:rsidR="003751A0" w:rsidRPr="00BA423F" w:rsidRDefault="003751A0" w:rsidP="003751A0">
            <w:pPr>
              <w:jc w:val="both"/>
              <w:rPr>
                <w:rFonts w:ascii="Times New Roman" w:hAnsi="Times New Roman" w:cs="Times New Roman"/>
                <w:sz w:val="24"/>
                <w:szCs w:val="24"/>
              </w:rPr>
            </w:pPr>
          </w:p>
        </w:tc>
        <w:tc>
          <w:tcPr>
            <w:tcW w:w="2703" w:type="dxa"/>
          </w:tcPr>
          <w:p w14:paraId="1DBADC19" w14:textId="2AC130BF"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3, 4</w:t>
            </w:r>
          </w:p>
        </w:tc>
        <w:tc>
          <w:tcPr>
            <w:tcW w:w="1461" w:type="dxa"/>
          </w:tcPr>
          <w:p w14:paraId="249A7A49" w14:textId="5077E2A2"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3 мин.</w:t>
            </w:r>
          </w:p>
        </w:tc>
      </w:tr>
      <w:tr w:rsidR="003751A0" w:rsidRPr="00BA423F" w14:paraId="28EFFDB0" w14:textId="77777777" w:rsidTr="000119DE">
        <w:trPr>
          <w:jc w:val="center"/>
        </w:trPr>
        <w:tc>
          <w:tcPr>
            <w:tcW w:w="561" w:type="dxa"/>
          </w:tcPr>
          <w:p w14:paraId="444E69B2"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tcPr>
          <w:p w14:paraId="0F39B76C" w14:textId="77777777" w:rsidR="003751A0" w:rsidRPr="00BA423F" w:rsidRDefault="003751A0" w:rsidP="003751A0">
            <w:pPr>
              <w:jc w:val="center"/>
              <w:rPr>
                <w:rFonts w:ascii="Times New Roman" w:hAnsi="Times New Roman" w:cs="Times New Roman"/>
                <w:sz w:val="24"/>
                <w:szCs w:val="24"/>
              </w:rPr>
            </w:pPr>
          </w:p>
        </w:tc>
        <w:tc>
          <w:tcPr>
            <w:tcW w:w="3526" w:type="dxa"/>
          </w:tcPr>
          <w:p w14:paraId="223E3320" w14:textId="77777777" w:rsidR="003751A0" w:rsidRPr="00FC51C0" w:rsidRDefault="003751A0" w:rsidP="003751A0">
            <w:pPr>
              <w:jc w:val="both"/>
              <w:rPr>
                <w:rFonts w:ascii="Times New Roman" w:hAnsi="Times New Roman"/>
                <w:sz w:val="24"/>
                <w:szCs w:val="24"/>
                <w:shd w:val="clear" w:color="auto" w:fill="FFFFFF"/>
              </w:rPr>
            </w:pPr>
            <w:r w:rsidRPr="00FC51C0">
              <w:rPr>
                <w:rFonts w:ascii="Times New Roman" w:hAnsi="Times New Roman"/>
                <w:sz w:val="24"/>
                <w:szCs w:val="24"/>
                <w:shd w:val="clear" w:color="auto" w:fill="FFFFFF"/>
              </w:rPr>
              <w:t>Самоорганизация – это:</w:t>
            </w:r>
          </w:p>
          <w:p w14:paraId="473C1709" w14:textId="77777777" w:rsidR="003751A0" w:rsidRPr="00FC51C0" w:rsidRDefault="003751A0" w:rsidP="003751A0">
            <w:pPr>
              <w:jc w:val="both"/>
              <w:rPr>
                <w:rFonts w:ascii="Times New Roman" w:hAnsi="Times New Roman"/>
                <w:sz w:val="24"/>
                <w:szCs w:val="24"/>
                <w:shd w:val="clear" w:color="auto" w:fill="FFFFFF"/>
              </w:rPr>
            </w:pPr>
            <w:r w:rsidRPr="00FC51C0">
              <w:rPr>
                <w:rFonts w:ascii="Times New Roman" w:hAnsi="Times New Roman"/>
                <w:sz w:val="24"/>
                <w:szCs w:val="24"/>
                <w:shd w:val="clear" w:color="auto" w:fill="FFFFFF"/>
              </w:rPr>
              <w:t>1) интегральная совокупность природных и социально приобретенных свойств, воплощенная в осознаваемых особенностях воли и интеллекта, мотивах поведения и реализуемая в упорядоченности деятельности и поведения;</w:t>
            </w:r>
          </w:p>
          <w:p w14:paraId="674C87E3" w14:textId="77777777" w:rsidR="003751A0" w:rsidRPr="00FC51C0" w:rsidRDefault="003751A0" w:rsidP="003751A0">
            <w:pPr>
              <w:jc w:val="both"/>
              <w:rPr>
                <w:rFonts w:ascii="Times New Roman" w:hAnsi="Times New Roman"/>
                <w:sz w:val="24"/>
                <w:szCs w:val="24"/>
                <w:shd w:val="clear" w:color="auto" w:fill="FFFFFF"/>
              </w:rPr>
            </w:pPr>
            <w:r w:rsidRPr="00FC51C0">
              <w:rPr>
                <w:rFonts w:ascii="Times New Roman" w:hAnsi="Times New Roman"/>
                <w:sz w:val="24"/>
                <w:szCs w:val="24"/>
                <w:shd w:val="clear" w:color="auto" w:fill="FFFFFF"/>
              </w:rPr>
              <w:t>2) управляемое сознанием человека достижение определенных благ путем строгого контроля за собой;</w:t>
            </w:r>
          </w:p>
          <w:p w14:paraId="7E060493" w14:textId="77777777" w:rsidR="003751A0" w:rsidRPr="00FC51C0" w:rsidRDefault="003751A0" w:rsidP="003751A0">
            <w:pPr>
              <w:jc w:val="both"/>
              <w:rPr>
                <w:rFonts w:ascii="Times New Roman" w:hAnsi="Times New Roman"/>
                <w:sz w:val="24"/>
                <w:szCs w:val="24"/>
                <w:shd w:val="clear" w:color="auto" w:fill="FFFFFF"/>
              </w:rPr>
            </w:pPr>
            <w:r w:rsidRPr="00FC51C0">
              <w:rPr>
                <w:rFonts w:ascii="Times New Roman" w:hAnsi="Times New Roman"/>
                <w:sz w:val="24"/>
                <w:szCs w:val="24"/>
                <w:shd w:val="clear" w:color="auto" w:fill="FFFFFF"/>
              </w:rPr>
              <w:t>3) процесс упорядочения элементов за счет внутренних факторов, без специфического внешнего воздействия;</w:t>
            </w:r>
          </w:p>
          <w:p w14:paraId="343E50F9" w14:textId="47EA77EF" w:rsidR="003751A0" w:rsidRPr="00BA423F" w:rsidRDefault="003751A0" w:rsidP="003751A0">
            <w:pPr>
              <w:jc w:val="both"/>
              <w:rPr>
                <w:rFonts w:ascii="Times New Roman" w:hAnsi="Times New Roman" w:cs="Times New Roman"/>
                <w:sz w:val="24"/>
                <w:szCs w:val="24"/>
              </w:rPr>
            </w:pPr>
            <w:r w:rsidRPr="00FC51C0">
              <w:rPr>
                <w:rFonts w:ascii="Times New Roman" w:hAnsi="Times New Roman"/>
                <w:sz w:val="24"/>
                <w:szCs w:val="24"/>
                <w:shd w:val="clear" w:color="auto" w:fill="FFFFFF"/>
              </w:rPr>
              <w:t>4) фундаментальная способность человека становиться и быть подлинным субъектом своей жизни, превращать собственную жизнедеятельность в предмет практического преобразования.</w:t>
            </w:r>
          </w:p>
        </w:tc>
        <w:tc>
          <w:tcPr>
            <w:tcW w:w="2703" w:type="dxa"/>
          </w:tcPr>
          <w:p w14:paraId="55B536C6" w14:textId="0907E179"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1</w:t>
            </w:r>
          </w:p>
        </w:tc>
        <w:tc>
          <w:tcPr>
            <w:tcW w:w="1461" w:type="dxa"/>
          </w:tcPr>
          <w:p w14:paraId="24032D5D" w14:textId="0E6183AD"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1 мин.</w:t>
            </w:r>
          </w:p>
        </w:tc>
      </w:tr>
      <w:tr w:rsidR="003751A0" w:rsidRPr="00BA423F" w14:paraId="0FAF353A" w14:textId="77777777" w:rsidTr="000119DE">
        <w:trPr>
          <w:jc w:val="center"/>
        </w:trPr>
        <w:tc>
          <w:tcPr>
            <w:tcW w:w="561" w:type="dxa"/>
          </w:tcPr>
          <w:p w14:paraId="19E4058F"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val="restart"/>
          </w:tcPr>
          <w:p w14:paraId="5BB5F067" w14:textId="77777777" w:rsidR="003751A0" w:rsidRPr="00BA423F" w:rsidRDefault="003751A0" w:rsidP="003751A0">
            <w:pPr>
              <w:jc w:val="center"/>
              <w:rPr>
                <w:rFonts w:ascii="Times New Roman" w:hAnsi="Times New Roman" w:cs="Times New Roman"/>
                <w:sz w:val="24"/>
                <w:szCs w:val="24"/>
              </w:rPr>
            </w:pPr>
            <w:r w:rsidRPr="00BA423F">
              <w:rPr>
                <w:rFonts w:ascii="Times New Roman" w:hAnsi="Times New Roman" w:cs="Times New Roman"/>
                <w:sz w:val="24"/>
                <w:szCs w:val="24"/>
              </w:rPr>
              <w:t>Задание</w:t>
            </w:r>
          </w:p>
          <w:p w14:paraId="6DD474C2" w14:textId="77777777" w:rsidR="003751A0" w:rsidRPr="00BA423F" w:rsidRDefault="003751A0" w:rsidP="003751A0">
            <w:pPr>
              <w:jc w:val="center"/>
              <w:rPr>
                <w:rFonts w:ascii="Times New Roman" w:hAnsi="Times New Roman" w:cs="Times New Roman"/>
                <w:sz w:val="24"/>
                <w:szCs w:val="24"/>
              </w:rPr>
            </w:pPr>
            <w:r w:rsidRPr="00BA423F">
              <w:rPr>
                <w:rFonts w:ascii="Times New Roman" w:hAnsi="Times New Roman" w:cs="Times New Roman"/>
                <w:sz w:val="24"/>
                <w:szCs w:val="24"/>
              </w:rPr>
              <w:t>открытого типа</w:t>
            </w:r>
          </w:p>
        </w:tc>
        <w:tc>
          <w:tcPr>
            <w:tcW w:w="3526" w:type="dxa"/>
          </w:tcPr>
          <w:p w14:paraId="0A903269" w14:textId="39F68081" w:rsidR="003751A0" w:rsidRPr="00BA423F" w:rsidRDefault="003751A0" w:rsidP="003751A0">
            <w:pPr>
              <w:jc w:val="both"/>
              <w:rPr>
                <w:rFonts w:ascii="Times New Roman" w:hAnsi="Times New Roman" w:cs="Times New Roman"/>
                <w:sz w:val="24"/>
                <w:szCs w:val="24"/>
              </w:rPr>
            </w:pPr>
            <w:r>
              <w:rPr>
                <w:rFonts w:ascii="Times New Roman" w:hAnsi="Times New Roman"/>
                <w:sz w:val="24"/>
              </w:rPr>
              <w:t>В чем заключается правило Парето? Как его можно использовать при организации своей деятельности?</w:t>
            </w:r>
          </w:p>
        </w:tc>
        <w:tc>
          <w:tcPr>
            <w:tcW w:w="2703" w:type="dxa"/>
          </w:tcPr>
          <w:p w14:paraId="40AC9574" w14:textId="77777777" w:rsidR="003751A0" w:rsidRDefault="003751A0" w:rsidP="003751A0">
            <w:pPr>
              <w:rPr>
                <w:rFonts w:ascii="Times New Roman" w:hAnsi="Times New Roman"/>
                <w:color w:val="202122"/>
                <w:sz w:val="24"/>
                <w:szCs w:val="24"/>
                <w:shd w:val="clear" w:color="auto" w:fill="FFFFFF"/>
              </w:rPr>
            </w:pPr>
            <w:r>
              <w:rPr>
                <w:rFonts w:ascii="Times New Roman" w:hAnsi="Times New Roman"/>
                <w:sz w:val="24"/>
              </w:rPr>
              <w:t>Правило Парето:</w:t>
            </w:r>
            <w:r w:rsidRPr="00B12226">
              <w:rPr>
                <w:rFonts w:ascii="Times New Roman" w:hAnsi="Times New Roman"/>
                <w:i/>
                <w:iCs/>
                <w:color w:val="202122"/>
                <w:sz w:val="24"/>
                <w:szCs w:val="24"/>
                <w:shd w:val="clear" w:color="auto" w:fill="FFFFFF"/>
              </w:rPr>
              <w:t xml:space="preserve"> </w:t>
            </w:r>
            <w:r w:rsidRPr="00B12226">
              <w:rPr>
                <w:rFonts w:ascii="Times New Roman" w:hAnsi="Times New Roman"/>
                <w:color w:val="202122"/>
                <w:sz w:val="24"/>
                <w:szCs w:val="24"/>
                <w:shd w:val="clear" w:color="auto" w:fill="FFFFFF"/>
              </w:rPr>
              <w:t>20 % усилий дают 80 % результата, а остальные 80 % усилий </w:t>
            </w:r>
            <w:r>
              <w:rPr>
                <w:rFonts w:ascii="Times New Roman" w:hAnsi="Times New Roman"/>
                <w:color w:val="202122"/>
                <w:sz w:val="24"/>
                <w:szCs w:val="24"/>
                <w:shd w:val="clear" w:color="auto" w:fill="FFFFFF"/>
              </w:rPr>
              <w:t>–</w:t>
            </w:r>
            <w:r w:rsidRPr="00B12226">
              <w:rPr>
                <w:rFonts w:ascii="Times New Roman" w:hAnsi="Times New Roman"/>
                <w:color w:val="202122"/>
                <w:sz w:val="24"/>
                <w:szCs w:val="24"/>
                <w:shd w:val="clear" w:color="auto" w:fill="FFFFFF"/>
              </w:rPr>
              <w:t xml:space="preserve"> лишь 20 % результата. </w:t>
            </w:r>
          </w:p>
          <w:p w14:paraId="58EAAA67" w14:textId="37EE4CA5" w:rsidR="003751A0" w:rsidRPr="00BA423F" w:rsidRDefault="003751A0" w:rsidP="003751A0">
            <w:pPr>
              <w:rPr>
                <w:rFonts w:ascii="Times New Roman" w:hAnsi="Times New Roman" w:cs="Times New Roman"/>
                <w:sz w:val="24"/>
                <w:szCs w:val="24"/>
              </w:rPr>
            </w:pPr>
            <w:r w:rsidRPr="00B12226">
              <w:rPr>
                <w:rFonts w:ascii="Times New Roman" w:hAnsi="Times New Roman"/>
                <w:color w:val="202122"/>
                <w:sz w:val="24"/>
                <w:szCs w:val="24"/>
                <w:shd w:val="clear" w:color="auto" w:fill="FFFFFF"/>
              </w:rPr>
              <w:t>Может использоваться как базовая установка в анализе факторов эффективности какой-либо деятельности и оптимизации её результатов: правильно выбрав минимум самых важных действий, можно быстро получить значительную часть от планируемого полного результата, при этом дальнейшие улучшения неэффективны и могут быть неоправданы</w:t>
            </w:r>
            <w:r>
              <w:rPr>
                <w:rFonts w:ascii="Times New Roman" w:hAnsi="Times New Roman"/>
                <w:color w:val="202122"/>
                <w:sz w:val="24"/>
                <w:szCs w:val="24"/>
                <w:shd w:val="clear" w:color="auto" w:fill="FFFFFF"/>
              </w:rPr>
              <w:t>.</w:t>
            </w:r>
          </w:p>
        </w:tc>
        <w:tc>
          <w:tcPr>
            <w:tcW w:w="1461" w:type="dxa"/>
          </w:tcPr>
          <w:p w14:paraId="3D981D77" w14:textId="4BFF370C"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7 мин.</w:t>
            </w:r>
          </w:p>
        </w:tc>
      </w:tr>
      <w:tr w:rsidR="003751A0" w:rsidRPr="00BA423F" w14:paraId="45C39C22" w14:textId="77777777" w:rsidTr="000119DE">
        <w:trPr>
          <w:jc w:val="center"/>
        </w:trPr>
        <w:tc>
          <w:tcPr>
            <w:tcW w:w="561" w:type="dxa"/>
          </w:tcPr>
          <w:p w14:paraId="4F99A120"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tcPr>
          <w:p w14:paraId="53C72529" w14:textId="77777777" w:rsidR="003751A0" w:rsidRPr="00BA423F" w:rsidRDefault="003751A0" w:rsidP="003751A0">
            <w:pPr>
              <w:rPr>
                <w:rFonts w:ascii="Times New Roman" w:hAnsi="Times New Roman" w:cs="Times New Roman"/>
                <w:sz w:val="24"/>
                <w:szCs w:val="24"/>
              </w:rPr>
            </w:pPr>
          </w:p>
        </w:tc>
        <w:tc>
          <w:tcPr>
            <w:tcW w:w="3526" w:type="dxa"/>
          </w:tcPr>
          <w:p w14:paraId="18EFB0C9" w14:textId="77777777" w:rsidR="003751A0" w:rsidRDefault="003751A0" w:rsidP="003751A0">
            <w:pPr>
              <w:jc w:val="both"/>
              <w:rPr>
                <w:rFonts w:ascii="Times New Roman" w:hAnsi="Times New Roman"/>
                <w:sz w:val="24"/>
                <w:szCs w:val="24"/>
              </w:rPr>
            </w:pPr>
            <w:r>
              <w:rPr>
                <w:rFonts w:ascii="Times New Roman" w:hAnsi="Times New Roman"/>
                <w:sz w:val="24"/>
                <w:szCs w:val="24"/>
              </w:rPr>
              <w:t>Характеристику каких своих врожденных психологических свойств должен знать человек, чтобы сформировать реалистическое представление о себе?</w:t>
            </w:r>
          </w:p>
          <w:p w14:paraId="19E97C40" w14:textId="77777777" w:rsidR="003751A0" w:rsidRPr="00BA423F" w:rsidRDefault="003751A0" w:rsidP="003751A0">
            <w:pPr>
              <w:jc w:val="both"/>
              <w:rPr>
                <w:rFonts w:ascii="Times New Roman" w:hAnsi="Times New Roman" w:cs="Times New Roman"/>
                <w:sz w:val="24"/>
                <w:szCs w:val="24"/>
              </w:rPr>
            </w:pPr>
          </w:p>
        </w:tc>
        <w:tc>
          <w:tcPr>
            <w:tcW w:w="2703" w:type="dxa"/>
          </w:tcPr>
          <w:p w14:paraId="2D505B5F" w14:textId="3E5DD84D" w:rsidR="003751A0" w:rsidRPr="00BA423F" w:rsidRDefault="003751A0" w:rsidP="003751A0">
            <w:pPr>
              <w:jc w:val="both"/>
              <w:rPr>
                <w:rFonts w:ascii="Times New Roman" w:hAnsi="Times New Roman" w:cs="Times New Roman"/>
                <w:sz w:val="24"/>
                <w:szCs w:val="24"/>
              </w:rPr>
            </w:pPr>
            <w:r>
              <w:rPr>
                <w:rFonts w:ascii="Times New Roman" w:hAnsi="Times New Roman"/>
                <w:sz w:val="24"/>
                <w:szCs w:val="24"/>
              </w:rPr>
              <w:t>Темперамент, задатки к способностям.</w:t>
            </w:r>
          </w:p>
        </w:tc>
        <w:tc>
          <w:tcPr>
            <w:tcW w:w="1461" w:type="dxa"/>
          </w:tcPr>
          <w:p w14:paraId="7ECE2738" w14:textId="313FCE2D"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2 мин.</w:t>
            </w:r>
          </w:p>
        </w:tc>
      </w:tr>
      <w:tr w:rsidR="003751A0" w:rsidRPr="00BA423F" w14:paraId="18EC89FF" w14:textId="77777777" w:rsidTr="000119DE">
        <w:trPr>
          <w:jc w:val="center"/>
        </w:trPr>
        <w:tc>
          <w:tcPr>
            <w:tcW w:w="561" w:type="dxa"/>
          </w:tcPr>
          <w:p w14:paraId="7C49A9E0"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tcPr>
          <w:p w14:paraId="3106FB4D" w14:textId="77777777" w:rsidR="003751A0" w:rsidRPr="00BA423F" w:rsidRDefault="003751A0" w:rsidP="003751A0">
            <w:pPr>
              <w:rPr>
                <w:rFonts w:ascii="Times New Roman" w:hAnsi="Times New Roman" w:cs="Times New Roman"/>
                <w:sz w:val="24"/>
                <w:szCs w:val="24"/>
              </w:rPr>
            </w:pPr>
          </w:p>
        </w:tc>
        <w:tc>
          <w:tcPr>
            <w:tcW w:w="3526" w:type="dxa"/>
          </w:tcPr>
          <w:p w14:paraId="3D56A9D1" w14:textId="77777777" w:rsidR="003751A0" w:rsidRPr="000E1162" w:rsidRDefault="003751A0" w:rsidP="003751A0">
            <w:pPr>
              <w:shd w:val="clear" w:color="auto" w:fill="FFFFFF"/>
              <w:jc w:val="both"/>
              <w:rPr>
                <w:rFonts w:ascii="Times New Roman" w:eastAsia="Times New Roman" w:hAnsi="Times New Roman"/>
                <w:sz w:val="24"/>
                <w:szCs w:val="24"/>
              </w:rPr>
            </w:pPr>
            <w:r w:rsidRPr="000E1162">
              <w:rPr>
                <w:rFonts w:ascii="Times New Roman" w:eastAsia="Times New Roman" w:hAnsi="Times New Roman"/>
                <w:sz w:val="24"/>
                <w:szCs w:val="24"/>
              </w:rPr>
              <w:t>Какие центральные новообразования формируется у человека в период средней взрослости по Э. Эриксону?</w:t>
            </w:r>
          </w:p>
          <w:p w14:paraId="73E37570" w14:textId="77777777" w:rsidR="003751A0" w:rsidRPr="00BA423F" w:rsidRDefault="003751A0" w:rsidP="003751A0">
            <w:pPr>
              <w:jc w:val="both"/>
              <w:rPr>
                <w:rFonts w:ascii="Times New Roman" w:hAnsi="Times New Roman" w:cs="Times New Roman"/>
                <w:sz w:val="24"/>
                <w:szCs w:val="24"/>
              </w:rPr>
            </w:pPr>
          </w:p>
        </w:tc>
        <w:tc>
          <w:tcPr>
            <w:tcW w:w="2703" w:type="dxa"/>
          </w:tcPr>
          <w:p w14:paraId="781D39ED" w14:textId="40BD87B3" w:rsidR="003751A0" w:rsidRPr="00BA423F" w:rsidRDefault="003751A0" w:rsidP="003751A0">
            <w:pPr>
              <w:jc w:val="both"/>
              <w:rPr>
                <w:rFonts w:ascii="Times New Roman" w:hAnsi="Times New Roman" w:cs="Times New Roman"/>
                <w:sz w:val="24"/>
                <w:szCs w:val="24"/>
              </w:rPr>
            </w:pPr>
            <w:r w:rsidRPr="000E1162">
              <w:rPr>
                <w:rFonts w:ascii="Times New Roman" w:hAnsi="Times New Roman"/>
                <w:sz w:val="24"/>
                <w:szCs w:val="24"/>
              </w:rPr>
              <w:t>При позитивном (прогрессивном) развитии к 60 годам формируется продуктивность (плодотворность и результативность деятельности), при негативном развитии – стагнация (застой, обеднение жизни, регрессия).</w:t>
            </w:r>
          </w:p>
        </w:tc>
        <w:tc>
          <w:tcPr>
            <w:tcW w:w="1461" w:type="dxa"/>
          </w:tcPr>
          <w:p w14:paraId="14443D33" w14:textId="420BB086"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10 мин.</w:t>
            </w:r>
          </w:p>
        </w:tc>
      </w:tr>
      <w:tr w:rsidR="003751A0" w:rsidRPr="00BA423F" w14:paraId="46FB9AF5" w14:textId="77777777" w:rsidTr="000119DE">
        <w:trPr>
          <w:jc w:val="center"/>
        </w:trPr>
        <w:tc>
          <w:tcPr>
            <w:tcW w:w="561" w:type="dxa"/>
          </w:tcPr>
          <w:p w14:paraId="4576C584"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tcPr>
          <w:p w14:paraId="78843689" w14:textId="77777777" w:rsidR="003751A0" w:rsidRPr="00BA423F" w:rsidRDefault="003751A0" w:rsidP="003751A0">
            <w:pPr>
              <w:rPr>
                <w:rFonts w:ascii="Times New Roman" w:hAnsi="Times New Roman" w:cs="Times New Roman"/>
                <w:sz w:val="24"/>
                <w:szCs w:val="24"/>
              </w:rPr>
            </w:pPr>
          </w:p>
        </w:tc>
        <w:tc>
          <w:tcPr>
            <w:tcW w:w="3526" w:type="dxa"/>
          </w:tcPr>
          <w:p w14:paraId="032D20F5" w14:textId="557FDDFE" w:rsidR="003751A0" w:rsidRPr="00BA423F" w:rsidRDefault="003751A0" w:rsidP="003751A0">
            <w:pPr>
              <w:jc w:val="both"/>
              <w:rPr>
                <w:rFonts w:ascii="Times New Roman" w:hAnsi="Times New Roman" w:cs="Times New Roman"/>
                <w:sz w:val="24"/>
                <w:szCs w:val="24"/>
              </w:rPr>
            </w:pPr>
            <w:r>
              <w:rPr>
                <w:rFonts w:ascii="Times New Roman" w:hAnsi="Times New Roman"/>
                <w:sz w:val="24"/>
                <w:szCs w:val="24"/>
              </w:rPr>
              <w:t>Часто человек не замечает, что у него наступил возрастной кризис, а близкие порой боятся сказать человеку о наступившем кризисе. Почему знание о возрастном кризисе для человека необходимо?</w:t>
            </w:r>
          </w:p>
        </w:tc>
        <w:tc>
          <w:tcPr>
            <w:tcW w:w="2703" w:type="dxa"/>
          </w:tcPr>
          <w:p w14:paraId="7555FBCA" w14:textId="257446E5" w:rsidR="003751A0" w:rsidRPr="00BA423F" w:rsidRDefault="003751A0" w:rsidP="003751A0">
            <w:pPr>
              <w:jc w:val="both"/>
              <w:rPr>
                <w:rFonts w:ascii="Times New Roman" w:hAnsi="Times New Roman" w:cs="Times New Roman"/>
                <w:sz w:val="24"/>
                <w:szCs w:val="24"/>
              </w:rPr>
            </w:pPr>
            <w:r>
              <w:rPr>
                <w:rFonts w:ascii="Times New Roman" w:hAnsi="Times New Roman"/>
                <w:sz w:val="24"/>
                <w:szCs w:val="24"/>
              </w:rPr>
              <w:t>Знание о кризисе дает преимущество – человек понимает, что нужно переосмыслить свою жизнь, наметить новые ориентиры, выводящие на ценности более высокого порядка.</w:t>
            </w:r>
          </w:p>
        </w:tc>
        <w:tc>
          <w:tcPr>
            <w:tcW w:w="1461" w:type="dxa"/>
          </w:tcPr>
          <w:p w14:paraId="7EA97BB4" w14:textId="78D08F10"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5 мин.</w:t>
            </w:r>
          </w:p>
        </w:tc>
      </w:tr>
      <w:tr w:rsidR="003751A0" w:rsidRPr="00BA423F" w14:paraId="11FFB446" w14:textId="77777777" w:rsidTr="000119DE">
        <w:trPr>
          <w:jc w:val="center"/>
        </w:trPr>
        <w:tc>
          <w:tcPr>
            <w:tcW w:w="561" w:type="dxa"/>
          </w:tcPr>
          <w:p w14:paraId="3D747881" w14:textId="77777777" w:rsidR="003751A0" w:rsidRPr="00BA423F" w:rsidRDefault="003751A0" w:rsidP="003751A0">
            <w:pPr>
              <w:pStyle w:val="a9"/>
              <w:numPr>
                <w:ilvl w:val="0"/>
                <w:numId w:val="97"/>
              </w:numPr>
              <w:ind w:left="0" w:firstLine="0"/>
              <w:rPr>
                <w:rFonts w:ascii="Times New Roman" w:hAnsi="Times New Roman" w:cs="Times New Roman"/>
                <w:sz w:val="24"/>
                <w:szCs w:val="24"/>
              </w:rPr>
            </w:pPr>
          </w:p>
        </w:tc>
        <w:tc>
          <w:tcPr>
            <w:tcW w:w="1388" w:type="dxa"/>
            <w:vMerge/>
          </w:tcPr>
          <w:p w14:paraId="383FBBFD" w14:textId="77777777" w:rsidR="003751A0" w:rsidRPr="00BA423F" w:rsidRDefault="003751A0" w:rsidP="003751A0">
            <w:pPr>
              <w:rPr>
                <w:rFonts w:ascii="Times New Roman" w:hAnsi="Times New Roman" w:cs="Times New Roman"/>
                <w:sz w:val="24"/>
                <w:szCs w:val="24"/>
              </w:rPr>
            </w:pPr>
          </w:p>
        </w:tc>
        <w:tc>
          <w:tcPr>
            <w:tcW w:w="3526" w:type="dxa"/>
          </w:tcPr>
          <w:p w14:paraId="001BAB8F" w14:textId="740D4AC7" w:rsidR="003751A0" w:rsidRPr="00BA423F" w:rsidRDefault="003751A0" w:rsidP="003751A0">
            <w:pPr>
              <w:jc w:val="both"/>
              <w:rPr>
                <w:rFonts w:ascii="Times New Roman" w:hAnsi="Times New Roman" w:cs="Times New Roman"/>
                <w:sz w:val="24"/>
                <w:szCs w:val="24"/>
              </w:rPr>
            </w:pPr>
            <w:r>
              <w:rPr>
                <w:rFonts w:ascii="Times New Roman" w:hAnsi="Times New Roman"/>
                <w:sz w:val="24"/>
                <w:szCs w:val="24"/>
              </w:rPr>
              <w:t>Чем отличается выход из кризиса в зрелом возрасте?</w:t>
            </w:r>
          </w:p>
        </w:tc>
        <w:tc>
          <w:tcPr>
            <w:tcW w:w="2703" w:type="dxa"/>
          </w:tcPr>
          <w:p w14:paraId="40914DD6" w14:textId="11ECDBEB" w:rsidR="003751A0" w:rsidRPr="00BA423F" w:rsidRDefault="003751A0" w:rsidP="003751A0">
            <w:pPr>
              <w:jc w:val="both"/>
              <w:rPr>
                <w:rFonts w:ascii="Times New Roman" w:hAnsi="Times New Roman" w:cs="Times New Roman"/>
                <w:sz w:val="24"/>
                <w:szCs w:val="24"/>
              </w:rPr>
            </w:pPr>
            <w:r>
              <w:rPr>
                <w:rFonts w:ascii="Times New Roman" w:hAnsi="Times New Roman"/>
                <w:sz w:val="24"/>
                <w:szCs w:val="24"/>
              </w:rPr>
              <w:t>Он связан с необходимостью собственной внутриличностной активностью. Детские кризисы – с желанием занять новую социально-значимую ступень.</w:t>
            </w:r>
          </w:p>
        </w:tc>
        <w:tc>
          <w:tcPr>
            <w:tcW w:w="1461" w:type="dxa"/>
          </w:tcPr>
          <w:p w14:paraId="2163F020" w14:textId="74C3ADBB" w:rsidR="003751A0" w:rsidRPr="00BA423F" w:rsidRDefault="003751A0" w:rsidP="003751A0">
            <w:pPr>
              <w:jc w:val="center"/>
              <w:rPr>
                <w:rFonts w:ascii="Times New Roman" w:hAnsi="Times New Roman" w:cs="Times New Roman"/>
                <w:sz w:val="24"/>
                <w:szCs w:val="24"/>
              </w:rPr>
            </w:pPr>
            <w:r>
              <w:rPr>
                <w:rFonts w:ascii="Times New Roman" w:hAnsi="Times New Roman"/>
                <w:sz w:val="24"/>
                <w:szCs w:val="24"/>
              </w:rPr>
              <w:t>5 мин.</w:t>
            </w:r>
          </w:p>
        </w:tc>
      </w:tr>
      <w:tr w:rsidR="003751A0" w:rsidRPr="00B93122" w14:paraId="22C5BE80" w14:textId="77777777" w:rsidTr="00B93122">
        <w:trPr>
          <w:jc w:val="center"/>
        </w:trPr>
        <w:tc>
          <w:tcPr>
            <w:tcW w:w="9639" w:type="dxa"/>
            <w:gridSpan w:val="5"/>
          </w:tcPr>
          <w:p w14:paraId="4386BB21" w14:textId="2D99741F" w:rsidR="003751A0" w:rsidRPr="00B93122" w:rsidRDefault="00BD78A6" w:rsidP="003751A0">
            <w:pPr>
              <w:widowControl w:val="0"/>
              <w:ind w:firstLine="709"/>
              <w:jc w:val="both"/>
              <w:rPr>
                <w:rFonts w:ascii="Times New Roman" w:eastAsia="Times New Roman" w:hAnsi="Times New Roman"/>
                <w:b/>
                <w:bCs/>
                <w:iCs/>
                <w:sz w:val="28"/>
                <w:szCs w:val="24"/>
              </w:rPr>
            </w:pPr>
            <w:r w:rsidRPr="00E87CDA">
              <w:rPr>
                <w:rFonts w:ascii="Times New Roman" w:eastAsia="Times New Roman" w:hAnsi="Times New Roman"/>
                <w:b/>
                <w:iCs/>
                <w:sz w:val="24"/>
                <w:szCs w:val="24"/>
              </w:rPr>
              <w:t>ОПК-3</w:t>
            </w:r>
            <w:r>
              <w:rPr>
                <w:rFonts w:ascii="Times New Roman" w:eastAsia="Times New Roman" w:hAnsi="Times New Roman"/>
                <w:b/>
                <w:iCs/>
                <w:sz w:val="24"/>
                <w:szCs w:val="24"/>
              </w:rPr>
              <w:t>.</w:t>
            </w:r>
            <w:r w:rsidRPr="00E87CDA">
              <w:rPr>
                <w:rFonts w:ascii="Times New Roman" w:eastAsia="Times New Roman" w:hAnsi="Times New Roman"/>
                <w:b/>
                <w:iCs/>
                <w:sz w:val="24"/>
                <w:szCs w:val="24"/>
              </w:rPr>
              <w:t xml:space="preserve"> </w:t>
            </w:r>
            <w:r>
              <w:rPr>
                <w:rFonts w:ascii="Times New Roman" w:eastAsia="Times New Roman" w:hAnsi="Times New Roman"/>
                <w:b/>
                <w:iCs/>
                <w:sz w:val="24"/>
                <w:szCs w:val="24"/>
              </w:rPr>
              <w:t>С</w:t>
            </w:r>
            <w:r w:rsidRPr="00E87CDA">
              <w:rPr>
                <w:rFonts w:ascii="Times New Roman" w:eastAsia="Times New Roman" w:hAnsi="Times New Roman"/>
                <w:b/>
                <w:iCs/>
                <w:sz w:val="24"/>
                <w:szCs w:val="24"/>
              </w:rPr>
              <w:t>пособен организовывать совместную и индивидуальную учебную и воспитательную деятельность обучающихся, в том числе с особыми образовательными потребностями, в соответствии с требованиями федеральных государственных образовательных стандартов</w:t>
            </w:r>
          </w:p>
        </w:tc>
      </w:tr>
      <w:tr w:rsidR="00BD78A6" w:rsidRPr="00BA423F" w14:paraId="480B4E98" w14:textId="77777777" w:rsidTr="000119DE">
        <w:trPr>
          <w:jc w:val="center"/>
        </w:trPr>
        <w:tc>
          <w:tcPr>
            <w:tcW w:w="561" w:type="dxa"/>
          </w:tcPr>
          <w:p w14:paraId="172A025A"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val="restart"/>
          </w:tcPr>
          <w:p w14:paraId="41A905F8" w14:textId="77777777" w:rsidR="00BD78A6" w:rsidRPr="00BA423F" w:rsidRDefault="00BD78A6" w:rsidP="00BD78A6">
            <w:pPr>
              <w:jc w:val="center"/>
              <w:rPr>
                <w:rFonts w:ascii="Times New Roman" w:hAnsi="Times New Roman" w:cs="Times New Roman"/>
                <w:sz w:val="24"/>
                <w:szCs w:val="24"/>
              </w:rPr>
            </w:pPr>
            <w:r w:rsidRPr="00BA423F">
              <w:rPr>
                <w:rFonts w:ascii="Times New Roman" w:hAnsi="Times New Roman" w:cs="Times New Roman"/>
                <w:sz w:val="24"/>
                <w:szCs w:val="24"/>
              </w:rPr>
              <w:t>Задание закрытого типа</w:t>
            </w:r>
          </w:p>
        </w:tc>
        <w:tc>
          <w:tcPr>
            <w:tcW w:w="3526" w:type="dxa"/>
          </w:tcPr>
          <w:p w14:paraId="33A24DFD" w14:textId="77777777" w:rsidR="00BD78A6" w:rsidRPr="00536BE3" w:rsidRDefault="00BD78A6" w:rsidP="00BD78A6">
            <w:pPr>
              <w:pStyle w:val="af2"/>
              <w:tabs>
                <w:tab w:val="left" w:pos="993"/>
              </w:tabs>
              <w:ind w:firstLine="709"/>
              <w:jc w:val="both"/>
              <w:rPr>
                <w:b/>
                <w:szCs w:val="24"/>
              </w:rPr>
            </w:pPr>
            <w:r w:rsidRPr="00536BE3">
              <w:rPr>
                <w:szCs w:val="24"/>
              </w:rPr>
              <w:t xml:space="preserve">Приемы рационального запоминания: </w:t>
            </w:r>
          </w:p>
          <w:p w14:paraId="7496AB23" w14:textId="77777777" w:rsidR="00BD78A6" w:rsidRPr="00536BE3" w:rsidRDefault="00BD78A6" w:rsidP="00BD78A6">
            <w:pPr>
              <w:pStyle w:val="af2"/>
              <w:tabs>
                <w:tab w:val="left" w:pos="993"/>
              </w:tabs>
              <w:jc w:val="both"/>
              <w:rPr>
                <w:b/>
                <w:szCs w:val="24"/>
              </w:rPr>
            </w:pPr>
            <w:r w:rsidRPr="00536BE3">
              <w:rPr>
                <w:szCs w:val="24"/>
              </w:rPr>
              <w:t xml:space="preserve">1) составление плана; </w:t>
            </w:r>
          </w:p>
          <w:p w14:paraId="533061D0" w14:textId="77777777" w:rsidR="00BD78A6" w:rsidRPr="00536BE3" w:rsidRDefault="00BD78A6" w:rsidP="00BD78A6">
            <w:pPr>
              <w:pStyle w:val="af2"/>
              <w:tabs>
                <w:tab w:val="left" w:pos="993"/>
              </w:tabs>
              <w:jc w:val="both"/>
              <w:rPr>
                <w:b/>
                <w:szCs w:val="24"/>
              </w:rPr>
            </w:pPr>
            <w:r w:rsidRPr="00536BE3">
              <w:rPr>
                <w:szCs w:val="24"/>
              </w:rPr>
              <w:t xml:space="preserve">2) сравнение; </w:t>
            </w:r>
          </w:p>
          <w:p w14:paraId="02254B66" w14:textId="77777777" w:rsidR="00BD78A6" w:rsidRPr="00536BE3" w:rsidRDefault="00BD78A6" w:rsidP="00BD78A6">
            <w:pPr>
              <w:pStyle w:val="af2"/>
              <w:tabs>
                <w:tab w:val="left" w:pos="993"/>
              </w:tabs>
              <w:jc w:val="both"/>
              <w:rPr>
                <w:b/>
                <w:szCs w:val="24"/>
              </w:rPr>
            </w:pPr>
            <w:r w:rsidRPr="00536BE3">
              <w:rPr>
                <w:szCs w:val="24"/>
              </w:rPr>
              <w:t>3) воспроизведение;</w:t>
            </w:r>
          </w:p>
          <w:p w14:paraId="6BCA2B91" w14:textId="77777777" w:rsidR="00BD78A6" w:rsidRPr="00536BE3" w:rsidRDefault="00BD78A6" w:rsidP="00BD78A6">
            <w:pPr>
              <w:pStyle w:val="af2"/>
              <w:tabs>
                <w:tab w:val="left" w:pos="993"/>
              </w:tabs>
              <w:jc w:val="both"/>
              <w:rPr>
                <w:b/>
                <w:szCs w:val="24"/>
              </w:rPr>
            </w:pPr>
            <w:r w:rsidRPr="00536BE3">
              <w:rPr>
                <w:szCs w:val="24"/>
              </w:rPr>
              <w:t xml:space="preserve">4) обратная связь; </w:t>
            </w:r>
          </w:p>
          <w:p w14:paraId="45F65DA0" w14:textId="77777777" w:rsidR="00BD78A6" w:rsidRPr="00536BE3" w:rsidRDefault="00BD78A6" w:rsidP="00BD78A6">
            <w:pPr>
              <w:pStyle w:val="af2"/>
              <w:tabs>
                <w:tab w:val="left" w:pos="993"/>
              </w:tabs>
              <w:jc w:val="both"/>
              <w:rPr>
                <w:b/>
                <w:szCs w:val="24"/>
              </w:rPr>
            </w:pPr>
            <w:r w:rsidRPr="00536BE3">
              <w:rPr>
                <w:szCs w:val="24"/>
              </w:rPr>
              <w:t>5) классификация;</w:t>
            </w:r>
          </w:p>
          <w:p w14:paraId="0C56DBAE" w14:textId="1772AEF3" w:rsidR="00BD78A6" w:rsidRPr="00BA423F" w:rsidRDefault="00BD78A6" w:rsidP="00BD78A6">
            <w:pPr>
              <w:jc w:val="both"/>
              <w:rPr>
                <w:rFonts w:ascii="Times New Roman" w:hAnsi="Times New Roman" w:cs="Times New Roman"/>
                <w:sz w:val="24"/>
                <w:szCs w:val="24"/>
              </w:rPr>
            </w:pPr>
            <w:r w:rsidRPr="00536BE3">
              <w:rPr>
                <w:rFonts w:ascii="Times New Roman" w:hAnsi="Times New Roman"/>
                <w:sz w:val="24"/>
                <w:szCs w:val="24"/>
              </w:rPr>
              <w:t>6) идентификация.</w:t>
            </w:r>
          </w:p>
        </w:tc>
        <w:tc>
          <w:tcPr>
            <w:tcW w:w="2703" w:type="dxa"/>
          </w:tcPr>
          <w:p w14:paraId="7B365ADA" w14:textId="25AE625E" w:rsidR="00BD78A6" w:rsidRPr="00BA423F" w:rsidRDefault="00BD78A6" w:rsidP="00BD78A6">
            <w:pPr>
              <w:jc w:val="center"/>
              <w:rPr>
                <w:rFonts w:ascii="Times New Roman" w:hAnsi="Times New Roman" w:cs="Times New Roman"/>
                <w:sz w:val="24"/>
                <w:szCs w:val="24"/>
              </w:rPr>
            </w:pPr>
            <w:r w:rsidRPr="0085159B">
              <w:rPr>
                <w:rFonts w:ascii="Times New Roman" w:hAnsi="Times New Roman"/>
                <w:sz w:val="24"/>
                <w:szCs w:val="24"/>
              </w:rPr>
              <w:t xml:space="preserve">1, 2, </w:t>
            </w:r>
            <w:r>
              <w:rPr>
                <w:rFonts w:ascii="Times New Roman" w:hAnsi="Times New Roman"/>
                <w:sz w:val="24"/>
                <w:szCs w:val="24"/>
              </w:rPr>
              <w:t>5</w:t>
            </w:r>
          </w:p>
        </w:tc>
        <w:tc>
          <w:tcPr>
            <w:tcW w:w="1461" w:type="dxa"/>
          </w:tcPr>
          <w:p w14:paraId="6F4869AF" w14:textId="2E006B91"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 мин.</w:t>
            </w:r>
          </w:p>
        </w:tc>
      </w:tr>
      <w:tr w:rsidR="00BD78A6" w:rsidRPr="00BA423F" w14:paraId="38D0BBA1" w14:textId="77777777" w:rsidTr="000119DE">
        <w:trPr>
          <w:jc w:val="center"/>
        </w:trPr>
        <w:tc>
          <w:tcPr>
            <w:tcW w:w="561" w:type="dxa"/>
          </w:tcPr>
          <w:p w14:paraId="74D2E5F9"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59CD699B" w14:textId="77777777" w:rsidR="00BD78A6" w:rsidRPr="00BA423F" w:rsidRDefault="00BD78A6" w:rsidP="00BD78A6">
            <w:pPr>
              <w:jc w:val="center"/>
              <w:rPr>
                <w:rFonts w:ascii="Times New Roman" w:hAnsi="Times New Roman" w:cs="Times New Roman"/>
                <w:sz w:val="24"/>
                <w:szCs w:val="24"/>
              </w:rPr>
            </w:pPr>
          </w:p>
        </w:tc>
        <w:tc>
          <w:tcPr>
            <w:tcW w:w="3526" w:type="dxa"/>
          </w:tcPr>
          <w:p w14:paraId="612B7516" w14:textId="77777777" w:rsidR="00BD78A6" w:rsidRPr="001C49A3" w:rsidRDefault="00BD78A6" w:rsidP="00BD78A6">
            <w:pPr>
              <w:pStyle w:val="Standard"/>
              <w:ind w:firstLine="708"/>
              <w:jc w:val="both"/>
            </w:pPr>
            <w:r>
              <w:rPr>
                <w:lang w:val="ru-RU"/>
              </w:rPr>
              <w:t xml:space="preserve">Установите соответствие между </w:t>
            </w:r>
            <w:r w:rsidRPr="001C49A3">
              <w:t>уровн</w:t>
            </w:r>
            <w:r>
              <w:rPr>
                <w:lang w:val="ru-RU"/>
              </w:rPr>
              <w:t>ями</w:t>
            </w:r>
            <w:r w:rsidRPr="001C49A3">
              <w:t xml:space="preserve"> развития</w:t>
            </w:r>
            <w:r>
              <w:rPr>
                <w:lang w:val="ru-RU"/>
              </w:rPr>
              <w:t xml:space="preserve"> обучающихся:</w:t>
            </w:r>
            <w:r w:rsidRPr="001C49A3">
              <w:t xml:space="preserve"> </w:t>
            </w:r>
          </w:p>
          <w:p w14:paraId="5B37BDE8" w14:textId="77777777" w:rsidR="00BD78A6" w:rsidRDefault="00BD78A6" w:rsidP="00BD78A6">
            <w:pPr>
              <w:pStyle w:val="Standard"/>
              <w:jc w:val="both"/>
              <w:rPr>
                <w:lang w:val="ru-RU"/>
              </w:rPr>
            </w:pPr>
            <w:r>
              <w:rPr>
                <w:lang w:val="ru-RU"/>
              </w:rPr>
              <w:t>1. Зона дальнего развития</w:t>
            </w:r>
          </w:p>
          <w:p w14:paraId="047D6339" w14:textId="77777777" w:rsidR="00BD78A6" w:rsidRDefault="00BD78A6" w:rsidP="00BD78A6">
            <w:pPr>
              <w:pStyle w:val="Standard"/>
              <w:jc w:val="both"/>
              <w:rPr>
                <w:lang w:val="ru-RU"/>
              </w:rPr>
            </w:pPr>
            <w:r>
              <w:rPr>
                <w:lang w:val="ru-RU"/>
              </w:rPr>
              <w:t>2. Зона ближайшего развития</w:t>
            </w:r>
          </w:p>
          <w:p w14:paraId="5954316F" w14:textId="77777777" w:rsidR="00BD78A6" w:rsidRPr="00F46D27" w:rsidRDefault="00BD78A6" w:rsidP="00BD78A6">
            <w:pPr>
              <w:pStyle w:val="Standard"/>
              <w:jc w:val="both"/>
              <w:rPr>
                <w:lang w:val="ru-RU"/>
              </w:rPr>
            </w:pPr>
            <w:r>
              <w:rPr>
                <w:lang w:val="ru-RU"/>
              </w:rPr>
              <w:t>3. Актуальный уровень развития</w:t>
            </w:r>
          </w:p>
          <w:p w14:paraId="0DF96437" w14:textId="77777777" w:rsidR="00BD78A6" w:rsidRDefault="00BD78A6" w:rsidP="00BD78A6">
            <w:pPr>
              <w:pStyle w:val="Standard"/>
              <w:jc w:val="both"/>
            </w:pPr>
          </w:p>
          <w:p w14:paraId="3386533E" w14:textId="77777777" w:rsidR="00BD78A6" w:rsidRPr="001C49A3" w:rsidRDefault="00BD78A6" w:rsidP="00BD78A6">
            <w:pPr>
              <w:pStyle w:val="Standard"/>
              <w:jc w:val="both"/>
            </w:pPr>
            <w:r>
              <w:rPr>
                <w:lang w:val="ru-RU"/>
              </w:rPr>
              <w:t>А</w:t>
            </w:r>
            <w:r w:rsidRPr="001C49A3">
              <w:t xml:space="preserve">. На уроке дети самостоятельно и правильно выполнили все задания учителя. </w:t>
            </w:r>
          </w:p>
          <w:p w14:paraId="43345361" w14:textId="77777777" w:rsidR="00BD78A6" w:rsidRPr="001C49A3" w:rsidRDefault="00BD78A6" w:rsidP="00BD78A6">
            <w:pPr>
              <w:pStyle w:val="Standard"/>
              <w:jc w:val="both"/>
            </w:pPr>
            <w:r>
              <w:rPr>
                <w:lang w:val="ru-RU"/>
              </w:rPr>
              <w:t>Б</w:t>
            </w:r>
            <w:r w:rsidRPr="001C49A3">
              <w:t>.</w:t>
            </w:r>
            <w:r>
              <w:rPr>
                <w:lang w:val="ru-RU"/>
              </w:rPr>
              <w:t xml:space="preserve"> </w:t>
            </w:r>
            <w:r w:rsidRPr="001C49A3">
              <w:t xml:space="preserve">Учитель дал задачу, которую никто не смог решить. После составления краткой записи, задачу решили пять учащихся, а после составления плана решения все. </w:t>
            </w:r>
          </w:p>
          <w:p w14:paraId="38594BBB" w14:textId="496F929E" w:rsidR="00BD78A6" w:rsidRPr="00BA423F" w:rsidRDefault="00BD78A6" w:rsidP="00BD78A6">
            <w:pPr>
              <w:jc w:val="both"/>
              <w:rPr>
                <w:rFonts w:ascii="Times New Roman" w:hAnsi="Times New Roman" w:cs="Times New Roman"/>
                <w:sz w:val="24"/>
                <w:szCs w:val="24"/>
              </w:rPr>
            </w:pPr>
            <w:r>
              <w:rPr>
                <w:rFonts w:ascii="Times New Roman" w:hAnsi="Times New Roman"/>
                <w:sz w:val="24"/>
                <w:szCs w:val="24"/>
              </w:rPr>
              <w:t>В</w:t>
            </w:r>
            <w:r w:rsidRPr="00BA50DB">
              <w:rPr>
                <w:rFonts w:ascii="Times New Roman" w:hAnsi="Times New Roman"/>
                <w:sz w:val="24"/>
                <w:szCs w:val="24"/>
              </w:rPr>
              <w:t>.</w:t>
            </w:r>
            <w:r>
              <w:rPr>
                <w:rFonts w:ascii="Times New Roman" w:hAnsi="Times New Roman"/>
                <w:sz w:val="24"/>
                <w:szCs w:val="24"/>
              </w:rPr>
              <w:t xml:space="preserve"> </w:t>
            </w:r>
            <w:r w:rsidRPr="00BA50DB">
              <w:rPr>
                <w:rFonts w:ascii="Times New Roman" w:hAnsi="Times New Roman"/>
                <w:sz w:val="24"/>
                <w:szCs w:val="24"/>
              </w:rPr>
              <w:t>Учитель предложил такое задание, которое никто не решил. Объяснение не помогло, задачу не решил никто.</w:t>
            </w:r>
          </w:p>
        </w:tc>
        <w:tc>
          <w:tcPr>
            <w:tcW w:w="2703" w:type="dxa"/>
          </w:tcPr>
          <w:p w14:paraId="5858A431" w14:textId="77777777" w:rsidR="00BD78A6" w:rsidRPr="00325641" w:rsidRDefault="00BD78A6" w:rsidP="00BD78A6">
            <w:pPr>
              <w:jc w:val="center"/>
              <w:rPr>
                <w:rFonts w:ascii="Times New Roman" w:hAnsi="Times New Roman"/>
                <w:sz w:val="24"/>
                <w:szCs w:val="24"/>
              </w:rPr>
            </w:pPr>
            <w:r w:rsidRPr="00325641">
              <w:rPr>
                <w:rFonts w:ascii="Times New Roman" w:hAnsi="Times New Roman"/>
                <w:sz w:val="24"/>
                <w:szCs w:val="24"/>
              </w:rPr>
              <w:t>1 – В</w:t>
            </w:r>
          </w:p>
          <w:p w14:paraId="5B9FE21C" w14:textId="77777777" w:rsidR="00BD78A6" w:rsidRDefault="00BD78A6" w:rsidP="00BD78A6">
            <w:pPr>
              <w:jc w:val="center"/>
              <w:rPr>
                <w:rFonts w:ascii="Times New Roman" w:hAnsi="Times New Roman"/>
                <w:sz w:val="24"/>
                <w:szCs w:val="24"/>
              </w:rPr>
            </w:pPr>
            <w:r>
              <w:rPr>
                <w:rFonts w:ascii="Times New Roman" w:hAnsi="Times New Roman"/>
                <w:sz w:val="24"/>
                <w:szCs w:val="24"/>
              </w:rPr>
              <w:t>2 – Б</w:t>
            </w:r>
          </w:p>
          <w:p w14:paraId="54BB1867" w14:textId="1FB2451C"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3 – А</w:t>
            </w:r>
          </w:p>
        </w:tc>
        <w:tc>
          <w:tcPr>
            <w:tcW w:w="1461" w:type="dxa"/>
          </w:tcPr>
          <w:p w14:paraId="28A40E99" w14:textId="1511FD18"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2 мин.</w:t>
            </w:r>
          </w:p>
        </w:tc>
      </w:tr>
      <w:tr w:rsidR="00BD78A6" w:rsidRPr="00BA423F" w14:paraId="2FADE222" w14:textId="77777777" w:rsidTr="000119DE">
        <w:trPr>
          <w:jc w:val="center"/>
        </w:trPr>
        <w:tc>
          <w:tcPr>
            <w:tcW w:w="561" w:type="dxa"/>
          </w:tcPr>
          <w:p w14:paraId="3ABAE43C"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2ED295FC" w14:textId="77777777" w:rsidR="00BD78A6" w:rsidRPr="00BA423F" w:rsidRDefault="00BD78A6" w:rsidP="00BD78A6">
            <w:pPr>
              <w:jc w:val="center"/>
              <w:rPr>
                <w:rFonts w:ascii="Times New Roman" w:hAnsi="Times New Roman" w:cs="Times New Roman"/>
                <w:sz w:val="24"/>
                <w:szCs w:val="24"/>
              </w:rPr>
            </w:pPr>
          </w:p>
        </w:tc>
        <w:tc>
          <w:tcPr>
            <w:tcW w:w="3526" w:type="dxa"/>
          </w:tcPr>
          <w:p w14:paraId="6E2744DA" w14:textId="77777777" w:rsidR="00BD78A6" w:rsidRPr="001C49A3" w:rsidRDefault="00BD78A6" w:rsidP="00BD78A6">
            <w:pPr>
              <w:pStyle w:val="Standard"/>
              <w:ind w:firstLine="708"/>
              <w:jc w:val="both"/>
            </w:pPr>
            <w:r>
              <w:rPr>
                <w:lang w:val="ru-RU"/>
              </w:rPr>
              <w:t>Установите соответствие между видами мотивов учения:</w:t>
            </w:r>
            <w:r w:rsidRPr="001C49A3">
              <w:t xml:space="preserve"> </w:t>
            </w:r>
          </w:p>
          <w:p w14:paraId="738955CE" w14:textId="77777777" w:rsidR="00BD78A6" w:rsidRPr="001C49A3" w:rsidRDefault="00BD78A6" w:rsidP="00BD78A6">
            <w:pPr>
              <w:pStyle w:val="Textbody"/>
              <w:widowControl/>
              <w:spacing w:after="0"/>
              <w:jc w:val="both"/>
            </w:pPr>
            <w:r w:rsidRPr="001C49A3">
              <w:t xml:space="preserve">1. Социальные мотивы учения </w:t>
            </w:r>
          </w:p>
          <w:p w14:paraId="76ADAE5A" w14:textId="77777777" w:rsidR="00BD78A6" w:rsidRDefault="00BD78A6" w:rsidP="00BD78A6">
            <w:pPr>
              <w:pStyle w:val="Standard"/>
              <w:jc w:val="both"/>
            </w:pPr>
            <w:r w:rsidRPr="001C49A3">
              <w:t>2. Познавательные мотивы учения</w:t>
            </w:r>
          </w:p>
          <w:p w14:paraId="0006AFE8" w14:textId="77777777" w:rsidR="00BD78A6" w:rsidRDefault="00BD78A6" w:rsidP="00BD78A6">
            <w:pPr>
              <w:pStyle w:val="Standard"/>
              <w:jc w:val="both"/>
            </w:pPr>
          </w:p>
          <w:p w14:paraId="1B96F87A" w14:textId="77777777" w:rsidR="00BD78A6" w:rsidRPr="001C49A3" w:rsidRDefault="00BD78A6" w:rsidP="00BD78A6">
            <w:pPr>
              <w:pStyle w:val="Textbody"/>
              <w:widowControl/>
              <w:spacing w:after="0"/>
              <w:jc w:val="both"/>
            </w:pPr>
            <w:r w:rsidRPr="001C49A3">
              <w:t>а) ориентация на овладение новыми знаниями</w:t>
            </w:r>
          </w:p>
          <w:p w14:paraId="09C725B5" w14:textId="77777777" w:rsidR="00BD78A6" w:rsidRPr="001C49A3" w:rsidRDefault="00BD78A6" w:rsidP="00BD78A6">
            <w:pPr>
              <w:pStyle w:val="Textbody"/>
              <w:widowControl/>
              <w:spacing w:after="0"/>
              <w:jc w:val="both"/>
            </w:pPr>
            <w:r w:rsidRPr="001C49A3">
              <w:t xml:space="preserve">б) ориентация на усвоение способов добывания знаний </w:t>
            </w:r>
          </w:p>
          <w:p w14:paraId="37FE5983" w14:textId="77777777" w:rsidR="00BD78A6" w:rsidRPr="001C49A3" w:rsidRDefault="00BD78A6" w:rsidP="00BD78A6">
            <w:pPr>
              <w:pStyle w:val="Textbody"/>
              <w:widowControl/>
              <w:spacing w:after="0"/>
              <w:jc w:val="both"/>
            </w:pPr>
            <w:r w:rsidRPr="001C49A3">
              <w:t xml:space="preserve">в) </w:t>
            </w:r>
            <w:r w:rsidRPr="00462178">
              <w:rPr>
                <w:rFonts w:cs="Times New Roman"/>
              </w:rPr>
              <w:t>ориентация на взаимоотношения и способы взаимодействия с окружающими людьми</w:t>
            </w:r>
          </w:p>
          <w:p w14:paraId="33BCB861" w14:textId="77777777" w:rsidR="00BD78A6" w:rsidRDefault="00BD78A6" w:rsidP="00BD78A6">
            <w:pPr>
              <w:pStyle w:val="Textbody"/>
              <w:widowControl/>
              <w:spacing w:after="0"/>
              <w:jc w:val="both"/>
            </w:pPr>
            <w:r w:rsidRPr="001C49A3">
              <w:t>г) мотивы долга и ответственности</w:t>
            </w:r>
          </w:p>
          <w:p w14:paraId="69FA2725" w14:textId="77777777" w:rsidR="00BD78A6" w:rsidRPr="001C49A3" w:rsidRDefault="00BD78A6" w:rsidP="00BD78A6">
            <w:pPr>
              <w:pStyle w:val="Textbody"/>
              <w:widowControl/>
              <w:spacing w:after="0"/>
              <w:jc w:val="both"/>
            </w:pPr>
            <w:r>
              <w:rPr>
                <w:rFonts w:cs="Times New Roman"/>
                <w:lang w:val="ru-RU"/>
              </w:rPr>
              <w:t>д</w:t>
            </w:r>
            <w:r w:rsidRPr="00462178">
              <w:rPr>
                <w:rFonts w:cs="Times New Roman"/>
              </w:rPr>
              <w:t xml:space="preserve">) </w:t>
            </w:r>
            <w:r w:rsidRPr="005911C0">
              <w:rPr>
                <w:rFonts w:cs="Times New Roman"/>
              </w:rPr>
              <w:t>ориентация на овладение дополнительными знаниями</w:t>
            </w:r>
          </w:p>
          <w:p w14:paraId="3CBCA257" w14:textId="77777777" w:rsidR="00BD78A6" w:rsidRPr="001C49A3" w:rsidRDefault="00BD78A6" w:rsidP="00BD78A6">
            <w:pPr>
              <w:pStyle w:val="Textbody"/>
              <w:widowControl/>
              <w:spacing w:after="0"/>
              <w:jc w:val="both"/>
            </w:pPr>
            <w:r>
              <w:rPr>
                <w:lang w:val="ru-RU"/>
              </w:rPr>
              <w:t>е</w:t>
            </w:r>
            <w:r w:rsidRPr="001C49A3">
              <w:t xml:space="preserve">) стремление занять определенную позицию в отношении окружающих </w:t>
            </w:r>
          </w:p>
          <w:p w14:paraId="5FD0A343" w14:textId="77777777" w:rsidR="00BD78A6" w:rsidRPr="00BA423F" w:rsidRDefault="00BD78A6" w:rsidP="00BD78A6">
            <w:pPr>
              <w:jc w:val="both"/>
              <w:rPr>
                <w:rFonts w:ascii="Times New Roman" w:hAnsi="Times New Roman" w:cs="Times New Roman"/>
                <w:sz w:val="24"/>
                <w:szCs w:val="24"/>
              </w:rPr>
            </w:pPr>
          </w:p>
        </w:tc>
        <w:tc>
          <w:tcPr>
            <w:tcW w:w="2703" w:type="dxa"/>
          </w:tcPr>
          <w:p w14:paraId="2BACACAA" w14:textId="77777777" w:rsidR="00BD78A6" w:rsidRPr="00325641" w:rsidRDefault="00BD78A6" w:rsidP="00BD78A6">
            <w:pPr>
              <w:jc w:val="center"/>
              <w:rPr>
                <w:rFonts w:ascii="Times New Roman" w:hAnsi="Times New Roman"/>
                <w:sz w:val="24"/>
                <w:szCs w:val="24"/>
              </w:rPr>
            </w:pPr>
            <w:r w:rsidRPr="00325641">
              <w:rPr>
                <w:rFonts w:ascii="Times New Roman" w:hAnsi="Times New Roman"/>
                <w:sz w:val="24"/>
                <w:szCs w:val="24"/>
              </w:rPr>
              <w:t xml:space="preserve">1 – </w:t>
            </w:r>
            <w:r>
              <w:rPr>
                <w:rFonts w:ascii="Times New Roman" w:hAnsi="Times New Roman"/>
                <w:sz w:val="24"/>
                <w:szCs w:val="24"/>
              </w:rPr>
              <w:t>в, г, е</w:t>
            </w:r>
          </w:p>
          <w:p w14:paraId="62141C73" w14:textId="1A68AD0F"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2 – а, б, д</w:t>
            </w:r>
          </w:p>
        </w:tc>
        <w:tc>
          <w:tcPr>
            <w:tcW w:w="1461" w:type="dxa"/>
          </w:tcPr>
          <w:p w14:paraId="3894632F" w14:textId="3CC3CDE0"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2 мин.</w:t>
            </w:r>
          </w:p>
        </w:tc>
      </w:tr>
      <w:tr w:rsidR="00BD78A6" w:rsidRPr="00BA423F" w14:paraId="36C7EEEB" w14:textId="77777777" w:rsidTr="000119DE">
        <w:trPr>
          <w:jc w:val="center"/>
        </w:trPr>
        <w:tc>
          <w:tcPr>
            <w:tcW w:w="561" w:type="dxa"/>
          </w:tcPr>
          <w:p w14:paraId="3CC906F2"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071C4E87" w14:textId="77777777" w:rsidR="00BD78A6" w:rsidRPr="00BA423F" w:rsidRDefault="00BD78A6" w:rsidP="00BD78A6">
            <w:pPr>
              <w:jc w:val="center"/>
              <w:rPr>
                <w:rFonts w:ascii="Times New Roman" w:hAnsi="Times New Roman" w:cs="Times New Roman"/>
                <w:sz w:val="24"/>
                <w:szCs w:val="24"/>
              </w:rPr>
            </w:pPr>
          </w:p>
        </w:tc>
        <w:tc>
          <w:tcPr>
            <w:tcW w:w="3526" w:type="dxa"/>
          </w:tcPr>
          <w:p w14:paraId="3EBDD168" w14:textId="77777777" w:rsidR="00BD78A6" w:rsidRPr="00A068A3" w:rsidRDefault="00BD78A6" w:rsidP="00BD78A6">
            <w:pPr>
              <w:pStyle w:val="Textbody"/>
              <w:widowControl/>
              <w:spacing w:after="0"/>
              <w:ind w:firstLine="709"/>
              <w:jc w:val="both"/>
              <w:rPr>
                <w:rFonts w:cs="Times New Roman"/>
                <w:lang w:val="ru-RU"/>
              </w:rPr>
            </w:pPr>
            <w:r w:rsidRPr="00AB04BC">
              <w:rPr>
                <w:rFonts w:cs="Times New Roman"/>
              </w:rPr>
              <w:t>Одним из компонентов учебной деятельности является</w:t>
            </w:r>
            <w:r>
              <w:rPr>
                <w:rFonts w:cs="Times New Roman"/>
                <w:lang w:val="ru-RU"/>
              </w:rPr>
              <w:t>:</w:t>
            </w:r>
          </w:p>
          <w:p w14:paraId="1317641E" w14:textId="77777777" w:rsidR="00BD78A6" w:rsidRPr="00AB04BC" w:rsidRDefault="00BD78A6" w:rsidP="00BD78A6">
            <w:pPr>
              <w:pStyle w:val="Textbody"/>
              <w:widowControl/>
              <w:spacing w:after="0"/>
              <w:jc w:val="both"/>
              <w:rPr>
                <w:rFonts w:cs="Times New Roman"/>
              </w:rPr>
            </w:pPr>
            <w:r w:rsidRPr="00AB04BC">
              <w:rPr>
                <w:rFonts w:cs="Times New Roman"/>
              </w:rPr>
              <w:t xml:space="preserve">1) контрольная работа; </w:t>
            </w:r>
          </w:p>
          <w:p w14:paraId="03688481" w14:textId="77777777" w:rsidR="00BD78A6" w:rsidRPr="00AB04BC" w:rsidRDefault="00BD78A6" w:rsidP="00BD78A6">
            <w:pPr>
              <w:pStyle w:val="Textbody"/>
              <w:widowControl/>
              <w:spacing w:after="0"/>
              <w:jc w:val="both"/>
              <w:rPr>
                <w:rFonts w:cs="Times New Roman"/>
              </w:rPr>
            </w:pPr>
            <w:r w:rsidRPr="00AB04BC">
              <w:rPr>
                <w:rFonts w:cs="Times New Roman"/>
              </w:rPr>
              <w:t xml:space="preserve">2) учебное действие; </w:t>
            </w:r>
          </w:p>
          <w:p w14:paraId="5BB005C7" w14:textId="77777777" w:rsidR="00BD78A6" w:rsidRPr="00AB04BC" w:rsidRDefault="00BD78A6" w:rsidP="00BD78A6">
            <w:pPr>
              <w:pStyle w:val="Textbody"/>
              <w:widowControl/>
              <w:spacing w:after="0"/>
              <w:jc w:val="both"/>
              <w:rPr>
                <w:rFonts w:cs="Times New Roman"/>
              </w:rPr>
            </w:pPr>
            <w:r w:rsidRPr="00AB04BC">
              <w:rPr>
                <w:rFonts w:cs="Times New Roman"/>
              </w:rPr>
              <w:t xml:space="preserve">3) выполнение домашних заданий; </w:t>
            </w:r>
          </w:p>
          <w:p w14:paraId="63FD5800" w14:textId="0ADA96FC" w:rsidR="00BD78A6" w:rsidRPr="00BA423F" w:rsidRDefault="00BD78A6" w:rsidP="00BD78A6">
            <w:pPr>
              <w:jc w:val="both"/>
              <w:rPr>
                <w:rFonts w:ascii="Times New Roman" w:hAnsi="Times New Roman" w:cs="Times New Roman"/>
                <w:sz w:val="24"/>
                <w:szCs w:val="24"/>
              </w:rPr>
            </w:pPr>
            <w:r w:rsidRPr="00AB04BC">
              <w:rPr>
                <w:rFonts w:ascii="Times New Roman" w:hAnsi="Times New Roman"/>
                <w:sz w:val="24"/>
                <w:szCs w:val="24"/>
              </w:rPr>
              <w:t>4) уподобление себя другим.</w:t>
            </w:r>
          </w:p>
        </w:tc>
        <w:tc>
          <w:tcPr>
            <w:tcW w:w="2703" w:type="dxa"/>
          </w:tcPr>
          <w:p w14:paraId="0925D25E" w14:textId="7EDF0667" w:rsidR="00BD78A6" w:rsidRPr="00BA423F" w:rsidRDefault="00BD78A6" w:rsidP="00BD78A6">
            <w:pPr>
              <w:jc w:val="center"/>
              <w:rPr>
                <w:rFonts w:ascii="Times New Roman" w:hAnsi="Times New Roman" w:cs="Times New Roman"/>
                <w:sz w:val="24"/>
                <w:szCs w:val="24"/>
              </w:rPr>
            </w:pPr>
            <w:r w:rsidRPr="00AB04BC">
              <w:rPr>
                <w:rFonts w:ascii="Times New Roman" w:hAnsi="Times New Roman"/>
                <w:sz w:val="24"/>
                <w:szCs w:val="24"/>
              </w:rPr>
              <w:t>2</w:t>
            </w:r>
          </w:p>
        </w:tc>
        <w:tc>
          <w:tcPr>
            <w:tcW w:w="1461" w:type="dxa"/>
          </w:tcPr>
          <w:p w14:paraId="0B0415E0" w14:textId="4D059AD9"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 мин.</w:t>
            </w:r>
          </w:p>
        </w:tc>
      </w:tr>
      <w:tr w:rsidR="00BD78A6" w:rsidRPr="00BA423F" w14:paraId="3F2A6D3A" w14:textId="77777777" w:rsidTr="000119DE">
        <w:trPr>
          <w:jc w:val="center"/>
        </w:trPr>
        <w:tc>
          <w:tcPr>
            <w:tcW w:w="561" w:type="dxa"/>
          </w:tcPr>
          <w:p w14:paraId="2F257E38"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4C6803CF" w14:textId="77777777" w:rsidR="00BD78A6" w:rsidRPr="00BA423F" w:rsidRDefault="00BD78A6" w:rsidP="00BD78A6">
            <w:pPr>
              <w:jc w:val="center"/>
              <w:rPr>
                <w:rFonts w:ascii="Times New Roman" w:hAnsi="Times New Roman" w:cs="Times New Roman"/>
                <w:sz w:val="24"/>
                <w:szCs w:val="24"/>
              </w:rPr>
            </w:pPr>
          </w:p>
        </w:tc>
        <w:tc>
          <w:tcPr>
            <w:tcW w:w="3526" w:type="dxa"/>
          </w:tcPr>
          <w:p w14:paraId="6B12535E" w14:textId="77777777" w:rsidR="00BD78A6" w:rsidRPr="001C49A3" w:rsidRDefault="00BD78A6" w:rsidP="00BD78A6">
            <w:pPr>
              <w:tabs>
                <w:tab w:val="left" w:pos="567"/>
                <w:tab w:val="left" w:pos="993"/>
              </w:tabs>
              <w:ind w:firstLine="709"/>
              <w:jc w:val="both"/>
              <w:rPr>
                <w:rFonts w:ascii="Times New Roman" w:hAnsi="Times New Roman"/>
                <w:sz w:val="24"/>
                <w:szCs w:val="24"/>
              </w:rPr>
            </w:pPr>
            <w:r w:rsidRPr="001C49A3">
              <w:rPr>
                <w:rFonts w:ascii="Times New Roman" w:hAnsi="Times New Roman"/>
                <w:sz w:val="24"/>
                <w:szCs w:val="24"/>
              </w:rPr>
              <w:t>Для решения задач трудового воспитания используются следующи</w:t>
            </w:r>
            <w:r>
              <w:rPr>
                <w:rFonts w:ascii="Times New Roman" w:hAnsi="Times New Roman"/>
                <w:sz w:val="24"/>
                <w:szCs w:val="24"/>
              </w:rPr>
              <w:t>й</w:t>
            </w:r>
            <w:r w:rsidRPr="001C49A3">
              <w:rPr>
                <w:rFonts w:ascii="Times New Roman" w:hAnsi="Times New Roman"/>
                <w:sz w:val="24"/>
                <w:szCs w:val="24"/>
              </w:rPr>
              <w:t xml:space="preserve"> приемы</w:t>
            </w:r>
            <w:r>
              <w:rPr>
                <w:rFonts w:ascii="Times New Roman" w:hAnsi="Times New Roman"/>
                <w:sz w:val="24"/>
                <w:szCs w:val="24"/>
              </w:rPr>
              <w:t>:</w:t>
            </w:r>
            <w:r w:rsidRPr="001C49A3">
              <w:rPr>
                <w:rFonts w:ascii="Times New Roman" w:hAnsi="Times New Roman"/>
                <w:sz w:val="24"/>
                <w:szCs w:val="24"/>
              </w:rPr>
              <w:t xml:space="preserve"> </w:t>
            </w:r>
          </w:p>
          <w:p w14:paraId="39152380" w14:textId="77777777" w:rsidR="00BD78A6" w:rsidRPr="001C49A3" w:rsidRDefault="00BD78A6" w:rsidP="00BD78A6">
            <w:pPr>
              <w:tabs>
                <w:tab w:val="left" w:pos="567"/>
                <w:tab w:val="left" w:pos="993"/>
              </w:tabs>
              <w:jc w:val="both"/>
              <w:rPr>
                <w:rFonts w:ascii="Times New Roman" w:hAnsi="Times New Roman"/>
                <w:sz w:val="24"/>
                <w:szCs w:val="24"/>
              </w:rPr>
            </w:pPr>
            <w:r w:rsidRPr="001C49A3">
              <w:rPr>
                <w:rFonts w:ascii="Times New Roman" w:hAnsi="Times New Roman"/>
                <w:sz w:val="24"/>
                <w:szCs w:val="24"/>
              </w:rPr>
              <w:t xml:space="preserve">1) творческие конкурсы и соревнования; </w:t>
            </w:r>
          </w:p>
          <w:p w14:paraId="7AFFC422" w14:textId="77777777" w:rsidR="00BD78A6" w:rsidRPr="001C49A3" w:rsidRDefault="00BD78A6" w:rsidP="00BD78A6">
            <w:pPr>
              <w:tabs>
                <w:tab w:val="left" w:pos="567"/>
                <w:tab w:val="left" w:pos="993"/>
              </w:tabs>
              <w:jc w:val="both"/>
              <w:rPr>
                <w:rFonts w:ascii="Times New Roman" w:hAnsi="Times New Roman"/>
                <w:sz w:val="24"/>
                <w:szCs w:val="24"/>
              </w:rPr>
            </w:pPr>
            <w:r w:rsidRPr="001C49A3">
              <w:rPr>
                <w:rFonts w:ascii="Times New Roman" w:hAnsi="Times New Roman"/>
                <w:sz w:val="24"/>
                <w:szCs w:val="24"/>
              </w:rPr>
              <w:t xml:space="preserve">2) логические выводы; </w:t>
            </w:r>
          </w:p>
          <w:p w14:paraId="41143600" w14:textId="77777777" w:rsidR="00BD78A6" w:rsidRPr="001C49A3" w:rsidRDefault="00BD78A6" w:rsidP="00BD78A6">
            <w:pPr>
              <w:tabs>
                <w:tab w:val="left" w:pos="567"/>
                <w:tab w:val="left" w:pos="993"/>
              </w:tabs>
              <w:jc w:val="both"/>
              <w:rPr>
                <w:rFonts w:ascii="Times New Roman" w:hAnsi="Times New Roman"/>
                <w:sz w:val="24"/>
                <w:szCs w:val="24"/>
              </w:rPr>
            </w:pPr>
            <w:r w:rsidRPr="001C49A3">
              <w:rPr>
                <w:rFonts w:ascii="Times New Roman" w:hAnsi="Times New Roman"/>
                <w:sz w:val="24"/>
                <w:szCs w:val="24"/>
              </w:rPr>
              <w:t xml:space="preserve">3) материальное и моральное поощрение производственного труда и поощрение творчества; </w:t>
            </w:r>
          </w:p>
          <w:p w14:paraId="4D66F164" w14:textId="3F687C56" w:rsidR="00BD78A6" w:rsidRPr="00BA423F" w:rsidRDefault="00BD78A6" w:rsidP="00BD78A6">
            <w:pPr>
              <w:jc w:val="both"/>
              <w:rPr>
                <w:rFonts w:ascii="Times New Roman" w:hAnsi="Times New Roman" w:cs="Times New Roman"/>
                <w:sz w:val="24"/>
                <w:szCs w:val="24"/>
              </w:rPr>
            </w:pPr>
            <w:r w:rsidRPr="001C49A3">
              <w:rPr>
                <w:rFonts w:ascii="Times New Roman" w:hAnsi="Times New Roman"/>
                <w:sz w:val="24"/>
                <w:szCs w:val="24"/>
              </w:rPr>
              <w:t>4) лекции</w:t>
            </w:r>
            <w:r>
              <w:rPr>
                <w:rFonts w:ascii="Times New Roman" w:hAnsi="Times New Roman"/>
                <w:sz w:val="24"/>
                <w:szCs w:val="24"/>
              </w:rPr>
              <w:t>.</w:t>
            </w:r>
          </w:p>
        </w:tc>
        <w:tc>
          <w:tcPr>
            <w:tcW w:w="2703" w:type="dxa"/>
          </w:tcPr>
          <w:p w14:paraId="01477754" w14:textId="2676BD05" w:rsidR="00BD78A6" w:rsidRPr="00BA423F" w:rsidRDefault="00BD78A6" w:rsidP="00BD78A6">
            <w:pPr>
              <w:jc w:val="center"/>
              <w:rPr>
                <w:rFonts w:ascii="Times New Roman" w:hAnsi="Times New Roman" w:cs="Times New Roman"/>
                <w:sz w:val="24"/>
                <w:szCs w:val="24"/>
              </w:rPr>
            </w:pPr>
            <w:r w:rsidRPr="009120C2">
              <w:rPr>
                <w:rFonts w:ascii="Times New Roman" w:hAnsi="Times New Roman"/>
                <w:sz w:val="24"/>
                <w:szCs w:val="24"/>
              </w:rPr>
              <w:t>3</w:t>
            </w:r>
          </w:p>
        </w:tc>
        <w:tc>
          <w:tcPr>
            <w:tcW w:w="1461" w:type="dxa"/>
          </w:tcPr>
          <w:p w14:paraId="2DB97781" w14:textId="343E3120"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 мин.</w:t>
            </w:r>
          </w:p>
        </w:tc>
      </w:tr>
      <w:tr w:rsidR="00BD78A6" w:rsidRPr="00BA423F" w14:paraId="629B5180" w14:textId="77777777" w:rsidTr="000119DE">
        <w:trPr>
          <w:jc w:val="center"/>
        </w:trPr>
        <w:tc>
          <w:tcPr>
            <w:tcW w:w="561" w:type="dxa"/>
          </w:tcPr>
          <w:p w14:paraId="59AD157C"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val="restart"/>
          </w:tcPr>
          <w:p w14:paraId="601E1C3F" w14:textId="77777777" w:rsidR="00BD78A6" w:rsidRPr="00BA423F" w:rsidRDefault="00BD78A6" w:rsidP="00BD78A6">
            <w:pPr>
              <w:jc w:val="center"/>
              <w:rPr>
                <w:rFonts w:ascii="Times New Roman" w:hAnsi="Times New Roman" w:cs="Times New Roman"/>
                <w:sz w:val="24"/>
                <w:szCs w:val="24"/>
              </w:rPr>
            </w:pPr>
            <w:r w:rsidRPr="00BA423F">
              <w:rPr>
                <w:rFonts w:ascii="Times New Roman" w:hAnsi="Times New Roman" w:cs="Times New Roman"/>
                <w:sz w:val="24"/>
                <w:szCs w:val="24"/>
              </w:rPr>
              <w:t>Задание</w:t>
            </w:r>
          </w:p>
          <w:p w14:paraId="7E2E93CB" w14:textId="77777777" w:rsidR="00BD78A6" w:rsidRPr="00BA423F" w:rsidRDefault="00BD78A6" w:rsidP="00BD78A6">
            <w:pPr>
              <w:jc w:val="center"/>
              <w:rPr>
                <w:rFonts w:ascii="Times New Roman" w:hAnsi="Times New Roman" w:cs="Times New Roman"/>
                <w:sz w:val="24"/>
                <w:szCs w:val="24"/>
              </w:rPr>
            </w:pPr>
            <w:r w:rsidRPr="00BA423F">
              <w:rPr>
                <w:rFonts w:ascii="Times New Roman" w:hAnsi="Times New Roman" w:cs="Times New Roman"/>
                <w:sz w:val="24"/>
                <w:szCs w:val="24"/>
              </w:rPr>
              <w:t>открытого типа</w:t>
            </w:r>
          </w:p>
        </w:tc>
        <w:tc>
          <w:tcPr>
            <w:tcW w:w="3526" w:type="dxa"/>
          </w:tcPr>
          <w:p w14:paraId="3EE20F09" w14:textId="77777777" w:rsidR="00BD78A6" w:rsidRPr="00FD4BDE" w:rsidRDefault="00BD78A6" w:rsidP="00BD78A6">
            <w:pPr>
              <w:ind w:firstLine="709"/>
              <w:jc w:val="both"/>
              <w:rPr>
                <w:rFonts w:ascii="Times New Roman" w:hAnsi="Times New Roman"/>
                <w:b/>
                <w:i/>
                <w:iCs/>
                <w:sz w:val="24"/>
                <w:szCs w:val="24"/>
              </w:rPr>
            </w:pPr>
            <w:r w:rsidRPr="00FD4BDE">
              <w:rPr>
                <w:rFonts w:ascii="Times New Roman" w:hAnsi="Times New Roman"/>
                <w:i/>
                <w:iCs/>
                <w:sz w:val="24"/>
                <w:szCs w:val="24"/>
              </w:rPr>
              <w:t>Чем можно объяснить поступки первоклассников? Как должен поступать учитель в таких случаях, чтобы его действия эффективно повлияли на развитие личности ребенка и его взаимоотношения с одноклассниками?</w:t>
            </w:r>
          </w:p>
          <w:p w14:paraId="5BE8DD10" w14:textId="01679DA5" w:rsidR="00BD78A6" w:rsidRPr="00BA423F" w:rsidRDefault="00BD78A6" w:rsidP="00BD78A6">
            <w:pPr>
              <w:jc w:val="both"/>
              <w:rPr>
                <w:rFonts w:ascii="Times New Roman" w:hAnsi="Times New Roman" w:cs="Times New Roman"/>
                <w:sz w:val="24"/>
                <w:szCs w:val="24"/>
              </w:rPr>
            </w:pPr>
            <w:r w:rsidRPr="001C49A3">
              <w:rPr>
                <w:rFonts w:ascii="Times New Roman" w:hAnsi="Times New Roman"/>
                <w:sz w:val="24"/>
                <w:szCs w:val="24"/>
              </w:rPr>
              <w:t>На уроках в классе нередко можно услышать, как ученики докладывают учителю: «А Ира не те столбики решила, а ей Валя так показала» или «Вера совсем не решила задачу» и т.п.</w:t>
            </w:r>
          </w:p>
        </w:tc>
        <w:tc>
          <w:tcPr>
            <w:tcW w:w="2703" w:type="dxa"/>
          </w:tcPr>
          <w:p w14:paraId="7F178074" w14:textId="77777777" w:rsidR="00BD78A6" w:rsidRPr="00D75DB9" w:rsidRDefault="00BD78A6" w:rsidP="00BD78A6">
            <w:pPr>
              <w:rPr>
                <w:rFonts w:ascii="Times New Roman" w:eastAsia="Times New Roman" w:hAnsi="Times New Roman"/>
                <w:szCs w:val="24"/>
              </w:rPr>
            </w:pPr>
            <w:r w:rsidRPr="00D75DB9">
              <w:rPr>
                <w:rFonts w:ascii="Times New Roman" w:eastAsia="Times New Roman" w:hAnsi="Times New Roman"/>
                <w:szCs w:val="24"/>
              </w:rPr>
              <w:t>Такое поведение свойственно детям, особенно в возрасте 6-8 лет, когда они только поступают в первый класс. В этом возрасте у детей формируется понятие т.н. объективной ответственности: придя в школу, дети сталкиваются с множеством правил поведения и возводят их в ранг закона, правила для них «священны». Входя в школьную жизнь, они осваивают эти правила: выполняют их и следят за выполнением со стороны других детей, ведь правила обязательны для всех. Нарушение правил вызывает возмущение ребенка, и он прибегает к учителю как к источнику норм за помощью. По словам Д.Б. Эльконина, дети не столько хотят «донести», сколько стремятся к сохранению порядка и выполнения правил всеми детьми.</w:t>
            </w:r>
          </w:p>
          <w:p w14:paraId="43A7E737" w14:textId="77777777" w:rsidR="00BD78A6" w:rsidRPr="00D75DB9" w:rsidRDefault="00BD78A6" w:rsidP="00BD78A6">
            <w:pPr>
              <w:rPr>
                <w:rFonts w:ascii="Times New Roman" w:eastAsia="Times New Roman" w:hAnsi="Times New Roman"/>
                <w:color w:val="333333"/>
                <w:szCs w:val="24"/>
              </w:rPr>
            </w:pPr>
            <w:r w:rsidRPr="00D75DB9">
              <w:rPr>
                <w:rFonts w:ascii="Times New Roman" w:eastAsia="Times New Roman" w:hAnsi="Times New Roman"/>
                <w:szCs w:val="24"/>
              </w:rPr>
              <w:t xml:space="preserve">Т.о., в начальных классах </w:t>
            </w:r>
            <w:r w:rsidRPr="00D75DB9">
              <w:rPr>
                <w:rFonts w:ascii="Times New Roman" w:eastAsia="Times New Roman" w:hAnsi="Times New Roman"/>
                <w:color w:val="333333"/>
                <w:szCs w:val="24"/>
              </w:rPr>
              <w:t xml:space="preserve">ябедничество является нормальным явлением, говорящим об освоении детьми правил поведения, их социализации. Для искоренения ябедничества учителю нужно направить силы на естественное развитие ребенка – на развитие дружбы, межличностных отношений со сверстниками. </w:t>
            </w:r>
          </w:p>
          <w:p w14:paraId="0F7594A5" w14:textId="1B5DFEC7" w:rsidR="00BD78A6" w:rsidRPr="00BA423F" w:rsidRDefault="00BD78A6" w:rsidP="00BD78A6">
            <w:pPr>
              <w:jc w:val="both"/>
              <w:rPr>
                <w:rFonts w:ascii="Times New Roman" w:hAnsi="Times New Roman" w:cs="Times New Roman"/>
                <w:sz w:val="24"/>
                <w:szCs w:val="24"/>
              </w:rPr>
            </w:pPr>
            <w:r w:rsidRPr="00D75DB9">
              <w:rPr>
                <w:rFonts w:ascii="Times New Roman" w:eastAsia="Times New Roman" w:hAnsi="Times New Roman"/>
                <w:color w:val="333333"/>
                <w:szCs w:val="24"/>
              </w:rPr>
              <w:t> </w:t>
            </w:r>
          </w:p>
        </w:tc>
        <w:tc>
          <w:tcPr>
            <w:tcW w:w="1461" w:type="dxa"/>
          </w:tcPr>
          <w:p w14:paraId="2CD42BA6" w14:textId="0003CAF3"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12 мин.</w:t>
            </w:r>
          </w:p>
        </w:tc>
      </w:tr>
      <w:tr w:rsidR="00BD78A6" w:rsidRPr="00BA423F" w14:paraId="4AAD8D4F" w14:textId="77777777" w:rsidTr="000119DE">
        <w:trPr>
          <w:jc w:val="center"/>
        </w:trPr>
        <w:tc>
          <w:tcPr>
            <w:tcW w:w="561" w:type="dxa"/>
          </w:tcPr>
          <w:p w14:paraId="7B927F4D"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3E2AAB14" w14:textId="77777777" w:rsidR="00BD78A6" w:rsidRPr="00BA423F" w:rsidRDefault="00BD78A6" w:rsidP="00BD78A6">
            <w:pPr>
              <w:rPr>
                <w:rFonts w:ascii="Times New Roman" w:hAnsi="Times New Roman" w:cs="Times New Roman"/>
                <w:sz w:val="24"/>
                <w:szCs w:val="24"/>
              </w:rPr>
            </w:pPr>
          </w:p>
        </w:tc>
        <w:tc>
          <w:tcPr>
            <w:tcW w:w="3526" w:type="dxa"/>
          </w:tcPr>
          <w:p w14:paraId="2C8D77AA" w14:textId="77777777" w:rsidR="00BD78A6" w:rsidRPr="00543731" w:rsidRDefault="00BD78A6" w:rsidP="00BD78A6">
            <w:pPr>
              <w:jc w:val="both"/>
              <w:rPr>
                <w:rFonts w:ascii="Times New Roman" w:hAnsi="Times New Roman"/>
                <w:i/>
                <w:iCs/>
                <w:sz w:val="24"/>
                <w:szCs w:val="24"/>
              </w:rPr>
            </w:pPr>
            <w:r w:rsidRPr="00543731">
              <w:rPr>
                <w:rFonts w:ascii="Times New Roman" w:hAnsi="Times New Roman"/>
                <w:i/>
                <w:iCs/>
                <w:sz w:val="24"/>
                <w:szCs w:val="24"/>
              </w:rPr>
              <w:t>Сформулируйте рекомендации учителю по учёту возрастных психологических особенностей младших школьников, закончив предложение:</w:t>
            </w:r>
          </w:p>
          <w:p w14:paraId="05F1ECB8" w14:textId="4A346EC1" w:rsidR="00BD78A6" w:rsidRPr="00BA423F" w:rsidRDefault="00BD78A6" w:rsidP="00BD78A6">
            <w:pPr>
              <w:jc w:val="both"/>
              <w:rPr>
                <w:rFonts w:ascii="Times New Roman" w:hAnsi="Times New Roman" w:cs="Times New Roman"/>
                <w:sz w:val="24"/>
                <w:szCs w:val="24"/>
              </w:rPr>
            </w:pPr>
            <w:r w:rsidRPr="001C49A3">
              <w:rPr>
                <w:rFonts w:ascii="Times New Roman" w:hAnsi="Times New Roman"/>
                <w:sz w:val="24"/>
                <w:szCs w:val="24"/>
              </w:rPr>
              <w:t>На уроках в начальной школе требуется частая смена заданий и упражнений, потому что…</w:t>
            </w:r>
          </w:p>
        </w:tc>
        <w:tc>
          <w:tcPr>
            <w:tcW w:w="2703" w:type="dxa"/>
          </w:tcPr>
          <w:p w14:paraId="2D130924" w14:textId="5889BA0A" w:rsidR="00BD78A6" w:rsidRPr="00BA423F" w:rsidRDefault="00BD78A6" w:rsidP="00BD78A6">
            <w:pPr>
              <w:jc w:val="both"/>
              <w:rPr>
                <w:rFonts w:ascii="Times New Roman" w:hAnsi="Times New Roman" w:cs="Times New Roman"/>
                <w:sz w:val="24"/>
                <w:szCs w:val="24"/>
              </w:rPr>
            </w:pPr>
            <w:r w:rsidRPr="00D75DB9">
              <w:rPr>
                <w:rFonts w:ascii="Times New Roman" w:hAnsi="Times New Roman"/>
                <w:szCs w:val="24"/>
              </w:rPr>
              <w:t>На уроках в начальной школе требуется частая смена заданий и упражнений, потому что внимание у детей младшего школьного возраста отличается малой устойчивостью – они могут сосредоточенно заниматься одним делом не более 10–20 минут.</w:t>
            </w:r>
          </w:p>
        </w:tc>
        <w:tc>
          <w:tcPr>
            <w:tcW w:w="1461" w:type="dxa"/>
          </w:tcPr>
          <w:p w14:paraId="4E5269B1" w14:textId="36B30493"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5 мин.</w:t>
            </w:r>
          </w:p>
        </w:tc>
      </w:tr>
      <w:tr w:rsidR="00BD78A6" w:rsidRPr="00BA423F" w14:paraId="3D14BA01" w14:textId="77777777" w:rsidTr="000119DE">
        <w:trPr>
          <w:jc w:val="center"/>
        </w:trPr>
        <w:tc>
          <w:tcPr>
            <w:tcW w:w="561" w:type="dxa"/>
          </w:tcPr>
          <w:p w14:paraId="7F12D9A6"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1134C03A" w14:textId="77777777" w:rsidR="00BD78A6" w:rsidRPr="00BA423F" w:rsidRDefault="00BD78A6" w:rsidP="00BD78A6">
            <w:pPr>
              <w:rPr>
                <w:rFonts w:ascii="Times New Roman" w:hAnsi="Times New Roman" w:cs="Times New Roman"/>
                <w:sz w:val="24"/>
                <w:szCs w:val="24"/>
              </w:rPr>
            </w:pPr>
          </w:p>
        </w:tc>
        <w:tc>
          <w:tcPr>
            <w:tcW w:w="3526" w:type="dxa"/>
          </w:tcPr>
          <w:p w14:paraId="0CC3474F" w14:textId="77777777" w:rsidR="00BD78A6" w:rsidRPr="00543731" w:rsidRDefault="00BD78A6" w:rsidP="00BD78A6">
            <w:pPr>
              <w:jc w:val="both"/>
              <w:rPr>
                <w:rFonts w:ascii="Times New Roman" w:hAnsi="Times New Roman"/>
                <w:i/>
                <w:iCs/>
                <w:sz w:val="24"/>
                <w:szCs w:val="24"/>
              </w:rPr>
            </w:pPr>
            <w:r w:rsidRPr="00543731">
              <w:rPr>
                <w:rFonts w:ascii="Times New Roman" w:hAnsi="Times New Roman"/>
                <w:i/>
                <w:iCs/>
                <w:sz w:val="24"/>
                <w:szCs w:val="24"/>
              </w:rPr>
              <w:t>Сформулируйте рекомендации учителю по учёту возрастных психологических особенностей младших школьников, закончив предложение:</w:t>
            </w:r>
          </w:p>
          <w:p w14:paraId="3A935540" w14:textId="77777777" w:rsidR="00BD78A6" w:rsidRPr="001C49A3" w:rsidRDefault="00BD78A6" w:rsidP="00BD78A6">
            <w:pPr>
              <w:ind w:firstLine="709"/>
              <w:jc w:val="both"/>
              <w:rPr>
                <w:rFonts w:ascii="Times New Roman" w:hAnsi="Times New Roman"/>
                <w:sz w:val="24"/>
                <w:szCs w:val="24"/>
              </w:rPr>
            </w:pPr>
            <w:r w:rsidRPr="001C49A3">
              <w:rPr>
                <w:rFonts w:ascii="Times New Roman" w:hAnsi="Times New Roman"/>
                <w:sz w:val="24"/>
                <w:szCs w:val="24"/>
              </w:rPr>
              <w:t>Запоминание у младших школьников преобладает механическое, поэтому учителю следует…</w:t>
            </w:r>
          </w:p>
          <w:p w14:paraId="2FBF1B8E" w14:textId="77777777" w:rsidR="00BD78A6" w:rsidRPr="00BA423F" w:rsidRDefault="00BD78A6" w:rsidP="00BD78A6">
            <w:pPr>
              <w:jc w:val="both"/>
              <w:rPr>
                <w:rFonts w:ascii="Times New Roman" w:hAnsi="Times New Roman" w:cs="Times New Roman"/>
                <w:sz w:val="24"/>
                <w:szCs w:val="24"/>
              </w:rPr>
            </w:pPr>
          </w:p>
        </w:tc>
        <w:tc>
          <w:tcPr>
            <w:tcW w:w="2703" w:type="dxa"/>
          </w:tcPr>
          <w:p w14:paraId="5190F00D" w14:textId="413A50E4" w:rsidR="00BD78A6" w:rsidRPr="00BA423F" w:rsidRDefault="00BD78A6" w:rsidP="00BD78A6">
            <w:pPr>
              <w:jc w:val="both"/>
              <w:rPr>
                <w:rFonts w:ascii="Times New Roman" w:hAnsi="Times New Roman" w:cs="Times New Roman"/>
                <w:sz w:val="24"/>
                <w:szCs w:val="24"/>
              </w:rPr>
            </w:pPr>
            <w:r w:rsidRPr="00D75DB9">
              <w:rPr>
                <w:rFonts w:ascii="Times New Roman" w:hAnsi="Times New Roman"/>
                <w:szCs w:val="24"/>
              </w:rPr>
              <w:t>Запоминание у младших школьников преобладает механическое, поэтому учителю следует</w:t>
            </w:r>
            <w:r w:rsidRPr="00D75DB9">
              <w:rPr>
                <w:rFonts w:ascii="Times New Roman" w:hAnsi="Times New Roman"/>
                <w:b/>
                <w:bCs/>
                <w:szCs w:val="24"/>
              </w:rPr>
              <w:t xml:space="preserve"> </w:t>
            </w:r>
            <w:r w:rsidRPr="00D75DB9">
              <w:rPr>
                <w:rFonts w:ascii="Times New Roman" w:hAnsi="Times New Roman"/>
                <w:szCs w:val="24"/>
              </w:rPr>
              <w:t>научить детей использовать определенные приемы запоминания.</w:t>
            </w:r>
          </w:p>
        </w:tc>
        <w:tc>
          <w:tcPr>
            <w:tcW w:w="1461" w:type="dxa"/>
          </w:tcPr>
          <w:p w14:paraId="4055F7EB" w14:textId="753E1018"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5 мин.</w:t>
            </w:r>
          </w:p>
        </w:tc>
      </w:tr>
      <w:tr w:rsidR="00BD78A6" w:rsidRPr="00BA423F" w14:paraId="542273FC" w14:textId="77777777" w:rsidTr="000119DE">
        <w:trPr>
          <w:jc w:val="center"/>
        </w:trPr>
        <w:tc>
          <w:tcPr>
            <w:tcW w:w="561" w:type="dxa"/>
          </w:tcPr>
          <w:p w14:paraId="5F3084B7"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63603DD7" w14:textId="77777777" w:rsidR="00BD78A6" w:rsidRPr="00BA423F" w:rsidRDefault="00BD78A6" w:rsidP="00BD78A6">
            <w:pPr>
              <w:rPr>
                <w:rFonts w:ascii="Times New Roman" w:hAnsi="Times New Roman" w:cs="Times New Roman"/>
                <w:sz w:val="24"/>
                <w:szCs w:val="24"/>
              </w:rPr>
            </w:pPr>
          </w:p>
        </w:tc>
        <w:tc>
          <w:tcPr>
            <w:tcW w:w="3526" w:type="dxa"/>
          </w:tcPr>
          <w:p w14:paraId="5B20B1F9" w14:textId="77777777" w:rsidR="00BD78A6" w:rsidRDefault="00BD78A6" w:rsidP="00BD78A6">
            <w:pPr>
              <w:pStyle w:val="af0"/>
              <w:spacing w:after="0" w:line="240" w:lineRule="auto"/>
              <w:ind w:firstLine="2"/>
              <w:jc w:val="both"/>
              <w:rPr>
                <w:i/>
                <w:iCs/>
                <w:smallCaps w:val="0"/>
              </w:rPr>
            </w:pPr>
            <w:r w:rsidRPr="005D33D5">
              <w:rPr>
                <w:i/>
                <w:iCs/>
                <w:smallCaps w:val="0"/>
              </w:rPr>
              <w:t>Проанализируйте ситуацию. Как ее можно разрешить?</w:t>
            </w:r>
          </w:p>
          <w:p w14:paraId="1058901A" w14:textId="77777777" w:rsidR="00BD78A6" w:rsidRPr="00DC3593" w:rsidRDefault="00BD78A6" w:rsidP="00BD78A6">
            <w:pPr>
              <w:pStyle w:val="af0"/>
              <w:spacing w:after="0" w:line="240" w:lineRule="auto"/>
              <w:ind w:firstLine="2"/>
              <w:jc w:val="both"/>
              <w:rPr>
                <w:smallCaps w:val="0"/>
              </w:rPr>
            </w:pPr>
            <w:r w:rsidRPr="00DC3593">
              <w:rPr>
                <w:smallCaps w:val="0"/>
                <w:w w:val="95"/>
              </w:rPr>
              <w:t xml:space="preserve">Ученик в классе увлекается всем и сразу. </w:t>
            </w:r>
            <w:r w:rsidRPr="00DC3593">
              <w:rPr>
                <w:smallCaps w:val="0"/>
              </w:rPr>
              <w:t xml:space="preserve">В школе был хорошистом, но мог быть и отличником, т.к. не был обделен способностями. Особенно легко ему давались предметы гуманитарного плана, поэтому ученик и оказался по своему желанию в колледже гуманитарного профиля. Однако учащийся не видит своей будущей профессии, а родители, ссылаясь на его способности в гуманитарных науках </w:t>
            </w:r>
            <w:r w:rsidRPr="00DC3593">
              <w:rPr>
                <w:smallCaps w:val="0"/>
                <w:w w:val="95"/>
              </w:rPr>
              <w:t xml:space="preserve">получить профессию, связанную с правоохранительной деятельностью. Учащийся не доволен </w:t>
            </w:r>
            <w:r w:rsidRPr="00DC3593">
              <w:rPr>
                <w:smallCaps w:val="0"/>
              </w:rPr>
              <w:t xml:space="preserve">тем, что учится на юриста, а родители довольны, что их сын продолжает учиться и получит престижное образование. </w:t>
            </w:r>
            <w:r>
              <w:rPr>
                <w:smallCaps w:val="0"/>
              </w:rPr>
              <w:t>П</w:t>
            </w:r>
            <w:r w:rsidRPr="00DC3593">
              <w:rPr>
                <w:smallCaps w:val="0"/>
              </w:rPr>
              <w:t>арень учится без всякого интереса, стараясь лишь только сдать очередную сессию.</w:t>
            </w:r>
          </w:p>
          <w:p w14:paraId="7E314761" w14:textId="77777777" w:rsidR="00BD78A6" w:rsidRPr="00BA423F" w:rsidRDefault="00BD78A6" w:rsidP="00BD78A6">
            <w:pPr>
              <w:jc w:val="both"/>
              <w:rPr>
                <w:rFonts w:ascii="Times New Roman" w:hAnsi="Times New Roman" w:cs="Times New Roman"/>
                <w:sz w:val="24"/>
                <w:szCs w:val="24"/>
              </w:rPr>
            </w:pPr>
          </w:p>
        </w:tc>
        <w:tc>
          <w:tcPr>
            <w:tcW w:w="2703" w:type="dxa"/>
          </w:tcPr>
          <w:p w14:paraId="309CE57A" w14:textId="77777777" w:rsidR="00BD78A6" w:rsidRPr="00C94562" w:rsidRDefault="00BD78A6" w:rsidP="00BD78A6">
            <w:pPr>
              <w:pStyle w:val="af0"/>
              <w:spacing w:after="0" w:line="240" w:lineRule="auto"/>
              <w:ind w:firstLine="3"/>
              <w:jc w:val="both"/>
              <w:rPr>
                <w:smallCaps w:val="0"/>
                <w:sz w:val="22"/>
              </w:rPr>
            </w:pPr>
            <w:r w:rsidRPr="00C94562">
              <w:rPr>
                <w:smallCaps w:val="0"/>
                <w:sz w:val="22"/>
              </w:rPr>
              <w:t xml:space="preserve">Родителям нужно как можно скорее поговорить с подростком по поводу его будущего. Необходимо, чтобы он осознал, что юридическое образование – это еще не самый главный выбор в жизни. Важно, что он учится, пополняет знания, знакомится с новыми, </w:t>
            </w:r>
            <w:r w:rsidRPr="00C94562">
              <w:rPr>
                <w:smallCaps w:val="0"/>
                <w:w w:val="95"/>
                <w:sz w:val="22"/>
              </w:rPr>
              <w:t>интересными</w:t>
            </w:r>
            <w:r w:rsidRPr="00C94562">
              <w:rPr>
                <w:smallCaps w:val="0"/>
                <w:sz w:val="22"/>
              </w:rPr>
              <w:t xml:space="preserve"> </w:t>
            </w:r>
            <w:r w:rsidRPr="00C94562">
              <w:rPr>
                <w:smallCaps w:val="0"/>
                <w:w w:val="95"/>
                <w:sz w:val="22"/>
              </w:rPr>
              <w:t>людьми,</w:t>
            </w:r>
            <w:r w:rsidRPr="00C94562">
              <w:rPr>
                <w:smallCaps w:val="0"/>
                <w:sz w:val="22"/>
              </w:rPr>
              <w:t xml:space="preserve"> </w:t>
            </w:r>
            <w:r w:rsidRPr="00C94562">
              <w:rPr>
                <w:smallCaps w:val="0"/>
                <w:w w:val="95"/>
                <w:sz w:val="22"/>
              </w:rPr>
              <w:t>общается</w:t>
            </w:r>
            <w:r w:rsidRPr="00C94562">
              <w:rPr>
                <w:smallCaps w:val="0"/>
                <w:sz w:val="22"/>
              </w:rPr>
              <w:t xml:space="preserve"> </w:t>
            </w:r>
            <w:r w:rsidRPr="00C94562">
              <w:rPr>
                <w:smallCaps w:val="0"/>
                <w:w w:val="95"/>
                <w:sz w:val="22"/>
              </w:rPr>
              <w:t>со</w:t>
            </w:r>
            <w:r w:rsidRPr="00C94562">
              <w:rPr>
                <w:smallCaps w:val="0"/>
                <w:sz w:val="22"/>
              </w:rPr>
              <w:t xml:space="preserve"> </w:t>
            </w:r>
            <w:r w:rsidRPr="00C94562">
              <w:rPr>
                <w:smallCaps w:val="0"/>
                <w:w w:val="95"/>
                <w:sz w:val="22"/>
              </w:rPr>
              <w:t>сверстниками.</w:t>
            </w:r>
            <w:r w:rsidRPr="00C94562">
              <w:rPr>
                <w:smallCaps w:val="0"/>
                <w:sz w:val="22"/>
              </w:rPr>
              <w:t xml:space="preserve"> </w:t>
            </w:r>
            <w:r w:rsidRPr="00C94562">
              <w:rPr>
                <w:smallCaps w:val="0"/>
                <w:w w:val="95"/>
                <w:sz w:val="22"/>
              </w:rPr>
              <w:t>Что</w:t>
            </w:r>
            <w:r w:rsidRPr="00C94562">
              <w:rPr>
                <w:smallCaps w:val="0"/>
                <w:sz w:val="22"/>
              </w:rPr>
              <w:t xml:space="preserve"> </w:t>
            </w:r>
            <w:r w:rsidRPr="00C94562">
              <w:rPr>
                <w:smallCaps w:val="0"/>
                <w:w w:val="95"/>
                <w:sz w:val="22"/>
              </w:rPr>
              <w:t>у</w:t>
            </w:r>
            <w:r w:rsidRPr="00C94562">
              <w:rPr>
                <w:smallCaps w:val="0"/>
                <w:sz w:val="22"/>
              </w:rPr>
              <w:t xml:space="preserve"> </w:t>
            </w:r>
            <w:r w:rsidRPr="00C94562">
              <w:rPr>
                <w:smallCaps w:val="0"/>
                <w:w w:val="95"/>
                <w:sz w:val="22"/>
              </w:rPr>
              <w:t>него</w:t>
            </w:r>
            <w:r w:rsidRPr="00C94562">
              <w:rPr>
                <w:smallCaps w:val="0"/>
                <w:sz w:val="22"/>
              </w:rPr>
              <w:t xml:space="preserve"> </w:t>
            </w:r>
            <w:r w:rsidRPr="00C94562">
              <w:rPr>
                <w:smallCaps w:val="0"/>
                <w:w w:val="95"/>
                <w:sz w:val="22"/>
              </w:rPr>
              <w:t>прекрасные</w:t>
            </w:r>
            <w:r w:rsidRPr="00C94562">
              <w:rPr>
                <w:smallCaps w:val="0"/>
                <w:sz w:val="22"/>
              </w:rPr>
              <w:t xml:space="preserve"> </w:t>
            </w:r>
            <w:r w:rsidRPr="00C94562">
              <w:rPr>
                <w:smallCaps w:val="0"/>
                <w:w w:val="95"/>
                <w:sz w:val="22"/>
              </w:rPr>
              <w:t>годы</w:t>
            </w:r>
            <w:r w:rsidRPr="00C94562">
              <w:rPr>
                <w:smallCaps w:val="0"/>
                <w:sz w:val="22"/>
              </w:rPr>
              <w:t xml:space="preserve"> </w:t>
            </w:r>
            <w:r w:rsidRPr="00C94562">
              <w:rPr>
                <w:smallCaps w:val="0"/>
                <w:w w:val="95"/>
                <w:sz w:val="22"/>
              </w:rPr>
              <w:t>молодости</w:t>
            </w:r>
            <w:r w:rsidRPr="00C94562">
              <w:rPr>
                <w:smallCaps w:val="0"/>
                <w:sz w:val="22"/>
              </w:rPr>
              <w:t xml:space="preserve"> </w:t>
            </w:r>
            <w:r w:rsidRPr="00C94562">
              <w:rPr>
                <w:smallCaps w:val="0"/>
                <w:w w:val="95"/>
                <w:sz w:val="22"/>
              </w:rPr>
              <w:t>и</w:t>
            </w:r>
            <w:r w:rsidRPr="00C94562">
              <w:rPr>
                <w:smallCaps w:val="0"/>
                <w:sz w:val="22"/>
              </w:rPr>
              <w:t xml:space="preserve"> никакой колледж не может запретить ему увлекаться чем-то еще помимо учебы. К тому же, профессия юриста еще никогда никому не помешала в жизни, а даже, наоборот, во многих случаях помогала. Возможно, проснется какой-то интерес позже. Более взрослый человек осознанней относится к жизни, главное не терять веру в свои силы, сохраняя порядочность, </w:t>
            </w:r>
            <w:r w:rsidRPr="00C94562">
              <w:rPr>
                <w:smallCaps w:val="0"/>
                <w:w w:val="95"/>
                <w:sz w:val="22"/>
              </w:rPr>
              <w:t>честолюбие и трудолюбие.</w:t>
            </w:r>
            <w:r w:rsidRPr="00C94562">
              <w:rPr>
                <w:smallCaps w:val="0"/>
                <w:sz w:val="22"/>
              </w:rPr>
              <w:t xml:space="preserve"> </w:t>
            </w:r>
            <w:r w:rsidRPr="00C94562">
              <w:rPr>
                <w:smallCaps w:val="0"/>
                <w:w w:val="95"/>
                <w:sz w:val="22"/>
              </w:rPr>
              <w:t>Важно не забывать, что он личность.</w:t>
            </w:r>
          </w:p>
          <w:p w14:paraId="438C521E" w14:textId="77777777" w:rsidR="00BD78A6" w:rsidRPr="00BA423F" w:rsidRDefault="00BD78A6" w:rsidP="00BD78A6">
            <w:pPr>
              <w:jc w:val="both"/>
              <w:rPr>
                <w:rFonts w:ascii="Times New Roman" w:hAnsi="Times New Roman" w:cs="Times New Roman"/>
                <w:sz w:val="24"/>
                <w:szCs w:val="24"/>
              </w:rPr>
            </w:pPr>
          </w:p>
        </w:tc>
        <w:tc>
          <w:tcPr>
            <w:tcW w:w="1461" w:type="dxa"/>
          </w:tcPr>
          <w:p w14:paraId="793728BB" w14:textId="0E1C3D5C"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15 мин</w:t>
            </w:r>
          </w:p>
        </w:tc>
      </w:tr>
      <w:tr w:rsidR="00BD78A6" w:rsidRPr="00BA423F" w14:paraId="7860E991" w14:textId="77777777" w:rsidTr="000119DE">
        <w:trPr>
          <w:jc w:val="center"/>
        </w:trPr>
        <w:tc>
          <w:tcPr>
            <w:tcW w:w="561" w:type="dxa"/>
          </w:tcPr>
          <w:p w14:paraId="48C873AC"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4D0A6141" w14:textId="77777777" w:rsidR="00BD78A6" w:rsidRPr="00BA423F" w:rsidRDefault="00BD78A6" w:rsidP="00BD78A6">
            <w:pPr>
              <w:rPr>
                <w:rFonts w:ascii="Times New Roman" w:hAnsi="Times New Roman" w:cs="Times New Roman"/>
                <w:sz w:val="24"/>
                <w:szCs w:val="24"/>
              </w:rPr>
            </w:pPr>
          </w:p>
        </w:tc>
        <w:tc>
          <w:tcPr>
            <w:tcW w:w="3526" w:type="dxa"/>
          </w:tcPr>
          <w:p w14:paraId="6C6AA333" w14:textId="77777777" w:rsidR="00BD78A6" w:rsidRDefault="00BD78A6" w:rsidP="00BD78A6">
            <w:pPr>
              <w:pStyle w:val="af0"/>
              <w:spacing w:after="0" w:line="240" w:lineRule="auto"/>
              <w:ind w:firstLine="1"/>
              <w:jc w:val="both"/>
              <w:rPr>
                <w:i/>
                <w:iCs/>
                <w:smallCaps w:val="0"/>
              </w:rPr>
            </w:pPr>
            <w:r w:rsidRPr="005D33D5">
              <w:rPr>
                <w:i/>
                <w:iCs/>
                <w:smallCaps w:val="0"/>
              </w:rPr>
              <w:t>Проанализируйте ситуацию. Как ее можно разрешить?</w:t>
            </w:r>
          </w:p>
          <w:p w14:paraId="5203BEE2" w14:textId="77777777" w:rsidR="00BD78A6" w:rsidRPr="00DC3593" w:rsidRDefault="00BD78A6" w:rsidP="00BD78A6">
            <w:pPr>
              <w:pStyle w:val="af0"/>
              <w:spacing w:after="0" w:line="240" w:lineRule="auto"/>
              <w:ind w:firstLine="1"/>
              <w:jc w:val="both"/>
              <w:rPr>
                <w:smallCaps w:val="0"/>
              </w:rPr>
            </w:pPr>
            <w:r w:rsidRPr="00DC3593">
              <w:rPr>
                <w:smallCaps w:val="0"/>
              </w:rPr>
              <w:t>На</w:t>
            </w:r>
            <w:r w:rsidRPr="00DC3593">
              <w:rPr>
                <w:b/>
                <w:smallCaps w:val="0"/>
              </w:rPr>
              <w:t xml:space="preserve"> </w:t>
            </w:r>
            <w:r w:rsidRPr="00DC3593">
              <w:rPr>
                <w:smallCaps w:val="0"/>
              </w:rPr>
              <w:t xml:space="preserve">перемене двое учеников, мальчик и девочка, громко спорят. Подошедший педагог узнает, что мальчик разбил новый плейер девочки, </w:t>
            </w:r>
            <w:r w:rsidRPr="00DC3593">
              <w:rPr>
                <w:smallCaps w:val="0"/>
                <w:w w:val="95"/>
              </w:rPr>
              <w:t xml:space="preserve">который она принесла в школу. Мальчик уверяет, что это вышло случайно. А девочка требует </w:t>
            </w:r>
            <w:r w:rsidRPr="00DC3593">
              <w:rPr>
                <w:smallCaps w:val="0"/>
              </w:rPr>
              <w:t xml:space="preserve">деньги за разбитую вещь или же новый плейер. Педагог отчитала девочку за то, что она </w:t>
            </w:r>
            <w:r w:rsidRPr="00DC3593">
              <w:rPr>
                <w:smallCaps w:val="0"/>
                <w:w w:val="95"/>
              </w:rPr>
              <w:t>принесла в школу дорогую вещь, дала ее однокласснику, а теперь его же и обвиняет.</w:t>
            </w:r>
          </w:p>
          <w:p w14:paraId="2241D74D" w14:textId="77777777" w:rsidR="00BD78A6" w:rsidRPr="00BA423F" w:rsidRDefault="00BD78A6" w:rsidP="00BD78A6">
            <w:pPr>
              <w:jc w:val="both"/>
              <w:rPr>
                <w:rFonts w:ascii="Times New Roman" w:hAnsi="Times New Roman" w:cs="Times New Roman"/>
                <w:sz w:val="24"/>
                <w:szCs w:val="24"/>
              </w:rPr>
            </w:pPr>
          </w:p>
        </w:tc>
        <w:tc>
          <w:tcPr>
            <w:tcW w:w="2703" w:type="dxa"/>
          </w:tcPr>
          <w:p w14:paraId="52ED72E6" w14:textId="74BEB88B" w:rsidR="00BD78A6" w:rsidRPr="00BA423F" w:rsidRDefault="00BD78A6" w:rsidP="00BD78A6">
            <w:pPr>
              <w:jc w:val="both"/>
              <w:rPr>
                <w:rFonts w:ascii="Times New Roman" w:hAnsi="Times New Roman" w:cs="Times New Roman"/>
                <w:sz w:val="24"/>
                <w:szCs w:val="24"/>
              </w:rPr>
            </w:pPr>
            <w:r w:rsidRPr="00C94562">
              <w:rPr>
                <w:rFonts w:ascii="Times New Roman" w:hAnsi="Times New Roman"/>
                <w:szCs w:val="24"/>
              </w:rPr>
              <w:t xml:space="preserve">Педагог должна доверительно поговорить с обоими учениками, убедить их в том, что лучше выяснять отношения спокойно, а не затевая ccop и найти решение проблемы, </w:t>
            </w:r>
            <w:r w:rsidRPr="00C94562">
              <w:rPr>
                <w:rFonts w:ascii="Times New Roman" w:hAnsi="Times New Roman"/>
                <w:w w:val="95"/>
                <w:szCs w:val="24"/>
              </w:rPr>
              <w:t xml:space="preserve">которое удовлетворяло бы их обоих. Например, постараться найти того, кто смог бы починить </w:t>
            </w:r>
            <w:r w:rsidRPr="00C94562">
              <w:rPr>
                <w:rFonts w:ascii="Times New Roman" w:hAnsi="Times New Roman"/>
                <w:szCs w:val="24"/>
              </w:rPr>
              <w:t>плейер. Оптимальный вариант решения проблемы - склонить учащихся к примирению без всяких условий и компенсаций. Но если такой вариант не устраивает родителей девочки, то следует поговорить с родителями обоих учеников, чтобы они решили вопрос о компенсации на тех условиях, которые устраивали бы обе стороны</w:t>
            </w:r>
          </w:p>
        </w:tc>
        <w:tc>
          <w:tcPr>
            <w:tcW w:w="1461" w:type="dxa"/>
          </w:tcPr>
          <w:p w14:paraId="7A5DB7CB" w14:textId="53BAA189"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15 мин.</w:t>
            </w:r>
          </w:p>
        </w:tc>
      </w:tr>
      <w:tr w:rsidR="00BD78A6" w:rsidRPr="00B93122" w14:paraId="72C74118" w14:textId="77777777" w:rsidTr="00B93122">
        <w:trPr>
          <w:jc w:val="center"/>
        </w:trPr>
        <w:tc>
          <w:tcPr>
            <w:tcW w:w="9639" w:type="dxa"/>
            <w:gridSpan w:val="5"/>
          </w:tcPr>
          <w:p w14:paraId="065E82A9" w14:textId="0E7D6A74" w:rsidR="00BD78A6" w:rsidRPr="00B93122" w:rsidRDefault="00BD78A6" w:rsidP="00BD78A6">
            <w:pPr>
              <w:widowControl w:val="0"/>
              <w:ind w:firstLine="709"/>
              <w:jc w:val="both"/>
              <w:rPr>
                <w:rFonts w:ascii="Times New Roman" w:eastAsia="Times New Roman" w:hAnsi="Times New Roman"/>
                <w:b/>
                <w:bCs/>
                <w:iCs/>
                <w:sz w:val="28"/>
                <w:szCs w:val="24"/>
              </w:rPr>
            </w:pPr>
            <w:r w:rsidRPr="00CB1A1B">
              <w:rPr>
                <w:rFonts w:ascii="Times New Roman" w:eastAsia="Times New Roman" w:hAnsi="Times New Roman"/>
                <w:b/>
                <w:iCs/>
                <w:sz w:val="24"/>
              </w:rPr>
              <w:t>ОПК-6. Способен использовать психолого-педагогические технологии в профессиональной деятельности, необходимые для индивидуализации обучения, развития, воспитания, в том числе обучающихся с особыми образовательными потребностями</w:t>
            </w:r>
          </w:p>
        </w:tc>
      </w:tr>
      <w:tr w:rsidR="00BD78A6" w:rsidRPr="00BA423F" w14:paraId="25B7A602" w14:textId="77777777" w:rsidTr="000119DE">
        <w:trPr>
          <w:jc w:val="center"/>
        </w:trPr>
        <w:tc>
          <w:tcPr>
            <w:tcW w:w="561" w:type="dxa"/>
          </w:tcPr>
          <w:p w14:paraId="61191C4B"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val="restart"/>
          </w:tcPr>
          <w:p w14:paraId="1B5F5CB7" w14:textId="77777777" w:rsidR="00BD78A6" w:rsidRPr="00BA423F" w:rsidRDefault="00BD78A6" w:rsidP="00BD78A6">
            <w:pPr>
              <w:jc w:val="center"/>
              <w:rPr>
                <w:rFonts w:ascii="Times New Roman" w:hAnsi="Times New Roman" w:cs="Times New Roman"/>
                <w:sz w:val="24"/>
                <w:szCs w:val="24"/>
              </w:rPr>
            </w:pPr>
            <w:r w:rsidRPr="00BA423F">
              <w:rPr>
                <w:rFonts w:ascii="Times New Roman" w:hAnsi="Times New Roman" w:cs="Times New Roman"/>
                <w:sz w:val="24"/>
                <w:szCs w:val="24"/>
              </w:rPr>
              <w:t>Задание закрытого типа</w:t>
            </w:r>
          </w:p>
        </w:tc>
        <w:tc>
          <w:tcPr>
            <w:tcW w:w="3526" w:type="dxa"/>
          </w:tcPr>
          <w:p w14:paraId="4D035057" w14:textId="77777777" w:rsidR="00BD78A6" w:rsidRPr="0091339F" w:rsidRDefault="00BD78A6" w:rsidP="00BD78A6">
            <w:pPr>
              <w:tabs>
                <w:tab w:val="left" w:pos="567"/>
              </w:tabs>
              <w:ind w:firstLine="709"/>
              <w:jc w:val="both"/>
              <w:rPr>
                <w:rFonts w:ascii="Times New Roman" w:hAnsi="Times New Roman"/>
                <w:i/>
                <w:iCs/>
                <w:szCs w:val="24"/>
              </w:rPr>
            </w:pPr>
            <w:r w:rsidRPr="0091339F">
              <w:rPr>
                <w:rFonts w:ascii="Times New Roman" w:hAnsi="Times New Roman"/>
                <w:i/>
                <w:iCs/>
                <w:szCs w:val="24"/>
              </w:rPr>
              <w:t>Прочитайте рекомендации учителю по учёту в работе особенностей юношеского возраста. Выберите правильные варианты ответов:</w:t>
            </w:r>
          </w:p>
          <w:p w14:paraId="132E06B5" w14:textId="77777777" w:rsidR="00BD78A6" w:rsidRPr="0091339F" w:rsidRDefault="00BD78A6" w:rsidP="00BD78A6">
            <w:pPr>
              <w:tabs>
                <w:tab w:val="left" w:pos="567"/>
              </w:tabs>
              <w:jc w:val="both"/>
              <w:rPr>
                <w:rFonts w:ascii="Times New Roman" w:hAnsi="Times New Roman"/>
                <w:szCs w:val="24"/>
              </w:rPr>
            </w:pPr>
            <w:r w:rsidRPr="0091339F">
              <w:rPr>
                <w:rFonts w:ascii="Times New Roman" w:hAnsi="Times New Roman"/>
                <w:szCs w:val="24"/>
              </w:rPr>
              <w:t>1. Педагогу надо беседовать с родителями, так как это может помочь в работе с детьми.</w:t>
            </w:r>
          </w:p>
          <w:p w14:paraId="67C3F850" w14:textId="77777777" w:rsidR="00BD78A6" w:rsidRPr="0091339F" w:rsidRDefault="00BD78A6" w:rsidP="00BD78A6">
            <w:pPr>
              <w:tabs>
                <w:tab w:val="left" w:pos="567"/>
              </w:tabs>
              <w:jc w:val="both"/>
              <w:rPr>
                <w:rFonts w:ascii="Times New Roman" w:hAnsi="Times New Roman"/>
                <w:szCs w:val="24"/>
              </w:rPr>
            </w:pPr>
            <w:r w:rsidRPr="0091339F">
              <w:rPr>
                <w:rFonts w:ascii="Times New Roman" w:hAnsi="Times New Roman"/>
                <w:szCs w:val="24"/>
              </w:rPr>
              <w:t>2. С терпением относится к высказываниям юношей, так как для этого возраста характерен юношеский максимализм.</w:t>
            </w:r>
          </w:p>
          <w:p w14:paraId="6419F57E" w14:textId="77777777" w:rsidR="00BD78A6" w:rsidRPr="0091339F" w:rsidRDefault="00BD78A6" w:rsidP="00BD78A6">
            <w:pPr>
              <w:tabs>
                <w:tab w:val="left" w:pos="567"/>
              </w:tabs>
              <w:jc w:val="both"/>
              <w:rPr>
                <w:rFonts w:ascii="Times New Roman" w:hAnsi="Times New Roman"/>
                <w:szCs w:val="24"/>
              </w:rPr>
            </w:pPr>
            <w:r w:rsidRPr="0091339F">
              <w:rPr>
                <w:rFonts w:ascii="Times New Roman" w:hAnsi="Times New Roman"/>
                <w:szCs w:val="24"/>
              </w:rPr>
              <w:t>3. Больше проводить внеклассных занятий, так как в юношеском возрасте заканчивается формирование скелета, мышечной массы и половое созревание.</w:t>
            </w:r>
          </w:p>
          <w:p w14:paraId="52EBDA35" w14:textId="77777777" w:rsidR="00BD78A6" w:rsidRPr="0091339F" w:rsidRDefault="00BD78A6" w:rsidP="00BD78A6">
            <w:pPr>
              <w:tabs>
                <w:tab w:val="left" w:pos="567"/>
              </w:tabs>
              <w:jc w:val="both"/>
              <w:rPr>
                <w:rFonts w:ascii="Times New Roman" w:hAnsi="Times New Roman"/>
                <w:szCs w:val="24"/>
              </w:rPr>
            </w:pPr>
            <w:r w:rsidRPr="0091339F">
              <w:rPr>
                <w:rFonts w:ascii="Times New Roman" w:hAnsi="Times New Roman"/>
                <w:szCs w:val="24"/>
              </w:rPr>
              <w:t xml:space="preserve">4. Педагогу следует помочь учащимся разобраться в окружающем и себе самом, так как в этом возрасте учащийся определяет своё место в обществе, выбирает свой жизненный путь. </w:t>
            </w:r>
          </w:p>
          <w:p w14:paraId="3D1F11A0" w14:textId="77777777" w:rsidR="00BD78A6" w:rsidRPr="0091339F" w:rsidRDefault="00BD78A6" w:rsidP="00BD78A6">
            <w:pPr>
              <w:tabs>
                <w:tab w:val="left" w:pos="567"/>
              </w:tabs>
              <w:jc w:val="both"/>
              <w:rPr>
                <w:rFonts w:ascii="Times New Roman" w:hAnsi="Times New Roman"/>
                <w:szCs w:val="24"/>
              </w:rPr>
            </w:pPr>
            <w:r w:rsidRPr="0091339F">
              <w:rPr>
                <w:rFonts w:ascii="Times New Roman" w:hAnsi="Times New Roman"/>
                <w:szCs w:val="24"/>
              </w:rPr>
              <w:t>5. Учитель должен строить свою учебную деятельность так, чтобы она была равна по отношению головного мозга, чтобы процессы торможения и возбуждения были равны.</w:t>
            </w:r>
          </w:p>
          <w:p w14:paraId="6BF3EFF4" w14:textId="77777777" w:rsidR="00BD78A6" w:rsidRPr="0091339F" w:rsidRDefault="00BD78A6" w:rsidP="00BD78A6">
            <w:pPr>
              <w:tabs>
                <w:tab w:val="left" w:pos="567"/>
              </w:tabs>
              <w:jc w:val="both"/>
              <w:rPr>
                <w:rFonts w:ascii="Times New Roman" w:hAnsi="Times New Roman"/>
                <w:szCs w:val="24"/>
              </w:rPr>
            </w:pPr>
            <w:r w:rsidRPr="0091339F">
              <w:rPr>
                <w:rFonts w:ascii="Times New Roman" w:hAnsi="Times New Roman"/>
                <w:szCs w:val="24"/>
              </w:rPr>
              <w:t>6. Следует на уроках использовать индивидуальную работу, так как у юношей существует яркая потребность проявить свою индивидуальность.</w:t>
            </w:r>
          </w:p>
          <w:p w14:paraId="34748870" w14:textId="084952C3" w:rsidR="00BD78A6" w:rsidRPr="00BA423F" w:rsidRDefault="00BD78A6" w:rsidP="00BD78A6">
            <w:pPr>
              <w:jc w:val="both"/>
              <w:rPr>
                <w:rFonts w:ascii="Times New Roman" w:hAnsi="Times New Roman" w:cs="Times New Roman"/>
                <w:sz w:val="24"/>
                <w:szCs w:val="24"/>
              </w:rPr>
            </w:pPr>
            <w:r w:rsidRPr="0091339F">
              <w:rPr>
                <w:rFonts w:ascii="Times New Roman" w:hAnsi="Times New Roman"/>
                <w:szCs w:val="24"/>
              </w:rPr>
              <w:t>7. Педагогу следует давать задания, проводить различные мероприятия, в которых учащиеся смогут проявить себя с той стороны, которая им интересна, так как в этом возрасте яркая потребность проявить свою индивидуальность.</w:t>
            </w:r>
          </w:p>
        </w:tc>
        <w:tc>
          <w:tcPr>
            <w:tcW w:w="2703" w:type="dxa"/>
          </w:tcPr>
          <w:p w14:paraId="75A2EDC0" w14:textId="7FF8C4B3" w:rsidR="00BD78A6" w:rsidRPr="00BA423F" w:rsidRDefault="00BD78A6" w:rsidP="00BD78A6">
            <w:pPr>
              <w:jc w:val="center"/>
              <w:rPr>
                <w:rFonts w:ascii="Times New Roman" w:hAnsi="Times New Roman" w:cs="Times New Roman"/>
                <w:sz w:val="24"/>
                <w:szCs w:val="24"/>
              </w:rPr>
            </w:pPr>
            <w:r w:rsidRPr="00AC3F5F">
              <w:rPr>
                <w:rFonts w:ascii="Times New Roman" w:hAnsi="Times New Roman"/>
                <w:sz w:val="24"/>
                <w:szCs w:val="24"/>
              </w:rPr>
              <w:t xml:space="preserve">2, </w:t>
            </w:r>
            <w:r>
              <w:rPr>
                <w:rFonts w:ascii="Times New Roman" w:hAnsi="Times New Roman"/>
                <w:sz w:val="24"/>
                <w:szCs w:val="24"/>
              </w:rPr>
              <w:t>4, 6, 7</w:t>
            </w:r>
          </w:p>
        </w:tc>
        <w:tc>
          <w:tcPr>
            <w:tcW w:w="1461" w:type="dxa"/>
          </w:tcPr>
          <w:p w14:paraId="0687E061" w14:textId="059EFA45"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3 мин.</w:t>
            </w:r>
          </w:p>
        </w:tc>
      </w:tr>
      <w:tr w:rsidR="00BD78A6" w:rsidRPr="00BA423F" w14:paraId="67361944" w14:textId="77777777" w:rsidTr="000119DE">
        <w:trPr>
          <w:jc w:val="center"/>
        </w:trPr>
        <w:tc>
          <w:tcPr>
            <w:tcW w:w="561" w:type="dxa"/>
          </w:tcPr>
          <w:p w14:paraId="11685A1E"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6B55FDFF" w14:textId="77777777" w:rsidR="00BD78A6" w:rsidRPr="00BA423F" w:rsidRDefault="00BD78A6" w:rsidP="00BD78A6">
            <w:pPr>
              <w:jc w:val="center"/>
              <w:rPr>
                <w:rFonts w:ascii="Times New Roman" w:hAnsi="Times New Roman" w:cs="Times New Roman"/>
                <w:sz w:val="24"/>
                <w:szCs w:val="24"/>
              </w:rPr>
            </w:pPr>
          </w:p>
        </w:tc>
        <w:tc>
          <w:tcPr>
            <w:tcW w:w="3526" w:type="dxa"/>
          </w:tcPr>
          <w:p w14:paraId="3EF3EAA1"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Из общего количества учащихся примерно 2-3% относят к исключительно одаренным, так называемым «вундеркиндам». До сих пор нет единого подхода к тому, как их обучать. Из приведенных суждений найдите то, в котором наиболее полно, по вашему мнению, выражен правильный подход к разрешению данного непростого вопроса:</w:t>
            </w:r>
          </w:p>
          <w:p w14:paraId="2E7CF9DB"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1. Одаренных детей следует выявлять при помощи специальных тестов как можно раньше и уже с четырех-пяти лет обучать в специальных школах, обеспечивая оптимальные условия для их развития, воспитания и образования.</w:t>
            </w:r>
          </w:p>
          <w:p w14:paraId="0B8A1875"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 xml:space="preserve">2. Все дети от природы одинаковы. И нет необходимости искусственно выделять особых, избранных, создавать для них тепличные условия для обучения. В результате они могут вырасти умными людьми, но плохими, эгоистичными гражданами своей страны. </w:t>
            </w:r>
          </w:p>
          <w:p w14:paraId="4BD9086F"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 xml:space="preserve">3. Особо одаренные дети есть. Нет необходимости выделять их в отдельные школы, создавая особые благоприятные условия для учебы. Пусть учатся вместе со всеми. Гений всегда покажет себя. </w:t>
            </w:r>
          </w:p>
          <w:p w14:paraId="5CFE1C51" w14:textId="6025728C" w:rsidR="00BD78A6" w:rsidRPr="00BA423F" w:rsidRDefault="00BD78A6" w:rsidP="00BD78A6">
            <w:pPr>
              <w:jc w:val="both"/>
              <w:rPr>
                <w:rFonts w:ascii="Times New Roman" w:hAnsi="Times New Roman" w:cs="Times New Roman"/>
                <w:sz w:val="24"/>
                <w:szCs w:val="24"/>
              </w:rPr>
            </w:pPr>
            <w:r w:rsidRPr="0091339F">
              <w:rPr>
                <w:rFonts w:ascii="Times New Roman" w:hAnsi="Times New Roman"/>
                <w:szCs w:val="24"/>
              </w:rPr>
              <w:t xml:space="preserve">4. Пусть такие дети живут в семьях, а не в интернатах, учатся в общеобразовательных школах, но по специальным индивидуальным программам, более ускоренными темпами заканчивают среднюю школу. </w:t>
            </w:r>
          </w:p>
        </w:tc>
        <w:tc>
          <w:tcPr>
            <w:tcW w:w="2703" w:type="dxa"/>
          </w:tcPr>
          <w:p w14:paraId="1B9132DC" w14:textId="17A8581A"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3</w:t>
            </w:r>
          </w:p>
        </w:tc>
        <w:tc>
          <w:tcPr>
            <w:tcW w:w="1461" w:type="dxa"/>
          </w:tcPr>
          <w:p w14:paraId="2C58D6D3" w14:textId="30489EDC"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 мин.</w:t>
            </w:r>
          </w:p>
        </w:tc>
      </w:tr>
      <w:tr w:rsidR="00BD78A6" w:rsidRPr="00BA423F" w14:paraId="023E0CB4" w14:textId="77777777" w:rsidTr="000119DE">
        <w:trPr>
          <w:jc w:val="center"/>
        </w:trPr>
        <w:tc>
          <w:tcPr>
            <w:tcW w:w="561" w:type="dxa"/>
          </w:tcPr>
          <w:p w14:paraId="217443E2"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045D0A73" w14:textId="77777777" w:rsidR="00BD78A6" w:rsidRPr="00BA423F" w:rsidRDefault="00BD78A6" w:rsidP="00BD78A6">
            <w:pPr>
              <w:jc w:val="center"/>
              <w:rPr>
                <w:rFonts w:ascii="Times New Roman" w:hAnsi="Times New Roman" w:cs="Times New Roman"/>
                <w:sz w:val="24"/>
                <w:szCs w:val="24"/>
              </w:rPr>
            </w:pPr>
          </w:p>
        </w:tc>
        <w:tc>
          <w:tcPr>
            <w:tcW w:w="3526" w:type="dxa"/>
          </w:tcPr>
          <w:p w14:paraId="2A5EB189" w14:textId="77777777" w:rsidR="00BD78A6" w:rsidRPr="0091339F" w:rsidRDefault="00BD78A6" w:rsidP="00BD78A6">
            <w:pPr>
              <w:widowControl w:val="0"/>
              <w:ind w:firstLine="709"/>
              <w:jc w:val="both"/>
              <w:rPr>
                <w:rFonts w:ascii="Times New Roman" w:eastAsia="Times New Roman" w:hAnsi="Times New Roman"/>
                <w:i/>
                <w:iCs/>
                <w:szCs w:val="24"/>
              </w:rPr>
            </w:pPr>
            <w:r w:rsidRPr="0091339F">
              <w:rPr>
                <w:rFonts w:ascii="Times New Roman" w:eastAsia="Times New Roman" w:hAnsi="Times New Roman"/>
                <w:i/>
                <w:iCs/>
                <w:szCs w:val="24"/>
              </w:rPr>
              <w:t>Укажите, какие условия стимулируют возникновение и поддержание внимания при обучении:</w:t>
            </w:r>
          </w:p>
          <w:p w14:paraId="0DCD9CDB" w14:textId="77777777" w:rsidR="00BD78A6" w:rsidRPr="0091339F" w:rsidRDefault="00BD78A6" w:rsidP="00BD78A6">
            <w:pPr>
              <w:widowControl w:val="0"/>
              <w:jc w:val="both"/>
              <w:rPr>
                <w:rFonts w:ascii="Times New Roman" w:eastAsia="Times New Roman" w:hAnsi="Times New Roman"/>
                <w:szCs w:val="24"/>
              </w:rPr>
            </w:pPr>
            <w:r w:rsidRPr="0091339F">
              <w:rPr>
                <w:rFonts w:ascii="Times New Roman" w:eastAsia="Times New Roman" w:hAnsi="Times New Roman"/>
                <w:szCs w:val="24"/>
              </w:rPr>
              <w:t>1 – непроизвольного</w:t>
            </w:r>
          </w:p>
          <w:p w14:paraId="240726FF" w14:textId="77777777" w:rsidR="00BD78A6" w:rsidRPr="0091339F" w:rsidRDefault="00BD78A6" w:rsidP="00BD78A6">
            <w:pPr>
              <w:widowControl w:val="0"/>
              <w:jc w:val="both"/>
              <w:rPr>
                <w:rFonts w:ascii="Times New Roman" w:eastAsia="Times New Roman" w:hAnsi="Times New Roman"/>
                <w:szCs w:val="24"/>
              </w:rPr>
            </w:pPr>
            <w:r w:rsidRPr="0091339F">
              <w:rPr>
                <w:rFonts w:ascii="Times New Roman" w:eastAsia="Times New Roman" w:hAnsi="Times New Roman"/>
                <w:szCs w:val="24"/>
              </w:rPr>
              <w:t>2 – произвольного</w:t>
            </w:r>
          </w:p>
          <w:p w14:paraId="416FC945" w14:textId="77777777" w:rsidR="00BD78A6" w:rsidRPr="0091339F" w:rsidRDefault="00BD78A6" w:rsidP="00BD78A6">
            <w:pPr>
              <w:jc w:val="both"/>
              <w:rPr>
                <w:rFonts w:ascii="Times New Roman" w:eastAsia="Times New Roman" w:hAnsi="Times New Roman"/>
                <w:szCs w:val="24"/>
              </w:rPr>
            </w:pPr>
          </w:p>
          <w:p w14:paraId="78894497" w14:textId="77777777" w:rsidR="00BD78A6" w:rsidRPr="0091339F" w:rsidRDefault="00BD78A6" w:rsidP="00BD78A6">
            <w:pPr>
              <w:jc w:val="both"/>
              <w:rPr>
                <w:rFonts w:ascii="Times New Roman" w:eastAsia="Times New Roman" w:hAnsi="Times New Roman"/>
                <w:szCs w:val="24"/>
              </w:rPr>
            </w:pPr>
            <w:r w:rsidRPr="0091339F">
              <w:rPr>
                <w:rFonts w:ascii="Times New Roman" w:eastAsia="Times New Roman" w:hAnsi="Times New Roman"/>
                <w:szCs w:val="24"/>
              </w:rPr>
              <w:t xml:space="preserve">а) постановка вопросов; </w:t>
            </w:r>
          </w:p>
          <w:p w14:paraId="45193D9B" w14:textId="77777777" w:rsidR="00BD78A6" w:rsidRPr="0091339F" w:rsidRDefault="00BD78A6" w:rsidP="00BD78A6">
            <w:pPr>
              <w:jc w:val="both"/>
              <w:rPr>
                <w:rFonts w:ascii="Times New Roman" w:eastAsia="Times New Roman" w:hAnsi="Times New Roman"/>
                <w:szCs w:val="24"/>
              </w:rPr>
            </w:pPr>
            <w:r w:rsidRPr="0091339F">
              <w:rPr>
                <w:rFonts w:ascii="Times New Roman" w:eastAsia="Times New Roman" w:hAnsi="Times New Roman"/>
                <w:szCs w:val="24"/>
              </w:rPr>
              <w:t xml:space="preserve">б) решение небольших задач на протяжении коротких отрезков времени; </w:t>
            </w:r>
          </w:p>
          <w:p w14:paraId="745D3ABF" w14:textId="77777777" w:rsidR="00BD78A6" w:rsidRPr="0091339F" w:rsidRDefault="00BD78A6" w:rsidP="00BD78A6">
            <w:pPr>
              <w:jc w:val="both"/>
              <w:rPr>
                <w:rFonts w:ascii="Times New Roman" w:eastAsia="Times New Roman" w:hAnsi="Times New Roman"/>
                <w:szCs w:val="24"/>
              </w:rPr>
            </w:pPr>
            <w:r w:rsidRPr="0091339F">
              <w:rPr>
                <w:rFonts w:ascii="Times New Roman" w:eastAsia="Times New Roman" w:hAnsi="Times New Roman"/>
                <w:szCs w:val="24"/>
              </w:rPr>
              <w:t xml:space="preserve">в) осознание текущих результатов деятельности в форме внутреннего словесного отчета; </w:t>
            </w:r>
          </w:p>
          <w:p w14:paraId="37A3B09E" w14:textId="77777777" w:rsidR="00BD78A6" w:rsidRPr="0091339F" w:rsidRDefault="00BD78A6" w:rsidP="00BD78A6">
            <w:pPr>
              <w:jc w:val="both"/>
              <w:rPr>
                <w:rFonts w:ascii="Times New Roman" w:eastAsia="Times New Roman" w:hAnsi="Times New Roman"/>
                <w:szCs w:val="24"/>
              </w:rPr>
            </w:pPr>
            <w:r w:rsidRPr="0091339F">
              <w:rPr>
                <w:rFonts w:ascii="Times New Roman" w:eastAsia="Times New Roman" w:hAnsi="Times New Roman"/>
                <w:szCs w:val="24"/>
              </w:rPr>
              <w:t xml:space="preserve">г) особенности воздействующих раздражителей (новизна, абсолютная и относительная сила, контраст, изменение); </w:t>
            </w:r>
          </w:p>
          <w:p w14:paraId="1DBB615C" w14:textId="77777777" w:rsidR="00BD78A6" w:rsidRPr="0091339F" w:rsidRDefault="00BD78A6" w:rsidP="00BD78A6">
            <w:pPr>
              <w:jc w:val="both"/>
              <w:rPr>
                <w:rFonts w:ascii="Times New Roman" w:eastAsia="Times New Roman" w:hAnsi="Times New Roman"/>
                <w:szCs w:val="24"/>
              </w:rPr>
            </w:pPr>
            <w:r w:rsidRPr="0091339F">
              <w:rPr>
                <w:rFonts w:ascii="Times New Roman" w:eastAsia="Times New Roman" w:hAnsi="Times New Roman"/>
                <w:szCs w:val="24"/>
              </w:rPr>
              <w:t xml:space="preserve">д) использование потребностей и интересов, с удовлетворением которых связан воспринимаемый материал; </w:t>
            </w:r>
          </w:p>
          <w:p w14:paraId="3892D699" w14:textId="77777777" w:rsidR="00BD78A6" w:rsidRPr="0091339F" w:rsidRDefault="00BD78A6" w:rsidP="00BD78A6">
            <w:pPr>
              <w:jc w:val="both"/>
              <w:rPr>
                <w:rFonts w:ascii="Times New Roman" w:eastAsia="Times New Roman" w:hAnsi="Times New Roman"/>
                <w:szCs w:val="24"/>
              </w:rPr>
            </w:pPr>
            <w:r w:rsidRPr="0091339F">
              <w:rPr>
                <w:rFonts w:ascii="Times New Roman" w:eastAsia="Times New Roman" w:hAnsi="Times New Roman"/>
                <w:szCs w:val="24"/>
              </w:rPr>
              <w:t>е) постановка существенных целей и задач деятельности;</w:t>
            </w:r>
          </w:p>
          <w:p w14:paraId="00668CFD" w14:textId="743F6CB1" w:rsidR="00BD78A6" w:rsidRPr="00BA423F" w:rsidRDefault="00BD78A6" w:rsidP="00BD78A6">
            <w:pPr>
              <w:jc w:val="both"/>
              <w:rPr>
                <w:rFonts w:ascii="Times New Roman" w:hAnsi="Times New Roman" w:cs="Times New Roman"/>
                <w:sz w:val="24"/>
                <w:szCs w:val="24"/>
              </w:rPr>
            </w:pPr>
            <w:r w:rsidRPr="0091339F">
              <w:rPr>
                <w:rFonts w:ascii="Times New Roman" w:eastAsia="Times New Roman" w:hAnsi="Times New Roman"/>
                <w:szCs w:val="24"/>
              </w:rPr>
              <w:t>ж) расширение круга представлений и развитие у учащихся познавательных интересов.</w:t>
            </w:r>
          </w:p>
        </w:tc>
        <w:tc>
          <w:tcPr>
            <w:tcW w:w="2703" w:type="dxa"/>
          </w:tcPr>
          <w:p w14:paraId="4039BC96" w14:textId="77777777" w:rsidR="00BD78A6" w:rsidRDefault="00BD78A6" w:rsidP="00BD78A6">
            <w:pPr>
              <w:jc w:val="center"/>
              <w:rPr>
                <w:rFonts w:ascii="Times New Roman" w:hAnsi="Times New Roman"/>
                <w:sz w:val="24"/>
                <w:szCs w:val="24"/>
              </w:rPr>
            </w:pPr>
            <w:r>
              <w:rPr>
                <w:rFonts w:ascii="Times New Roman" w:hAnsi="Times New Roman"/>
                <w:sz w:val="24"/>
                <w:szCs w:val="24"/>
              </w:rPr>
              <w:t xml:space="preserve">1 – а, г, д, </w:t>
            </w:r>
          </w:p>
          <w:p w14:paraId="02048AC2" w14:textId="77777777" w:rsidR="00BD78A6" w:rsidRDefault="00BD78A6" w:rsidP="00BD78A6">
            <w:pPr>
              <w:jc w:val="center"/>
              <w:rPr>
                <w:rFonts w:ascii="Times New Roman" w:hAnsi="Times New Roman"/>
                <w:sz w:val="24"/>
                <w:szCs w:val="24"/>
              </w:rPr>
            </w:pPr>
            <w:r>
              <w:rPr>
                <w:rFonts w:ascii="Times New Roman" w:hAnsi="Times New Roman"/>
                <w:sz w:val="24"/>
                <w:szCs w:val="24"/>
              </w:rPr>
              <w:t>2 – б, в, е, ж</w:t>
            </w:r>
          </w:p>
          <w:p w14:paraId="793B63A7" w14:textId="77777777" w:rsidR="00BD78A6" w:rsidRPr="00BA423F" w:rsidRDefault="00BD78A6" w:rsidP="00BD78A6">
            <w:pPr>
              <w:jc w:val="center"/>
              <w:rPr>
                <w:rFonts w:ascii="Times New Roman" w:hAnsi="Times New Roman" w:cs="Times New Roman"/>
                <w:sz w:val="24"/>
                <w:szCs w:val="24"/>
              </w:rPr>
            </w:pPr>
          </w:p>
        </w:tc>
        <w:tc>
          <w:tcPr>
            <w:tcW w:w="1461" w:type="dxa"/>
          </w:tcPr>
          <w:p w14:paraId="766B0224" w14:textId="034BD3CD"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3 мин.</w:t>
            </w:r>
          </w:p>
        </w:tc>
      </w:tr>
      <w:tr w:rsidR="00BD78A6" w:rsidRPr="00BA423F" w14:paraId="7E86E120" w14:textId="77777777" w:rsidTr="000119DE">
        <w:trPr>
          <w:jc w:val="center"/>
        </w:trPr>
        <w:tc>
          <w:tcPr>
            <w:tcW w:w="561" w:type="dxa"/>
          </w:tcPr>
          <w:p w14:paraId="2179FEFA"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60378F64" w14:textId="77777777" w:rsidR="00BD78A6" w:rsidRPr="00BA423F" w:rsidRDefault="00BD78A6" w:rsidP="00BD78A6">
            <w:pPr>
              <w:jc w:val="center"/>
              <w:rPr>
                <w:rFonts w:ascii="Times New Roman" w:hAnsi="Times New Roman" w:cs="Times New Roman"/>
                <w:sz w:val="24"/>
                <w:szCs w:val="24"/>
              </w:rPr>
            </w:pPr>
          </w:p>
        </w:tc>
        <w:tc>
          <w:tcPr>
            <w:tcW w:w="3526" w:type="dxa"/>
          </w:tcPr>
          <w:p w14:paraId="0F09101B" w14:textId="77777777" w:rsidR="00BD78A6" w:rsidRPr="0091339F" w:rsidRDefault="00BD78A6" w:rsidP="00BD78A6">
            <w:pPr>
              <w:jc w:val="both"/>
              <w:rPr>
                <w:rFonts w:ascii="Times New Roman" w:hAnsi="Times New Roman"/>
                <w:i/>
                <w:iCs/>
                <w:szCs w:val="24"/>
              </w:rPr>
            </w:pPr>
            <w:r w:rsidRPr="0091339F">
              <w:rPr>
                <w:rFonts w:ascii="Times New Roman" w:hAnsi="Times New Roman"/>
                <w:i/>
                <w:iCs/>
                <w:szCs w:val="24"/>
              </w:rPr>
              <w:t>Прочитайте рекомендации учителю по работе с детьми с синдромом дефицита внимания и гиперактивностью (СДВГ).</w:t>
            </w:r>
          </w:p>
          <w:p w14:paraId="69BBA1DC" w14:textId="77777777" w:rsidR="00BD78A6" w:rsidRPr="0091339F" w:rsidRDefault="00BD78A6" w:rsidP="00BD78A6">
            <w:pPr>
              <w:jc w:val="both"/>
              <w:rPr>
                <w:rFonts w:ascii="Times New Roman" w:hAnsi="Times New Roman"/>
                <w:i/>
                <w:iCs/>
                <w:szCs w:val="24"/>
              </w:rPr>
            </w:pPr>
            <w:r w:rsidRPr="0091339F">
              <w:rPr>
                <w:rFonts w:ascii="Times New Roman" w:hAnsi="Times New Roman"/>
                <w:i/>
                <w:iCs/>
                <w:szCs w:val="24"/>
              </w:rPr>
              <w:t>Какая рекомендация дана неправильно?</w:t>
            </w:r>
          </w:p>
          <w:p w14:paraId="5E3D6721"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1. По возможности игнорировать вызывающие поступки ребенка с синдромом дефицита внимания и поощрять его хорошее поведение.</w:t>
            </w:r>
          </w:p>
          <w:p w14:paraId="74AA4E6D"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2. Во время уроков ограничивать до минимума отвлекающие факторы. Этому может способствовать, в частности, оптимальный выбор места за партой для гиперактивного ребенка — в центре класса напротив доски.</w:t>
            </w:r>
          </w:p>
          <w:p w14:paraId="448FABF3"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3. Не разрешать ребенку быстро обращаться за помощью к учителю в случаях затруднения.</w:t>
            </w:r>
          </w:p>
          <w:p w14:paraId="4E84E69D" w14:textId="56C468F6" w:rsidR="00BD78A6" w:rsidRPr="00BA423F" w:rsidRDefault="00BD78A6" w:rsidP="00BD78A6">
            <w:pPr>
              <w:jc w:val="both"/>
              <w:rPr>
                <w:rFonts w:ascii="Times New Roman" w:hAnsi="Times New Roman" w:cs="Times New Roman"/>
                <w:sz w:val="24"/>
                <w:szCs w:val="24"/>
              </w:rPr>
            </w:pPr>
            <w:r w:rsidRPr="0091339F">
              <w:rPr>
                <w:rFonts w:ascii="Times New Roman" w:hAnsi="Times New Roman"/>
                <w:szCs w:val="24"/>
              </w:rPr>
              <w:t>4. Учебные занятия строить по четко распланированному, стереотипному распорядку.</w:t>
            </w:r>
          </w:p>
        </w:tc>
        <w:tc>
          <w:tcPr>
            <w:tcW w:w="2703" w:type="dxa"/>
          </w:tcPr>
          <w:p w14:paraId="5B8FF577" w14:textId="47FB7D7C"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3</w:t>
            </w:r>
          </w:p>
        </w:tc>
        <w:tc>
          <w:tcPr>
            <w:tcW w:w="1461" w:type="dxa"/>
          </w:tcPr>
          <w:p w14:paraId="3CC8CDAB" w14:textId="1609C8E7"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2 мин.</w:t>
            </w:r>
          </w:p>
        </w:tc>
      </w:tr>
      <w:tr w:rsidR="00BD78A6" w:rsidRPr="00BA423F" w14:paraId="00EEDD75" w14:textId="77777777" w:rsidTr="000119DE">
        <w:trPr>
          <w:jc w:val="center"/>
        </w:trPr>
        <w:tc>
          <w:tcPr>
            <w:tcW w:w="561" w:type="dxa"/>
          </w:tcPr>
          <w:p w14:paraId="177777D2"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5D3C7C0B" w14:textId="77777777" w:rsidR="00BD78A6" w:rsidRPr="00BA423F" w:rsidRDefault="00BD78A6" w:rsidP="00BD78A6">
            <w:pPr>
              <w:jc w:val="center"/>
              <w:rPr>
                <w:rFonts w:ascii="Times New Roman" w:hAnsi="Times New Roman" w:cs="Times New Roman"/>
                <w:sz w:val="24"/>
                <w:szCs w:val="24"/>
              </w:rPr>
            </w:pPr>
          </w:p>
        </w:tc>
        <w:tc>
          <w:tcPr>
            <w:tcW w:w="3526" w:type="dxa"/>
          </w:tcPr>
          <w:p w14:paraId="35228E40"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К каким категориям обучающихся преимущественно относятся тревожные дети?</w:t>
            </w:r>
          </w:p>
          <w:p w14:paraId="09B7F675"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1. Отличники.</w:t>
            </w:r>
          </w:p>
          <w:p w14:paraId="7176ABBC"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2. Дети с хорошей успеваемостью.</w:t>
            </w:r>
          </w:p>
          <w:p w14:paraId="70A74534" w14:textId="77777777" w:rsidR="00BD78A6" w:rsidRPr="0091339F" w:rsidRDefault="00BD78A6" w:rsidP="00BD78A6">
            <w:pPr>
              <w:jc w:val="both"/>
              <w:rPr>
                <w:rFonts w:ascii="Times New Roman" w:hAnsi="Times New Roman"/>
                <w:szCs w:val="24"/>
              </w:rPr>
            </w:pPr>
            <w:r w:rsidRPr="0091339F">
              <w:rPr>
                <w:rFonts w:ascii="Times New Roman" w:hAnsi="Times New Roman"/>
                <w:szCs w:val="24"/>
              </w:rPr>
              <w:t>3. Дети с удовлетворительной успеваемостью.</w:t>
            </w:r>
          </w:p>
          <w:p w14:paraId="746F9A25" w14:textId="5C16CA1C" w:rsidR="00BD78A6" w:rsidRPr="00BA423F" w:rsidRDefault="00BD78A6" w:rsidP="00BD78A6">
            <w:pPr>
              <w:jc w:val="both"/>
              <w:rPr>
                <w:rFonts w:ascii="Times New Roman" w:hAnsi="Times New Roman" w:cs="Times New Roman"/>
                <w:sz w:val="24"/>
                <w:szCs w:val="24"/>
              </w:rPr>
            </w:pPr>
            <w:r w:rsidRPr="0091339F">
              <w:rPr>
                <w:rFonts w:ascii="Times New Roman" w:hAnsi="Times New Roman"/>
                <w:szCs w:val="24"/>
              </w:rPr>
              <w:t>4. Неуспевающие.</w:t>
            </w:r>
          </w:p>
        </w:tc>
        <w:tc>
          <w:tcPr>
            <w:tcW w:w="2703" w:type="dxa"/>
          </w:tcPr>
          <w:p w14:paraId="787969B6" w14:textId="71547580"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1, 4</w:t>
            </w:r>
          </w:p>
        </w:tc>
        <w:tc>
          <w:tcPr>
            <w:tcW w:w="1461" w:type="dxa"/>
          </w:tcPr>
          <w:p w14:paraId="64D95716" w14:textId="502CADD4" w:rsidR="00BD78A6" w:rsidRPr="00BA423F" w:rsidRDefault="00BD78A6" w:rsidP="00BD78A6">
            <w:pPr>
              <w:jc w:val="center"/>
              <w:rPr>
                <w:rFonts w:ascii="Times New Roman" w:hAnsi="Times New Roman" w:cs="Times New Roman"/>
                <w:sz w:val="24"/>
                <w:szCs w:val="24"/>
              </w:rPr>
            </w:pPr>
            <w:r>
              <w:rPr>
                <w:rFonts w:ascii="Times New Roman" w:hAnsi="Times New Roman"/>
                <w:sz w:val="24"/>
                <w:szCs w:val="24"/>
              </w:rPr>
              <w:t>1 мин.</w:t>
            </w:r>
          </w:p>
        </w:tc>
      </w:tr>
      <w:tr w:rsidR="00BD78A6" w:rsidRPr="00BA423F" w14:paraId="1A0C79F7" w14:textId="77777777" w:rsidTr="000119DE">
        <w:trPr>
          <w:jc w:val="center"/>
        </w:trPr>
        <w:tc>
          <w:tcPr>
            <w:tcW w:w="561" w:type="dxa"/>
          </w:tcPr>
          <w:p w14:paraId="66B28BA5"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val="restart"/>
          </w:tcPr>
          <w:p w14:paraId="6AA43758" w14:textId="77777777" w:rsidR="00BD78A6" w:rsidRPr="00BA423F" w:rsidRDefault="00BD78A6" w:rsidP="00BD78A6">
            <w:pPr>
              <w:jc w:val="center"/>
              <w:rPr>
                <w:rFonts w:ascii="Times New Roman" w:hAnsi="Times New Roman" w:cs="Times New Roman"/>
                <w:sz w:val="24"/>
                <w:szCs w:val="24"/>
              </w:rPr>
            </w:pPr>
            <w:r w:rsidRPr="00BA423F">
              <w:rPr>
                <w:rFonts w:ascii="Times New Roman" w:hAnsi="Times New Roman" w:cs="Times New Roman"/>
                <w:sz w:val="24"/>
                <w:szCs w:val="24"/>
              </w:rPr>
              <w:t>Задание</w:t>
            </w:r>
          </w:p>
          <w:p w14:paraId="38EC20AF" w14:textId="77777777" w:rsidR="00BD78A6" w:rsidRPr="00BA423F" w:rsidRDefault="00BD78A6" w:rsidP="00BD78A6">
            <w:pPr>
              <w:jc w:val="center"/>
              <w:rPr>
                <w:rFonts w:ascii="Times New Roman" w:hAnsi="Times New Roman" w:cs="Times New Roman"/>
                <w:sz w:val="24"/>
                <w:szCs w:val="24"/>
              </w:rPr>
            </w:pPr>
            <w:r w:rsidRPr="00BA423F">
              <w:rPr>
                <w:rFonts w:ascii="Times New Roman" w:hAnsi="Times New Roman" w:cs="Times New Roman"/>
                <w:sz w:val="24"/>
                <w:szCs w:val="24"/>
              </w:rPr>
              <w:t>открытого типа</w:t>
            </w:r>
          </w:p>
        </w:tc>
        <w:tc>
          <w:tcPr>
            <w:tcW w:w="3526" w:type="dxa"/>
          </w:tcPr>
          <w:p w14:paraId="016A7FA5" w14:textId="77777777" w:rsidR="00BD78A6" w:rsidRPr="00542A03" w:rsidRDefault="00BD78A6" w:rsidP="00BD78A6">
            <w:pPr>
              <w:ind w:firstLine="709"/>
              <w:rPr>
                <w:rFonts w:ascii="Times New Roman" w:hAnsi="Times New Roman"/>
                <w:b/>
                <w:i/>
                <w:iCs/>
                <w:szCs w:val="24"/>
              </w:rPr>
            </w:pPr>
            <w:r w:rsidRPr="00542A03">
              <w:rPr>
                <w:rFonts w:ascii="Times New Roman" w:hAnsi="Times New Roman"/>
                <w:i/>
                <w:iCs/>
                <w:szCs w:val="24"/>
              </w:rPr>
              <w:t>О какой мотивации идет речь у Вани? Является ли данная мотивация оптимальной для обучения?</w:t>
            </w:r>
          </w:p>
          <w:p w14:paraId="55AE9AC3" w14:textId="6DAF85DA" w:rsidR="00BD78A6" w:rsidRPr="00BA423F" w:rsidRDefault="00BD78A6" w:rsidP="00BD78A6">
            <w:pPr>
              <w:jc w:val="both"/>
              <w:rPr>
                <w:rFonts w:ascii="Times New Roman" w:hAnsi="Times New Roman" w:cs="Times New Roman"/>
                <w:sz w:val="24"/>
                <w:szCs w:val="24"/>
              </w:rPr>
            </w:pPr>
            <w:r w:rsidRPr="00542A03">
              <w:rPr>
                <w:rFonts w:ascii="Times New Roman" w:hAnsi="Times New Roman"/>
                <w:szCs w:val="24"/>
              </w:rPr>
              <w:t>К Ване пришел Миша, чтобы позвать гулять. А Ваня не сделал еще уроки, на что Миша возразил: «Потом доделаешь!» «Но я должен сделать сейчас, иначе меня будет ругать учительница и мама запретит смотреть телевизор».</w:t>
            </w:r>
          </w:p>
        </w:tc>
        <w:tc>
          <w:tcPr>
            <w:tcW w:w="2703" w:type="dxa"/>
          </w:tcPr>
          <w:p w14:paraId="01AEDCC8" w14:textId="77777777" w:rsidR="00BD78A6" w:rsidRPr="00542A03" w:rsidRDefault="00BD78A6" w:rsidP="00BD78A6">
            <w:pPr>
              <w:jc w:val="both"/>
              <w:rPr>
                <w:rFonts w:ascii="Times New Roman" w:hAnsi="Times New Roman"/>
                <w:szCs w:val="24"/>
              </w:rPr>
            </w:pPr>
            <w:r w:rsidRPr="00542A03">
              <w:rPr>
                <w:rFonts w:ascii="Times New Roman" w:hAnsi="Times New Roman"/>
                <w:szCs w:val="24"/>
              </w:rPr>
              <w:t>У Вани внешняя отрицательная мотивация – мотивация избегания наказания. Данная мотивация не соответствует учебной деятельности, поэтому она не сможет в течение длительного времени стимулировать школьника к обучению и со временем угаснет.</w:t>
            </w:r>
          </w:p>
          <w:p w14:paraId="267405BB" w14:textId="2C58A8EB" w:rsidR="00BD78A6" w:rsidRPr="00BA423F" w:rsidRDefault="00BD78A6" w:rsidP="00BD78A6">
            <w:pPr>
              <w:jc w:val="both"/>
              <w:rPr>
                <w:rFonts w:ascii="Times New Roman" w:hAnsi="Times New Roman" w:cs="Times New Roman"/>
                <w:sz w:val="24"/>
                <w:szCs w:val="24"/>
              </w:rPr>
            </w:pPr>
            <w:r w:rsidRPr="00542A03">
              <w:rPr>
                <w:rFonts w:ascii="Times New Roman" w:hAnsi="Times New Roman"/>
                <w:szCs w:val="24"/>
              </w:rPr>
              <w:t xml:space="preserve">Для учебной деятельности оптимальной является познавательная мотивация, которую у Вани нужно постепенно формировать. </w:t>
            </w:r>
          </w:p>
        </w:tc>
        <w:tc>
          <w:tcPr>
            <w:tcW w:w="1461" w:type="dxa"/>
          </w:tcPr>
          <w:p w14:paraId="4C0C9712" w14:textId="6055050E" w:rsidR="00BD78A6" w:rsidRPr="00BA423F" w:rsidRDefault="00BD78A6" w:rsidP="00BD78A6">
            <w:pPr>
              <w:jc w:val="center"/>
              <w:rPr>
                <w:rFonts w:ascii="Times New Roman" w:hAnsi="Times New Roman" w:cs="Times New Roman"/>
                <w:sz w:val="24"/>
                <w:szCs w:val="24"/>
              </w:rPr>
            </w:pPr>
            <w:r w:rsidRPr="00542A03">
              <w:rPr>
                <w:rFonts w:ascii="Times New Roman" w:hAnsi="Times New Roman"/>
                <w:szCs w:val="24"/>
              </w:rPr>
              <w:t>7 мин.</w:t>
            </w:r>
          </w:p>
        </w:tc>
      </w:tr>
      <w:tr w:rsidR="00BD78A6" w:rsidRPr="00BA423F" w14:paraId="0BD3673B" w14:textId="77777777" w:rsidTr="000119DE">
        <w:trPr>
          <w:jc w:val="center"/>
        </w:trPr>
        <w:tc>
          <w:tcPr>
            <w:tcW w:w="561" w:type="dxa"/>
          </w:tcPr>
          <w:p w14:paraId="6BAFA5D6"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4C79E9EB" w14:textId="77777777" w:rsidR="00BD78A6" w:rsidRPr="00BA423F" w:rsidRDefault="00BD78A6" w:rsidP="00BD78A6">
            <w:pPr>
              <w:rPr>
                <w:rFonts w:ascii="Times New Roman" w:hAnsi="Times New Roman" w:cs="Times New Roman"/>
                <w:sz w:val="24"/>
                <w:szCs w:val="24"/>
              </w:rPr>
            </w:pPr>
          </w:p>
        </w:tc>
        <w:tc>
          <w:tcPr>
            <w:tcW w:w="3526" w:type="dxa"/>
          </w:tcPr>
          <w:p w14:paraId="38AFD815" w14:textId="77777777" w:rsidR="00BD78A6" w:rsidRPr="00542A03" w:rsidRDefault="00BD78A6" w:rsidP="00BD78A6">
            <w:pPr>
              <w:jc w:val="both"/>
              <w:rPr>
                <w:rFonts w:ascii="Times New Roman" w:hAnsi="Times New Roman"/>
                <w:i/>
                <w:szCs w:val="24"/>
              </w:rPr>
            </w:pPr>
            <w:r w:rsidRPr="00542A03">
              <w:rPr>
                <w:rFonts w:ascii="Times New Roman" w:hAnsi="Times New Roman"/>
                <w:i/>
                <w:szCs w:val="24"/>
              </w:rPr>
              <w:t>Выделите в примере условия, благоприятствующие развитию способностей:</w:t>
            </w:r>
          </w:p>
          <w:p w14:paraId="7C0FBADA" w14:textId="4D0169FB" w:rsidR="00BD78A6" w:rsidRPr="00BA423F" w:rsidRDefault="00BD78A6" w:rsidP="00BD78A6">
            <w:pPr>
              <w:jc w:val="both"/>
              <w:rPr>
                <w:rFonts w:ascii="Times New Roman" w:hAnsi="Times New Roman" w:cs="Times New Roman"/>
                <w:sz w:val="24"/>
                <w:szCs w:val="24"/>
              </w:rPr>
            </w:pPr>
            <w:r w:rsidRPr="00542A03">
              <w:rPr>
                <w:rFonts w:ascii="Times New Roman" w:hAnsi="Times New Roman"/>
                <w:szCs w:val="24"/>
              </w:rPr>
              <w:t>Ученицу Зину в 1 классе все считали тупой и бездарной: она не умела связно говорить, не знала, сколько на руках пальцев. Особенно трудно давалась ей математика: не умела считать даже до четырёх и не имела никакого представления об отвлечённом числе, не умела производить никаких действий над числами. Складывалось впечатление, что у девочки нет памяти, и отсутствует сообразительность. Учительница нашла метод, при помощи которого Зина усвоила состав и названия чисел. Учительница заметила, что девочка твёрдо помнит названия букв. Тогда она решила каждую цифру, начиная с трёх, обозначить начальной буквой и составила таблицы из рисунков, цифр и букв - наверху нарисовала морковки, под каждым рисунком - цифру, соответствующую числу морковок, и под ней букву, с которой начиналось название нарисованной цифры. Девочке давалось задание найти соответствующее число. После недельных упражнений она усвоила состав и названия чисел, могла их называть и показывать без букв. Ощутив результаты своего труда, Зина начала упорно работать и поверила в себя. Учительница пристально следила за её успехами и поощряла девочку. Зина научилась настойчивости, умению преодолевать трудности. Она сравнялась с классом и не отличалась от сверстников по способностям.</w:t>
            </w:r>
          </w:p>
        </w:tc>
        <w:tc>
          <w:tcPr>
            <w:tcW w:w="2703" w:type="dxa"/>
          </w:tcPr>
          <w:p w14:paraId="4A4B9F8B" w14:textId="77777777" w:rsidR="00BD78A6" w:rsidRPr="00542A03" w:rsidRDefault="00BD78A6" w:rsidP="00BD78A6">
            <w:pPr>
              <w:rPr>
                <w:rFonts w:ascii="Times New Roman" w:hAnsi="Times New Roman"/>
                <w:szCs w:val="24"/>
              </w:rPr>
            </w:pPr>
            <w:r w:rsidRPr="00542A03">
              <w:rPr>
                <w:rFonts w:ascii="Times New Roman" w:hAnsi="Times New Roman"/>
                <w:szCs w:val="24"/>
              </w:rPr>
              <w:t xml:space="preserve">В приведенном примере развить способности ученице помогла учительница. Она определила актуальный уровень развития девочки и от него начала развивающую работу, опираясь на более развитые способности и сформированные умения. </w:t>
            </w:r>
          </w:p>
          <w:p w14:paraId="52347DC6" w14:textId="77777777" w:rsidR="00BD78A6" w:rsidRPr="00542A03" w:rsidRDefault="00BD78A6" w:rsidP="00BD78A6">
            <w:pPr>
              <w:rPr>
                <w:rFonts w:ascii="Times New Roman" w:hAnsi="Times New Roman"/>
                <w:szCs w:val="24"/>
              </w:rPr>
            </w:pPr>
            <w:r w:rsidRPr="00542A03">
              <w:rPr>
                <w:rFonts w:ascii="Times New Roman" w:hAnsi="Times New Roman"/>
                <w:szCs w:val="24"/>
              </w:rPr>
              <w:t>Для этого был разработан методический материал (таблица), позволивший начать развивающую работу.</w:t>
            </w:r>
          </w:p>
          <w:p w14:paraId="42C9EC72" w14:textId="77777777" w:rsidR="00BD78A6" w:rsidRPr="00542A03" w:rsidRDefault="00BD78A6" w:rsidP="00BD78A6">
            <w:pPr>
              <w:rPr>
                <w:rFonts w:ascii="Times New Roman" w:hAnsi="Times New Roman"/>
                <w:szCs w:val="24"/>
              </w:rPr>
            </w:pPr>
            <w:r w:rsidRPr="00542A03">
              <w:rPr>
                <w:rFonts w:ascii="Times New Roman" w:hAnsi="Times New Roman"/>
                <w:szCs w:val="24"/>
              </w:rPr>
              <w:t xml:space="preserve">Следующее условие – это активная деятельность ученицы по тренировке и выполнению упражнений и заданий. </w:t>
            </w:r>
          </w:p>
          <w:p w14:paraId="5780B13F" w14:textId="77777777" w:rsidR="00BD78A6" w:rsidRPr="00542A03" w:rsidRDefault="00BD78A6" w:rsidP="00BD78A6">
            <w:pPr>
              <w:rPr>
                <w:rFonts w:ascii="Times New Roman" w:hAnsi="Times New Roman"/>
                <w:szCs w:val="24"/>
              </w:rPr>
            </w:pPr>
            <w:r w:rsidRPr="00542A03">
              <w:rPr>
                <w:rFonts w:ascii="Times New Roman" w:hAnsi="Times New Roman"/>
                <w:szCs w:val="24"/>
              </w:rPr>
              <w:t xml:space="preserve">Учительница мотивировала девочку, поощряя ее за малейшие успехи. </w:t>
            </w:r>
          </w:p>
          <w:p w14:paraId="02803F46" w14:textId="7F1CA3EF" w:rsidR="00BD78A6" w:rsidRPr="00BA423F" w:rsidRDefault="00BD78A6" w:rsidP="00BD78A6">
            <w:pPr>
              <w:jc w:val="both"/>
              <w:rPr>
                <w:rFonts w:ascii="Times New Roman" w:hAnsi="Times New Roman" w:cs="Times New Roman"/>
                <w:sz w:val="24"/>
                <w:szCs w:val="24"/>
              </w:rPr>
            </w:pPr>
            <w:r w:rsidRPr="00542A03">
              <w:rPr>
                <w:rFonts w:ascii="Times New Roman" w:hAnsi="Times New Roman"/>
                <w:szCs w:val="24"/>
              </w:rPr>
              <w:t xml:space="preserve">Все это позволило девочке убедиться в том, что если прикладывать усилия и настойчивость к обучению, то они приводят к положительному результату. </w:t>
            </w:r>
          </w:p>
        </w:tc>
        <w:tc>
          <w:tcPr>
            <w:tcW w:w="1461" w:type="dxa"/>
          </w:tcPr>
          <w:p w14:paraId="0D08207F" w14:textId="08CA172A" w:rsidR="00BD78A6" w:rsidRPr="00BA423F" w:rsidRDefault="00BD78A6" w:rsidP="00BD78A6">
            <w:pPr>
              <w:jc w:val="center"/>
              <w:rPr>
                <w:rFonts w:ascii="Times New Roman" w:hAnsi="Times New Roman" w:cs="Times New Roman"/>
                <w:sz w:val="24"/>
                <w:szCs w:val="24"/>
              </w:rPr>
            </w:pPr>
            <w:r w:rsidRPr="00542A03">
              <w:rPr>
                <w:rFonts w:ascii="Times New Roman" w:hAnsi="Times New Roman"/>
                <w:szCs w:val="24"/>
              </w:rPr>
              <w:t>12 мин.</w:t>
            </w:r>
          </w:p>
        </w:tc>
      </w:tr>
      <w:tr w:rsidR="00BD78A6" w:rsidRPr="00BA423F" w14:paraId="4206E088" w14:textId="77777777" w:rsidTr="000119DE">
        <w:trPr>
          <w:jc w:val="center"/>
        </w:trPr>
        <w:tc>
          <w:tcPr>
            <w:tcW w:w="561" w:type="dxa"/>
          </w:tcPr>
          <w:p w14:paraId="482C0AA8"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5CA19D82" w14:textId="77777777" w:rsidR="00BD78A6" w:rsidRPr="00BA423F" w:rsidRDefault="00BD78A6" w:rsidP="00BD78A6">
            <w:pPr>
              <w:rPr>
                <w:rFonts w:ascii="Times New Roman" w:hAnsi="Times New Roman" w:cs="Times New Roman"/>
                <w:sz w:val="24"/>
                <w:szCs w:val="24"/>
              </w:rPr>
            </w:pPr>
          </w:p>
        </w:tc>
        <w:tc>
          <w:tcPr>
            <w:tcW w:w="3526" w:type="dxa"/>
          </w:tcPr>
          <w:p w14:paraId="072CAF64" w14:textId="77777777" w:rsidR="00BD78A6" w:rsidRPr="00542A03" w:rsidRDefault="00BD78A6" w:rsidP="00BD78A6">
            <w:pPr>
              <w:widowControl w:val="0"/>
              <w:tabs>
                <w:tab w:val="left" w:pos="2295"/>
              </w:tabs>
              <w:jc w:val="both"/>
              <w:rPr>
                <w:rFonts w:ascii="Times New Roman" w:hAnsi="Times New Roman"/>
                <w:i/>
                <w:szCs w:val="24"/>
              </w:rPr>
            </w:pPr>
            <w:r w:rsidRPr="00542A03">
              <w:rPr>
                <w:rFonts w:ascii="Times New Roman" w:hAnsi="Times New Roman"/>
                <w:i/>
                <w:szCs w:val="24"/>
              </w:rPr>
              <w:t>Прочитайте данное описание:</w:t>
            </w:r>
          </w:p>
          <w:p w14:paraId="58513817" w14:textId="77777777" w:rsidR="00BD78A6" w:rsidRPr="00542A03" w:rsidRDefault="00BD78A6" w:rsidP="00BD78A6">
            <w:pPr>
              <w:widowControl w:val="0"/>
              <w:tabs>
                <w:tab w:val="left" w:pos="2295"/>
              </w:tabs>
              <w:ind w:firstLine="709"/>
              <w:jc w:val="both"/>
              <w:rPr>
                <w:rFonts w:ascii="Times New Roman" w:hAnsi="Times New Roman"/>
                <w:szCs w:val="24"/>
              </w:rPr>
            </w:pPr>
            <w:r w:rsidRPr="00542A03">
              <w:rPr>
                <w:rFonts w:ascii="Times New Roman" w:hAnsi="Times New Roman"/>
                <w:szCs w:val="24"/>
              </w:rPr>
              <w:t xml:space="preserve">Боря, Саша, Коля и Дима - ученики 4 класса. Все они отличаются отсутствием дисциплинированности. Они разговаривают на уроках, нарушают правила поведения, не выполняют требования дежурного учителя. Мальчики отличаются друг от друга по своему темпераменту.  </w:t>
            </w:r>
          </w:p>
          <w:p w14:paraId="3EE19D00" w14:textId="77777777" w:rsidR="00BD78A6" w:rsidRPr="00542A03" w:rsidRDefault="00BD78A6" w:rsidP="00BD78A6">
            <w:pPr>
              <w:widowControl w:val="0"/>
              <w:tabs>
                <w:tab w:val="left" w:pos="2295"/>
              </w:tabs>
              <w:ind w:firstLine="709"/>
              <w:jc w:val="both"/>
              <w:rPr>
                <w:rFonts w:ascii="Times New Roman" w:hAnsi="Times New Roman"/>
                <w:szCs w:val="24"/>
              </w:rPr>
            </w:pPr>
            <w:r w:rsidRPr="00542A03">
              <w:rPr>
                <w:rFonts w:ascii="Times New Roman" w:hAnsi="Times New Roman"/>
                <w:szCs w:val="24"/>
              </w:rPr>
              <w:t xml:space="preserve">Боря - типичный непоседа. На уроке ни минуты не сидит спокойно. Постоянно меняет позу, вертит что-либо в руках, тянет руку, разговаривает с соседом. Исключение составляют уроки математики, на которых он сосредоточен, деловит и настойчив. Говорит он очень быстро - «проглатывает слова». Быстрая походка вприпрыжку. Требованиям дежурного учителя не подчиняется. Легко увлекается каким-нибудь делом (и хорошим и плохим), но быстро охладевает. На замечания учителей не реагирует. Слывёт среди товарищей человеком, которому «всё нипочём». </w:t>
            </w:r>
          </w:p>
          <w:p w14:paraId="7050F040" w14:textId="77777777" w:rsidR="00BD78A6" w:rsidRPr="00542A03" w:rsidRDefault="00BD78A6" w:rsidP="00BD78A6">
            <w:pPr>
              <w:widowControl w:val="0"/>
              <w:tabs>
                <w:tab w:val="left" w:pos="2295"/>
              </w:tabs>
              <w:ind w:firstLine="709"/>
              <w:jc w:val="both"/>
              <w:rPr>
                <w:rFonts w:ascii="Times New Roman" w:hAnsi="Times New Roman"/>
                <w:szCs w:val="24"/>
              </w:rPr>
            </w:pPr>
            <w:r w:rsidRPr="00542A03">
              <w:rPr>
                <w:rFonts w:ascii="Times New Roman" w:hAnsi="Times New Roman"/>
                <w:szCs w:val="24"/>
              </w:rPr>
              <w:t xml:space="preserve">Саша выделяется среди одноклассников своей порывистостью. Увлёкшись рассказом учителя, приходит в состояние крайнего возбуждения и прерывает рассказ различными восклицаниями и вопросами. На любой вопрос учителя поднимает руку, не подумав, и поэтому часто отвечает невпопад. В досаде и раздражении легко выходит из себя, вступает в драку. Бывали случаи, когда он устраивал драку на уроке. На переменах он никогда не сидит на месте, бегает по коридору или борется с кем-нибудь. Требования дежурного учителя игнорирует. </w:t>
            </w:r>
          </w:p>
          <w:p w14:paraId="6C1DACA0" w14:textId="77777777" w:rsidR="00BD78A6" w:rsidRPr="00542A03" w:rsidRDefault="00BD78A6" w:rsidP="00BD78A6">
            <w:pPr>
              <w:widowControl w:val="0"/>
              <w:tabs>
                <w:tab w:val="left" w:pos="2295"/>
              </w:tabs>
              <w:ind w:firstLine="709"/>
              <w:jc w:val="both"/>
              <w:rPr>
                <w:rFonts w:ascii="Times New Roman" w:hAnsi="Times New Roman"/>
                <w:szCs w:val="24"/>
              </w:rPr>
            </w:pPr>
            <w:r w:rsidRPr="00542A03">
              <w:rPr>
                <w:rFonts w:ascii="Times New Roman" w:hAnsi="Times New Roman"/>
                <w:szCs w:val="24"/>
              </w:rPr>
              <w:t xml:space="preserve">Коля сидит в классе обычно спокойно, редко отвечая на вопросы болтливого соседа по парте. На уроке часто занимается посторонним делом. На замечания учителя не реагирует. По его лицу трудно понять, что он думает или чувствует в данный момент. Кажется, его трудно рассердить или рассмешить; но когда он рассердится, совершенно теряет контроль: были случаи, когда он оскорблял товарищей и учителя. На перемене спокоен, но может, как бы невзначай подставить подножку расшалившемуся товарищу ребята побаиваются его. Замечания дежурного игнорирует. </w:t>
            </w:r>
          </w:p>
          <w:p w14:paraId="49746D30" w14:textId="77777777" w:rsidR="00BD78A6" w:rsidRPr="00542A03" w:rsidRDefault="00BD78A6" w:rsidP="00BD78A6">
            <w:pPr>
              <w:widowControl w:val="0"/>
              <w:tabs>
                <w:tab w:val="left" w:pos="2295"/>
              </w:tabs>
              <w:ind w:firstLine="709"/>
              <w:jc w:val="both"/>
              <w:rPr>
                <w:rFonts w:ascii="Times New Roman" w:hAnsi="Times New Roman"/>
                <w:szCs w:val="24"/>
              </w:rPr>
            </w:pPr>
            <w:r w:rsidRPr="00542A03">
              <w:rPr>
                <w:rFonts w:ascii="Times New Roman" w:hAnsi="Times New Roman"/>
                <w:szCs w:val="24"/>
              </w:rPr>
              <w:t xml:space="preserve">Дима - болезненно чувствительный, обидчивый мальчик. Когда его пересадили на другое место, Дима обиделся и долго размышлял, почему так сделали, и на всех уроках сидел расстроенный и подавленный. На уроке часто занимается посторонним делом. Мешает товарищу, способен на каверзный поступок: может ущипнуть соседа, когда тот отвечает с места. Если учителя делают ему замечание, то краснеет и долго оправдывается. На перемене примыкает к драчунам, и хотя сам в драке участия не принимает, подзадоривает других. При появлении дежурного учителя сразу же убегает. (По В. С. Мерлину.) </w:t>
            </w:r>
          </w:p>
          <w:p w14:paraId="128D960B" w14:textId="77777777" w:rsidR="00BD78A6" w:rsidRPr="00542A03" w:rsidRDefault="00BD78A6" w:rsidP="00BD78A6">
            <w:pPr>
              <w:widowControl w:val="0"/>
              <w:tabs>
                <w:tab w:val="left" w:pos="2295"/>
              </w:tabs>
              <w:ind w:firstLine="709"/>
              <w:jc w:val="both"/>
              <w:rPr>
                <w:rFonts w:ascii="Times New Roman" w:hAnsi="Times New Roman"/>
                <w:i/>
                <w:szCs w:val="24"/>
              </w:rPr>
            </w:pPr>
            <w:r w:rsidRPr="00542A03">
              <w:rPr>
                <w:rFonts w:ascii="Times New Roman" w:hAnsi="Times New Roman"/>
                <w:i/>
                <w:szCs w:val="24"/>
              </w:rPr>
              <w:t xml:space="preserve">По данным характеристикам определите, какой тип темперамента у каждого мальчика. </w:t>
            </w:r>
          </w:p>
          <w:p w14:paraId="5CC1E209" w14:textId="77777777" w:rsidR="00BD78A6" w:rsidRPr="00542A03" w:rsidRDefault="00BD78A6" w:rsidP="00BD78A6">
            <w:pPr>
              <w:widowControl w:val="0"/>
              <w:tabs>
                <w:tab w:val="left" w:pos="2295"/>
              </w:tabs>
              <w:ind w:firstLine="709"/>
              <w:jc w:val="both"/>
              <w:rPr>
                <w:rFonts w:ascii="Times New Roman" w:hAnsi="Times New Roman"/>
                <w:i/>
                <w:szCs w:val="24"/>
              </w:rPr>
            </w:pPr>
            <w:r w:rsidRPr="00542A03">
              <w:rPr>
                <w:rFonts w:ascii="Times New Roman" w:hAnsi="Times New Roman"/>
                <w:i/>
                <w:szCs w:val="24"/>
              </w:rPr>
              <w:t xml:space="preserve">Какие из перечисленных приёмов можно рекомендовать по отношению к каждому из них? </w:t>
            </w:r>
          </w:p>
          <w:p w14:paraId="15095C66"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1. Применить меры наказания: а) вызвать родителей, б) написать замечание в дневник. </w:t>
            </w:r>
          </w:p>
          <w:p w14:paraId="232A6277"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2. Разъяснить правила поведения в школе.</w:t>
            </w:r>
          </w:p>
          <w:p w14:paraId="2C10258E"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3. Дать ответственное поручение в классе (назначить старостой, организатором какого-либо дела, например, спортивного и др.). </w:t>
            </w:r>
          </w:p>
          <w:p w14:paraId="027D8684"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4. Провести индивидуальную беседу. </w:t>
            </w:r>
          </w:p>
          <w:p w14:paraId="249E25D6"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5. Представить поведение ученика в смешном виде. </w:t>
            </w:r>
          </w:p>
          <w:p w14:paraId="621E38D7"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6. Чаще поощрять за хорошие поступки. </w:t>
            </w:r>
          </w:p>
          <w:p w14:paraId="3C77867E"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7. Сблизить с товарищами.</w:t>
            </w:r>
          </w:p>
          <w:p w14:paraId="3F246C4D" w14:textId="77777777" w:rsidR="00BD78A6" w:rsidRPr="00BA423F" w:rsidRDefault="00BD78A6" w:rsidP="00BD78A6">
            <w:pPr>
              <w:jc w:val="both"/>
              <w:rPr>
                <w:rFonts w:ascii="Times New Roman" w:hAnsi="Times New Roman" w:cs="Times New Roman"/>
                <w:sz w:val="24"/>
                <w:szCs w:val="24"/>
              </w:rPr>
            </w:pPr>
          </w:p>
        </w:tc>
        <w:tc>
          <w:tcPr>
            <w:tcW w:w="2703" w:type="dxa"/>
          </w:tcPr>
          <w:p w14:paraId="506F6950" w14:textId="77777777" w:rsidR="00BD78A6" w:rsidRPr="00542A03" w:rsidRDefault="00BD78A6" w:rsidP="00BD78A6">
            <w:pPr>
              <w:rPr>
                <w:rFonts w:ascii="Times New Roman" w:hAnsi="Times New Roman"/>
                <w:szCs w:val="24"/>
              </w:rPr>
            </w:pPr>
            <w:r w:rsidRPr="00542A03">
              <w:rPr>
                <w:rFonts w:ascii="Times New Roman" w:hAnsi="Times New Roman"/>
                <w:szCs w:val="24"/>
              </w:rPr>
              <w:t>Боря по типу темперамента – сангвиник.</w:t>
            </w:r>
          </w:p>
          <w:p w14:paraId="5D27FE39" w14:textId="77777777" w:rsidR="00BD78A6" w:rsidRPr="00542A03" w:rsidRDefault="00BD78A6" w:rsidP="00BD78A6">
            <w:pPr>
              <w:rPr>
                <w:rFonts w:ascii="Times New Roman" w:hAnsi="Times New Roman"/>
                <w:szCs w:val="24"/>
              </w:rPr>
            </w:pPr>
            <w:r w:rsidRPr="00542A03">
              <w:rPr>
                <w:rFonts w:ascii="Times New Roman" w:hAnsi="Times New Roman"/>
                <w:szCs w:val="24"/>
              </w:rPr>
              <w:t>Рекомендуемые для него приемы воспитания (из предложенных):</w:t>
            </w:r>
          </w:p>
          <w:p w14:paraId="6250BA94"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1. Применить меры наказания: а) вызвать родителей, б) написать замечание в дневник. </w:t>
            </w:r>
          </w:p>
          <w:p w14:paraId="4E12B2DB"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2. Разъяснить правила поведения в школе.</w:t>
            </w:r>
          </w:p>
          <w:p w14:paraId="3E645566"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3. Дать ответственное поручение в классе (назначить старостой, организатором какого-либо дела, например, спортивного и др.). </w:t>
            </w:r>
          </w:p>
          <w:p w14:paraId="2A2CFBBA"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4. Представить поведение ученика в смешном виде. </w:t>
            </w:r>
          </w:p>
          <w:p w14:paraId="1AC1E7F6"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5.Чаще поощрять за хорошие поступки. </w:t>
            </w:r>
          </w:p>
          <w:p w14:paraId="1BEC9698" w14:textId="77777777" w:rsidR="00BD78A6" w:rsidRPr="00542A03" w:rsidRDefault="00BD78A6" w:rsidP="00BD78A6">
            <w:pPr>
              <w:jc w:val="both"/>
              <w:rPr>
                <w:rFonts w:ascii="Times New Roman" w:hAnsi="Times New Roman"/>
                <w:szCs w:val="24"/>
              </w:rPr>
            </w:pPr>
          </w:p>
          <w:p w14:paraId="5E5A10F8" w14:textId="77777777" w:rsidR="00BD78A6" w:rsidRPr="00542A03" w:rsidRDefault="00BD78A6" w:rsidP="00BD78A6">
            <w:pPr>
              <w:rPr>
                <w:rFonts w:ascii="Times New Roman" w:hAnsi="Times New Roman"/>
                <w:szCs w:val="24"/>
              </w:rPr>
            </w:pPr>
            <w:r w:rsidRPr="00542A03">
              <w:rPr>
                <w:rFonts w:ascii="Times New Roman" w:hAnsi="Times New Roman"/>
                <w:szCs w:val="24"/>
              </w:rPr>
              <w:t>Саша по типу темперамента – холерик.</w:t>
            </w:r>
          </w:p>
          <w:p w14:paraId="4049EC6F" w14:textId="77777777" w:rsidR="00BD78A6" w:rsidRPr="00542A03" w:rsidRDefault="00BD78A6" w:rsidP="00BD78A6">
            <w:pPr>
              <w:rPr>
                <w:rFonts w:ascii="Times New Roman" w:hAnsi="Times New Roman"/>
                <w:szCs w:val="24"/>
              </w:rPr>
            </w:pPr>
            <w:r w:rsidRPr="00542A03">
              <w:rPr>
                <w:rFonts w:ascii="Times New Roman" w:hAnsi="Times New Roman"/>
                <w:szCs w:val="24"/>
              </w:rPr>
              <w:t>Рекомендуемые для него приемы воспитания (из предложенных):</w:t>
            </w:r>
          </w:p>
          <w:p w14:paraId="6F003F34"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1. Применить меры наказания: а) вызвать родителей, б) написать замечание в дневник. </w:t>
            </w:r>
          </w:p>
          <w:p w14:paraId="7785A8C5"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2. Разъяснить правила поведения в школе.</w:t>
            </w:r>
          </w:p>
          <w:p w14:paraId="5DA88992"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3. Дать ответственное поручение в классе (назначить старостой, организатором какого-либо дела, например, спортивного и др.). </w:t>
            </w:r>
          </w:p>
          <w:p w14:paraId="25B2978F"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4. Провести индивидуальную беседу. </w:t>
            </w:r>
          </w:p>
          <w:p w14:paraId="4F6D038B"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5.Чаще поощрять за хорошие поступки. </w:t>
            </w:r>
          </w:p>
          <w:p w14:paraId="242DC6FC" w14:textId="77777777" w:rsidR="00BD78A6" w:rsidRPr="00542A03" w:rsidRDefault="00BD78A6" w:rsidP="00BD78A6">
            <w:pPr>
              <w:jc w:val="both"/>
              <w:rPr>
                <w:rFonts w:ascii="Times New Roman" w:hAnsi="Times New Roman"/>
                <w:szCs w:val="24"/>
              </w:rPr>
            </w:pPr>
          </w:p>
          <w:p w14:paraId="0B378313" w14:textId="77777777" w:rsidR="00BD78A6" w:rsidRPr="00542A03" w:rsidRDefault="00BD78A6" w:rsidP="00BD78A6">
            <w:pPr>
              <w:rPr>
                <w:rFonts w:ascii="Times New Roman" w:hAnsi="Times New Roman"/>
                <w:szCs w:val="24"/>
              </w:rPr>
            </w:pPr>
            <w:r w:rsidRPr="00542A03">
              <w:rPr>
                <w:rFonts w:ascii="Times New Roman" w:hAnsi="Times New Roman"/>
                <w:szCs w:val="24"/>
              </w:rPr>
              <w:t>Коля по типу темперамента – флегматик.</w:t>
            </w:r>
          </w:p>
          <w:p w14:paraId="6BAC14FD" w14:textId="77777777" w:rsidR="00BD78A6" w:rsidRPr="00542A03" w:rsidRDefault="00BD78A6" w:rsidP="00BD78A6">
            <w:pPr>
              <w:rPr>
                <w:rFonts w:ascii="Times New Roman" w:hAnsi="Times New Roman"/>
                <w:szCs w:val="24"/>
              </w:rPr>
            </w:pPr>
            <w:r w:rsidRPr="00542A03">
              <w:rPr>
                <w:rFonts w:ascii="Times New Roman" w:hAnsi="Times New Roman"/>
                <w:szCs w:val="24"/>
              </w:rPr>
              <w:t>Рекомендуемые для него приемы воспитания (из предложенных):</w:t>
            </w:r>
          </w:p>
          <w:p w14:paraId="43AE2ABE"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1. Применить меры наказания: а) вызвать родителей, б) написать замечание в дневник. </w:t>
            </w:r>
          </w:p>
          <w:p w14:paraId="0BAA862E"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2. Разъяснить правила поведения в школе.</w:t>
            </w:r>
          </w:p>
          <w:p w14:paraId="27EA4D4F"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3. Провести индивидуальную беседу. </w:t>
            </w:r>
          </w:p>
          <w:p w14:paraId="62A484D2"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4. Чаще поощрять за хорошие поступки. </w:t>
            </w:r>
          </w:p>
          <w:p w14:paraId="5C88642C" w14:textId="77777777" w:rsidR="00BD78A6" w:rsidRPr="00542A03" w:rsidRDefault="00BD78A6" w:rsidP="00BD78A6">
            <w:pPr>
              <w:rPr>
                <w:rFonts w:ascii="Times New Roman" w:hAnsi="Times New Roman"/>
                <w:szCs w:val="24"/>
              </w:rPr>
            </w:pPr>
            <w:r w:rsidRPr="00542A03">
              <w:rPr>
                <w:rFonts w:ascii="Times New Roman" w:hAnsi="Times New Roman"/>
                <w:szCs w:val="24"/>
              </w:rPr>
              <w:t>5. Сблизить с товарищами.</w:t>
            </w:r>
          </w:p>
          <w:p w14:paraId="7777DDCC" w14:textId="77777777" w:rsidR="00BD78A6" w:rsidRPr="00542A03" w:rsidRDefault="00BD78A6" w:rsidP="00BD78A6">
            <w:pPr>
              <w:jc w:val="both"/>
              <w:rPr>
                <w:rFonts w:ascii="Times New Roman" w:hAnsi="Times New Roman"/>
                <w:szCs w:val="24"/>
              </w:rPr>
            </w:pPr>
          </w:p>
          <w:p w14:paraId="4C84D7F1" w14:textId="77777777" w:rsidR="00BD78A6" w:rsidRPr="00542A03" w:rsidRDefault="00BD78A6" w:rsidP="00BD78A6">
            <w:pPr>
              <w:rPr>
                <w:rFonts w:ascii="Times New Roman" w:hAnsi="Times New Roman"/>
                <w:szCs w:val="24"/>
              </w:rPr>
            </w:pPr>
            <w:r w:rsidRPr="00542A03">
              <w:rPr>
                <w:rFonts w:ascii="Times New Roman" w:hAnsi="Times New Roman"/>
                <w:szCs w:val="24"/>
              </w:rPr>
              <w:t>Дима по типу темперамента – меланхолик.</w:t>
            </w:r>
          </w:p>
          <w:p w14:paraId="1F5D03B5" w14:textId="77777777" w:rsidR="00BD78A6" w:rsidRPr="00542A03" w:rsidRDefault="00BD78A6" w:rsidP="00BD78A6">
            <w:pPr>
              <w:rPr>
                <w:rFonts w:ascii="Times New Roman" w:hAnsi="Times New Roman"/>
                <w:szCs w:val="24"/>
              </w:rPr>
            </w:pPr>
            <w:r w:rsidRPr="00542A03">
              <w:rPr>
                <w:rFonts w:ascii="Times New Roman" w:hAnsi="Times New Roman"/>
                <w:szCs w:val="24"/>
              </w:rPr>
              <w:t>Рекомендуемые для него приемы воспитания (из предложенных):</w:t>
            </w:r>
          </w:p>
          <w:p w14:paraId="4E63F159"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1. Разъяснить правила поведения в школе.</w:t>
            </w:r>
          </w:p>
          <w:p w14:paraId="6B2EBED1"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2. Провести индивидуальную беседу. </w:t>
            </w:r>
          </w:p>
          <w:p w14:paraId="7B5B4FCF" w14:textId="77777777" w:rsidR="00BD78A6" w:rsidRPr="00542A03" w:rsidRDefault="00BD78A6" w:rsidP="00BD78A6">
            <w:pPr>
              <w:widowControl w:val="0"/>
              <w:tabs>
                <w:tab w:val="left" w:pos="2295"/>
              </w:tabs>
              <w:rPr>
                <w:rFonts w:ascii="Times New Roman" w:hAnsi="Times New Roman"/>
                <w:szCs w:val="24"/>
              </w:rPr>
            </w:pPr>
            <w:r w:rsidRPr="00542A03">
              <w:rPr>
                <w:rFonts w:ascii="Times New Roman" w:hAnsi="Times New Roman"/>
                <w:szCs w:val="24"/>
              </w:rPr>
              <w:t xml:space="preserve">3.Чаще поощрять за хорошие поступки. </w:t>
            </w:r>
          </w:p>
          <w:p w14:paraId="7911AA03" w14:textId="77777777" w:rsidR="00BD78A6" w:rsidRPr="00542A03" w:rsidRDefault="00BD78A6" w:rsidP="00BD78A6">
            <w:pPr>
              <w:rPr>
                <w:rFonts w:ascii="Times New Roman" w:hAnsi="Times New Roman"/>
                <w:szCs w:val="24"/>
              </w:rPr>
            </w:pPr>
            <w:r w:rsidRPr="00542A03">
              <w:rPr>
                <w:rFonts w:ascii="Times New Roman" w:hAnsi="Times New Roman"/>
                <w:szCs w:val="24"/>
              </w:rPr>
              <w:t>4. Сблизить с товарищами.</w:t>
            </w:r>
          </w:p>
          <w:p w14:paraId="735BAB46" w14:textId="77777777" w:rsidR="00BD78A6" w:rsidRPr="00BA423F" w:rsidRDefault="00BD78A6" w:rsidP="00BD78A6">
            <w:pPr>
              <w:jc w:val="both"/>
              <w:rPr>
                <w:rFonts w:ascii="Times New Roman" w:hAnsi="Times New Roman" w:cs="Times New Roman"/>
                <w:sz w:val="24"/>
                <w:szCs w:val="24"/>
              </w:rPr>
            </w:pPr>
          </w:p>
        </w:tc>
        <w:tc>
          <w:tcPr>
            <w:tcW w:w="1461" w:type="dxa"/>
          </w:tcPr>
          <w:p w14:paraId="1EC68C73" w14:textId="35B431FF" w:rsidR="00BD78A6" w:rsidRPr="00BA423F" w:rsidRDefault="00BD78A6" w:rsidP="00BD78A6">
            <w:pPr>
              <w:jc w:val="center"/>
              <w:rPr>
                <w:rFonts w:ascii="Times New Roman" w:hAnsi="Times New Roman" w:cs="Times New Roman"/>
                <w:sz w:val="24"/>
                <w:szCs w:val="24"/>
              </w:rPr>
            </w:pPr>
            <w:r w:rsidRPr="00542A03">
              <w:rPr>
                <w:rFonts w:ascii="Times New Roman" w:hAnsi="Times New Roman"/>
                <w:szCs w:val="24"/>
              </w:rPr>
              <w:t>10 мин.</w:t>
            </w:r>
          </w:p>
        </w:tc>
      </w:tr>
      <w:tr w:rsidR="00BD78A6" w:rsidRPr="00BA423F" w14:paraId="136BDD76" w14:textId="77777777" w:rsidTr="000119DE">
        <w:trPr>
          <w:jc w:val="center"/>
        </w:trPr>
        <w:tc>
          <w:tcPr>
            <w:tcW w:w="561" w:type="dxa"/>
          </w:tcPr>
          <w:p w14:paraId="1CE0A98F"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71D598DB" w14:textId="77777777" w:rsidR="00BD78A6" w:rsidRPr="00BA423F" w:rsidRDefault="00BD78A6" w:rsidP="00BD78A6">
            <w:pPr>
              <w:rPr>
                <w:rFonts w:ascii="Times New Roman" w:hAnsi="Times New Roman" w:cs="Times New Roman"/>
                <w:sz w:val="24"/>
                <w:szCs w:val="24"/>
              </w:rPr>
            </w:pPr>
          </w:p>
        </w:tc>
        <w:tc>
          <w:tcPr>
            <w:tcW w:w="3526" w:type="dxa"/>
          </w:tcPr>
          <w:p w14:paraId="3330766F" w14:textId="77777777" w:rsidR="00BD78A6" w:rsidRPr="00542A03" w:rsidRDefault="00BD78A6" w:rsidP="00BD78A6">
            <w:pPr>
              <w:widowControl w:val="0"/>
              <w:jc w:val="both"/>
              <w:rPr>
                <w:rFonts w:ascii="Times New Roman" w:hAnsi="Times New Roman"/>
                <w:i/>
                <w:iCs/>
                <w:szCs w:val="24"/>
              </w:rPr>
            </w:pPr>
            <w:r w:rsidRPr="00542A03">
              <w:rPr>
                <w:rFonts w:ascii="Times New Roman" w:hAnsi="Times New Roman"/>
                <w:i/>
                <w:iCs/>
                <w:szCs w:val="24"/>
              </w:rPr>
              <w:t xml:space="preserve">Проследите, какие черты характера начинают формироваться у Оли и Саши. Укажите, какие из перечисленных приёмов будут целесообразны для Оли, какие для - Саши: </w:t>
            </w:r>
          </w:p>
          <w:p w14:paraId="653C519F"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1.Вовлечь в общественную работу, дающую простор для проявления инициативности и самостоятельности, дающую опыт преодоления трудностей и препятствий. </w:t>
            </w:r>
          </w:p>
          <w:p w14:paraId="56141DAC"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2.Ограничивать объём дел поручений и строго контролировать доведение их до конечного результата. </w:t>
            </w:r>
          </w:p>
          <w:p w14:paraId="5CC33250"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3.При оценке работы акцентировать внимание на ошибках и неудачах, скромно оценивать достигнутые успехи. </w:t>
            </w:r>
          </w:p>
          <w:p w14:paraId="476E174E"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4.При оценке работы и результатов акцентировать внимание на удачах, оценивать деятельность положительно. </w:t>
            </w:r>
          </w:p>
          <w:p w14:paraId="6580E8EB"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5.Чаще давать поручения, требующие совместной деятельности. </w:t>
            </w:r>
          </w:p>
          <w:p w14:paraId="2A55F575" w14:textId="1D747A8E" w:rsidR="00BD78A6" w:rsidRPr="00BA423F" w:rsidRDefault="00BD78A6" w:rsidP="00BD78A6">
            <w:pPr>
              <w:jc w:val="both"/>
              <w:rPr>
                <w:rFonts w:ascii="Times New Roman" w:hAnsi="Times New Roman" w:cs="Times New Roman"/>
                <w:sz w:val="24"/>
                <w:szCs w:val="24"/>
              </w:rPr>
            </w:pPr>
            <w:r w:rsidRPr="00542A03">
              <w:rPr>
                <w:rFonts w:ascii="Times New Roman" w:hAnsi="Times New Roman"/>
                <w:szCs w:val="24"/>
              </w:rPr>
              <w:t>Саша всегда в движении, не знает, куда руки девать, постоянно что-то вертит в них, то тянет руку невпопад, то ущипнет соседа, стремглав вылетает из класса после звонка. Оля может часами сидеть не шелохнувшись, отвечает степенно, тянет руку лишь в том случае, когда уверена в правильности ответа, всегда посвящена в содержание вопроса, отвечает обстоятельно, всесторонне. У Саши выразительное лицо, настоящее зеркало его души; у Оли не лицо, а маска. Саша легко вступает в контакт со сверстниками; Оля чуждается людей. У Саши много друзей, он их легко приобретает и легко с ними расстаётся; Оля друзей не имеет, хотя мечтает о настоящей верной подруге. Саша живо и быстро откликается на любое событие в классе; Оля по своей инициативе ни в одном «происшествии» не участвует. Реакции её строго избирательны, она замкнута, робка, её легко можно расстроить, огорчить, заставить заплакать. Свои переживания она скрывает и запечатлевает лишь в дневнике, которому уделяет много времени. У Саши нет секретов от друзей, любое его переживание тотчас же проявляется. Саша предпочитает подвижные игры, Оля - «комнатные». В сложной непривычной обстановке Оля легко теряется, Саша - нет. Любое посильное дело Оля доводит до конца, а Саша охотно принимается за всякое дело, но легко о нём забывает. Оля медлительна, не любит суеты; Саша порывист, суетлив. Поступая опрометчиво, он не извлекает уроков из ошибок и неудач. Он решителен, от решения быстро переходит к делу. Оля нерешительна, увязает в борьбе разных мотивов; она впечатлительна, её легко можно выбить из колеи, причём надолго, она принимает близко к сердцу, как удачи, так и неудачи. Неуспех резко сказывается на её поведении. Она весьма сосредоточена на себе, анализ собственных переживаний - её любимое занятие. Оля подозрительна. Усидчивость сочетается в Оле со старательностью. Она обдумывает каждый свой шаг, соизмеряет его с обязательными для неё нормами поведения, хотя никогда не уверена, что поступает правильно. Саше присуща самоуверенность, не имеющая под собой никаких оснований. Неудачи почти не влияют на его поведение. По своей инициативе Саша делает лишь то, что приятно в данный момент, равнодушен к мнению о себе других людей. Будучи предоставлен самому себе, он не знает, чем заняться, тяжело переносит одиночество, делает всё наспех, доверчиво относится ко всем, неусидчив, тянется ко всему непривычному, новому. Саша беспечен, не задумывается над последствиями, вытекающими из его поступков. Увлечения меняет часто. (По А.П. Краковскому.)</w:t>
            </w:r>
          </w:p>
        </w:tc>
        <w:tc>
          <w:tcPr>
            <w:tcW w:w="2703" w:type="dxa"/>
          </w:tcPr>
          <w:p w14:paraId="188E64BE" w14:textId="77777777" w:rsidR="00BD78A6" w:rsidRPr="00542A03" w:rsidRDefault="00BD78A6" w:rsidP="00BD78A6">
            <w:pPr>
              <w:jc w:val="both"/>
              <w:rPr>
                <w:rFonts w:ascii="Times New Roman" w:hAnsi="Times New Roman"/>
                <w:szCs w:val="24"/>
              </w:rPr>
            </w:pPr>
            <w:r w:rsidRPr="00542A03">
              <w:rPr>
                <w:rFonts w:ascii="Times New Roman" w:hAnsi="Times New Roman"/>
                <w:szCs w:val="24"/>
              </w:rPr>
              <w:t>У Саши формируются следующие черты характера: неусидчивость, неустойчивость, инициативность, безответственность, решительность.</w:t>
            </w:r>
          </w:p>
          <w:p w14:paraId="29BB879E" w14:textId="77777777" w:rsidR="00BD78A6" w:rsidRPr="00542A03" w:rsidRDefault="00BD78A6" w:rsidP="00BD78A6">
            <w:pPr>
              <w:widowControl w:val="0"/>
              <w:rPr>
                <w:rFonts w:ascii="Times New Roman" w:hAnsi="Times New Roman"/>
                <w:szCs w:val="24"/>
              </w:rPr>
            </w:pPr>
            <w:r w:rsidRPr="00542A03">
              <w:rPr>
                <w:rFonts w:ascii="Times New Roman" w:hAnsi="Times New Roman"/>
                <w:szCs w:val="24"/>
              </w:rPr>
              <w:t xml:space="preserve">Для Саши целесообразно применять следующие приёмы: </w:t>
            </w:r>
          </w:p>
          <w:p w14:paraId="1A4E93E3"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1. Ограничивать объём дел поручений и строго контролировать доведение их до конечного результата. </w:t>
            </w:r>
          </w:p>
          <w:p w14:paraId="538C3CFC"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2. При оценке работы акцентировать внимание на ошибках и неудачах, скромно оценивать достигнутые успехи. </w:t>
            </w:r>
          </w:p>
          <w:p w14:paraId="460C815D" w14:textId="77777777" w:rsidR="00BD78A6" w:rsidRPr="00542A03" w:rsidRDefault="00BD78A6" w:rsidP="00BD78A6">
            <w:pPr>
              <w:jc w:val="both"/>
              <w:rPr>
                <w:rFonts w:ascii="Times New Roman" w:hAnsi="Times New Roman"/>
                <w:szCs w:val="24"/>
              </w:rPr>
            </w:pPr>
          </w:p>
          <w:p w14:paraId="68CBA340" w14:textId="77777777" w:rsidR="00BD78A6" w:rsidRPr="00542A03" w:rsidRDefault="00BD78A6" w:rsidP="00BD78A6">
            <w:pPr>
              <w:jc w:val="both"/>
              <w:rPr>
                <w:rFonts w:ascii="Times New Roman" w:hAnsi="Times New Roman"/>
                <w:szCs w:val="24"/>
              </w:rPr>
            </w:pPr>
            <w:r w:rsidRPr="00542A03">
              <w:rPr>
                <w:rFonts w:ascii="Times New Roman" w:hAnsi="Times New Roman"/>
                <w:szCs w:val="24"/>
              </w:rPr>
              <w:t xml:space="preserve">У Оли формируются следующие черты характера: </w:t>
            </w:r>
          </w:p>
          <w:p w14:paraId="6742BF9D" w14:textId="77777777" w:rsidR="00BD78A6" w:rsidRPr="00542A03" w:rsidRDefault="00BD78A6" w:rsidP="00BD78A6">
            <w:pPr>
              <w:jc w:val="both"/>
              <w:rPr>
                <w:rFonts w:ascii="Times New Roman" w:hAnsi="Times New Roman"/>
                <w:szCs w:val="24"/>
              </w:rPr>
            </w:pPr>
            <w:r w:rsidRPr="00542A03">
              <w:rPr>
                <w:rFonts w:ascii="Times New Roman" w:hAnsi="Times New Roman"/>
                <w:szCs w:val="24"/>
              </w:rPr>
              <w:t xml:space="preserve">неумение взаимодействовать со сверстниками, безинициативность, ответственность, нерешительность. </w:t>
            </w:r>
          </w:p>
          <w:p w14:paraId="06BDE36C" w14:textId="77777777" w:rsidR="00BD78A6" w:rsidRPr="00542A03" w:rsidRDefault="00BD78A6" w:rsidP="00BD78A6">
            <w:pPr>
              <w:widowControl w:val="0"/>
              <w:rPr>
                <w:rFonts w:ascii="Times New Roman" w:hAnsi="Times New Roman"/>
                <w:szCs w:val="24"/>
              </w:rPr>
            </w:pPr>
            <w:r w:rsidRPr="00542A03">
              <w:rPr>
                <w:rFonts w:ascii="Times New Roman" w:hAnsi="Times New Roman"/>
                <w:szCs w:val="24"/>
              </w:rPr>
              <w:t xml:space="preserve">Для Оли целесообразно применять следующие приёмы: </w:t>
            </w:r>
          </w:p>
          <w:p w14:paraId="3DCA639A"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1. Вовлечь в общественную работу, дающую простор для проявления инициативности и самостоятельности, дающую опыт преодоления трудностей и препятствий. </w:t>
            </w:r>
          </w:p>
          <w:p w14:paraId="185BDBB9"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2. При оценке работы и результатов акцентировать внимание на удачах, оценивать деятельность положительно. </w:t>
            </w:r>
          </w:p>
          <w:p w14:paraId="1708F458" w14:textId="77777777" w:rsidR="00BD78A6" w:rsidRPr="00542A03" w:rsidRDefault="00BD78A6" w:rsidP="00BD78A6">
            <w:pPr>
              <w:widowControl w:val="0"/>
              <w:jc w:val="both"/>
              <w:rPr>
                <w:rFonts w:ascii="Times New Roman" w:hAnsi="Times New Roman"/>
                <w:szCs w:val="24"/>
              </w:rPr>
            </w:pPr>
            <w:r w:rsidRPr="00542A03">
              <w:rPr>
                <w:rFonts w:ascii="Times New Roman" w:hAnsi="Times New Roman"/>
                <w:szCs w:val="24"/>
              </w:rPr>
              <w:t xml:space="preserve">3. Чаще давать поручения, требующие совместной деятельности. </w:t>
            </w:r>
          </w:p>
          <w:p w14:paraId="4D9286EB" w14:textId="77777777" w:rsidR="00BD78A6" w:rsidRPr="00542A03" w:rsidRDefault="00BD78A6" w:rsidP="00BD78A6">
            <w:pPr>
              <w:jc w:val="both"/>
              <w:rPr>
                <w:rFonts w:ascii="Times New Roman" w:hAnsi="Times New Roman"/>
                <w:szCs w:val="24"/>
              </w:rPr>
            </w:pPr>
          </w:p>
          <w:p w14:paraId="3EB6528F" w14:textId="77777777" w:rsidR="00BD78A6" w:rsidRPr="00BA423F" w:rsidRDefault="00BD78A6" w:rsidP="00BD78A6">
            <w:pPr>
              <w:jc w:val="both"/>
              <w:rPr>
                <w:rFonts w:ascii="Times New Roman" w:hAnsi="Times New Roman" w:cs="Times New Roman"/>
                <w:sz w:val="24"/>
                <w:szCs w:val="24"/>
              </w:rPr>
            </w:pPr>
          </w:p>
        </w:tc>
        <w:tc>
          <w:tcPr>
            <w:tcW w:w="1461" w:type="dxa"/>
          </w:tcPr>
          <w:p w14:paraId="738A159B" w14:textId="094ED2FF" w:rsidR="00BD78A6" w:rsidRPr="00BA423F" w:rsidRDefault="00BD78A6" w:rsidP="00BD78A6">
            <w:pPr>
              <w:jc w:val="center"/>
              <w:rPr>
                <w:rFonts w:ascii="Times New Roman" w:hAnsi="Times New Roman" w:cs="Times New Roman"/>
                <w:sz w:val="24"/>
                <w:szCs w:val="24"/>
              </w:rPr>
            </w:pPr>
            <w:r w:rsidRPr="00542A03">
              <w:rPr>
                <w:rFonts w:ascii="Times New Roman" w:hAnsi="Times New Roman"/>
                <w:szCs w:val="24"/>
              </w:rPr>
              <w:t>10 мин.</w:t>
            </w:r>
          </w:p>
        </w:tc>
      </w:tr>
      <w:tr w:rsidR="00BD78A6" w:rsidRPr="00BA423F" w14:paraId="6B46AEF5" w14:textId="77777777" w:rsidTr="000119DE">
        <w:trPr>
          <w:jc w:val="center"/>
        </w:trPr>
        <w:tc>
          <w:tcPr>
            <w:tcW w:w="561" w:type="dxa"/>
          </w:tcPr>
          <w:p w14:paraId="2C1BBEFA" w14:textId="77777777" w:rsidR="00BD78A6" w:rsidRPr="00BA423F" w:rsidRDefault="00BD78A6" w:rsidP="00BD78A6">
            <w:pPr>
              <w:pStyle w:val="a9"/>
              <w:numPr>
                <w:ilvl w:val="0"/>
                <w:numId w:val="97"/>
              </w:numPr>
              <w:ind w:left="0" w:firstLine="0"/>
              <w:rPr>
                <w:rFonts w:ascii="Times New Roman" w:hAnsi="Times New Roman" w:cs="Times New Roman"/>
                <w:sz w:val="24"/>
                <w:szCs w:val="24"/>
              </w:rPr>
            </w:pPr>
          </w:p>
        </w:tc>
        <w:tc>
          <w:tcPr>
            <w:tcW w:w="1388" w:type="dxa"/>
            <w:vMerge/>
          </w:tcPr>
          <w:p w14:paraId="3F7A3EC2" w14:textId="77777777" w:rsidR="00BD78A6" w:rsidRPr="00BA423F" w:rsidRDefault="00BD78A6" w:rsidP="00BD78A6">
            <w:pPr>
              <w:rPr>
                <w:rFonts w:ascii="Times New Roman" w:hAnsi="Times New Roman" w:cs="Times New Roman"/>
                <w:sz w:val="24"/>
                <w:szCs w:val="24"/>
              </w:rPr>
            </w:pPr>
          </w:p>
        </w:tc>
        <w:tc>
          <w:tcPr>
            <w:tcW w:w="3526" w:type="dxa"/>
          </w:tcPr>
          <w:p w14:paraId="0AD9E36D" w14:textId="77777777" w:rsidR="00BD78A6" w:rsidRPr="00542A03" w:rsidRDefault="00BD78A6" w:rsidP="00BD78A6">
            <w:pPr>
              <w:tabs>
                <w:tab w:val="center" w:pos="5174"/>
                <w:tab w:val="right" w:pos="9639"/>
              </w:tabs>
              <w:ind w:firstLine="567"/>
              <w:jc w:val="both"/>
              <w:rPr>
                <w:rFonts w:ascii="Times New Roman" w:hAnsi="Times New Roman"/>
                <w:b/>
                <w:i/>
                <w:iCs/>
                <w:spacing w:val="-1"/>
                <w:szCs w:val="24"/>
              </w:rPr>
            </w:pPr>
            <w:r w:rsidRPr="00542A03">
              <w:rPr>
                <w:rFonts w:ascii="Times New Roman" w:hAnsi="Times New Roman"/>
                <w:i/>
                <w:iCs/>
                <w:spacing w:val="-1"/>
                <w:szCs w:val="24"/>
              </w:rPr>
              <w:t>Прочитайте. Как вы оцениваете такое общение с подростком? Как это отразится на взаимоотношениях? Как должно измениться отношение взрослых к подростку?</w:t>
            </w:r>
          </w:p>
          <w:p w14:paraId="63F68C96" w14:textId="77777777" w:rsidR="00BD78A6" w:rsidRPr="00542A03" w:rsidRDefault="00BD78A6" w:rsidP="00BD78A6">
            <w:pPr>
              <w:tabs>
                <w:tab w:val="center" w:pos="5174"/>
                <w:tab w:val="right" w:pos="9639"/>
              </w:tabs>
              <w:ind w:firstLine="567"/>
              <w:jc w:val="both"/>
              <w:rPr>
                <w:rFonts w:ascii="Times New Roman" w:hAnsi="Times New Roman"/>
                <w:spacing w:val="-1"/>
                <w:szCs w:val="24"/>
              </w:rPr>
            </w:pPr>
            <w:r w:rsidRPr="00542A03">
              <w:rPr>
                <w:rFonts w:ascii="Times New Roman" w:hAnsi="Times New Roman"/>
                <w:spacing w:val="-1"/>
                <w:szCs w:val="24"/>
              </w:rPr>
              <w:t>Родители:</w:t>
            </w:r>
          </w:p>
          <w:p w14:paraId="047C34FB" w14:textId="77777777" w:rsidR="00BD78A6" w:rsidRPr="00542A03" w:rsidRDefault="00BD78A6" w:rsidP="00BD78A6">
            <w:pPr>
              <w:tabs>
                <w:tab w:val="center" w:pos="5174"/>
                <w:tab w:val="right" w:pos="9639"/>
              </w:tabs>
              <w:jc w:val="both"/>
              <w:rPr>
                <w:rFonts w:ascii="Times New Roman" w:hAnsi="Times New Roman"/>
                <w:spacing w:val="-1"/>
                <w:szCs w:val="24"/>
              </w:rPr>
            </w:pPr>
            <w:r w:rsidRPr="00542A03">
              <w:rPr>
                <w:rFonts w:ascii="Times New Roman" w:hAnsi="Times New Roman"/>
                <w:spacing w:val="-1"/>
                <w:szCs w:val="24"/>
              </w:rPr>
              <w:t>- Чтобы в девять был дома!</w:t>
            </w:r>
          </w:p>
          <w:p w14:paraId="4FC66C52" w14:textId="2C093689" w:rsidR="00BD78A6" w:rsidRPr="00BA423F" w:rsidRDefault="00BD78A6" w:rsidP="00BD78A6">
            <w:pPr>
              <w:jc w:val="both"/>
              <w:rPr>
                <w:rFonts w:ascii="Times New Roman" w:hAnsi="Times New Roman" w:cs="Times New Roman"/>
                <w:sz w:val="24"/>
                <w:szCs w:val="24"/>
              </w:rPr>
            </w:pPr>
            <w:r w:rsidRPr="00542A03">
              <w:rPr>
                <w:rFonts w:ascii="Times New Roman" w:hAnsi="Times New Roman"/>
                <w:spacing w:val="-1"/>
                <w:szCs w:val="24"/>
              </w:rPr>
              <w:t>- Чтобы этого Колю я больше не видела! (По Волкову.)</w:t>
            </w:r>
          </w:p>
        </w:tc>
        <w:tc>
          <w:tcPr>
            <w:tcW w:w="2703" w:type="dxa"/>
          </w:tcPr>
          <w:p w14:paraId="787DE5D5" w14:textId="77777777" w:rsidR="00BD78A6" w:rsidRPr="00542A03" w:rsidRDefault="00BD78A6" w:rsidP="00BD78A6">
            <w:pPr>
              <w:jc w:val="both"/>
              <w:rPr>
                <w:rFonts w:ascii="Times New Roman" w:hAnsi="Times New Roman"/>
                <w:szCs w:val="24"/>
              </w:rPr>
            </w:pPr>
            <w:r w:rsidRPr="00542A03">
              <w:rPr>
                <w:rFonts w:ascii="Times New Roman" w:hAnsi="Times New Roman"/>
                <w:szCs w:val="24"/>
              </w:rPr>
              <w:t>В подростковом возрасте должно сформироваться одно из центральных психологических новообразований – чувство взрослости.</w:t>
            </w:r>
          </w:p>
          <w:p w14:paraId="10E701D6" w14:textId="77777777" w:rsidR="00BD78A6" w:rsidRPr="00542A03" w:rsidRDefault="00BD78A6" w:rsidP="00BD78A6">
            <w:pPr>
              <w:jc w:val="both"/>
              <w:rPr>
                <w:rFonts w:ascii="Times New Roman" w:hAnsi="Times New Roman"/>
                <w:szCs w:val="24"/>
              </w:rPr>
            </w:pPr>
            <w:r w:rsidRPr="00542A03">
              <w:rPr>
                <w:rFonts w:ascii="Times New Roman" w:hAnsi="Times New Roman"/>
                <w:szCs w:val="24"/>
              </w:rPr>
              <w:t xml:space="preserve">Приведенный в примере стиль общения родителей с подростком не соответсвует подростковому возрасту и будет препятствовать формированию данного психологического новообразования, что приведет к отставанию в психическом развитии ребенка. </w:t>
            </w:r>
          </w:p>
          <w:p w14:paraId="093E2020" w14:textId="77777777" w:rsidR="00BD78A6" w:rsidRPr="00542A03" w:rsidRDefault="00BD78A6" w:rsidP="00BD78A6">
            <w:pPr>
              <w:jc w:val="both"/>
              <w:rPr>
                <w:rFonts w:ascii="Times New Roman" w:hAnsi="Times New Roman"/>
                <w:szCs w:val="24"/>
              </w:rPr>
            </w:pPr>
            <w:r w:rsidRPr="00542A03">
              <w:rPr>
                <w:rFonts w:ascii="Times New Roman" w:hAnsi="Times New Roman"/>
                <w:szCs w:val="24"/>
              </w:rPr>
              <w:t>Такое общение отрицательно отразится на взаимоотношениях ребенка и родителей, приведет к их конфронтации, конфликтам и т.п.</w:t>
            </w:r>
          </w:p>
          <w:p w14:paraId="2F6313A3" w14:textId="77777777" w:rsidR="00BD78A6" w:rsidRPr="00542A03" w:rsidRDefault="00BD78A6" w:rsidP="00BD78A6">
            <w:pPr>
              <w:jc w:val="both"/>
              <w:rPr>
                <w:rFonts w:ascii="Times New Roman" w:hAnsi="Times New Roman"/>
                <w:szCs w:val="24"/>
              </w:rPr>
            </w:pPr>
            <w:r w:rsidRPr="00542A03">
              <w:rPr>
                <w:rFonts w:ascii="Times New Roman" w:hAnsi="Times New Roman"/>
                <w:szCs w:val="24"/>
              </w:rPr>
              <w:t xml:space="preserve">Отношение взрослых к подростку должно измениться, нужно считаться с тем, что он вступил в новый возрастной этап, почувствовал себя более взрослым. Нужно отказаться от категорических запретов, вместо этого при разговоре с подростком нужно использовать диалог, объяснение и убеждение. Нужно поддерживать возникшее у подростка чувство взрослости, поощряя здоровые формы его проявления. </w:t>
            </w:r>
          </w:p>
          <w:p w14:paraId="0A366973" w14:textId="77777777" w:rsidR="00BD78A6" w:rsidRPr="00BA423F" w:rsidRDefault="00BD78A6" w:rsidP="00BD78A6">
            <w:pPr>
              <w:jc w:val="both"/>
              <w:rPr>
                <w:rFonts w:ascii="Times New Roman" w:hAnsi="Times New Roman" w:cs="Times New Roman"/>
                <w:sz w:val="24"/>
                <w:szCs w:val="24"/>
              </w:rPr>
            </w:pPr>
          </w:p>
        </w:tc>
        <w:tc>
          <w:tcPr>
            <w:tcW w:w="1461" w:type="dxa"/>
          </w:tcPr>
          <w:p w14:paraId="64780437" w14:textId="06F52DE8" w:rsidR="00BD78A6" w:rsidRPr="00BA423F" w:rsidRDefault="00BD78A6" w:rsidP="00BD78A6">
            <w:pPr>
              <w:jc w:val="center"/>
              <w:rPr>
                <w:rFonts w:ascii="Times New Roman" w:hAnsi="Times New Roman" w:cs="Times New Roman"/>
                <w:sz w:val="24"/>
                <w:szCs w:val="24"/>
              </w:rPr>
            </w:pPr>
            <w:r w:rsidRPr="00542A03">
              <w:rPr>
                <w:rFonts w:ascii="Times New Roman" w:hAnsi="Times New Roman"/>
                <w:szCs w:val="24"/>
              </w:rPr>
              <w:t>10 мин.</w:t>
            </w:r>
          </w:p>
        </w:tc>
      </w:tr>
      <w:tr w:rsidR="00BD78A6" w:rsidRPr="00B93122" w14:paraId="2CB1D5AC" w14:textId="77777777" w:rsidTr="00B93122">
        <w:trPr>
          <w:jc w:val="center"/>
        </w:trPr>
        <w:tc>
          <w:tcPr>
            <w:tcW w:w="9639" w:type="dxa"/>
            <w:gridSpan w:val="5"/>
          </w:tcPr>
          <w:p w14:paraId="18205D8E" w14:textId="6683895F" w:rsidR="00BD78A6" w:rsidRPr="00B93122" w:rsidRDefault="00BD78A6" w:rsidP="00885366">
            <w:pPr>
              <w:widowControl w:val="0"/>
              <w:ind w:firstLine="709"/>
              <w:jc w:val="both"/>
              <w:rPr>
                <w:rFonts w:ascii="Times New Roman" w:eastAsia="Times New Roman" w:hAnsi="Times New Roman"/>
                <w:b/>
                <w:bCs/>
                <w:iCs/>
                <w:sz w:val="28"/>
                <w:szCs w:val="24"/>
              </w:rPr>
            </w:pPr>
            <w:r w:rsidRPr="00A06F4E">
              <w:rPr>
                <w:rFonts w:ascii="Times New Roman" w:eastAsia="Times New Roman" w:hAnsi="Times New Roman"/>
                <w:b/>
                <w:bCs/>
                <w:iCs/>
                <w:sz w:val="24"/>
                <w:szCs w:val="24"/>
              </w:rPr>
              <w:t>ОПК-7</w:t>
            </w:r>
            <w:r w:rsidR="00885366">
              <w:rPr>
                <w:rFonts w:ascii="Times New Roman" w:eastAsia="Times New Roman" w:hAnsi="Times New Roman"/>
                <w:b/>
                <w:bCs/>
                <w:iCs/>
                <w:sz w:val="24"/>
                <w:szCs w:val="24"/>
              </w:rPr>
              <w:t>.</w:t>
            </w:r>
            <w:r w:rsidRPr="00A06F4E">
              <w:rPr>
                <w:rFonts w:ascii="Times New Roman" w:eastAsia="Times New Roman" w:hAnsi="Times New Roman"/>
                <w:b/>
                <w:bCs/>
                <w:iCs/>
                <w:sz w:val="24"/>
                <w:szCs w:val="24"/>
              </w:rPr>
              <w:t xml:space="preserve"> </w:t>
            </w:r>
            <w:r w:rsidR="00885366">
              <w:rPr>
                <w:rFonts w:ascii="Times New Roman" w:eastAsia="Times New Roman" w:hAnsi="Times New Roman"/>
                <w:b/>
                <w:bCs/>
                <w:iCs/>
                <w:sz w:val="24"/>
                <w:szCs w:val="24"/>
              </w:rPr>
              <w:t>С</w:t>
            </w:r>
            <w:r w:rsidRPr="00A06F4E">
              <w:rPr>
                <w:rFonts w:ascii="Times New Roman" w:eastAsia="Times New Roman" w:hAnsi="Times New Roman"/>
                <w:b/>
                <w:bCs/>
                <w:iCs/>
                <w:sz w:val="24"/>
                <w:szCs w:val="24"/>
              </w:rPr>
              <w:t>пособен взаимодействовать с участниками образовательных отношений в рамках реализации образовательных программ</w:t>
            </w:r>
          </w:p>
        </w:tc>
      </w:tr>
      <w:tr w:rsidR="003A36C6" w:rsidRPr="00BA423F" w14:paraId="7F21DBDD" w14:textId="77777777" w:rsidTr="000119DE">
        <w:trPr>
          <w:jc w:val="center"/>
        </w:trPr>
        <w:tc>
          <w:tcPr>
            <w:tcW w:w="561" w:type="dxa"/>
          </w:tcPr>
          <w:p w14:paraId="3D5EED18"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val="restart"/>
          </w:tcPr>
          <w:p w14:paraId="7DBA81BD" w14:textId="77777777" w:rsidR="003A36C6" w:rsidRPr="00BA423F" w:rsidRDefault="003A36C6" w:rsidP="003A36C6">
            <w:pPr>
              <w:jc w:val="center"/>
              <w:rPr>
                <w:rFonts w:ascii="Times New Roman" w:hAnsi="Times New Roman" w:cs="Times New Roman"/>
                <w:sz w:val="24"/>
                <w:szCs w:val="24"/>
              </w:rPr>
            </w:pPr>
            <w:r w:rsidRPr="00BA423F">
              <w:rPr>
                <w:rFonts w:ascii="Times New Roman" w:hAnsi="Times New Roman" w:cs="Times New Roman"/>
                <w:sz w:val="24"/>
                <w:szCs w:val="24"/>
              </w:rPr>
              <w:t>Задание закрытого типа</w:t>
            </w:r>
          </w:p>
        </w:tc>
        <w:tc>
          <w:tcPr>
            <w:tcW w:w="3526" w:type="dxa"/>
          </w:tcPr>
          <w:p w14:paraId="3C93B94A" w14:textId="77777777" w:rsidR="003A36C6" w:rsidRPr="00341895" w:rsidRDefault="003A36C6" w:rsidP="003A36C6">
            <w:pPr>
              <w:widowControl w:val="0"/>
              <w:jc w:val="both"/>
              <w:rPr>
                <w:rFonts w:ascii="Times New Roman" w:hAnsi="Times New Roman"/>
                <w:i/>
                <w:iCs/>
                <w:sz w:val="24"/>
                <w:szCs w:val="24"/>
              </w:rPr>
            </w:pPr>
            <w:r w:rsidRPr="00341895">
              <w:rPr>
                <w:rFonts w:ascii="Times New Roman" w:hAnsi="Times New Roman"/>
                <w:i/>
                <w:iCs/>
                <w:sz w:val="24"/>
                <w:szCs w:val="24"/>
              </w:rPr>
              <w:t>Про</w:t>
            </w:r>
            <w:r>
              <w:rPr>
                <w:rFonts w:ascii="Times New Roman" w:hAnsi="Times New Roman"/>
                <w:i/>
                <w:iCs/>
                <w:sz w:val="24"/>
                <w:szCs w:val="24"/>
              </w:rPr>
              <w:t xml:space="preserve">читайте описание </w:t>
            </w:r>
            <w:r w:rsidRPr="00341895">
              <w:rPr>
                <w:rFonts w:ascii="Times New Roman" w:hAnsi="Times New Roman"/>
                <w:i/>
                <w:iCs/>
                <w:sz w:val="24"/>
                <w:szCs w:val="24"/>
              </w:rPr>
              <w:t>ситуаци</w:t>
            </w:r>
            <w:r>
              <w:rPr>
                <w:rFonts w:ascii="Times New Roman" w:hAnsi="Times New Roman"/>
                <w:i/>
                <w:iCs/>
                <w:sz w:val="24"/>
                <w:szCs w:val="24"/>
              </w:rPr>
              <w:t>и</w:t>
            </w:r>
            <w:r w:rsidRPr="00341895">
              <w:rPr>
                <w:rFonts w:ascii="Times New Roman" w:hAnsi="Times New Roman"/>
                <w:i/>
                <w:iCs/>
                <w:sz w:val="24"/>
                <w:szCs w:val="24"/>
              </w:rPr>
              <w:t xml:space="preserve">. </w:t>
            </w:r>
          </w:p>
          <w:p w14:paraId="0A382533" w14:textId="77777777" w:rsidR="003A36C6" w:rsidRDefault="003A36C6" w:rsidP="003A36C6">
            <w:pPr>
              <w:jc w:val="both"/>
              <w:rPr>
                <w:rFonts w:ascii="Times New Roman" w:hAnsi="Times New Roman"/>
                <w:sz w:val="24"/>
                <w:szCs w:val="24"/>
              </w:rPr>
            </w:pPr>
            <w:r w:rsidRPr="00643B2C">
              <w:rPr>
                <w:rFonts w:ascii="Times New Roman" w:hAnsi="Times New Roman"/>
                <w:sz w:val="24"/>
                <w:szCs w:val="24"/>
              </w:rPr>
              <w:t xml:space="preserve">Вы приступили к проведению урока, все учащиеся успокоились, настала тишина, и вдруг в классе кто-то громко засмеялся. Когда вы, не успев ничего сказать, вопросительно и удивленно посмотрели на учащегося, который засмеялся, он, смотря вам прямо в глаза, заявил: «Мне всегда смешно глядеть на вас, и хочется смеяться, когда вы начинаете вести занятия». </w:t>
            </w:r>
            <w:r w:rsidRPr="00E37750">
              <w:rPr>
                <w:rFonts w:ascii="Times New Roman" w:hAnsi="Times New Roman"/>
                <w:i/>
                <w:iCs/>
                <w:sz w:val="24"/>
                <w:szCs w:val="24"/>
              </w:rPr>
              <w:t>Как вы отреагируете на это? Выберите и отметьте подходящий вариант словесной реакции из предложенных</w:t>
            </w:r>
            <w:r>
              <w:rPr>
                <w:rFonts w:ascii="Times New Roman" w:hAnsi="Times New Roman"/>
                <w:i/>
                <w:iCs/>
                <w:sz w:val="24"/>
                <w:szCs w:val="24"/>
              </w:rPr>
              <w:t>:</w:t>
            </w:r>
            <w:r w:rsidRPr="00643B2C">
              <w:rPr>
                <w:rFonts w:ascii="Times New Roman" w:hAnsi="Times New Roman"/>
                <w:sz w:val="24"/>
                <w:szCs w:val="24"/>
              </w:rPr>
              <w:t xml:space="preserve"> </w:t>
            </w:r>
          </w:p>
          <w:p w14:paraId="26F7DCC9" w14:textId="77777777" w:rsidR="003A36C6" w:rsidRDefault="003A36C6" w:rsidP="003A36C6">
            <w:pPr>
              <w:jc w:val="both"/>
              <w:rPr>
                <w:rFonts w:ascii="Times New Roman" w:hAnsi="Times New Roman"/>
                <w:sz w:val="24"/>
                <w:szCs w:val="24"/>
              </w:rPr>
            </w:pPr>
            <w:r w:rsidRPr="00643B2C">
              <w:rPr>
                <w:rFonts w:ascii="Times New Roman" w:hAnsi="Times New Roman"/>
                <w:sz w:val="24"/>
                <w:szCs w:val="24"/>
              </w:rPr>
              <w:t xml:space="preserve">1. «Вот тебе и на!» </w:t>
            </w:r>
          </w:p>
          <w:p w14:paraId="0DDDDAE5" w14:textId="77777777" w:rsidR="003A36C6" w:rsidRDefault="003A36C6" w:rsidP="003A36C6">
            <w:pPr>
              <w:jc w:val="both"/>
              <w:rPr>
                <w:rFonts w:ascii="Times New Roman" w:hAnsi="Times New Roman"/>
                <w:sz w:val="24"/>
                <w:szCs w:val="24"/>
              </w:rPr>
            </w:pPr>
            <w:r w:rsidRPr="00643B2C">
              <w:rPr>
                <w:rFonts w:ascii="Times New Roman" w:hAnsi="Times New Roman"/>
                <w:sz w:val="24"/>
                <w:szCs w:val="24"/>
              </w:rPr>
              <w:t xml:space="preserve">2. «А что тебе смешно?» </w:t>
            </w:r>
          </w:p>
          <w:p w14:paraId="13234ECC" w14:textId="77777777" w:rsidR="003A36C6" w:rsidRDefault="003A36C6" w:rsidP="003A36C6">
            <w:pPr>
              <w:jc w:val="both"/>
              <w:rPr>
                <w:rFonts w:ascii="Times New Roman" w:hAnsi="Times New Roman"/>
                <w:sz w:val="24"/>
                <w:szCs w:val="24"/>
              </w:rPr>
            </w:pPr>
            <w:r w:rsidRPr="00643B2C">
              <w:rPr>
                <w:rFonts w:ascii="Times New Roman" w:hAnsi="Times New Roman"/>
                <w:sz w:val="24"/>
                <w:szCs w:val="24"/>
              </w:rPr>
              <w:t xml:space="preserve">3. «Ну, и ради </w:t>
            </w:r>
            <w:r>
              <w:rPr>
                <w:rFonts w:ascii="Times New Roman" w:hAnsi="Times New Roman"/>
                <w:sz w:val="24"/>
                <w:szCs w:val="24"/>
              </w:rPr>
              <w:t>Б</w:t>
            </w:r>
            <w:r w:rsidRPr="00643B2C">
              <w:rPr>
                <w:rFonts w:ascii="Times New Roman" w:hAnsi="Times New Roman"/>
                <w:sz w:val="24"/>
                <w:szCs w:val="24"/>
              </w:rPr>
              <w:t xml:space="preserve">ога!» </w:t>
            </w:r>
          </w:p>
          <w:p w14:paraId="4C92A626" w14:textId="77777777" w:rsidR="003A36C6" w:rsidRDefault="003A36C6" w:rsidP="003A36C6">
            <w:pPr>
              <w:jc w:val="both"/>
              <w:rPr>
                <w:rFonts w:ascii="Times New Roman" w:hAnsi="Times New Roman"/>
                <w:sz w:val="24"/>
                <w:szCs w:val="24"/>
              </w:rPr>
            </w:pPr>
            <w:r w:rsidRPr="00643B2C">
              <w:rPr>
                <w:rFonts w:ascii="Times New Roman" w:hAnsi="Times New Roman"/>
                <w:sz w:val="24"/>
                <w:szCs w:val="24"/>
              </w:rPr>
              <w:t xml:space="preserve">4. «Ты что, дурачок?» </w:t>
            </w:r>
          </w:p>
          <w:p w14:paraId="30FCE8EE" w14:textId="77777777" w:rsidR="003A36C6" w:rsidRDefault="003A36C6" w:rsidP="003A36C6">
            <w:pPr>
              <w:jc w:val="both"/>
              <w:rPr>
                <w:rFonts w:ascii="Times New Roman" w:hAnsi="Times New Roman"/>
                <w:sz w:val="24"/>
                <w:szCs w:val="24"/>
              </w:rPr>
            </w:pPr>
            <w:r w:rsidRPr="00643B2C">
              <w:rPr>
                <w:rFonts w:ascii="Times New Roman" w:hAnsi="Times New Roman"/>
                <w:sz w:val="24"/>
                <w:szCs w:val="24"/>
              </w:rPr>
              <w:t xml:space="preserve">5. «Люблю веселых людей». </w:t>
            </w:r>
          </w:p>
          <w:p w14:paraId="77102F8F" w14:textId="7180C63A" w:rsidR="003A36C6" w:rsidRPr="00BA423F" w:rsidRDefault="003A36C6" w:rsidP="003A36C6">
            <w:pPr>
              <w:jc w:val="both"/>
              <w:rPr>
                <w:rFonts w:ascii="Times New Roman" w:hAnsi="Times New Roman" w:cs="Times New Roman"/>
                <w:sz w:val="24"/>
                <w:szCs w:val="24"/>
              </w:rPr>
            </w:pPr>
            <w:r w:rsidRPr="00643B2C">
              <w:rPr>
                <w:rFonts w:ascii="Times New Roman" w:hAnsi="Times New Roman"/>
                <w:sz w:val="24"/>
                <w:szCs w:val="24"/>
              </w:rPr>
              <w:t>6. «Я рад (а), что создаю у тебя веселое</w:t>
            </w:r>
            <w:r>
              <w:rPr>
                <w:rFonts w:ascii="Times New Roman" w:hAnsi="Times New Roman"/>
                <w:sz w:val="24"/>
                <w:szCs w:val="24"/>
              </w:rPr>
              <w:t xml:space="preserve"> настроение».</w:t>
            </w:r>
          </w:p>
        </w:tc>
        <w:tc>
          <w:tcPr>
            <w:tcW w:w="2703" w:type="dxa"/>
          </w:tcPr>
          <w:p w14:paraId="42FD838D" w14:textId="7441A21E" w:rsidR="003A36C6" w:rsidRPr="00BA423F" w:rsidRDefault="003A36C6" w:rsidP="003A36C6">
            <w:pPr>
              <w:jc w:val="center"/>
              <w:rPr>
                <w:rFonts w:ascii="Times New Roman" w:hAnsi="Times New Roman" w:cs="Times New Roman"/>
                <w:sz w:val="24"/>
                <w:szCs w:val="24"/>
              </w:rPr>
            </w:pPr>
            <w:r w:rsidRPr="00643B2C">
              <w:rPr>
                <w:rFonts w:ascii="Times New Roman" w:hAnsi="Times New Roman"/>
                <w:sz w:val="24"/>
                <w:szCs w:val="24"/>
              </w:rPr>
              <w:t>6</w:t>
            </w:r>
          </w:p>
        </w:tc>
        <w:tc>
          <w:tcPr>
            <w:tcW w:w="1461" w:type="dxa"/>
          </w:tcPr>
          <w:p w14:paraId="12AC82C8" w14:textId="14F54D44" w:rsidR="003A36C6" w:rsidRPr="00BA423F" w:rsidRDefault="003A36C6" w:rsidP="003A36C6">
            <w:pPr>
              <w:jc w:val="center"/>
              <w:rPr>
                <w:rFonts w:ascii="Times New Roman" w:hAnsi="Times New Roman" w:cs="Times New Roman"/>
                <w:sz w:val="24"/>
                <w:szCs w:val="24"/>
              </w:rPr>
            </w:pPr>
            <w:r>
              <w:rPr>
                <w:rFonts w:ascii="Times New Roman" w:hAnsi="Times New Roman"/>
                <w:sz w:val="24"/>
                <w:szCs w:val="24"/>
              </w:rPr>
              <w:t>2</w:t>
            </w:r>
            <w:r w:rsidRPr="00E76C67">
              <w:rPr>
                <w:rFonts w:ascii="Times New Roman" w:hAnsi="Times New Roman"/>
                <w:sz w:val="24"/>
                <w:szCs w:val="24"/>
              </w:rPr>
              <w:t xml:space="preserve"> мин.</w:t>
            </w:r>
          </w:p>
        </w:tc>
      </w:tr>
      <w:tr w:rsidR="003A36C6" w:rsidRPr="00BA423F" w14:paraId="714E23EC" w14:textId="77777777" w:rsidTr="000119DE">
        <w:trPr>
          <w:jc w:val="center"/>
        </w:trPr>
        <w:tc>
          <w:tcPr>
            <w:tcW w:w="561" w:type="dxa"/>
          </w:tcPr>
          <w:p w14:paraId="50FCA9BE"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tcPr>
          <w:p w14:paraId="0808ACA1" w14:textId="77777777" w:rsidR="003A36C6" w:rsidRPr="00BA423F" w:rsidRDefault="003A36C6" w:rsidP="003A36C6">
            <w:pPr>
              <w:jc w:val="center"/>
              <w:rPr>
                <w:rFonts w:ascii="Times New Roman" w:hAnsi="Times New Roman" w:cs="Times New Roman"/>
                <w:sz w:val="24"/>
                <w:szCs w:val="24"/>
              </w:rPr>
            </w:pPr>
          </w:p>
        </w:tc>
        <w:tc>
          <w:tcPr>
            <w:tcW w:w="3526" w:type="dxa"/>
          </w:tcPr>
          <w:p w14:paraId="21A1E0A1" w14:textId="77777777" w:rsidR="003A36C6" w:rsidRPr="00341895" w:rsidRDefault="003A36C6" w:rsidP="003A36C6">
            <w:pPr>
              <w:widowControl w:val="0"/>
              <w:jc w:val="both"/>
              <w:rPr>
                <w:rFonts w:ascii="Times New Roman" w:hAnsi="Times New Roman"/>
                <w:i/>
                <w:iCs/>
                <w:sz w:val="24"/>
                <w:szCs w:val="24"/>
              </w:rPr>
            </w:pPr>
            <w:r w:rsidRPr="00341895">
              <w:rPr>
                <w:rFonts w:ascii="Times New Roman" w:hAnsi="Times New Roman"/>
                <w:i/>
                <w:iCs/>
                <w:sz w:val="24"/>
                <w:szCs w:val="24"/>
              </w:rPr>
              <w:t>Про</w:t>
            </w:r>
            <w:r>
              <w:rPr>
                <w:rFonts w:ascii="Times New Roman" w:hAnsi="Times New Roman"/>
                <w:i/>
                <w:iCs/>
                <w:sz w:val="24"/>
                <w:szCs w:val="24"/>
              </w:rPr>
              <w:t xml:space="preserve">читайте описание </w:t>
            </w:r>
            <w:r w:rsidRPr="00341895">
              <w:rPr>
                <w:rFonts w:ascii="Times New Roman" w:hAnsi="Times New Roman"/>
                <w:i/>
                <w:iCs/>
                <w:sz w:val="24"/>
                <w:szCs w:val="24"/>
              </w:rPr>
              <w:t>ситуаци</w:t>
            </w:r>
            <w:r>
              <w:rPr>
                <w:rFonts w:ascii="Times New Roman" w:hAnsi="Times New Roman"/>
                <w:i/>
                <w:iCs/>
                <w:sz w:val="24"/>
                <w:szCs w:val="24"/>
              </w:rPr>
              <w:t>и</w:t>
            </w:r>
            <w:r w:rsidRPr="00341895">
              <w:rPr>
                <w:rFonts w:ascii="Times New Roman" w:hAnsi="Times New Roman"/>
                <w:i/>
                <w:iCs/>
                <w:sz w:val="24"/>
                <w:szCs w:val="24"/>
              </w:rPr>
              <w:t xml:space="preserve">. </w:t>
            </w:r>
          </w:p>
          <w:p w14:paraId="5A33396F" w14:textId="77777777" w:rsidR="003A36C6" w:rsidRDefault="003A36C6" w:rsidP="003A36C6">
            <w:pPr>
              <w:jc w:val="both"/>
              <w:rPr>
                <w:rFonts w:ascii="Times New Roman" w:hAnsi="Times New Roman"/>
                <w:sz w:val="24"/>
                <w:szCs w:val="24"/>
              </w:rPr>
            </w:pPr>
            <w:r w:rsidRPr="001939AF">
              <w:rPr>
                <w:rFonts w:ascii="Times New Roman" w:hAnsi="Times New Roman"/>
                <w:sz w:val="24"/>
                <w:szCs w:val="24"/>
              </w:rPr>
              <w:t xml:space="preserve">Учащиеся </w:t>
            </w:r>
            <w:r>
              <w:rPr>
                <w:rFonts w:ascii="Times New Roman" w:hAnsi="Times New Roman"/>
                <w:sz w:val="24"/>
                <w:szCs w:val="24"/>
              </w:rPr>
              <w:t>2-</w:t>
            </w:r>
            <w:r w:rsidRPr="001939AF">
              <w:rPr>
                <w:rFonts w:ascii="Times New Roman" w:hAnsi="Times New Roman"/>
                <w:sz w:val="24"/>
                <w:szCs w:val="24"/>
              </w:rPr>
              <w:t xml:space="preserve">го курса обратились к директору колледжа с просьбой заменить куратора группы С. Т. Свою позицию они аргументировали тем, что педагог не понимает их, оскорбляет достоинство юношей и девушек, завел в группе любимчиков и наушников. Ребята попросили назначить, если можно, куратором пожилую учительницу истории 3. Г. Если этого нельзя сделать (3. Г. ведет занятия только на первом курсе, часто болеет), то они самостоятельно и вполне ответственно будут решать все вопросы жизни и деятельности их коллектива. </w:t>
            </w:r>
          </w:p>
          <w:p w14:paraId="7A2F32F5" w14:textId="77777777" w:rsidR="003A36C6" w:rsidRPr="00DF6F6B" w:rsidRDefault="003A36C6" w:rsidP="003A36C6">
            <w:pPr>
              <w:rPr>
                <w:rFonts w:ascii="Times New Roman" w:hAnsi="Times New Roman"/>
                <w:i/>
                <w:iCs/>
                <w:sz w:val="24"/>
                <w:szCs w:val="24"/>
              </w:rPr>
            </w:pPr>
            <w:r w:rsidRPr="00DF6F6B">
              <w:rPr>
                <w:rFonts w:ascii="Times New Roman" w:hAnsi="Times New Roman"/>
                <w:i/>
                <w:iCs/>
                <w:sz w:val="24"/>
                <w:szCs w:val="24"/>
              </w:rPr>
              <w:t xml:space="preserve">Из предложенных альтернативных решений выберите, по вашему мнению, </w:t>
            </w:r>
            <w:r>
              <w:rPr>
                <w:rFonts w:ascii="Times New Roman" w:hAnsi="Times New Roman"/>
                <w:i/>
                <w:iCs/>
                <w:sz w:val="24"/>
                <w:szCs w:val="24"/>
              </w:rPr>
              <w:t xml:space="preserve">наиболее </w:t>
            </w:r>
            <w:r w:rsidRPr="00DF6F6B">
              <w:rPr>
                <w:rFonts w:ascii="Times New Roman" w:hAnsi="Times New Roman"/>
                <w:i/>
                <w:iCs/>
                <w:sz w:val="24"/>
                <w:szCs w:val="24"/>
              </w:rPr>
              <w:t>верн</w:t>
            </w:r>
            <w:r>
              <w:rPr>
                <w:rFonts w:ascii="Times New Roman" w:hAnsi="Times New Roman"/>
                <w:i/>
                <w:iCs/>
                <w:sz w:val="24"/>
                <w:szCs w:val="24"/>
              </w:rPr>
              <w:t>о</w:t>
            </w:r>
            <w:r w:rsidRPr="00DF6F6B">
              <w:rPr>
                <w:rFonts w:ascii="Times New Roman" w:hAnsi="Times New Roman"/>
                <w:i/>
                <w:iCs/>
                <w:sz w:val="24"/>
                <w:szCs w:val="24"/>
              </w:rPr>
              <w:t>е</w:t>
            </w:r>
            <w:r>
              <w:rPr>
                <w:rFonts w:ascii="Times New Roman" w:hAnsi="Times New Roman"/>
                <w:i/>
                <w:iCs/>
                <w:sz w:val="24"/>
                <w:szCs w:val="24"/>
              </w:rPr>
              <w:t>:</w:t>
            </w:r>
          </w:p>
          <w:p w14:paraId="7FC2E6D3" w14:textId="77777777" w:rsidR="003A36C6" w:rsidRPr="001939AF" w:rsidRDefault="003A36C6" w:rsidP="003A36C6">
            <w:pPr>
              <w:jc w:val="both"/>
              <w:rPr>
                <w:rFonts w:ascii="Times New Roman" w:hAnsi="Times New Roman"/>
                <w:sz w:val="24"/>
                <w:szCs w:val="24"/>
              </w:rPr>
            </w:pPr>
            <w:r w:rsidRPr="001939AF">
              <w:rPr>
                <w:rFonts w:ascii="Times New Roman" w:hAnsi="Times New Roman"/>
                <w:sz w:val="24"/>
                <w:szCs w:val="24"/>
              </w:rPr>
              <w:t xml:space="preserve">1. Если учащиеся объявили бойкот куратору, ему следует совсем оставить работу в этом колледже и перейти в другую. </w:t>
            </w:r>
          </w:p>
          <w:p w14:paraId="731E1660" w14:textId="77777777" w:rsidR="003A36C6" w:rsidRPr="001939AF" w:rsidRDefault="003A36C6" w:rsidP="003A36C6">
            <w:pPr>
              <w:jc w:val="both"/>
              <w:rPr>
                <w:rFonts w:ascii="Times New Roman" w:hAnsi="Times New Roman"/>
                <w:sz w:val="24"/>
                <w:szCs w:val="24"/>
              </w:rPr>
            </w:pPr>
            <w:r w:rsidRPr="001939AF">
              <w:rPr>
                <w:rFonts w:ascii="Times New Roman" w:hAnsi="Times New Roman"/>
                <w:sz w:val="24"/>
                <w:szCs w:val="24"/>
              </w:rPr>
              <w:t xml:space="preserve">2. Куратору следует глубоко продумать свои ошибки в общении со студентами, попросить их откровенно высказать свои претензии, мнение о нем как кураторе. На общем собрании попросить прощения и продолжать совместно работать с группой на уровне педагогического сотрудничества. </w:t>
            </w:r>
          </w:p>
          <w:p w14:paraId="644D461A" w14:textId="77777777" w:rsidR="003A36C6" w:rsidRPr="001939AF" w:rsidRDefault="003A36C6" w:rsidP="003A36C6">
            <w:pPr>
              <w:jc w:val="both"/>
              <w:rPr>
                <w:rFonts w:ascii="Times New Roman" w:hAnsi="Times New Roman"/>
                <w:sz w:val="24"/>
                <w:szCs w:val="24"/>
              </w:rPr>
            </w:pPr>
            <w:r w:rsidRPr="001939AF">
              <w:rPr>
                <w:rFonts w:ascii="Times New Roman" w:hAnsi="Times New Roman"/>
                <w:sz w:val="24"/>
                <w:szCs w:val="24"/>
              </w:rPr>
              <w:t xml:space="preserve">3. Потребовать от директора должностного расследования конфликта, заставить студентов принести извинение за оскорбление личности педагога. Ведь они не вправе оценивать его работу. </w:t>
            </w:r>
          </w:p>
          <w:p w14:paraId="03873C93" w14:textId="77777777" w:rsidR="003A36C6" w:rsidRPr="001939AF" w:rsidRDefault="003A36C6" w:rsidP="003A36C6">
            <w:pPr>
              <w:jc w:val="both"/>
              <w:rPr>
                <w:rFonts w:ascii="Times New Roman" w:hAnsi="Times New Roman"/>
                <w:sz w:val="24"/>
                <w:szCs w:val="24"/>
              </w:rPr>
            </w:pPr>
            <w:r w:rsidRPr="001939AF">
              <w:rPr>
                <w:rFonts w:ascii="Times New Roman" w:hAnsi="Times New Roman"/>
                <w:sz w:val="24"/>
                <w:szCs w:val="24"/>
              </w:rPr>
              <w:t xml:space="preserve">4. Директору колледжа следует удовлетворить просьбу студентов, дать им возможность самоутвердиться в организации деятельности своего коллектива. </w:t>
            </w:r>
          </w:p>
          <w:p w14:paraId="762B80CE" w14:textId="77777777" w:rsidR="003A36C6" w:rsidRPr="001939AF" w:rsidRDefault="003A36C6" w:rsidP="003A36C6">
            <w:pPr>
              <w:jc w:val="both"/>
              <w:rPr>
                <w:rFonts w:ascii="Times New Roman" w:hAnsi="Times New Roman"/>
                <w:sz w:val="24"/>
                <w:szCs w:val="24"/>
              </w:rPr>
            </w:pPr>
            <w:r w:rsidRPr="001939AF">
              <w:rPr>
                <w:rFonts w:ascii="Times New Roman" w:hAnsi="Times New Roman"/>
                <w:sz w:val="24"/>
                <w:szCs w:val="24"/>
              </w:rPr>
              <w:t xml:space="preserve">5. Выслушать объяснение куратора. На классном собрании выслушать мнение студентов и попробовать примирить обе стороны. </w:t>
            </w:r>
          </w:p>
          <w:p w14:paraId="7DF961E2" w14:textId="77777777" w:rsidR="003A36C6" w:rsidRDefault="003A36C6" w:rsidP="003A36C6">
            <w:pPr>
              <w:jc w:val="both"/>
              <w:rPr>
                <w:rFonts w:ascii="Times New Roman" w:hAnsi="Times New Roman"/>
                <w:sz w:val="24"/>
                <w:szCs w:val="24"/>
              </w:rPr>
            </w:pPr>
            <w:r w:rsidRPr="001939AF">
              <w:rPr>
                <w:rFonts w:ascii="Times New Roman" w:hAnsi="Times New Roman"/>
                <w:sz w:val="24"/>
                <w:szCs w:val="24"/>
              </w:rPr>
              <w:t>6. Создать комиссию для изучения причин тенденциозного поведения студентов, выявить зачинщиков и наказать их, чтобы неповадно было другим.</w:t>
            </w:r>
          </w:p>
          <w:p w14:paraId="4FD33E5B" w14:textId="77777777" w:rsidR="003A36C6" w:rsidRPr="00BA423F" w:rsidRDefault="003A36C6" w:rsidP="003A36C6">
            <w:pPr>
              <w:jc w:val="both"/>
              <w:rPr>
                <w:rFonts w:ascii="Times New Roman" w:hAnsi="Times New Roman" w:cs="Times New Roman"/>
                <w:sz w:val="24"/>
                <w:szCs w:val="24"/>
              </w:rPr>
            </w:pPr>
          </w:p>
        </w:tc>
        <w:tc>
          <w:tcPr>
            <w:tcW w:w="2703" w:type="dxa"/>
          </w:tcPr>
          <w:p w14:paraId="760C06CA" w14:textId="632D0F77" w:rsidR="003A36C6" w:rsidRPr="00BA423F" w:rsidRDefault="003A36C6" w:rsidP="003A36C6">
            <w:pPr>
              <w:jc w:val="center"/>
              <w:rPr>
                <w:rFonts w:ascii="Times New Roman" w:hAnsi="Times New Roman" w:cs="Times New Roman"/>
                <w:sz w:val="24"/>
                <w:szCs w:val="24"/>
              </w:rPr>
            </w:pPr>
            <w:r w:rsidRPr="00B675C0">
              <w:rPr>
                <w:rFonts w:ascii="Times New Roman" w:hAnsi="Times New Roman"/>
                <w:sz w:val="24"/>
                <w:szCs w:val="24"/>
              </w:rPr>
              <w:t>5</w:t>
            </w:r>
          </w:p>
        </w:tc>
        <w:tc>
          <w:tcPr>
            <w:tcW w:w="1461" w:type="dxa"/>
          </w:tcPr>
          <w:p w14:paraId="466D7C80" w14:textId="52B72584" w:rsidR="003A36C6" w:rsidRPr="00BA423F" w:rsidRDefault="003A36C6" w:rsidP="003A36C6">
            <w:pPr>
              <w:jc w:val="center"/>
              <w:rPr>
                <w:rFonts w:ascii="Times New Roman" w:hAnsi="Times New Roman" w:cs="Times New Roman"/>
                <w:sz w:val="24"/>
                <w:szCs w:val="24"/>
              </w:rPr>
            </w:pPr>
            <w:r>
              <w:rPr>
                <w:rFonts w:ascii="Times New Roman" w:hAnsi="Times New Roman"/>
                <w:sz w:val="24"/>
                <w:szCs w:val="24"/>
              </w:rPr>
              <w:t>5</w:t>
            </w:r>
            <w:r w:rsidRPr="00E76C67">
              <w:rPr>
                <w:rFonts w:ascii="Times New Roman" w:hAnsi="Times New Roman"/>
                <w:sz w:val="24"/>
                <w:szCs w:val="24"/>
              </w:rPr>
              <w:t xml:space="preserve"> мин.</w:t>
            </w:r>
          </w:p>
        </w:tc>
      </w:tr>
      <w:tr w:rsidR="003A36C6" w:rsidRPr="00BA423F" w14:paraId="204A839C" w14:textId="77777777" w:rsidTr="000119DE">
        <w:trPr>
          <w:jc w:val="center"/>
        </w:trPr>
        <w:tc>
          <w:tcPr>
            <w:tcW w:w="561" w:type="dxa"/>
          </w:tcPr>
          <w:p w14:paraId="5DC50460"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tcPr>
          <w:p w14:paraId="6A45C997" w14:textId="77777777" w:rsidR="003A36C6" w:rsidRPr="00BA423F" w:rsidRDefault="003A36C6" w:rsidP="003A36C6">
            <w:pPr>
              <w:jc w:val="center"/>
              <w:rPr>
                <w:rFonts w:ascii="Times New Roman" w:hAnsi="Times New Roman" w:cs="Times New Roman"/>
                <w:sz w:val="24"/>
                <w:szCs w:val="24"/>
              </w:rPr>
            </w:pPr>
          </w:p>
        </w:tc>
        <w:tc>
          <w:tcPr>
            <w:tcW w:w="3526" w:type="dxa"/>
          </w:tcPr>
          <w:p w14:paraId="57271843" w14:textId="77777777" w:rsidR="003A36C6" w:rsidRPr="001C49A3" w:rsidRDefault="003A36C6" w:rsidP="003A36C6">
            <w:pPr>
              <w:tabs>
                <w:tab w:val="left" w:pos="567"/>
                <w:tab w:val="left" w:pos="993"/>
              </w:tabs>
              <w:ind w:firstLine="709"/>
              <w:jc w:val="both"/>
              <w:rPr>
                <w:rFonts w:ascii="Times New Roman" w:hAnsi="Times New Roman"/>
                <w:sz w:val="24"/>
                <w:szCs w:val="24"/>
              </w:rPr>
            </w:pPr>
            <w:r w:rsidRPr="001C49A3">
              <w:rPr>
                <w:rFonts w:ascii="Times New Roman" w:hAnsi="Times New Roman"/>
                <w:sz w:val="24"/>
                <w:szCs w:val="24"/>
              </w:rPr>
              <w:t>Метод воздействия, который включает в себя систему доводов, обосновывающих выдвигаемые пожелания, предложения и т.п., называется</w:t>
            </w:r>
            <w:r>
              <w:rPr>
                <w:rFonts w:ascii="Times New Roman" w:hAnsi="Times New Roman"/>
                <w:sz w:val="24"/>
                <w:szCs w:val="24"/>
              </w:rPr>
              <w:t>:</w:t>
            </w:r>
          </w:p>
          <w:p w14:paraId="11DA9DFB" w14:textId="77777777" w:rsidR="003A36C6" w:rsidRPr="001C49A3" w:rsidRDefault="003A36C6" w:rsidP="003A36C6">
            <w:pPr>
              <w:tabs>
                <w:tab w:val="left" w:pos="567"/>
                <w:tab w:val="left" w:pos="993"/>
              </w:tabs>
              <w:ind w:firstLine="709"/>
              <w:jc w:val="both"/>
              <w:rPr>
                <w:rFonts w:ascii="Times New Roman" w:hAnsi="Times New Roman"/>
                <w:sz w:val="24"/>
                <w:szCs w:val="24"/>
              </w:rPr>
            </w:pPr>
            <w:r w:rsidRPr="001C49A3">
              <w:rPr>
                <w:rFonts w:ascii="Times New Roman" w:hAnsi="Times New Roman"/>
                <w:sz w:val="24"/>
                <w:szCs w:val="24"/>
              </w:rPr>
              <w:t>1) внушением;</w:t>
            </w:r>
          </w:p>
          <w:p w14:paraId="0AEB5F48" w14:textId="77777777" w:rsidR="003A36C6" w:rsidRPr="001C49A3" w:rsidRDefault="003A36C6" w:rsidP="003A36C6">
            <w:pPr>
              <w:tabs>
                <w:tab w:val="left" w:pos="567"/>
                <w:tab w:val="left" w:pos="993"/>
              </w:tabs>
              <w:ind w:firstLine="709"/>
              <w:jc w:val="both"/>
              <w:rPr>
                <w:rFonts w:ascii="Times New Roman" w:hAnsi="Times New Roman"/>
                <w:sz w:val="24"/>
                <w:szCs w:val="24"/>
              </w:rPr>
            </w:pPr>
            <w:r w:rsidRPr="001C49A3">
              <w:rPr>
                <w:rFonts w:ascii="Times New Roman" w:hAnsi="Times New Roman"/>
                <w:sz w:val="24"/>
                <w:szCs w:val="24"/>
              </w:rPr>
              <w:t xml:space="preserve">2) подражанием; </w:t>
            </w:r>
          </w:p>
          <w:p w14:paraId="02B3105F" w14:textId="77777777" w:rsidR="003A36C6" w:rsidRPr="001C49A3" w:rsidRDefault="003A36C6" w:rsidP="003A36C6">
            <w:pPr>
              <w:tabs>
                <w:tab w:val="left" w:pos="567"/>
                <w:tab w:val="left" w:pos="993"/>
              </w:tabs>
              <w:ind w:firstLine="709"/>
              <w:jc w:val="both"/>
              <w:rPr>
                <w:rFonts w:ascii="Times New Roman" w:hAnsi="Times New Roman"/>
                <w:sz w:val="24"/>
                <w:szCs w:val="24"/>
              </w:rPr>
            </w:pPr>
            <w:r w:rsidRPr="001C49A3">
              <w:rPr>
                <w:rFonts w:ascii="Times New Roman" w:hAnsi="Times New Roman"/>
                <w:sz w:val="24"/>
                <w:szCs w:val="24"/>
              </w:rPr>
              <w:t xml:space="preserve">3) заражением; </w:t>
            </w:r>
          </w:p>
          <w:p w14:paraId="12538338" w14:textId="2A87BD5E" w:rsidR="003A36C6" w:rsidRPr="00BA423F" w:rsidRDefault="003A36C6" w:rsidP="003A36C6">
            <w:pPr>
              <w:jc w:val="both"/>
              <w:rPr>
                <w:rFonts w:ascii="Times New Roman" w:hAnsi="Times New Roman" w:cs="Times New Roman"/>
                <w:sz w:val="24"/>
                <w:szCs w:val="24"/>
              </w:rPr>
            </w:pPr>
            <w:r>
              <w:rPr>
                <w:rFonts w:ascii="Times New Roman" w:hAnsi="Times New Roman"/>
                <w:sz w:val="24"/>
                <w:szCs w:val="24"/>
              </w:rPr>
              <w:t xml:space="preserve">            </w:t>
            </w:r>
            <w:r w:rsidRPr="001C49A3">
              <w:rPr>
                <w:rFonts w:ascii="Times New Roman" w:hAnsi="Times New Roman"/>
                <w:sz w:val="24"/>
                <w:szCs w:val="24"/>
              </w:rPr>
              <w:t>4) убеждением.</w:t>
            </w:r>
          </w:p>
        </w:tc>
        <w:tc>
          <w:tcPr>
            <w:tcW w:w="2703" w:type="dxa"/>
          </w:tcPr>
          <w:p w14:paraId="28DDBB42" w14:textId="3478831D" w:rsidR="003A36C6" w:rsidRPr="00BA423F" w:rsidRDefault="003A36C6" w:rsidP="003A36C6">
            <w:pPr>
              <w:jc w:val="center"/>
              <w:rPr>
                <w:rFonts w:ascii="Times New Roman" w:hAnsi="Times New Roman" w:cs="Times New Roman"/>
                <w:sz w:val="24"/>
                <w:szCs w:val="24"/>
              </w:rPr>
            </w:pPr>
            <w:r w:rsidRPr="00C97AD1">
              <w:rPr>
                <w:rFonts w:ascii="Times New Roman" w:hAnsi="Times New Roman"/>
                <w:sz w:val="24"/>
                <w:szCs w:val="24"/>
              </w:rPr>
              <w:t>4</w:t>
            </w:r>
          </w:p>
        </w:tc>
        <w:tc>
          <w:tcPr>
            <w:tcW w:w="1461" w:type="dxa"/>
          </w:tcPr>
          <w:p w14:paraId="5D65AA7E" w14:textId="0E4AB05A" w:rsidR="003A36C6" w:rsidRPr="00BA423F" w:rsidRDefault="003A36C6" w:rsidP="003A36C6">
            <w:pPr>
              <w:jc w:val="center"/>
              <w:rPr>
                <w:rFonts w:ascii="Times New Roman" w:hAnsi="Times New Roman" w:cs="Times New Roman"/>
                <w:sz w:val="24"/>
                <w:szCs w:val="24"/>
              </w:rPr>
            </w:pPr>
            <w:r w:rsidRPr="00E76C67">
              <w:rPr>
                <w:rFonts w:ascii="Times New Roman" w:hAnsi="Times New Roman"/>
                <w:sz w:val="24"/>
                <w:szCs w:val="24"/>
              </w:rPr>
              <w:t>1 мин.</w:t>
            </w:r>
          </w:p>
        </w:tc>
      </w:tr>
      <w:tr w:rsidR="003A36C6" w:rsidRPr="00BA423F" w14:paraId="2E35E8F0" w14:textId="77777777" w:rsidTr="000119DE">
        <w:trPr>
          <w:jc w:val="center"/>
        </w:trPr>
        <w:tc>
          <w:tcPr>
            <w:tcW w:w="561" w:type="dxa"/>
          </w:tcPr>
          <w:p w14:paraId="65A7B75C"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tcPr>
          <w:p w14:paraId="6E322D65" w14:textId="77777777" w:rsidR="003A36C6" w:rsidRPr="00BA423F" w:rsidRDefault="003A36C6" w:rsidP="003A36C6">
            <w:pPr>
              <w:jc w:val="center"/>
              <w:rPr>
                <w:rFonts w:ascii="Times New Roman" w:hAnsi="Times New Roman" w:cs="Times New Roman"/>
                <w:sz w:val="24"/>
                <w:szCs w:val="24"/>
              </w:rPr>
            </w:pPr>
          </w:p>
        </w:tc>
        <w:tc>
          <w:tcPr>
            <w:tcW w:w="3526" w:type="dxa"/>
          </w:tcPr>
          <w:p w14:paraId="625C24BD" w14:textId="77777777" w:rsidR="003A36C6" w:rsidRPr="001C49A3" w:rsidRDefault="003A36C6" w:rsidP="003A36C6">
            <w:pPr>
              <w:pStyle w:val="Textbody"/>
              <w:widowControl/>
              <w:spacing w:after="0"/>
              <w:ind w:firstLine="709"/>
              <w:jc w:val="both"/>
            </w:pPr>
            <w:r w:rsidRPr="001C49A3">
              <w:t>Главной функцией контроля знаний является</w:t>
            </w:r>
            <w:r>
              <w:rPr>
                <w:lang w:val="ru-RU"/>
              </w:rPr>
              <w:t>:</w:t>
            </w:r>
            <w:r w:rsidRPr="001C49A3">
              <w:t xml:space="preserve"> </w:t>
            </w:r>
          </w:p>
          <w:p w14:paraId="03FA61C5" w14:textId="77777777" w:rsidR="003A36C6" w:rsidRPr="001C49A3" w:rsidRDefault="003A36C6" w:rsidP="003A36C6">
            <w:pPr>
              <w:pStyle w:val="Textbody"/>
              <w:widowControl/>
              <w:spacing w:after="0"/>
              <w:jc w:val="both"/>
            </w:pPr>
            <w:r>
              <w:rPr>
                <w:lang w:val="ru-RU"/>
              </w:rPr>
              <w:t xml:space="preserve">  </w:t>
            </w:r>
            <w:r w:rsidRPr="001C49A3">
              <w:t xml:space="preserve">1) наказание–поощрение; </w:t>
            </w:r>
          </w:p>
          <w:p w14:paraId="378586C1" w14:textId="77777777" w:rsidR="003A36C6" w:rsidRPr="001C49A3" w:rsidRDefault="003A36C6" w:rsidP="003A36C6">
            <w:pPr>
              <w:pStyle w:val="Textbody"/>
              <w:widowControl/>
              <w:spacing w:after="0"/>
              <w:jc w:val="both"/>
            </w:pPr>
            <w:r>
              <w:rPr>
                <w:lang w:val="ru-RU"/>
              </w:rPr>
              <w:t xml:space="preserve">  </w:t>
            </w:r>
            <w:r w:rsidRPr="001C49A3">
              <w:t xml:space="preserve">2) мотивация; </w:t>
            </w:r>
          </w:p>
          <w:p w14:paraId="188F58D5" w14:textId="77777777" w:rsidR="003A36C6" w:rsidRDefault="003A36C6" w:rsidP="003A36C6">
            <w:pPr>
              <w:pStyle w:val="Textbody"/>
              <w:widowControl/>
              <w:spacing w:after="0"/>
              <w:jc w:val="both"/>
            </w:pPr>
            <w:r>
              <w:rPr>
                <w:lang w:val="ru-RU"/>
              </w:rPr>
              <w:t xml:space="preserve">  </w:t>
            </w:r>
            <w:r w:rsidRPr="001C49A3">
              <w:t xml:space="preserve">3) проверка; </w:t>
            </w:r>
          </w:p>
          <w:p w14:paraId="160467E4" w14:textId="4E4F9821" w:rsidR="003A36C6" w:rsidRPr="00BA423F" w:rsidRDefault="003A36C6" w:rsidP="003A36C6">
            <w:pPr>
              <w:jc w:val="both"/>
              <w:rPr>
                <w:rFonts w:ascii="Times New Roman" w:hAnsi="Times New Roman" w:cs="Times New Roman"/>
                <w:sz w:val="24"/>
                <w:szCs w:val="24"/>
              </w:rPr>
            </w:pPr>
            <w:r>
              <w:rPr>
                <w:rFonts w:cs="Times New Roman"/>
              </w:rPr>
              <w:t xml:space="preserve">  </w:t>
            </w:r>
            <w:r w:rsidRPr="00CE40C3">
              <w:rPr>
                <w:rFonts w:cs="Times New Roman"/>
              </w:rPr>
              <w:t>4) вмешательство.</w:t>
            </w:r>
          </w:p>
        </w:tc>
        <w:tc>
          <w:tcPr>
            <w:tcW w:w="2703" w:type="dxa"/>
          </w:tcPr>
          <w:p w14:paraId="42125465" w14:textId="5E8BFF08" w:rsidR="003A36C6" w:rsidRPr="00BA423F" w:rsidRDefault="003A36C6" w:rsidP="003A36C6">
            <w:pPr>
              <w:jc w:val="center"/>
              <w:rPr>
                <w:rFonts w:ascii="Times New Roman" w:hAnsi="Times New Roman" w:cs="Times New Roman"/>
                <w:sz w:val="24"/>
                <w:szCs w:val="24"/>
              </w:rPr>
            </w:pPr>
            <w:r>
              <w:rPr>
                <w:rFonts w:ascii="Times New Roman" w:hAnsi="Times New Roman"/>
                <w:sz w:val="24"/>
                <w:szCs w:val="24"/>
              </w:rPr>
              <w:t>3</w:t>
            </w:r>
          </w:p>
        </w:tc>
        <w:tc>
          <w:tcPr>
            <w:tcW w:w="1461" w:type="dxa"/>
          </w:tcPr>
          <w:p w14:paraId="543C73DE" w14:textId="3BC3B5F7" w:rsidR="003A36C6" w:rsidRPr="00BA423F" w:rsidRDefault="003A36C6" w:rsidP="003A36C6">
            <w:pPr>
              <w:jc w:val="center"/>
              <w:rPr>
                <w:rFonts w:ascii="Times New Roman" w:hAnsi="Times New Roman" w:cs="Times New Roman"/>
                <w:sz w:val="24"/>
                <w:szCs w:val="24"/>
              </w:rPr>
            </w:pPr>
            <w:r>
              <w:rPr>
                <w:rFonts w:ascii="Times New Roman" w:hAnsi="Times New Roman"/>
                <w:sz w:val="24"/>
                <w:szCs w:val="24"/>
              </w:rPr>
              <w:t>1 мин.</w:t>
            </w:r>
          </w:p>
        </w:tc>
      </w:tr>
      <w:tr w:rsidR="003A36C6" w:rsidRPr="00BA423F" w14:paraId="6D3A686D" w14:textId="77777777" w:rsidTr="000119DE">
        <w:trPr>
          <w:jc w:val="center"/>
        </w:trPr>
        <w:tc>
          <w:tcPr>
            <w:tcW w:w="561" w:type="dxa"/>
          </w:tcPr>
          <w:p w14:paraId="6535F822"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tcPr>
          <w:p w14:paraId="627D0BFD" w14:textId="77777777" w:rsidR="003A36C6" w:rsidRPr="00BA423F" w:rsidRDefault="003A36C6" w:rsidP="003A36C6">
            <w:pPr>
              <w:jc w:val="center"/>
              <w:rPr>
                <w:rFonts w:ascii="Times New Roman" w:hAnsi="Times New Roman" w:cs="Times New Roman"/>
                <w:sz w:val="24"/>
                <w:szCs w:val="24"/>
              </w:rPr>
            </w:pPr>
          </w:p>
        </w:tc>
        <w:tc>
          <w:tcPr>
            <w:tcW w:w="3526" w:type="dxa"/>
          </w:tcPr>
          <w:p w14:paraId="5E289953" w14:textId="77777777" w:rsidR="003A36C6" w:rsidRPr="001C49A3" w:rsidRDefault="003A36C6" w:rsidP="003A36C6">
            <w:pPr>
              <w:tabs>
                <w:tab w:val="left" w:pos="567"/>
                <w:tab w:val="left" w:pos="993"/>
              </w:tabs>
              <w:ind w:firstLine="709"/>
              <w:jc w:val="both"/>
              <w:rPr>
                <w:rFonts w:ascii="Times New Roman" w:hAnsi="Times New Roman"/>
                <w:sz w:val="24"/>
                <w:szCs w:val="24"/>
              </w:rPr>
            </w:pPr>
            <w:r w:rsidRPr="001C49A3">
              <w:rPr>
                <w:rFonts w:ascii="Times New Roman" w:hAnsi="Times New Roman"/>
                <w:sz w:val="24"/>
                <w:szCs w:val="24"/>
              </w:rPr>
              <w:t>К видам наказания относя</w:t>
            </w:r>
            <w:r>
              <w:rPr>
                <w:rFonts w:ascii="Times New Roman" w:hAnsi="Times New Roman"/>
                <w:sz w:val="24"/>
                <w:szCs w:val="24"/>
              </w:rPr>
              <w:t>т:</w:t>
            </w:r>
          </w:p>
          <w:p w14:paraId="568EE1C3" w14:textId="77777777" w:rsidR="003A36C6" w:rsidRPr="001C49A3" w:rsidRDefault="003A36C6" w:rsidP="003A36C6">
            <w:pPr>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1C49A3">
              <w:rPr>
                <w:rFonts w:ascii="Times New Roman" w:hAnsi="Times New Roman"/>
                <w:sz w:val="24"/>
                <w:szCs w:val="24"/>
              </w:rPr>
              <w:t xml:space="preserve">1) ответственное поручение; </w:t>
            </w:r>
          </w:p>
          <w:p w14:paraId="4277E329" w14:textId="77777777" w:rsidR="003A36C6" w:rsidRPr="001C49A3" w:rsidRDefault="003A36C6" w:rsidP="003A36C6">
            <w:pPr>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1C49A3">
              <w:rPr>
                <w:rFonts w:ascii="Times New Roman" w:hAnsi="Times New Roman"/>
                <w:sz w:val="24"/>
                <w:szCs w:val="24"/>
              </w:rPr>
              <w:t>2) порицание;</w:t>
            </w:r>
          </w:p>
          <w:p w14:paraId="0C527643" w14:textId="77777777" w:rsidR="003A36C6" w:rsidRPr="001C49A3" w:rsidRDefault="003A36C6" w:rsidP="003A36C6">
            <w:pPr>
              <w:tabs>
                <w:tab w:val="left" w:pos="567"/>
                <w:tab w:val="left" w:pos="993"/>
              </w:tabs>
              <w:jc w:val="both"/>
              <w:rPr>
                <w:rFonts w:ascii="Times New Roman" w:hAnsi="Times New Roman"/>
                <w:sz w:val="24"/>
                <w:szCs w:val="24"/>
              </w:rPr>
            </w:pPr>
            <w:r>
              <w:rPr>
                <w:rFonts w:ascii="Times New Roman" w:hAnsi="Times New Roman"/>
                <w:sz w:val="24"/>
                <w:szCs w:val="24"/>
              </w:rPr>
              <w:t xml:space="preserve">      </w:t>
            </w:r>
            <w:r w:rsidRPr="001C49A3">
              <w:rPr>
                <w:rFonts w:ascii="Times New Roman" w:hAnsi="Times New Roman"/>
                <w:sz w:val="24"/>
                <w:szCs w:val="24"/>
              </w:rPr>
              <w:t>3) благодарность;</w:t>
            </w:r>
          </w:p>
          <w:p w14:paraId="528F9E10" w14:textId="77777777" w:rsidR="003A36C6" w:rsidRDefault="003A36C6" w:rsidP="003A36C6">
            <w:pPr>
              <w:jc w:val="both"/>
              <w:rPr>
                <w:rFonts w:ascii="Times New Roman" w:hAnsi="Times New Roman"/>
                <w:sz w:val="24"/>
                <w:szCs w:val="24"/>
              </w:rPr>
            </w:pPr>
            <w:r>
              <w:rPr>
                <w:rFonts w:ascii="Times New Roman" w:hAnsi="Times New Roman"/>
                <w:sz w:val="24"/>
                <w:szCs w:val="24"/>
              </w:rPr>
              <w:t xml:space="preserve">      </w:t>
            </w:r>
            <w:r w:rsidRPr="001C49A3">
              <w:rPr>
                <w:rFonts w:ascii="Times New Roman" w:hAnsi="Times New Roman"/>
                <w:sz w:val="24"/>
                <w:szCs w:val="24"/>
              </w:rPr>
              <w:t>4) возмущение.</w:t>
            </w:r>
          </w:p>
          <w:p w14:paraId="7241C85E" w14:textId="6AAFAEB7" w:rsidR="003A36C6" w:rsidRPr="00BA423F" w:rsidRDefault="003A36C6" w:rsidP="003A36C6">
            <w:pPr>
              <w:jc w:val="both"/>
              <w:rPr>
                <w:rFonts w:ascii="Times New Roman" w:hAnsi="Times New Roman" w:cs="Times New Roman"/>
                <w:sz w:val="24"/>
                <w:szCs w:val="24"/>
              </w:rPr>
            </w:pPr>
            <w:r w:rsidRPr="00C70AB9">
              <w:rPr>
                <w:rFonts w:ascii="Times New Roman" w:hAnsi="Times New Roman"/>
                <w:i/>
                <w:sz w:val="24"/>
                <w:szCs w:val="24"/>
              </w:rPr>
              <w:t>Выберите правильный ответ</w:t>
            </w:r>
          </w:p>
        </w:tc>
        <w:tc>
          <w:tcPr>
            <w:tcW w:w="2703" w:type="dxa"/>
          </w:tcPr>
          <w:p w14:paraId="60B0A7B9" w14:textId="70CE99B0" w:rsidR="003A36C6" w:rsidRPr="00BA423F" w:rsidRDefault="003A36C6" w:rsidP="003A36C6">
            <w:pPr>
              <w:jc w:val="center"/>
              <w:rPr>
                <w:rFonts w:ascii="Times New Roman" w:hAnsi="Times New Roman" w:cs="Times New Roman"/>
                <w:sz w:val="24"/>
                <w:szCs w:val="24"/>
              </w:rPr>
            </w:pPr>
            <w:r>
              <w:rPr>
                <w:rFonts w:ascii="Times New Roman" w:hAnsi="Times New Roman"/>
                <w:sz w:val="24"/>
                <w:szCs w:val="24"/>
              </w:rPr>
              <w:t>2</w:t>
            </w:r>
          </w:p>
        </w:tc>
        <w:tc>
          <w:tcPr>
            <w:tcW w:w="1461" w:type="dxa"/>
          </w:tcPr>
          <w:p w14:paraId="741F3B7F" w14:textId="40EAF4C4" w:rsidR="003A36C6" w:rsidRPr="00BA423F" w:rsidRDefault="003A36C6" w:rsidP="003A36C6">
            <w:pPr>
              <w:jc w:val="center"/>
              <w:rPr>
                <w:rFonts w:ascii="Times New Roman" w:hAnsi="Times New Roman" w:cs="Times New Roman"/>
                <w:sz w:val="24"/>
                <w:szCs w:val="24"/>
              </w:rPr>
            </w:pPr>
            <w:r>
              <w:rPr>
                <w:rFonts w:ascii="Times New Roman" w:hAnsi="Times New Roman"/>
                <w:sz w:val="24"/>
                <w:szCs w:val="24"/>
              </w:rPr>
              <w:t>1 мин.</w:t>
            </w:r>
          </w:p>
        </w:tc>
      </w:tr>
      <w:tr w:rsidR="003A36C6" w:rsidRPr="00BA423F" w14:paraId="6AE77F1E" w14:textId="77777777" w:rsidTr="000119DE">
        <w:trPr>
          <w:jc w:val="center"/>
        </w:trPr>
        <w:tc>
          <w:tcPr>
            <w:tcW w:w="561" w:type="dxa"/>
          </w:tcPr>
          <w:p w14:paraId="74C51003"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val="restart"/>
          </w:tcPr>
          <w:p w14:paraId="47042B04" w14:textId="77777777" w:rsidR="003A36C6" w:rsidRPr="00BA423F" w:rsidRDefault="003A36C6" w:rsidP="003A36C6">
            <w:pPr>
              <w:jc w:val="center"/>
              <w:rPr>
                <w:rFonts w:ascii="Times New Roman" w:hAnsi="Times New Roman" w:cs="Times New Roman"/>
                <w:sz w:val="24"/>
                <w:szCs w:val="24"/>
              </w:rPr>
            </w:pPr>
            <w:r w:rsidRPr="00BA423F">
              <w:rPr>
                <w:rFonts w:ascii="Times New Roman" w:hAnsi="Times New Roman" w:cs="Times New Roman"/>
                <w:sz w:val="24"/>
                <w:szCs w:val="24"/>
              </w:rPr>
              <w:t>Задание</w:t>
            </w:r>
          </w:p>
          <w:p w14:paraId="05F30FE6" w14:textId="77777777" w:rsidR="003A36C6" w:rsidRPr="00BA423F" w:rsidRDefault="003A36C6" w:rsidP="003A36C6">
            <w:pPr>
              <w:jc w:val="center"/>
              <w:rPr>
                <w:rFonts w:ascii="Times New Roman" w:hAnsi="Times New Roman" w:cs="Times New Roman"/>
                <w:sz w:val="24"/>
                <w:szCs w:val="24"/>
              </w:rPr>
            </w:pPr>
            <w:r w:rsidRPr="00BA423F">
              <w:rPr>
                <w:rFonts w:ascii="Times New Roman" w:hAnsi="Times New Roman" w:cs="Times New Roman"/>
                <w:sz w:val="24"/>
                <w:szCs w:val="24"/>
              </w:rPr>
              <w:t>открытого типа</w:t>
            </w:r>
          </w:p>
        </w:tc>
        <w:tc>
          <w:tcPr>
            <w:tcW w:w="3526" w:type="dxa"/>
          </w:tcPr>
          <w:p w14:paraId="477D9AF9" w14:textId="77777777" w:rsidR="003A36C6" w:rsidRPr="00341895" w:rsidRDefault="003A36C6" w:rsidP="003A36C6">
            <w:pPr>
              <w:widowControl w:val="0"/>
              <w:jc w:val="both"/>
              <w:rPr>
                <w:rFonts w:ascii="Times New Roman" w:hAnsi="Times New Roman"/>
                <w:i/>
                <w:iCs/>
                <w:sz w:val="24"/>
                <w:szCs w:val="24"/>
              </w:rPr>
            </w:pPr>
            <w:r w:rsidRPr="00341895">
              <w:rPr>
                <w:rFonts w:ascii="Times New Roman" w:hAnsi="Times New Roman"/>
                <w:i/>
                <w:iCs/>
                <w:sz w:val="24"/>
                <w:szCs w:val="24"/>
              </w:rPr>
              <w:t>Проанализируйте ситуацию. Как ее можно разрешить?</w:t>
            </w:r>
          </w:p>
          <w:p w14:paraId="58B59D0E" w14:textId="38AF29EF" w:rsidR="003A36C6" w:rsidRPr="00BA423F" w:rsidRDefault="003A36C6" w:rsidP="003A36C6">
            <w:pPr>
              <w:jc w:val="both"/>
              <w:rPr>
                <w:rFonts w:ascii="Times New Roman" w:hAnsi="Times New Roman" w:cs="Times New Roman"/>
                <w:sz w:val="24"/>
                <w:szCs w:val="24"/>
              </w:rPr>
            </w:pPr>
            <w:r w:rsidRPr="001C49A3">
              <w:rPr>
                <w:rFonts w:ascii="Times New Roman" w:hAnsi="Times New Roman"/>
                <w:sz w:val="24"/>
                <w:szCs w:val="24"/>
              </w:rPr>
              <w:t>На уроке с конца ряда передается записка. Ученики молча читают ее, смотрят на потолок и хихикают, после чего передают записку дальше, не особо скрывая ее от учителя. Учитель видит записку, забирает ее, разворачивает и видит сообщение «посмотри на потолок». Он смотрит на потолок, в это время класс разражается взрывом хохота.</w:t>
            </w:r>
          </w:p>
        </w:tc>
        <w:tc>
          <w:tcPr>
            <w:tcW w:w="2703" w:type="dxa"/>
          </w:tcPr>
          <w:p w14:paraId="32E889BF" w14:textId="77777777" w:rsidR="003A36C6" w:rsidRPr="000D3398" w:rsidRDefault="003A36C6" w:rsidP="003A36C6">
            <w:pPr>
              <w:shd w:val="clear" w:color="auto" w:fill="FFFFFF"/>
              <w:rPr>
                <w:rFonts w:ascii="Open Sans" w:eastAsia="Times New Roman" w:hAnsi="Open Sans" w:cs="Open Sans"/>
                <w:color w:val="181818"/>
                <w:sz w:val="24"/>
                <w:szCs w:val="24"/>
              </w:rPr>
            </w:pPr>
            <w:r w:rsidRPr="000D3398">
              <w:rPr>
                <w:rFonts w:ascii="Times New Roman" w:eastAsia="Times New Roman" w:hAnsi="Times New Roman"/>
                <w:color w:val="000000"/>
                <w:sz w:val="24"/>
                <w:szCs w:val="24"/>
              </w:rPr>
              <w:t>В данной ситуации, учащиеся хотят протестировать учителя и увидеть, какие эмоции, действия он будет совершать. Если преподаватель будет выходить из себя, будет пытается узнавать, кто был инициатором этой идеи, грозить поставить плохие отметки и вызвать родителей в школу, это вызовет протест и негативное отношение со стороны учащихся.</w:t>
            </w:r>
          </w:p>
          <w:p w14:paraId="1DF928A6" w14:textId="77777777" w:rsidR="003A36C6" w:rsidRPr="000D3398" w:rsidRDefault="003A36C6" w:rsidP="003A36C6">
            <w:pPr>
              <w:shd w:val="clear" w:color="auto" w:fill="FFFFFF"/>
              <w:rPr>
                <w:rFonts w:ascii="Open Sans" w:eastAsia="Times New Roman" w:hAnsi="Open Sans" w:cs="Open Sans"/>
                <w:color w:val="181818"/>
                <w:sz w:val="24"/>
                <w:szCs w:val="24"/>
              </w:rPr>
            </w:pPr>
            <w:r>
              <w:rPr>
                <w:rFonts w:ascii="Times New Roman" w:eastAsia="Times New Roman" w:hAnsi="Times New Roman"/>
                <w:color w:val="000000"/>
                <w:sz w:val="24"/>
                <w:szCs w:val="24"/>
              </w:rPr>
              <w:t>У</w:t>
            </w:r>
            <w:r w:rsidRPr="000D3398">
              <w:rPr>
                <w:rFonts w:ascii="Times New Roman" w:eastAsia="Times New Roman" w:hAnsi="Times New Roman"/>
                <w:color w:val="000000"/>
                <w:sz w:val="24"/>
                <w:szCs w:val="24"/>
              </w:rPr>
              <w:t>чител</w:t>
            </w:r>
            <w:r>
              <w:rPr>
                <w:rFonts w:ascii="Times New Roman" w:eastAsia="Times New Roman" w:hAnsi="Times New Roman"/>
                <w:color w:val="000000"/>
                <w:sz w:val="24"/>
                <w:szCs w:val="24"/>
              </w:rPr>
              <w:t>ю</w:t>
            </w:r>
            <w:r w:rsidRPr="000D3398">
              <w:rPr>
                <w:rFonts w:ascii="Times New Roman" w:eastAsia="Times New Roman" w:hAnsi="Times New Roman"/>
                <w:color w:val="000000"/>
                <w:sz w:val="24"/>
                <w:szCs w:val="24"/>
              </w:rPr>
              <w:t xml:space="preserve"> к данной ситуации </w:t>
            </w:r>
            <w:r>
              <w:rPr>
                <w:rFonts w:ascii="Times New Roman" w:eastAsia="Times New Roman" w:hAnsi="Times New Roman"/>
                <w:color w:val="000000"/>
                <w:sz w:val="24"/>
                <w:szCs w:val="24"/>
              </w:rPr>
              <w:t xml:space="preserve">нужно </w:t>
            </w:r>
            <w:r w:rsidRPr="000D3398">
              <w:rPr>
                <w:rFonts w:ascii="Times New Roman" w:eastAsia="Times New Roman" w:hAnsi="Times New Roman"/>
                <w:color w:val="000000"/>
                <w:sz w:val="24"/>
                <w:szCs w:val="24"/>
              </w:rPr>
              <w:t>отнес</w:t>
            </w:r>
            <w:r>
              <w:rPr>
                <w:rFonts w:ascii="Times New Roman" w:eastAsia="Times New Roman" w:hAnsi="Times New Roman"/>
                <w:color w:val="000000"/>
                <w:sz w:val="24"/>
                <w:szCs w:val="24"/>
              </w:rPr>
              <w:t>тись</w:t>
            </w:r>
            <w:r w:rsidRPr="000D3398">
              <w:rPr>
                <w:rFonts w:ascii="Times New Roman" w:eastAsia="Times New Roman" w:hAnsi="Times New Roman"/>
                <w:color w:val="000000"/>
                <w:sz w:val="24"/>
                <w:szCs w:val="24"/>
              </w:rPr>
              <w:t xml:space="preserve"> с чувством юмора. </w:t>
            </w:r>
            <w:r>
              <w:rPr>
                <w:rFonts w:ascii="Times New Roman" w:eastAsia="Times New Roman" w:hAnsi="Times New Roman"/>
                <w:color w:val="000000"/>
                <w:sz w:val="24"/>
                <w:szCs w:val="24"/>
              </w:rPr>
              <w:t>Можно</w:t>
            </w:r>
            <w:r w:rsidRPr="000D3398">
              <w:rPr>
                <w:rFonts w:ascii="Times New Roman" w:eastAsia="Times New Roman" w:hAnsi="Times New Roman"/>
                <w:color w:val="000000"/>
                <w:sz w:val="24"/>
                <w:szCs w:val="24"/>
              </w:rPr>
              <w:t xml:space="preserve"> улыбну</w:t>
            </w:r>
            <w:r>
              <w:rPr>
                <w:rFonts w:ascii="Times New Roman" w:eastAsia="Times New Roman" w:hAnsi="Times New Roman"/>
                <w:color w:val="000000"/>
                <w:sz w:val="24"/>
                <w:szCs w:val="24"/>
              </w:rPr>
              <w:t>ться</w:t>
            </w:r>
            <w:r w:rsidRPr="000D3398">
              <w:rPr>
                <w:rFonts w:ascii="Times New Roman" w:eastAsia="Times New Roman" w:hAnsi="Times New Roman"/>
                <w:color w:val="000000"/>
                <w:sz w:val="24"/>
                <w:szCs w:val="24"/>
              </w:rPr>
              <w:t>, сказа</w:t>
            </w:r>
            <w:r>
              <w:rPr>
                <w:rFonts w:ascii="Times New Roman" w:eastAsia="Times New Roman" w:hAnsi="Times New Roman"/>
                <w:color w:val="000000"/>
                <w:sz w:val="24"/>
                <w:szCs w:val="24"/>
              </w:rPr>
              <w:t>ть</w:t>
            </w:r>
            <w:r w:rsidRPr="000D3398">
              <w:rPr>
                <w:rFonts w:ascii="Times New Roman" w:eastAsia="Times New Roman" w:hAnsi="Times New Roman"/>
                <w:color w:val="000000"/>
                <w:sz w:val="24"/>
                <w:szCs w:val="24"/>
              </w:rPr>
              <w:t>, что ваша шутка удалась.  Так как весь класс принимал участие в данной ситуации, выявлять виновника не ст</w:t>
            </w:r>
            <w:r>
              <w:rPr>
                <w:rFonts w:ascii="Times New Roman" w:eastAsia="Times New Roman" w:hAnsi="Times New Roman"/>
                <w:color w:val="000000"/>
                <w:sz w:val="24"/>
                <w:szCs w:val="24"/>
              </w:rPr>
              <w:t>оит</w:t>
            </w:r>
            <w:r w:rsidRPr="000D3398">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Вариант ответа:</w:t>
            </w:r>
            <w:r w:rsidRPr="000D3398">
              <w:rPr>
                <w:rFonts w:ascii="Times New Roman" w:eastAsia="Times New Roman" w:hAnsi="Times New Roman"/>
                <w:color w:val="000000"/>
                <w:sz w:val="24"/>
                <w:szCs w:val="24"/>
              </w:rPr>
              <w:t xml:space="preserve"> «Пошутили, отвлеклись, а теперь продолжаем работать». Важно найти общий язык с детьми, иногда можно и нужно с ними шутить. И стараться заслужить доверительные отношения. Но</w:t>
            </w:r>
            <w:r>
              <w:rPr>
                <w:rFonts w:ascii="Times New Roman" w:eastAsia="Times New Roman" w:hAnsi="Times New Roman"/>
                <w:color w:val="000000"/>
                <w:sz w:val="24"/>
                <w:szCs w:val="24"/>
              </w:rPr>
              <w:t>,</w:t>
            </w:r>
            <w:r w:rsidRPr="000D3398">
              <w:rPr>
                <w:rFonts w:ascii="Times New Roman" w:eastAsia="Times New Roman" w:hAnsi="Times New Roman"/>
                <w:color w:val="000000"/>
                <w:sz w:val="24"/>
                <w:szCs w:val="24"/>
              </w:rPr>
              <w:t xml:space="preserve"> конечно же</w:t>
            </w:r>
            <w:r>
              <w:rPr>
                <w:rFonts w:ascii="Times New Roman" w:eastAsia="Times New Roman" w:hAnsi="Times New Roman"/>
                <w:color w:val="000000"/>
                <w:sz w:val="24"/>
                <w:szCs w:val="24"/>
              </w:rPr>
              <w:t>,</w:t>
            </w:r>
            <w:r w:rsidRPr="000D3398">
              <w:rPr>
                <w:rFonts w:ascii="Times New Roman" w:eastAsia="Times New Roman" w:hAnsi="Times New Roman"/>
                <w:color w:val="000000"/>
                <w:sz w:val="24"/>
                <w:szCs w:val="24"/>
              </w:rPr>
              <w:t xml:space="preserve"> должны быть рамки дозволенного. Если на каждом уроке устраивать подобные испытания, то учебный процесс превратится в хаос.</w:t>
            </w:r>
          </w:p>
          <w:p w14:paraId="4A570C42" w14:textId="77777777" w:rsidR="003A36C6" w:rsidRPr="00BA423F" w:rsidRDefault="003A36C6" w:rsidP="003A36C6">
            <w:pPr>
              <w:jc w:val="both"/>
              <w:rPr>
                <w:rFonts w:ascii="Times New Roman" w:hAnsi="Times New Roman" w:cs="Times New Roman"/>
                <w:sz w:val="24"/>
                <w:szCs w:val="24"/>
              </w:rPr>
            </w:pPr>
          </w:p>
        </w:tc>
        <w:tc>
          <w:tcPr>
            <w:tcW w:w="1461" w:type="dxa"/>
          </w:tcPr>
          <w:p w14:paraId="087E2895" w14:textId="7A992DFC" w:rsidR="003A36C6" w:rsidRPr="00BA423F" w:rsidRDefault="003A36C6" w:rsidP="003A36C6">
            <w:pPr>
              <w:jc w:val="center"/>
              <w:rPr>
                <w:rFonts w:ascii="Times New Roman" w:hAnsi="Times New Roman" w:cs="Times New Roman"/>
                <w:sz w:val="24"/>
                <w:szCs w:val="24"/>
              </w:rPr>
            </w:pPr>
            <w:r w:rsidRPr="00E76C67">
              <w:rPr>
                <w:rFonts w:ascii="Times New Roman" w:hAnsi="Times New Roman"/>
                <w:sz w:val="24"/>
                <w:szCs w:val="24"/>
              </w:rPr>
              <w:t>12 мин.</w:t>
            </w:r>
          </w:p>
        </w:tc>
      </w:tr>
      <w:tr w:rsidR="003A36C6" w:rsidRPr="00BA423F" w14:paraId="28118B24" w14:textId="77777777" w:rsidTr="000119DE">
        <w:trPr>
          <w:jc w:val="center"/>
        </w:trPr>
        <w:tc>
          <w:tcPr>
            <w:tcW w:w="561" w:type="dxa"/>
          </w:tcPr>
          <w:p w14:paraId="4E049B6E"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tcPr>
          <w:p w14:paraId="21CBBCC7" w14:textId="77777777" w:rsidR="003A36C6" w:rsidRPr="00BA423F" w:rsidRDefault="003A36C6" w:rsidP="003A36C6">
            <w:pPr>
              <w:rPr>
                <w:rFonts w:ascii="Times New Roman" w:hAnsi="Times New Roman" w:cs="Times New Roman"/>
                <w:sz w:val="24"/>
                <w:szCs w:val="24"/>
              </w:rPr>
            </w:pPr>
          </w:p>
        </w:tc>
        <w:tc>
          <w:tcPr>
            <w:tcW w:w="3526" w:type="dxa"/>
          </w:tcPr>
          <w:p w14:paraId="618619E6" w14:textId="77777777" w:rsidR="003A36C6" w:rsidRPr="00341895" w:rsidRDefault="003A36C6" w:rsidP="003A36C6">
            <w:pPr>
              <w:widowControl w:val="0"/>
              <w:jc w:val="both"/>
              <w:rPr>
                <w:rFonts w:ascii="Times New Roman" w:hAnsi="Times New Roman"/>
                <w:i/>
                <w:iCs/>
                <w:sz w:val="24"/>
                <w:szCs w:val="24"/>
              </w:rPr>
            </w:pPr>
            <w:r w:rsidRPr="00341895">
              <w:rPr>
                <w:rFonts w:ascii="Times New Roman" w:hAnsi="Times New Roman"/>
                <w:i/>
                <w:iCs/>
                <w:sz w:val="24"/>
                <w:szCs w:val="24"/>
              </w:rPr>
              <w:t>Проанализируйте ситуацию. Как ее можно разрешить?</w:t>
            </w:r>
          </w:p>
          <w:p w14:paraId="709C8869" w14:textId="77777777" w:rsidR="003A36C6" w:rsidRPr="001C49A3" w:rsidRDefault="003A36C6" w:rsidP="003A36C6">
            <w:pPr>
              <w:tabs>
                <w:tab w:val="left" w:pos="567"/>
                <w:tab w:val="left" w:pos="993"/>
              </w:tabs>
              <w:jc w:val="both"/>
              <w:rPr>
                <w:rFonts w:ascii="Times New Roman" w:eastAsia="Times New Roman" w:hAnsi="Times New Roman"/>
                <w:sz w:val="24"/>
                <w:szCs w:val="24"/>
              </w:rPr>
            </w:pPr>
            <w:r w:rsidRPr="001C49A3">
              <w:rPr>
                <w:rFonts w:ascii="Times New Roman" w:eastAsia="Times New Roman" w:hAnsi="Times New Roman"/>
                <w:sz w:val="24"/>
                <w:szCs w:val="24"/>
              </w:rPr>
              <w:t xml:space="preserve">Учительница: «А теперь, чтобы вы лучше запомнили, какими бывают обстоятельства, составим таблицу». </w:t>
            </w:r>
          </w:p>
          <w:p w14:paraId="402A07A6" w14:textId="77777777" w:rsidR="003A36C6" w:rsidRPr="001C49A3" w:rsidRDefault="003A36C6" w:rsidP="003A36C6">
            <w:pPr>
              <w:tabs>
                <w:tab w:val="left" w:pos="567"/>
                <w:tab w:val="left" w:pos="993"/>
              </w:tabs>
              <w:jc w:val="both"/>
              <w:rPr>
                <w:rFonts w:ascii="Times New Roman" w:eastAsia="Times New Roman" w:hAnsi="Times New Roman"/>
                <w:sz w:val="24"/>
                <w:szCs w:val="24"/>
              </w:rPr>
            </w:pPr>
            <w:r w:rsidRPr="001C49A3">
              <w:rPr>
                <w:rFonts w:ascii="Times New Roman" w:eastAsia="Times New Roman" w:hAnsi="Times New Roman"/>
                <w:sz w:val="24"/>
                <w:szCs w:val="24"/>
              </w:rPr>
              <w:t xml:space="preserve">Из класса раздалось недовольное нытье: «Ну зачем», «Вот еще!», «Давайте не будем», «Мы и так запомним». </w:t>
            </w:r>
          </w:p>
          <w:p w14:paraId="27744D8A" w14:textId="77777777" w:rsidR="003A36C6" w:rsidRPr="001C49A3" w:rsidRDefault="003A36C6" w:rsidP="003A36C6">
            <w:pPr>
              <w:tabs>
                <w:tab w:val="left" w:pos="567"/>
                <w:tab w:val="left" w:pos="993"/>
              </w:tabs>
              <w:jc w:val="both"/>
              <w:rPr>
                <w:rFonts w:ascii="Times New Roman" w:eastAsia="Times New Roman" w:hAnsi="Times New Roman"/>
                <w:sz w:val="24"/>
                <w:szCs w:val="24"/>
              </w:rPr>
            </w:pPr>
            <w:r w:rsidRPr="001C49A3">
              <w:rPr>
                <w:rFonts w:ascii="Times New Roman" w:eastAsia="Times New Roman" w:hAnsi="Times New Roman"/>
                <w:sz w:val="24"/>
                <w:szCs w:val="24"/>
              </w:rPr>
              <w:t xml:space="preserve">Учительница (озадаченно помолчав): «Ну, хорошо, таблицу мы делать не будем, сделаем только памятку». </w:t>
            </w:r>
          </w:p>
          <w:p w14:paraId="33CF5FA1" w14:textId="77777777" w:rsidR="003A36C6" w:rsidRPr="001C49A3" w:rsidRDefault="003A36C6" w:rsidP="003A36C6">
            <w:pPr>
              <w:tabs>
                <w:tab w:val="left" w:pos="567"/>
                <w:tab w:val="left" w:pos="993"/>
              </w:tabs>
              <w:jc w:val="both"/>
              <w:rPr>
                <w:rFonts w:ascii="Times New Roman" w:eastAsia="Times New Roman" w:hAnsi="Times New Roman"/>
                <w:sz w:val="24"/>
                <w:szCs w:val="24"/>
              </w:rPr>
            </w:pPr>
            <w:r w:rsidRPr="001C49A3">
              <w:rPr>
                <w:rFonts w:ascii="Times New Roman" w:eastAsia="Times New Roman" w:hAnsi="Times New Roman"/>
                <w:sz w:val="24"/>
                <w:szCs w:val="24"/>
              </w:rPr>
              <w:t xml:space="preserve">Опять недовольные выкрики из класса: «Зачем?» «Давайте, лучше таблицу!» и т. д. </w:t>
            </w:r>
          </w:p>
          <w:p w14:paraId="35947BAE" w14:textId="77777777" w:rsidR="003A36C6" w:rsidRPr="001C49A3" w:rsidRDefault="003A36C6" w:rsidP="003A36C6">
            <w:pPr>
              <w:tabs>
                <w:tab w:val="left" w:pos="567"/>
                <w:tab w:val="left" w:pos="993"/>
              </w:tabs>
              <w:jc w:val="both"/>
              <w:rPr>
                <w:rFonts w:ascii="Times New Roman" w:eastAsia="Times New Roman" w:hAnsi="Times New Roman"/>
                <w:sz w:val="24"/>
                <w:szCs w:val="24"/>
              </w:rPr>
            </w:pPr>
            <w:r w:rsidRPr="001C49A3">
              <w:rPr>
                <w:rFonts w:ascii="Times New Roman" w:eastAsia="Times New Roman" w:hAnsi="Times New Roman"/>
                <w:sz w:val="24"/>
                <w:szCs w:val="24"/>
              </w:rPr>
              <w:t>Учительница: «Ну уж нет, не захотели таблицу, будем делать памятку, сразу нужно было думать».</w:t>
            </w:r>
          </w:p>
          <w:p w14:paraId="2015F4C3" w14:textId="77777777" w:rsidR="003A36C6" w:rsidRPr="00BA423F" w:rsidRDefault="003A36C6" w:rsidP="003A36C6">
            <w:pPr>
              <w:jc w:val="both"/>
              <w:rPr>
                <w:rFonts w:ascii="Times New Roman" w:hAnsi="Times New Roman" w:cs="Times New Roman"/>
                <w:sz w:val="24"/>
                <w:szCs w:val="24"/>
              </w:rPr>
            </w:pPr>
          </w:p>
        </w:tc>
        <w:tc>
          <w:tcPr>
            <w:tcW w:w="2703" w:type="dxa"/>
          </w:tcPr>
          <w:p w14:paraId="055BA7D9" w14:textId="1C599409" w:rsidR="003A36C6" w:rsidRPr="00BA423F" w:rsidRDefault="003A36C6" w:rsidP="003A36C6">
            <w:pPr>
              <w:jc w:val="both"/>
              <w:rPr>
                <w:rFonts w:ascii="Times New Roman" w:hAnsi="Times New Roman" w:cs="Times New Roman"/>
                <w:sz w:val="24"/>
                <w:szCs w:val="24"/>
              </w:rPr>
            </w:pPr>
            <w:r w:rsidRPr="00341895">
              <w:rPr>
                <w:rFonts w:ascii="Times New Roman" w:hAnsi="Times New Roman"/>
                <w:sz w:val="24"/>
                <w:szCs w:val="24"/>
                <w:shd w:val="clear" w:color="auto" w:fill="FFFFFF"/>
              </w:rPr>
              <w:t>Учитель демонстрирует ученикам свое слабоволие, неуверенность в себе и некоторый страх перед самими учениками. Может это еще и не осознается ребятами в полной мере, но любой из них способен это почувствовать.</w:t>
            </w:r>
            <w:r w:rsidRPr="00341895">
              <w:rPr>
                <w:rFonts w:ascii="Times New Roman" w:hAnsi="Times New Roman"/>
                <w:sz w:val="24"/>
                <w:szCs w:val="24"/>
              </w:rPr>
              <w:br/>
            </w:r>
            <w:r w:rsidRPr="00341895">
              <w:rPr>
                <w:rFonts w:ascii="Times New Roman" w:hAnsi="Times New Roman"/>
                <w:sz w:val="24"/>
                <w:szCs w:val="24"/>
                <w:shd w:val="clear" w:color="auto" w:fill="FFFFFF"/>
              </w:rPr>
              <w:t>Если подобные ситуации будут повторяться, ни о какой дисциплине в классе речи уже не будет, как нельзя будет говорить и об уважении к учителю. Такое открытое потакание желаниям ребят неоправданно и, в конце концов, скажется на самом учебном процессе, качестве обучения и отношении учеников к своему учителю.</w:t>
            </w:r>
            <w:r w:rsidRPr="00341895">
              <w:rPr>
                <w:rFonts w:ascii="Times New Roman" w:hAnsi="Times New Roman"/>
                <w:sz w:val="24"/>
                <w:szCs w:val="24"/>
              </w:rPr>
              <w:br/>
            </w:r>
            <w:r w:rsidRPr="00341895">
              <w:rPr>
                <w:rFonts w:ascii="Times New Roman" w:hAnsi="Times New Roman"/>
                <w:sz w:val="24"/>
                <w:szCs w:val="24"/>
                <w:shd w:val="clear" w:color="auto" w:fill="FFFFFF"/>
              </w:rPr>
              <w:t>Планируя работу на уроке, учитель должен изначально решать, какой вид задания лучше подойдет для закрепления материала. И если уж он отступает от запланированного, то это решение должно быть мотивировано не страхом, что ученикам не понравится урок и учитель. В данной ситуации, если учитель по ходу урока вдруг решил заменить одно задание на другое, то детям необходимо объяснить причину этой перемены. Напр., слова: “Да, вы правы, таблицу мы уже не успеем составить, сделаем просто памятку”, - дали бы понять ребятам, что смена заданий мотивирована, и поступками учителя управляют не их или его капризы. Кроме того, учитель должен дать понять своим ученикам, что нытье и подобный тон недопустимы на уроке.</w:t>
            </w:r>
          </w:p>
        </w:tc>
        <w:tc>
          <w:tcPr>
            <w:tcW w:w="1461" w:type="dxa"/>
          </w:tcPr>
          <w:p w14:paraId="2842DC7E" w14:textId="3390DE3C" w:rsidR="003A36C6" w:rsidRPr="00BA423F" w:rsidRDefault="003A36C6" w:rsidP="003A36C6">
            <w:pPr>
              <w:jc w:val="center"/>
              <w:rPr>
                <w:rFonts w:ascii="Times New Roman" w:hAnsi="Times New Roman" w:cs="Times New Roman"/>
                <w:sz w:val="24"/>
                <w:szCs w:val="24"/>
              </w:rPr>
            </w:pPr>
            <w:r w:rsidRPr="00E76C67">
              <w:rPr>
                <w:rFonts w:ascii="Times New Roman" w:hAnsi="Times New Roman"/>
                <w:sz w:val="24"/>
                <w:szCs w:val="24"/>
              </w:rPr>
              <w:t>12 мин.</w:t>
            </w:r>
          </w:p>
        </w:tc>
      </w:tr>
      <w:tr w:rsidR="003A36C6" w:rsidRPr="00BA423F" w14:paraId="6B7FBBE2" w14:textId="77777777" w:rsidTr="000119DE">
        <w:trPr>
          <w:jc w:val="center"/>
        </w:trPr>
        <w:tc>
          <w:tcPr>
            <w:tcW w:w="561" w:type="dxa"/>
          </w:tcPr>
          <w:p w14:paraId="4413B4DA"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tcPr>
          <w:p w14:paraId="430DE1B1" w14:textId="77777777" w:rsidR="003A36C6" w:rsidRPr="00BA423F" w:rsidRDefault="003A36C6" w:rsidP="003A36C6">
            <w:pPr>
              <w:rPr>
                <w:rFonts w:ascii="Times New Roman" w:hAnsi="Times New Roman" w:cs="Times New Roman"/>
                <w:sz w:val="24"/>
                <w:szCs w:val="24"/>
              </w:rPr>
            </w:pPr>
          </w:p>
        </w:tc>
        <w:tc>
          <w:tcPr>
            <w:tcW w:w="3526" w:type="dxa"/>
          </w:tcPr>
          <w:p w14:paraId="57AA69C7" w14:textId="77777777" w:rsidR="003A36C6" w:rsidRPr="00341895" w:rsidRDefault="003A36C6" w:rsidP="003A36C6">
            <w:pPr>
              <w:widowControl w:val="0"/>
              <w:jc w:val="both"/>
              <w:rPr>
                <w:rFonts w:ascii="Times New Roman" w:hAnsi="Times New Roman"/>
                <w:i/>
                <w:iCs/>
                <w:sz w:val="24"/>
                <w:szCs w:val="24"/>
              </w:rPr>
            </w:pPr>
            <w:r w:rsidRPr="00341895">
              <w:rPr>
                <w:rFonts w:ascii="Times New Roman" w:hAnsi="Times New Roman"/>
                <w:i/>
                <w:iCs/>
                <w:sz w:val="24"/>
                <w:szCs w:val="24"/>
              </w:rPr>
              <w:t>Проанализируйте ситуацию. Как ее можно разрешить?</w:t>
            </w:r>
          </w:p>
          <w:p w14:paraId="3FA8EA29" w14:textId="77777777" w:rsidR="003A36C6" w:rsidRPr="001C49A3" w:rsidRDefault="003A36C6" w:rsidP="003A36C6">
            <w:pPr>
              <w:tabs>
                <w:tab w:val="left" w:pos="567"/>
                <w:tab w:val="left" w:pos="993"/>
              </w:tabs>
              <w:ind w:firstLine="709"/>
              <w:jc w:val="both"/>
              <w:rPr>
                <w:rFonts w:ascii="Times New Roman" w:eastAsia="Times New Roman" w:hAnsi="Times New Roman"/>
                <w:sz w:val="24"/>
                <w:szCs w:val="24"/>
              </w:rPr>
            </w:pPr>
            <w:r w:rsidRPr="001C49A3">
              <w:rPr>
                <w:rFonts w:ascii="Times New Roman" w:eastAsia="Times New Roman" w:hAnsi="Times New Roman"/>
                <w:sz w:val="24"/>
                <w:szCs w:val="24"/>
              </w:rPr>
              <w:t xml:space="preserve">Учитель просит тянущего руку ученика начать чтение текста. Мальчик заикается, и, чем больше он волнуется, тем сильнее. Возникает заминка. Учитель ждет некоторое время, наблюдая за попытками мальчика преодолеть первое слово, а затем начинает кричать, что он наверняка опять не сделал домашнее задание, что ей, учительнице, такое разгильдяйство надоело и она, скорее всего, вызовет родителей. </w:t>
            </w:r>
          </w:p>
          <w:p w14:paraId="4E2BEBD4" w14:textId="77777777" w:rsidR="003A36C6" w:rsidRPr="001C49A3" w:rsidRDefault="003A36C6" w:rsidP="003A36C6">
            <w:pPr>
              <w:tabs>
                <w:tab w:val="left" w:pos="567"/>
                <w:tab w:val="left" w:pos="993"/>
              </w:tabs>
              <w:ind w:firstLine="709"/>
              <w:jc w:val="both"/>
              <w:rPr>
                <w:rFonts w:ascii="Times New Roman" w:eastAsia="Times New Roman" w:hAnsi="Times New Roman"/>
                <w:sz w:val="24"/>
                <w:szCs w:val="24"/>
              </w:rPr>
            </w:pPr>
            <w:r w:rsidRPr="001C49A3">
              <w:rPr>
                <w:rFonts w:ascii="Times New Roman" w:eastAsia="Times New Roman" w:hAnsi="Times New Roman"/>
                <w:sz w:val="24"/>
                <w:szCs w:val="24"/>
              </w:rPr>
              <w:t>В классе кто-то начинает посмеиваться, кто-то опускает глаза. Мальчик испуганно «прожевывает» трудное слово и пытается читать дальше.</w:t>
            </w:r>
          </w:p>
          <w:p w14:paraId="06981C9E" w14:textId="77777777" w:rsidR="003A36C6" w:rsidRPr="00BA423F" w:rsidRDefault="003A36C6" w:rsidP="003A36C6">
            <w:pPr>
              <w:jc w:val="both"/>
              <w:rPr>
                <w:rFonts w:ascii="Times New Roman" w:hAnsi="Times New Roman" w:cs="Times New Roman"/>
                <w:sz w:val="24"/>
                <w:szCs w:val="24"/>
              </w:rPr>
            </w:pPr>
          </w:p>
        </w:tc>
        <w:tc>
          <w:tcPr>
            <w:tcW w:w="2703" w:type="dxa"/>
          </w:tcPr>
          <w:p w14:paraId="148EA0A9" w14:textId="0603020E" w:rsidR="003A36C6" w:rsidRPr="00BA423F" w:rsidRDefault="003A36C6" w:rsidP="003A36C6">
            <w:pPr>
              <w:jc w:val="both"/>
              <w:rPr>
                <w:rFonts w:ascii="Times New Roman" w:hAnsi="Times New Roman" w:cs="Times New Roman"/>
                <w:sz w:val="24"/>
                <w:szCs w:val="24"/>
              </w:rPr>
            </w:pPr>
            <w:r w:rsidRPr="00341895">
              <w:rPr>
                <w:rFonts w:ascii="Times New Roman" w:hAnsi="Times New Roman"/>
                <w:sz w:val="24"/>
                <w:szCs w:val="24"/>
                <w:shd w:val="clear" w:color="auto" w:fill="FFFFFF"/>
              </w:rPr>
              <w:t>Повышенный тон учителя всегда недопустим, а в этой ситуации особенно, тем более что о заикании этого ученика известно.</w:t>
            </w:r>
            <w:r w:rsidRPr="00341895">
              <w:rPr>
                <w:rFonts w:ascii="Times New Roman" w:hAnsi="Times New Roman"/>
                <w:sz w:val="24"/>
                <w:szCs w:val="24"/>
              </w:rPr>
              <w:br/>
            </w:r>
            <w:r>
              <w:rPr>
                <w:rFonts w:ascii="Times New Roman" w:hAnsi="Times New Roman"/>
                <w:sz w:val="24"/>
                <w:szCs w:val="24"/>
                <w:shd w:val="clear" w:color="auto" w:fill="FFFFFF"/>
              </w:rPr>
              <w:t>З</w:t>
            </w:r>
            <w:r w:rsidRPr="00341895">
              <w:rPr>
                <w:rFonts w:ascii="Times New Roman" w:hAnsi="Times New Roman"/>
                <w:sz w:val="24"/>
                <w:szCs w:val="24"/>
                <w:shd w:val="clear" w:color="auto" w:fill="FFFFFF"/>
              </w:rPr>
              <w:t>аикание</w:t>
            </w:r>
            <w:r>
              <w:rPr>
                <w:rFonts w:ascii="Times New Roman" w:hAnsi="Times New Roman"/>
                <w:sz w:val="24"/>
                <w:szCs w:val="24"/>
                <w:shd w:val="clear" w:color="auto" w:fill="FFFFFF"/>
              </w:rPr>
              <w:t xml:space="preserve"> </w:t>
            </w:r>
            <w:r w:rsidRPr="00341895">
              <w:rPr>
                <w:rFonts w:ascii="Times New Roman" w:hAnsi="Times New Roman"/>
                <w:sz w:val="24"/>
                <w:szCs w:val="24"/>
                <w:shd w:val="clear" w:color="auto" w:fill="FFFFFF"/>
              </w:rPr>
              <w:t>смущает его самого. Каждый раз, когда он так “затягивает” ответ, он сам считает себя слегка виноватым.</w:t>
            </w:r>
            <w:r w:rsidRPr="00341895">
              <w:rPr>
                <w:rFonts w:ascii="Times New Roman" w:hAnsi="Times New Roman"/>
                <w:sz w:val="24"/>
                <w:szCs w:val="24"/>
              </w:rPr>
              <w:br/>
            </w:r>
            <w:r w:rsidRPr="00341895">
              <w:rPr>
                <w:rFonts w:ascii="Times New Roman" w:hAnsi="Times New Roman"/>
                <w:sz w:val="24"/>
                <w:szCs w:val="24"/>
                <w:shd w:val="clear" w:color="auto" w:fill="FFFFFF"/>
              </w:rPr>
              <w:t>В результате этого случая (и подобных ему) может еще сильнее развиться комплекс неполноценности, ученик замкнется в себе, перестанет работать на уроке.</w:t>
            </w:r>
            <w:r w:rsidRPr="00341895">
              <w:rPr>
                <w:rFonts w:ascii="Times New Roman" w:hAnsi="Times New Roman"/>
                <w:sz w:val="24"/>
                <w:szCs w:val="24"/>
              </w:rPr>
              <w:br/>
            </w:r>
            <w:r w:rsidRPr="00341895">
              <w:rPr>
                <w:rFonts w:ascii="Times New Roman" w:hAnsi="Times New Roman"/>
                <w:sz w:val="24"/>
                <w:szCs w:val="24"/>
                <w:shd w:val="clear" w:color="auto" w:fill="FFFFFF"/>
              </w:rPr>
              <w:t>Кроме того, так как в отношении него допущена явная несправедливость, это скажется и на отношениях учитель-ученик. Ребята из класса, присутствующие при этом, хоть и чувствуют, что учитель поступает несправедливо, воспринимают этот стиль общения с их одноклассником как норму. Детям вообще свойственно смеяться над человеком, который выбивается из их группы, а если еще и учитель позволяет себе смеяться над таким человеком, то в классе 7-8 может начаться настоящая травля.</w:t>
            </w:r>
            <w:r w:rsidRPr="00341895">
              <w:rPr>
                <w:rFonts w:ascii="Times New Roman" w:hAnsi="Times New Roman"/>
                <w:sz w:val="24"/>
                <w:szCs w:val="24"/>
              </w:rPr>
              <w:br/>
            </w:r>
            <w:r w:rsidRPr="00341895">
              <w:rPr>
                <w:rFonts w:ascii="Times New Roman" w:hAnsi="Times New Roman"/>
                <w:sz w:val="24"/>
                <w:szCs w:val="24"/>
                <w:shd w:val="clear" w:color="auto" w:fill="FFFFFF"/>
              </w:rPr>
              <w:t>Если первое слово вызывает такие трудности, то учителю лучше было самому прочитать его, не заостряя на этом внимания. Если спокоен учитель, успокоится и ученик, и чтение пойдет лучше.</w:t>
            </w:r>
          </w:p>
        </w:tc>
        <w:tc>
          <w:tcPr>
            <w:tcW w:w="1461" w:type="dxa"/>
          </w:tcPr>
          <w:p w14:paraId="3EB61CE8" w14:textId="3C7284FD" w:rsidR="003A36C6" w:rsidRPr="00BA423F" w:rsidRDefault="003A36C6" w:rsidP="003A36C6">
            <w:pPr>
              <w:jc w:val="center"/>
              <w:rPr>
                <w:rFonts w:ascii="Times New Roman" w:hAnsi="Times New Roman" w:cs="Times New Roman"/>
                <w:sz w:val="24"/>
                <w:szCs w:val="24"/>
              </w:rPr>
            </w:pPr>
            <w:r w:rsidRPr="00E76C67">
              <w:rPr>
                <w:rFonts w:ascii="Times New Roman" w:hAnsi="Times New Roman"/>
                <w:sz w:val="24"/>
                <w:szCs w:val="24"/>
              </w:rPr>
              <w:t>12 мин.</w:t>
            </w:r>
          </w:p>
        </w:tc>
      </w:tr>
      <w:tr w:rsidR="003A36C6" w:rsidRPr="00BA423F" w14:paraId="5C3B57ED" w14:textId="77777777" w:rsidTr="000119DE">
        <w:trPr>
          <w:jc w:val="center"/>
        </w:trPr>
        <w:tc>
          <w:tcPr>
            <w:tcW w:w="561" w:type="dxa"/>
          </w:tcPr>
          <w:p w14:paraId="1E57B182"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tcPr>
          <w:p w14:paraId="25418AFD" w14:textId="77777777" w:rsidR="003A36C6" w:rsidRPr="00BA423F" w:rsidRDefault="003A36C6" w:rsidP="003A36C6">
            <w:pPr>
              <w:rPr>
                <w:rFonts w:ascii="Times New Roman" w:hAnsi="Times New Roman" w:cs="Times New Roman"/>
                <w:sz w:val="24"/>
                <w:szCs w:val="24"/>
              </w:rPr>
            </w:pPr>
          </w:p>
        </w:tc>
        <w:tc>
          <w:tcPr>
            <w:tcW w:w="3526" w:type="dxa"/>
          </w:tcPr>
          <w:p w14:paraId="1064B6B4" w14:textId="77777777" w:rsidR="003A36C6" w:rsidRPr="00EB05B3" w:rsidRDefault="003A36C6" w:rsidP="003A36C6">
            <w:pPr>
              <w:widowControl w:val="0"/>
              <w:jc w:val="both"/>
              <w:rPr>
                <w:rFonts w:ascii="Times New Roman" w:hAnsi="Times New Roman"/>
                <w:i/>
                <w:iCs/>
                <w:sz w:val="24"/>
                <w:szCs w:val="24"/>
              </w:rPr>
            </w:pPr>
            <w:r w:rsidRPr="00EB05B3">
              <w:rPr>
                <w:rFonts w:ascii="Times New Roman" w:hAnsi="Times New Roman"/>
                <w:i/>
                <w:iCs/>
                <w:sz w:val="24"/>
                <w:szCs w:val="24"/>
              </w:rPr>
              <w:t>Проанализируйте ситуацию. Как ее можно разрешить?</w:t>
            </w:r>
          </w:p>
          <w:p w14:paraId="5E7DDFAE" w14:textId="02C1D43D" w:rsidR="003A36C6" w:rsidRPr="00BA423F" w:rsidRDefault="003A36C6" w:rsidP="003A36C6">
            <w:pPr>
              <w:jc w:val="both"/>
              <w:rPr>
                <w:rFonts w:ascii="Times New Roman" w:hAnsi="Times New Roman" w:cs="Times New Roman"/>
                <w:sz w:val="24"/>
                <w:szCs w:val="24"/>
              </w:rPr>
            </w:pPr>
            <w:r w:rsidRPr="009864B2">
              <w:rPr>
                <w:rFonts w:ascii="Times New Roman" w:hAnsi="Times New Roman"/>
                <w:color w:val="000000"/>
                <w:sz w:val="24"/>
                <w:szCs w:val="24"/>
                <w:shd w:val="clear" w:color="auto" w:fill="FFFFFF"/>
              </w:rPr>
              <w:t>Ученик отвечает урок. Материал он знает, но не может его подать; веселит своим ответом остальную группу и учителя. Мальчик доволен собой и продолжает в том же духе. Когда ему ставят «4», он не понимает за что: он отвечал, учительница ему улыбалась, – значит, ей нравился ответ.</w:t>
            </w:r>
            <w:r w:rsidRPr="009864B2">
              <w:rPr>
                <w:rFonts w:ascii="Times New Roman" w:hAnsi="Times New Roman"/>
                <w:color w:val="000000"/>
                <w:sz w:val="24"/>
                <w:szCs w:val="24"/>
              </w:rPr>
              <w:br/>
            </w:r>
            <w:r w:rsidRPr="009864B2">
              <w:rPr>
                <w:rFonts w:ascii="Times New Roman" w:hAnsi="Times New Roman"/>
                <w:color w:val="000000"/>
                <w:sz w:val="24"/>
                <w:szCs w:val="24"/>
                <w:shd w:val="clear" w:color="auto" w:fill="FFFFFF"/>
              </w:rPr>
              <w:t>На его недоумение учитель отвечает, что он допустил много ошибок. Ребята заступились за него и попросили поставить «5», но учитель остался при своем мнении. Ребенок обиделся.</w:t>
            </w:r>
          </w:p>
        </w:tc>
        <w:tc>
          <w:tcPr>
            <w:tcW w:w="2703" w:type="dxa"/>
          </w:tcPr>
          <w:p w14:paraId="60F7C827" w14:textId="77777777" w:rsidR="003A36C6" w:rsidRPr="009864B2" w:rsidRDefault="003A36C6" w:rsidP="003A36C6">
            <w:pPr>
              <w:shd w:val="clear" w:color="auto" w:fill="FFFFFF"/>
              <w:rPr>
                <w:rFonts w:ascii="Times New Roman" w:eastAsia="Times New Roman" w:hAnsi="Times New Roman"/>
                <w:color w:val="181818"/>
                <w:sz w:val="24"/>
                <w:szCs w:val="24"/>
              </w:rPr>
            </w:pPr>
            <w:r w:rsidRPr="009864B2">
              <w:rPr>
                <w:rFonts w:ascii="Times New Roman" w:eastAsia="Times New Roman" w:hAnsi="Times New Roman"/>
                <w:color w:val="000000"/>
                <w:sz w:val="24"/>
                <w:szCs w:val="24"/>
              </w:rPr>
              <w:t>В данной ситуация учитель должен был</w:t>
            </w:r>
            <w:r>
              <w:rPr>
                <w:rFonts w:ascii="Times New Roman" w:eastAsia="Times New Roman" w:hAnsi="Times New Roman"/>
                <w:color w:val="000000"/>
                <w:sz w:val="24"/>
                <w:szCs w:val="24"/>
              </w:rPr>
              <w:t>,</w:t>
            </w:r>
            <w:r w:rsidRPr="009864B2">
              <w:rPr>
                <w:rFonts w:ascii="Times New Roman" w:eastAsia="Times New Roman" w:hAnsi="Times New Roman"/>
                <w:color w:val="000000"/>
                <w:sz w:val="24"/>
                <w:szCs w:val="24"/>
              </w:rPr>
              <w:t xml:space="preserve"> прежде чем поставить оценку, указать на ошибки по ходу ответа учащегося. Напомнить, что ответ должен быть точным, а поведение подобающим. И напомнить всему классу, что идет учебный процесс. На шутки и веселье есть перемена. Ученик рассчитывал, что отвечает хорошо и получит высокую оценку. </w:t>
            </w:r>
          </w:p>
          <w:p w14:paraId="1CC66F84" w14:textId="77777777" w:rsidR="003A36C6" w:rsidRPr="009864B2" w:rsidRDefault="003A36C6" w:rsidP="003A36C6">
            <w:pPr>
              <w:shd w:val="clear" w:color="auto" w:fill="FFFFFF"/>
              <w:rPr>
                <w:rFonts w:ascii="Times New Roman" w:eastAsia="Times New Roman" w:hAnsi="Times New Roman"/>
                <w:color w:val="181818"/>
                <w:sz w:val="24"/>
                <w:szCs w:val="24"/>
              </w:rPr>
            </w:pPr>
            <w:r w:rsidRPr="009864B2">
              <w:rPr>
                <w:rFonts w:ascii="Times New Roman" w:eastAsia="Times New Roman" w:hAnsi="Times New Roman"/>
                <w:color w:val="000000"/>
                <w:sz w:val="24"/>
                <w:szCs w:val="24"/>
              </w:rPr>
              <w:t>Данная ситуация возникла из</w:t>
            </w:r>
            <w:r>
              <w:rPr>
                <w:rFonts w:ascii="Times New Roman" w:eastAsia="Times New Roman" w:hAnsi="Times New Roman"/>
                <w:color w:val="000000"/>
                <w:sz w:val="24"/>
                <w:szCs w:val="24"/>
              </w:rPr>
              <w:t>-</w:t>
            </w:r>
            <w:r w:rsidRPr="009864B2">
              <w:rPr>
                <w:rFonts w:ascii="Times New Roman" w:eastAsia="Times New Roman" w:hAnsi="Times New Roman"/>
                <w:color w:val="000000"/>
                <w:sz w:val="24"/>
                <w:szCs w:val="24"/>
              </w:rPr>
              <w:t>за того, что личные отношения ученика и учителя столкнулись с деловыми. Учитель не остановил ответ ребенка, не указал на ошибки, а поддержал его улыбкой. Ребенок увидел в улыбке учителя одобрение.</w:t>
            </w:r>
          </w:p>
          <w:p w14:paraId="1DFAF2E6" w14:textId="77777777" w:rsidR="003A36C6" w:rsidRPr="00BA423F" w:rsidRDefault="003A36C6" w:rsidP="003A36C6">
            <w:pPr>
              <w:jc w:val="both"/>
              <w:rPr>
                <w:rFonts w:ascii="Times New Roman" w:hAnsi="Times New Roman" w:cs="Times New Roman"/>
                <w:sz w:val="24"/>
                <w:szCs w:val="24"/>
              </w:rPr>
            </w:pPr>
          </w:p>
        </w:tc>
        <w:tc>
          <w:tcPr>
            <w:tcW w:w="1461" w:type="dxa"/>
          </w:tcPr>
          <w:p w14:paraId="3F452F7B" w14:textId="03B0E24A" w:rsidR="003A36C6" w:rsidRPr="00BA423F" w:rsidRDefault="003A36C6" w:rsidP="003A36C6">
            <w:pPr>
              <w:jc w:val="center"/>
              <w:rPr>
                <w:rFonts w:ascii="Times New Roman" w:hAnsi="Times New Roman" w:cs="Times New Roman"/>
                <w:sz w:val="24"/>
                <w:szCs w:val="24"/>
              </w:rPr>
            </w:pPr>
            <w:r w:rsidRPr="00E76C67">
              <w:rPr>
                <w:rFonts w:ascii="Times New Roman" w:hAnsi="Times New Roman"/>
                <w:sz w:val="24"/>
                <w:szCs w:val="24"/>
              </w:rPr>
              <w:t>12 мин.</w:t>
            </w:r>
          </w:p>
        </w:tc>
      </w:tr>
      <w:tr w:rsidR="003A36C6" w:rsidRPr="00BA423F" w14:paraId="2C02211F" w14:textId="77777777" w:rsidTr="000119DE">
        <w:trPr>
          <w:jc w:val="center"/>
        </w:trPr>
        <w:tc>
          <w:tcPr>
            <w:tcW w:w="561" w:type="dxa"/>
          </w:tcPr>
          <w:p w14:paraId="6BA8FB8F" w14:textId="77777777" w:rsidR="003A36C6" w:rsidRPr="00BA423F" w:rsidRDefault="003A36C6" w:rsidP="003A36C6">
            <w:pPr>
              <w:pStyle w:val="a9"/>
              <w:numPr>
                <w:ilvl w:val="0"/>
                <w:numId w:val="97"/>
              </w:numPr>
              <w:ind w:left="0" w:firstLine="0"/>
              <w:rPr>
                <w:rFonts w:ascii="Times New Roman" w:hAnsi="Times New Roman" w:cs="Times New Roman"/>
                <w:sz w:val="24"/>
                <w:szCs w:val="24"/>
              </w:rPr>
            </w:pPr>
          </w:p>
        </w:tc>
        <w:tc>
          <w:tcPr>
            <w:tcW w:w="1388" w:type="dxa"/>
            <w:vMerge/>
          </w:tcPr>
          <w:p w14:paraId="4CC77C55" w14:textId="77777777" w:rsidR="003A36C6" w:rsidRPr="00BA423F" w:rsidRDefault="003A36C6" w:rsidP="003A36C6">
            <w:pPr>
              <w:rPr>
                <w:rFonts w:ascii="Times New Roman" w:hAnsi="Times New Roman" w:cs="Times New Roman"/>
                <w:sz w:val="24"/>
                <w:szCs w:val="24"/>
              </w:rPr>
            </w:pPr>
          </w:p>
        </w:tc>
        <w:tc>
          <w:tcPr>
            <w:tcW w:w="3526" w:type="dxa"/>
          </w:tcPr>
          <w:p w14:paraId="33E5E15D" w14:textId="77777777" w:rsidR="003A36C6" w:rsidRPr="00EB05B3" w:rsidRDefault="003A36C6" w:rsidP="003A36C6">
            <w:pPr>
              <w:widowControl w:val="0"/>
              <w:jc w:val="both"/>
              <w:rPr>
                <w:rFonts w:ascii="Times New Roman" w:hAnsi="Times New Roman"/>
                <w:i/>
                <w:iCs/>
                <w:sz w:val="24"/>
                <w:szCs w:val="24"/>
              </w:rPr>
            </w:pPr>
            <w:r w:rsidRPr="00EB05B3">
              <w:rPr>
                <w:rFonts w:ascii="Times New Roman" w:hAnsi="Times New Roman"/>
                <w:i/>
                <w:iCs/>
                <w:sz w:val="24"/>
                <w:szCs w:val="24"/>
              </w:rPr>
              <w:t>Проанализируйте ситуацию. Как ее можно разрешить?</w:t>
            </w:r>
          </w:p>
          <w:p w14:paraId="1BF9AB90" w14:textId="15037445" w:rsidR="003A36C6" w:rsidRPr="00BA423F" w:rsidRDefault="003A36C6" w:rsidP="003A36C6">
            <w:pPr>
              <w:jc w:val="both"/>
              <w:rPr>
                <w:rFonts w:ascii="Times New Roman" w:hAnsi="Times New Roman" w:cs="Times New Roman"/>
                <w:sz w:val="24"/>
                <w:szCs w:val="24"/>
              </w:rPr>
            </w:pPr>
            <w:r w:rsidRPr="008677E9">
              <w:rPr>
                <w:rFonts w:ascii="Times New Roman" w:hAnsi="Times New Roman"/>
                <w:color w:val="000000"/>
                <w:sz w:val="24"/>
                <w:szCs w:val="24"/>
              </w:rPr>
              <w:t>Уважаемый учитель с большим опытом работы входит в класс и видит на доске карикатуру на себя. Она выразительная, смешная, точная. Класс молча ждет реакции учителя.</w:t>
            </w:r>
            <w:r w:rsidRPr="008677E9">
              <w:rPr>
                <w:rFonts w:ascii="Times New Roman" w:hAnsi="Times New Roman"/>
                <w:color w:val="000000"/>
                <w:sz w:val="24"/>
                <w:szCs w:val="24"/>
              </w:rPr>
              <w:br/>
              <w:t>   Учитель с интересом рассматривает карикатуру и говорит:</w:t>
            </w:r>
            <w:r w:rsidRPr="008677E9">
              <w:rPr>
                <w:rFonts w:ascii="Times New Roman" w:hAnsi="Times New Roman"/>
                <w:color w:val="000000"/>
                <w:sz w:val="24"/>
                <w:szCs w:val="24"/>
              </w:rPr>
              <w:br/>
              <w:t>   – Поскольку нарисовано очень хорошо, мне жаль это стирать. Пусть художник сначала перенесет это на бумагу. Я хвалю талантливого карикатуриста.</w:t>
            </w:r>
            <w:r w:rsidRPr="008677E9">
              <w:rPr>
                <w:rFonts w:ascii="Times New Roman" w:hAnsi="Times New Roman"/>
                <w:color w:val="000000"/>
                <w:sz w:val="24"/>
                <w:szCs w:val="24"/>
              </w:rPr>
              <w:br/>
            </w:r>
            <w:r w:rsidRPr="008677E9">
              <w:rPr>
                <w:rFonts w:ascii="Times New Roman" w:hAnsi="Times New Roman"/>
                <w:color w:val="000000"/>
                <w:sz w:val="24"/>
                <w:szCs w:val="24"/>
              </w:rPr>
              <w:br/>
            </w:r>
          </w:p>
        </w:tc>
        <w:tc>
          <w:tcPr>
            <w:tcW w:w="2703" w:type="dxa"/>
          </w:tcPr>
          <w:p w14:paraId="4090397B" w14:textId="77777777" w:rsidR="003A36C6" w:rsidRDefault="003A36C6" w:rsidP="003A36C6">
            <w:pPr>
              <w:jc w:val="both"/>
              <w:rPr>
                <w:rFonts w:ascii="Times New Roman" w:hAnsi="Times New Roman"/>
                <w:color w:val="000000"/>
                <w:sz w:val="24"/>
                <w:szCs w:val="24"/>
              </w:rPr>
            </w:pPr>
            <w:r w:rsidRPr="008677E9">
              <w:rPr>
                <w:rFonts w:ascii="Times New Roman" w:hAnsi="Times New Roman"/>
                <w:color w:val="000000"/>
                <w:sz w:val="24"/>
                <w:szCs w:val="24"/>
              </w:rPr>
              <w:t>   В этой ситуации учитель продемонстрировал свою зрелость. Он не стал обижаться на детскую выходку. Он не искал виновника и не пытался пристыдить его. Он избежал бесплодных поучений и морализаторства. Вместо этого он одобрил творческую инициативу и показал уважение к искусству. Такая реакция учителя позволила детям увидеть силу учителя, его самоуважение, сдержанность. Они увидели, что не владеют силой влияния на эмоциональный настрой педагога, и в следующий раз у них не возникнет желания так поступать.</w:t>
            </w:r>
            <w:r w:rsidRPr="008677E9">
              <w:rPr>
                <w:rFonts w:ascii="Times New Roman" w:hAnsi="Times New Roman"/>
                <w:color w:val="000000"/>
                <w:sz w:val="24"/>
                <w:szCs w:val="24"/>
              </w:rPr>
              <w:br/>
              <w:t xml:space="preserve">Эта ситуация могла бы возникнуть из-за общего настроя класса (класс устал, класс хотел побезобразничать, хотели проявить себя, привлечь внимание), который не мог найти иной выход своим эмоциям, не мог найти другой способ самореализации. </w:t>
            </w:r>
          </w:p>
          <w:p w14:paraId="54376F41" w14:textId="77FA0949" w:rsidR="003A36C6" w:rsidRPr="00BA423F" w:rsidRDefault="003A36C6" w:rsidP="003A36C6">
            <w:pPr>
              <w:jc w:val="both"/>
              <w:rPr>
                <w:rFonts w:ascii="Times New Roman" w:hAnsi="Times New Roman" w:cs="Times New Roman"/>
                <w:sz w:val="24"/>
                <w:szCs w:val="24"/>
              </w:rPr>
            </w:pPr>
            <w:r w:rsidRPr="008677E9">
              <w:rPr>
                <w:rFonts w:ascii="Times New Roman" w:hAnsi="Times New Roman"/>
                <w:color w:val="000000"/>
                <w:sz w:val="24"/>
                <w:szCs w:val="24"/>
              </w:rPr>
              <w:t>Такое поведение педагога (заинтересованное спокойствие) обезоруживает, приятно поражает детей. На положительном примере они учатся в дальнейшем реагировать на жизненные ситуации.</w:t>
            </w:r>
          </w:p>
        </w:tc>
        <w:tc>
          <w:tcPr>
            <w:tcW w:w="1461" w:type="dxa"/>
          </w:tcPr>
          <w:p w14:paraId="6DB3F670" w14:textId="4E431B0C" w:rsidR="003A36C6" w:rsidRPr="00BA423F" w:rsidRDefault="003A36C6" w:rsidP="003A36C6">
            <w:pPr>
              <w:jc w:val="center"/>
              <w:rPr>
                <w:rFonts w:ascii="Times New Roman" w:hAnsi="Times New Roman" w:cs="Times New Roman"/>
                <w:sz w:val="24"/>
                <w:szCs w:val="24"/>
              </w:rPr>
            </w:pPr>
            <w:r>
              <w:rPr>
                <w:rFonts w:ascii="Times New Roman" w:hAnsi="Times New Roman"/>
                <w:sz w:val="24"/>
                <w:szCs w:val="24"/>
              </w:rPr>
              <w:t>12 мин.</w:t>
            </w:r>
          </w:p>
        </w:tc>
      </w:tr>
      <w:tr w:rsidR="003A36C6" w:rsidRPr="00B93122" w14:paraId="7D1ED238" w14:textId="77777777" w:rsidTr="00B93122">
        <w:trPr>
          <w:jc w:val="center"/>
        </w:trPr>
        <w:tc>
          <w:tcPr>
            <w:tcW w:w="9639" w:type="dxa"/>
            <w:gridSpan w:val="5"/>
          </w:tcPr>
          <w:p w14:paraId="472F500D" w14:textId="3F61EEEC" w:rsidR="003A36C6" w:rsidRPr="00B93122" w:rsidRDefault="003A36C6" w:rsidP="003A36C6">
            <w:pPr>
              <w:widowControl w:val="0"/>
              <w:ind w:firstLine="709"/>
              <w:jc w:val="both"/>
              <w:rPr>
                <w:rFonts w:ascii="Times New Roman" w:eastAsia="Times New Roman" w:hAnsi="Times New Roman"/>
                <w:b/>
                <w:bCs/>
                <w:iCs/>
                <w:sz w:val="28"/>
                <w:szCs w:val="24"/>
              </w:rPr>
            </w:pPr>
            <w:r w:rsidRPr="00AF2744">
              <w:rPr>
                <w:rFonts w:ascii="Times New Roman" w:eastAsia="Times New Roman" w:hAnsi="Times New Roman"/>
                <w:b/>
                <w:bCs/>
                <w:iCs/>
                <w:sz w:val="24"/>
                <w:szCs w:val="24"/>
              </w:rPr>
              <w:t>ОПК-9</w:t>
            </w:r>
            <w:r>
              <w:rPr>
                <w:rFonts w:ascii="Times New Roman" w:eastAsia="Times New Roman" w:hAnsi="Times New Roman"/>
                <w:b/>
                <w:bCs/>
                <w:iCs/>
                <w:sz w:val="24"/>
                <w:szCs w:val="24"/>
              </w:rPr>
              <w:t>.</w:t>
            </w:r>
            <w:r w:rsidRPr="00AF2744">
              <w:rPr>
                <w:rFonts w:ascii="Times New Roman" w:eastAsia="Times New Roman" w:hAnsi="Times New Roman"/>
                <w:b/>
                <w:bCs/>
                <w:iCs/>
                <w:sz w:val="24"/>
                <w:szCs w:val="24"/>
              </w:rPr>
              <w:t xml:space="preserve"> </w:t>
            </w:r>
            <w:r>
              <w:rPr>
                <w:rFonts w:ascii="Times New Roman" w:eastAsia="Times New Roman" w:hAnsi="Times New Roman"/>
                <w:b/>
                <w:bCs/>
                <w:iCs/>
                <w:sz w:val="24"/>
                <w:szCs w:val="24"/>
              </w:rPr>
              <w:t>С</w:t>
            </w:r>
            <w:r w:rsidRPr="00AF2744">
              <w:rPr>
                <w:rFonts w:ascii="Times New Roman" w:hAnsi="Times New Roman"/>
                <w:b/>
                <w:sz w:val="24"/>
                <w:szCs w:val="24"/>
              </w:rPr>
              <w:t>пособен понимать принципы работы современных информационных технологий и использовать их для решения задач профессиональной деятельности</w:t>
            </w:r>
          </w:p>
        </w:tc>
      </w:tr>
      <w:tr w:rsidR="00A854F8" w:rsidRPr="00BA423F" w14:paraId="74ABFCFD" w14:textId="77777777" w:rsidTr="000119DE">
        <w:trPr>
          <w:jc w:val="center"/>
        </w:trPr>
        <w:tc>
          <w:tcPr>
            <w:tcW w:w="561" w:type="dxa"/>
          </w:tcPr>
          <w:p w14:paraId="2273A3D5"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val="restart"/>
          </w:tcPr>
          <w:p w14:paraId="4960F506" w14:textId="77777777" w:rsidR="00A854F8" w:rsidRPr="00BA423F" w:rsidRDefault="00A854F8" w:rsidP="00A854F8">
            <w:pPr>
              <w:jc w:val="center"/>
              <w:rPr>
                <w:rFonts w:ascii="Times New Roman" w:hAnsi="Times New Roman" w:cs="Times New Roman"/>
                <w:sz w:val="24"/>
                <w:szCs w:val="24"/>
              </w:rPr>
            </w:pPr>
            <w:r w:rsidRPr="00BA423F">
              <w:rPr>
                <w:rFonts w:ascii="Times New Roman" w:hAnsi="Times New Roman" w:cs="Times New Roman"/>
                <w:sz w:val="24"/>
                <w:szCs w:val="24"/>
              </w:rPr>
              <w:t>Задание закрытого типа</w:t>
            </w:r>
          </w:p>
        </w:tc>
        <w:tc>
          <w:tcPr>
            <w:tcW w:w="3526" w:type="dxa"/>
          </w:tcPr>
          <w:p w14:paraId="7BC508E8"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При каком условии учитель, работающий в школе, может снимать на смартфон и выкладывать в социальных сетях то, что происходит на уроках:</w:t>
            </w:r>
          </w:p>
          <w:p w14:paraId="50F3B699"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а) ни при каких условиях</w:t>
            </w:r>
          </w:p>
          <w:p w14:paraId="30B0F169"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б) если ученикам 14 и более лет</w:t>
            </w:r>
          </w:p>
          <w:p w14:paraId="0F2A1D38"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в) если ученикам менее 14 лет и получено согласие от их родителей</w:t>
            </w:r>
          </w:p>
          <w:p w14:paraId="27A4CE6F" w14:textId="5DAF992D"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г) если ученикам 14 и более лет и они дали свое согласие</w:t>
            </w:r>
          </w:p>
        </w:tc>
        <w:tc>
          <w:tcPr>
            <w:tcW w:w="2703" w:type="dxa"/>
          </w:tcPr>
          <w:p w14:paraId="34943727" w14:textId="77777777" w:rsidR="00A854F8" w:rsidRPr="00A854F8" w:rsidRDefault="00A854F8" w:rsidP="00A854F8">
            <w:pPr>
              <w:jc w:val="center"/>
              <w:rPr>
                <w:rFonts w:ascii="Times New Roman" w:hAnsi="Times New Roman"/>
                <w:sz w:val="24"/>
                <w:szCs w:val="24"/>
              </w:rPr>
            </w:pPr>
            <w:r w:rsidRPr="00A854F8">
              <w:rPr>
                <w:rFonts w:ascii="Times New Roman" w:hAnsi="Times New Roman"/>
                <w:sz w:val="24"/>
                <w:szCs w:val="24"/>
              </w:rPr>
              <w:t>в</w:t>
            </w:r>
          </w:p>
          <w:p w14:paraId="78903756" w14:textId="7A3D3C65"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г</w:t>
            </w:r>
          </w:p>
        </w:tc>
        <w:tc>
          <w:tcPr>
            <w:tcW w:w="1461" w:type="dxa"/>
          </w:tcPr>
          <w:p w14:paraId="74ED7B04" w14:textId="77777777" w:rsidR="00A854F8" w:rsidRPr="001E027A" w:rsidRDefault="00A854F8" w:rsidP="00A854F8">
            <w:pPr>
              <w:jc w:val="center"/>
              <w:rPr>
                <w:rFonts w:ascii="Times New Roman" w:hAnsi="Times New Roman"/>
                <w:sz w:val="24"/>
                <w:szCs w:val="24"/>
              </w:rPr>
            </w:pPr>
          </w:p>
          <w:p w14:paraId="4FA7D53A" w14:textId="55954881"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1 минута</w:t>
            </w:r>
          </w:p>
        </w:tc>
      </w:tr>
      <w:tr w:rsidR="00A854F8" w:rsidRPr="00BA423F" w14:paraId="281433F5" w14:textId="77777777" w:rsidTr="000119DE">
        <w:trPr>
          <w:jc w:val="center"/>
        </w:trPr>
        <w:tc>
          <w:tcPr>
            <w:tcW w:w="561" w:type="dxa"/>
          </w:tcPr>
          <w:p w14:paraId="05157DD6"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tcPr>
          <w:p w14:paraId="24891B0A" w14:textId="77777777" w:rsidR="00A854F8" w:rsidRPr="00BA423F" w:rsidRDefault="00A854F8" w:rsidP="00A854F8">
            <w:pPr>
              <w:jc w:val="center"/>
              <w:rPr>
                <w:rFonts w:ascii="Times New Roman" w:hAnsi="Times New Roman" w:cs="Times New Roman"/>
                <w:sz w:val="24"/>
                <w:szCs w:val="24"/>
              </w:rPr>
            </w:pPr>
          </w:p>
        </w:tc>
        <w:tc>
          <w:tcPr>
            <w:tcW w:w="3526" w:type="dxa"/>
          </w:tcPr>
          <w:p w14:paraId="5B0B6709"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Какие эмоции вызывают агрессивные сообщения в мессенджерах и электронных письмах?</w:t>
            </w:r>
          </w:p>
          <w:p w14:paraId="5F7CACDE"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а) страх</w:t>
            </w:r>
          </w:p>
          <w:p w14:paraId="4D00B05E"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б) злость</w:t>
            </w:r>
          </w:p>
          <w:p w14:paraId="2E7AD952"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в) отвращение</w:t>
            </w:r>
          </w:p>
          <w:p w14:paraId="39EFEA18"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г) удовольствие</w:t>
            </w:r>
          </w:p>
          <w:p w14:paraId="43F46340"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е) равнодушие</w:t>
            </w:r>
          </w:p>
          <w:p w14:paraId="3ADF0D20" w14:textId="11906180"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ж) любовь</w:t>
            </w:r>
          </w:p>
        </w:tc>
        <w:tc>
          <w:tcPr>
            <w:tcW w:w="2703" w:type="dxa"/>
          </w:tcPr>
          <w:p w14:paraId="6AF91768" w14:textId="77777777" w:rsidR="00A854F8" w:rsidRPr="001E027A" w:rsidRDefault="00A854F8" w:rsidP="00A854F8">
            <w:pPr>
              <w:jc w:val="center"/>
              <w:rPr>
                <w:rFonts w:ascii="Times New Roman" w:hAnsi="Times New Roman"/>
                <w:sz w:val="24"/>
                <w:szCs w:val="24"/>
              </w:rPr>
            </w:pPr>
          </w:p>
          <w:p w14:paraId="7103DB8D" w14:textId="77777777" w:rsidR="00A854F8" w:rsidRPr="001E027A" w:rsidRDefault="00A854F8" w:rsidP="00A854F8">
            <w:pPr>
              <w:jc w:val="center"/>
              <w:rPr>
                <w:rFonts w:ascii="Times New Roman" w:hAnsi="Times New Roman"/>
                <w:sz w:val="24"/>
                <w:szCs w:val="24"/>
              </w:rPr>
            </w:pPr>
            <w:r w:rsidRPr="001E027A">
              <w:rPr>
                <w:rFonts w:ascii="Times New Roman" w:hAnsi="Times New Roman"/>
                <w:sz w:val="24"/>
                <w:szCs w:val="24"/>
              </w:rPr>
              <w:t>а</w:t>
            </w:r>
          </w:p>
          <w:p w14:paraId="3C0AAA48" w14:textId="77777777" w:rsidR="00A854F8" w:rsidRPr="001E027A" w:rsidRDefault="00A854F8" w:rsidP="00A854F8">
            <w:pPr>
              <w:jc w:val="center"/>
              <w:rPr>
                <w:rFonts w:ascii="Times New Roman" w:hAnsi="Times New Roman"/>
                <w:sz w:val="24"/>
                <w:szCs w:val="24"/>
              </w:rPr>
            </w:pPr>
            <w:r w:rsidRPr="001E027A">
              <w:rPr>
                <w:rFonts w:ascii="Times New Roman" w:hAnsi="Times New Roman"/>
                <w:sz w:val="24"/>
                <w:szCs w:val="24"/>
              </w:rPr>
              <w:t>б</w:t>
            </w:r>
          </w:p>
          <w:p w14:paraId="6C25C621" w14:textId="77777777" w:rsidR="00A854F8" w:rsidRDefault="00A854F8" w:rsidP="00A854F8">
            <w:pPr>
              <w:jc w:val="center"/>
              <w:rPr>
                <w:rFonts w:ascii="Times New Roman" w:hAnsi="Times New Roman"/>
                <w:sz w:val="24"/>
                <w:szCs w:val="24"/>
              </w:rPr>
            </w:pPr>
            <w:r w:rsidRPr="001E027A">
              <w:rPr>
                <w:rFonts w:ascii="Times New Roman" w:hAnsi="Times New Roman"/>
                <w:sz w:val="24"/>
                <w:szCs w:val="24"/>
              </w:rPr>
              <w:t>в</w:t>
            </w:r>
          </w:p>
          <w:p w14:paraId="1A074AD6" w14:textId="002ECBD0" w:rsidR="00A854F8" w:rsidRPr="00A854F8" w:rsidRDefault="00A854F8" w:rsidP="00A854F8">
            <w:pPr>
              <w:jc w:val="center"/>
              <w:rPr>
                <w:rFonts w:ascii="Times New Roman" w:hAnsi="Times New Roman"/>
                <w:sz w:val="24"/>
                <w:szCs w:val="24"/>
              </w:rPr>
            </w:pPr>
            <w:r w:rsidRPr="001E027A">
              <w:rPr>
                <w:rFonts w:ascii="Times New Roman" w:hAnsi="Times New Roman"/>
                <w:sz w:val="24"/>
                <w:szCs w:val="24"/>
              </w:rPr>
              <w:t>г</w:t>
            </w:r>
          </w:p>
        </w:tc>
        <w:tc>
          <w:tcPr>
            <w:tcW w:w="1461" w:type="dxa"/>
          </w:tcPr>
          <w:p w14:paraId="41E38EFF" w14:textId="77777777" w:rsidR="00A854F8" w:rsidRPr="001E027A" w:rsidRDefault="00A854F8" w:rsidP="00A854F8">
            <w:pPr>
              <w:jc w:val="center"/>
              <w:rPr>
                <w:rFonts w:ascii="Times New Roman" w:hAnsi="Times New Roman"/>
                <w:sz w:val="24"/>
                <w:szCs w:val="24"/>
              </w:rPr>
            </w:pPr>
          </w:p>
          <w:p w14:paraId="24CEAECA" w14:textId="51F19504"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1 минута</w:t>
            </w:r>
          </w:p>
        </w:tc>
      </w:tr>
      <w:tr w:rsidR="00A854F8" w:rsidRPr="00BA423F" w14:paraId="55AD663B" w14:textId="77777777" w:rsidTr="000119DE">
        <w:trPr>
          <w:jc w:val="center"/>
        </w:trPr>
        <w:tc>
          <w:tcPr>
            <w:tcW w:w="561" w:type="dxa"/>
          </w:tcPr>
          <w:p w14:paraId="2A19F6CD"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tcPr>
          <w:p w14:paraId="411DE42C" w14:textId="77777777" w:rsidR="00A854F8" w:rsidRPr="00BA423F" w:rsidRDefault="00A854F8" w:rsidP="00A854F8">
            <w:pPr>
              <w:jc w:val="center"/>
              <w:rPr>
                <w:rFonts w:ascii="Times New Roman" w:hAnsi="Times New Roman" w:cs="Times New Roman"/>
                <w:sz w:val="24"/>
                <w:szCs w:val="24"/>
              </w:rPr>
            </w:pPr>
          </w:p>
        </w:tc>
        <w:tc>
          <w:tcPr>
            <w:tcW w:w="3526" w:type="dxa"/>
          </w:tcPr>
          <w:p w14:paraId="3BEEA620"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Какая психологическая цель может преследоваться людьми, которые в мессенджерах запускают спам-сообщения, заканчивающиеся традиционной фразой: «Отправь это сообщение 20 знакомым, чтобы цикл/связь/действие не прервались?»</w:t>
            </w:r>
          </w:p>
          <w:p w14:paraId="4D67F423"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а) вызов сильных эмоций</w:t>
            </w:r>
          </w:p>
          <w:p w14:paraId="280DCCBD"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б) обучение</w:t>
            </w:r>
          </w:p>
          <w:p w14:paraId="34744953"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в) снятие напряжения</w:t>
            </w:r>
          </w:p>
          <w:p w14:paraId="32C753B0" w14:textId="6C2DC6BF"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г) желание втереться в доверие</w:t>
            </w:r>
          </w:p>
        </w:tc>
        <w:tc>
          <w:tcPr>
            <w:tcW w:w="2703" w:type="dxa"/>
          </w:tcPr>
          <w:p w14:paraId="24E81DF6" w14:textId="77777777" w:rsidR="00A854F8" w:rsidRDefault="00A854F8" w:rsidP="00A854F8">
            <w:pPr>
              <w:jc w:val="center"/>
              <w:rPr>
                <w:rFonts w:ascii="Times New Roman" w:hAnsi="Times New Roman"/>
                <w:sz w:val="24"/>
                <w:szCs w:val="24"/>
              </w:rPr>
            </w:pPr>
            <w:r w:rsidRPr="001E027A">
              <w:rPr>
                <w:rFonts w:ascii="Times New Roman" w:hAnsi="Times New Roman"/>
                <w:sz w:val="24"/>
                <w:szCs w:val="24"/>
              </w:rPr>
              <w:t>а</w:t>
            </w:r>
          </w:p>
          <w:p w14:paraId="23E24967" w14:textId="77D225AE" w:rsidR="00A854F8" w:rsidRPr="00A854F8" w:rsidRDefault="00A854F8" w:rsidP="00A854F8">
            <w:pPr>
              <w:jc w:val="center"/>
              <w:rPr>
                <w:rFonts w:ascii="Times New Roman" w:hAnsi="Times New Roman"/>
                <w:sz w:val="24"/>
                <w:szCs w:val="24"/>
              </w:rPr>
            </w:pPr>
            <w:r w:rsidRPr="001E027A">
              <w:rPr>
                <w:rFonts w:ascii="Times New Roman" w:hAnsi="Times New Roman"/>
                <w:sz w:val="24"/>
                <w:szCs w:val="24"/>
              </w:rPr>
              <w:t>г</w:t>
            </w:r>
          </w:p>
        </w:tc>
        <w:tc>
          <w:tcPr>
            <w:tcW w:w="1461" w:type="dxa"/>
          </w:tcPr>
          <w:p w14:paraId="55584041" w14:textId="77777777" w:rsidR="00A854F8" w:rsidRPr="001E027A" w:rsidRDefault="00A854F8" w:rsidP="00A854F8">
            <w:pPr>
              <w:jc w:val="center"/>
              <w:rPr>
                <w:rFonts w:ascii="Times New Roman" w:hAnsi="Times New Roman"/>
                <w:sz w:val="24"/>
                <w:szCs w:val="24"/>
              </w:rPr>
            </w:pPr>
          </w:p>
          <w:p w14:paraId="3B26AC51" w14:textId="35A5F37A"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1 минута</w:t>
            </w:r>
          </w:p>
        </w:tc>
      </w:tr>
      <w:tr w:rsidR="00A854F8" w:rsidRPr="00BA423F" w14:paraId="1154C8EF" w14:textId="77777777" w:rsidTr="000119DE">
        <w:trPr>
          <w:jc w:val="center"/>
        </w:trPr>
        <w:tc>
          <w:tcPr>
            <w:tcW w:w="561" w:type="dxa"/>
          </w:tcPr>
          <w:p w14:paraId="7837D838"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tcPr>
          <w:p w14:paraId="116EE70A" w14:textId="77777777" w:rsidR="00A854F8" w:rsidRPr="00BA423F" w:rsidRDefault="00A854F8" w:rsidP="00A854F8">
            <w:pPr>
              <w:jc w:val="center"/>
              <w:rPr>
                <w:rFonts w:ascii="Times New Roman" w:hAnsi="Times New Roman" w:cs="Times New Roman"/>
                <w:sz w:val="24"/>
                <w:szCs w:val="24"/>
              </w:rPr>
            </w:pPr>
          </w:p>
        </w:tc>
        <w:tc>
          <w:tcPr>
            <w:tcW w:w="3526" w:type="dxa"/>
          </w:tcPr>
          <w:p w14:paraId="3A7A5E72"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Как реагировать на спам-сообщения «Отправь это сообщение 20 знакомым, чтобы цикл/связь/действие не прервались»?</w:t>
            </w:r>
          </w:p>
          <w:p w14:paraId="03860E10"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а) начать переписку</w:t>
            </w:r>
          </w:p>
          <w:p w14:paraId="48D63CB3"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б) заблокировать пользователя</w:t>
            </w:r>
          </w:p>
          <w:p w14:paraId="5DE38467"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в) внести в черный список</w:t>
            </w:r>
          </w:p>
          <w:p w14:paraId="66A22680" w14:textId="7C5B5A67"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г) переслать другим знакомым</w:t>
            </w:r>
          </w:p>
        </w:tc>
        <w:tc>
          <w:tcPr>
            <w:tcW w:w="2703" w:type="dxa"/>
          </w:tcPr>
          <w:p w14:paraId="57A80C57" w14:textId="77777777" w:rsidR="00A854F8" w:rsidRPr="001E027A" w:rsidRDefault="00A854F8" w:rsidP="00A854F8">
            <w:pPr>
              <w:jc w:val="center"/>
              <w:rPr>
                <w:rFonts w:ascii="Times New Roman" w:hAnsi="Times New Roman"/>
                <w:sz w:val="24"/>
                <w:szCs w:val="24"/>
              </w:rPr>
            </w:pPr>
            <w:r w:rsidRPr="001E027A">
              <w:rPr>
                <w:rFonts w:ascii="Times New Roman" w:hAnsi="Times New Roman"/>
                <w:sz w:val="24"/>
                <w:szCs w:val="24"/>
              </w:rPr>
              <w:t>б</w:t>
            </w:r>
          </w:p>
          <w:p w14:paraId="75ABDB5B" w14:textId="64EE473C"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в</w:t>
            </w:r>
          </w:p>
        </w:tc>
        <w:tc>
          <w:tcPr>
            <w:tcW w:w="1461" w:type="dxa"/>
          </w:tcPr>
          <w:p w14:paraId="242FBCA3" w14:textId="77777777" w:rsidR="00A854F8" w:rsidRPr="001E027A" w:rsidRDefault="00A854F8" w:rsidP="00A854F8">
            <w:pPr>
              <w:jc w:val="center"/>
              <w:rPr>
                <w:rFonts w:ascii="Times New Roman" w:hAnsi="Times New Roman"/>
                <w:sz w:val="24"/>
                <w:szCs w:val="24"/>
              </w:rPr>
            </w:pPr>
          </w:p>
          <w:p w14:paraId="5D0B309C" w14:textId="56648C02"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1 минута</w:t>
            </w:r>
          </w:p>
        </w:tc>
      </w:tr>
      <w:tr w:rsidR="00A854F8" w:rsidRPr="00BA423F" w14:paraId="57E62DF3" w14:textId="77777777" w:rsidTr="000119DE">
        <w:trPr>
          <w:jc w:val="center"/>
        </w:trPr>
        <w:tc>
          <w:tcPr>
            <w:tcW w:w="561" w:type="dxa"/>
          </w:tcPr>
          <w:p w14:paraId="7CAD40C1"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tcPr>
          <w:p w14:paraId="1D9A1457" w14:textId="77777777" w:rsidR="00A854F8" w:rsidRPr="00BA423F" w:rsidRDefault="00A854F8" w:rsidP="00A854F8">
            <w:pPr>
              <w:jc w:val="center"/>
              <w:rPr>
                <w:rFonts w:ascii="Times New Roman" w:hAnsi="Times New Roman" w:cs="Times New Roman"/>
                <w:sz w:val="24"/>
                <w:szCs w:val="24"/>
              </w:rPr>
            </w:pPr>
          </w:p>
        </w:tc>
        <w:tc>
          <w:tcPr>
            <w:tcW w:w="3526" w:type="dxa"/>
          </w:tcPr>
          <w:p w14:paraId="6A5C1DEA"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По какой причине информационные каналы, в которых в явном и неявном виде демонстрируется излишняя агрессия (фильмы ужасов, фильмы про убийства и насилие), зачастую менее популярны во время войны, а в мирное время становятся исключительно популярными?</w:t>
            </w:r>
          </w:p>
          <w:p w14:paraId="6AF47724"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 xml:space="preserve">а) во время войны увеличивается степень конформизма </w:t>
            </w:r>
          </w:p>
          <w:p w14:paraId="3F8B97D0"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б) повышается эффективность влияния большинства</w:t>
            </w:r>
          </w:p>
          <w:p w14:paraId="694BEA97" w14:textId="77777777" w:rsidR="00A854F8" w:rsidRPr="001E027A" w:rsidRDefault="00A854F8" w:rsidP="00A854F8">
            <w:pPr>
              <w:pStyle w:val="a9"/>
              <w:ind w:left="349" w:hanging="168"/>
              <w:rPr>
                <w:rFonts w:ascii="Times New Roman" w:hAnsi="Times New Roman"/>
                <w:sz w:val="24"/>
                <w:szCs w:val="24"/>
              </w:rPr>
            </w:pPr>
            <w:r w:rsidRPr="001E027A">
              <w:rPr>
                <w:rFonts w:ascii="Times New Roman" w:hAnsi="Times New Roman"/>
                <w:sz w:val="24"/>
                <w:szCs w:val="24"/>
              </w:rPr>
              <w:t>в) снижается эффективность влияния большинства</w:t>
            </w:r>
          </w:p>
          <w:p w14:paraId="3B0B1A8F" w14:textId="20738F81"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г) реальная ситуация агрессивно избыточна во время войны, человек переживает сильный страх в действительности</w:t>
            </w:r>
          </w:p>
        </w:tc>
        <w:tc>
          <w:tcPr>
            <w:tcW w:w="2703" w:type="dxa"/>
          </w:tcPr>
          <w:p w14:paraId="0C5509E1" w14:textId="77777777" w:rsidR="00A854F8" w:rsidRPr="001E027A" w:rsidRDefault="00A854F8" w:rsidP="00A854F8">
            <w:pPr>
              <w:jc w:val="center"/>
              <w:rPr>
                <w:rFonts w:ascii="Times New Roman" w:hAnsi="Times New Roman"/>
                <w:sz w:val="24"/>
                <w:szCs w:val="24"/>
              </w:rPr>
            </w:pPr>
            <w:r w:rsidRPr="001E027A">
              <w:rPr>
                <w:rFonts w:ascii="Times New Roman" w:hAnsi="Times New Roman"/>
                <w:sz w:val="24"/>
                <w:szCs w:val="24"/>
              </w:rPr>
              <w:t>а</w:t>
            </w:r>
          </w:p>
          <w:p w14:paraId="3568B130" w14:textId="77777777" w:rsidR="00A854F8" w:rsidRPr="001E027A" w:rsidRDefault="00A854F8" w:rsidP="00A854F8">
            <w:pPr>
              <w:jc w:val="center"/>
              <w:rPr>
                <w:rFonts w:ascii="Times New Roman" w:hAnsi="Times New Roman"/>
                <w:sz w:val="24"/>
                <w:szCs w:val="24"/>
              </w:rPr>
            </w:pPr>
            <w:r w:rsidRPr="001E027A">
              <w:rPr>
                <w:rFonts w:ascii="Times New Roman" w:hAnsi="Times New Roman"/>
                <w:sz w:val="24"/>
                <w:szCs w:val="24"/>
              </w:rPr>
              <w:t>б</w:t>
            </w:r>
          </w:p>
          <w:p w14:paraId="3406A855" w14:textId="0C625DF9"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г</w:t>
            </w:r>
          </w:p>
        </w:tc>
        <w:tc>
          <w:tcPr>
            <w:tcW w:w="1461" w:type="dxa"/>
          </w:tcPr>
          <w:p w14:paraId="34BBE3A3" w14:textId="77777777" w:rsidR="00A854F8" w:rsidRPr="001E027A" w:rsidRDefault="00A854F8" w:rsidP="00A854F8">
            <w:pPr>
              <w:jc w:val="center"/>
              <w:rPr>
                <w:rFonts w:ascii="Times New Roman" w:hAnsi="Times New Roman"/>
                <w:sz w:val="24"/>
                <w:szCs w:val="24"/>
              </w:rPr>
            </w:pPr>
          </w:p>
          <w:p w14:paraId="7E748A2F" w14:textId="2718B750"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1 минута</w:t>
            </w:r>
          </w:p>
        </w:tc>
      </w:tr>
      <w:tr w:rsidR="00A854F8" w:rsidRPr="00BA423F" w14:paraId="3DD7E18A" w14:textId="77777777" w:rsidTr="000119DE">
        <w:trPr>
          <w:jc w:val="center"/>
        </w:trPr>
        <w:tc>
          <w:tcPr>
            <w:tcW w:w="561" w:type="dxa"/>
          </w:tcPr>
          <w:p w14:paraId="347DAD4D"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val="restart"/>
          </w:tcPr>
          <w:p w14:paraId="546E3DA3" w14:textId="77777777" w:rsidR="00A854F8" w:rsidRPr="00BA423F" w:rsidRDefault="00A854F8" w:rsidP="00A854F8">
            <w:pPr>
              <w:jc w:val="center"/>
              <w:rPr>
                <w:rFonts w:ascii="Times New Roman" w:hAnsi="Times New Roman" w:cs="Times New Roman"/>
                <w:sz w:val="24"/>
                <w:szCs w:val="24"/>
              </w:rPr>
            </w:pPr>
            <w:r w:rsidRPr="00BA423F">
              <w:rPr>
                <w:rFonts w:ascii="Times New Roman" w:hAnsi="Times New Roman" w:cs="Times New Roman"/>
                <w:sz w:val="24"/>
                <w:szCs w:val="24"/>
              </w:rPr>
              <w:t>Задание</w:t>
            </w:r>
          </w:p>
          <w:p w14:paraId="243F67D0" w14:textId="77777777" w:rsidR="00A854F8" w:rsidRPr="00BA423F" w:rsidRDefault="00A854F8" w:rsidP="00A854F8">
            <w:pPr>
              <w:jc w:val="center"/>
              <w:rPr>
                <w:rFonts w:ascii="Times New Roman" w:hAnsi="Times New Roman" w:cs="Times New Roman"/>
                <w:sz w:val="24"/>
                <w:szCs w:val="24"/>
              </w:rPr>
            </w:pPr>
            <w:r w:rsidRPr="00BA423F">
              <w:rPr>
                <w:rFonts w:ascii="Times New Roman" w:hAnsi="Times New Roman" w:cs="Times New Roman"/>
                <w:sz w:val="24"/>
                <w:szCs w:val="24"/>
              </w:rPr>
              <w:t>открытого типа</w:t>
            </w:r>
          </w:p>
        </w:tc>
        <w:tc>
          <w:tcPr>
            <w:tcW w:w="3526" w:type="dxa"/>
          </w:tcPr>
          <w:p w14:paraId="2F7E68FC" w14:textId="5B162287"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По какой причине интернет становится средством провокации пользователей на различные, в том числе и деструктивные для общества действия?</w:t>
            </w:r>
          </w:p>
        </w:tc>
        <w:tc>
          <w:tcPr>
            <w:tcW w:w="2703" w:type="dxa"/>
          </w:tcPr>
          <w:p w14:paraId="1F8E5DE5" w14:textId="7B378761"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Не вся информация является достоверной и объективной, происходит распространение слухов, используются нейролингвистическо</w:t>
            </w:r>
            <w:r>
              <w:rPr>
                <w:rFonts w:ascii="Times New Roman" w:hAnsi="Times New Roman"/>
                <w:sz w:val="24"/>
                <w:szCs w:val="24"/>
              </w:rPr>
              <w:t>е</w:t>
            </w:r>
            <w:r w:rsidRPr="001E027A">
              <w:rPr>
                <w:rFonts w:ascii="Times New Roman" w:hAnsi="Times New Roman"/>
                <w:sz w:val="24"/>
                <w:szCs w:val="24"/>
              </w:rPr>
              <w:t xml:space="preserve"> программировани</w:t>
            </w:r>
            <w:r>
              <w:rPr>
                <w:rFonts w:ascii="Times New Roman" w:hAnsi="Times New Roman"/>
                <w:sz w:val="24"/>
                <w:szCs w:val="24"/>
              </w:rPr>
              <w:t>е</w:t>
            </w:r>
          </w:p>
        </w:tc>
        <w:tc>
          <w:tcPr>
            <w:tcW w:w="1461" w:type="dxa"/>
          </w:tcPr>
          <w:p w14:paraId="33B4E592" w14:textId="1C519B7D"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5 минут</w:t>
            </w:r>
          </w:p>
        </w:tc>
      </w:tr>
      <w:tr w:rsidR="00A854F8" w:rsidRPr="00BA423F" w14:paraId="24482BDA" w14:textId="77777777" w:rsidTr="000119DE">
        <w:trPr>
          <w:jc w:val="center"/>
        </w:trPr>
        <w:tc>
          <w:tcPr>
            <w:tcW w:w="561" w:type="dxa"/>
          </w:tcPr>
          <w:p w14:paraId="1DF43A42"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tcPr>
          <w:p w14:paraId="3D6BC89F" w14:textId="77777777" w:rsidR="00A854F8" w:rsidRPr="00BA423F" w:rsidRDefault="00A854F8" w:rsidP="00A854F8">
            <w:pPr>
              <w:rPr>
                <w:rFonts w:ascii="Times New Roman" w:hAnsi="Times New Roman" w:cs="Times New Roman"/>
                <w:sz w:val="24"/>
                <w:szCs w:val="24"/>
              </w:rPr>
            </w:pPr>
          </w:p>
        </w:tc>
        <w:tc>
          <w:tcPr>
            <w:tcW w:w="3526" w:type="dxa"/>
          </w:tcPr>
          <w:p w14:paraId="6AFC6303" w14:textId="01C6B8A5"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По какой причине цифровые средства массовой коммуникации снижают интерес к чтению книг?</w:t>
            </w:r>
          </w:p>
        </w:tc>
        <w:tc>
          <w:tcPr>
            <w:tcW w:w="2703" w:type="dxa"/>
          </w:tcPr>
          <w:p w14:paraId="6F6F4F77" w14:textId="3FA64831"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Цифровые средства делают человека более ленивым, он не готовы прикладывать когнитивные усилия, необходимые для чтения, ухудшается концентрация внимания, необходимая для чтения книги, они забирают время</w:t>
            </w:r>
          </w:p>
        </w:tc>
        <w:tc>
          <w:tcPr>
            <w:tcW w:w="1461" w:type="dxa"/>
          </w:tcPr>
          <w:p w14:paraId="1C487F4B" w14:textId="692C46C2"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5 минут</w:t>
            </w:r>
          </w:p>
        </w:tc>
      </w:tr>
      <w:tr w:rsidR="00A854F8" w:rsidRPr="00BA423F" w14:paraId="456C06FE" w14:textId="77777777" w:rsidTr="000119DE">
        <w:trPr>
          <w:jc w:val="center"/>
        </w:trPr>
        <w:tc>
          <w:tcPr>
            <w:tcW w:w="561" w:type="dxa"/>
          </w:tcPr>
          <w:p w14:paraId="7FC7083B"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tcPr>
          <w:p w14:paraId="1193CEED" w14:textId="77777777" w:rsidR="00A854F8" w:rsidRPr="00BA423F" w:rsidRDefault="00A854F8" w:rsidP="00A854F8">
            <w:pPr>
              <w:rPr>
                <w:rFonts w:ascii="Times New Roman" w:hAnsi="Times New Roman" w:cs="Times New Roman"/>
                <w:sz w:val="24"/>
                <w:szCs w:val="24"/>
              </w:rPr>
            </w:pPr>
          </w:p>
        </w:tc>
        <w:tc>
          <w:tcPr>
            <w:tcW w:w="3526" w:type="dxa"/>
          </w:tcPr>
          <w:p w14:paraId="6E760794" w14:textId="62A371D7"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Что такое гаджетомания: технологическая зависимость или особенность нового образа жизни современного человека?</w:t>
            </w:r>
          </w:p>
        </w:tc>
        <w:tc>
          <w:tcPr>
            <w:tcW w:w="2703" w:type="dxa"/>
          </w:tcPr>
          <w:p w14:paraId="410D9C6C" w14:textId="33533E7E"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Это навязчивая потребность к приобретению и постоянному обновлению электронных устройств, одно из проявлений «технологической зависимости», которая обусловлена техническим прогрессом, сдвинувшим границы нормы и патологии</w:t>
            </w:r>
          </w:p>
        </w:tc>
        <w:tc>
          <w:tcPr>
            <w:tcW w:w="1461" w:type="dxa"/>
          </w:tcPr>
          <w:p w14:paraId="4236A530" w14:textId="1B912524"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5 минут</w:t>
            </w:r>
          </w:p>
        </w:tc>
      </w:tr>
      <w:tr w:rsidR="00A854F8" w:rsidRPr="00BA423F" w14:paraId="15D2B145" w14:textId="77777777" w:rsidTr="000119DE">
        <w:trPr>
          <w:jc w:val="center"/>
        </w:trPr>
        <w:tc>
          <w:tcPr>
            <w:tcW w:w="561" w:type="dxa"/>
          </w:tcPr>
          <w:p w14:paraId="5C550EF8"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tcPr>
          <w:p w14:paraId="462C31FC" w14:textId="77777777" w:rsidR="00A854F8" w:rsidRPr="00BA423F" w:rsidRDefault="00A854F8" w:rsidP="00A854F8">
            <w:pPr>
              <w:rPr>
                <w:rFonts w:ascii="Times New Roman" w:hAnsi="Times New Roman" w:cs="Times New Roman"/>
                <w:sz w:val="24"/>
                <w:szCs w:val="24"/>
              </w:rPr>
            </w:pPr>
          </w:p>
        </w:tc>
        <w:tc>
          <w:tcPr>
            <w:tcW w:w="3526" w:type="dxa"/>
          </w:tcPr>
          <w:p w14:paraId="28866DFC" w14:textId="160BED34"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Как в Интернете отличить фэйк от правды?</w:t>
            </w:r>
          </w:p>
        </w:tc>
        <w:tc>
          <w:tcPr>
            <w:tcW w:w="2703" w:type="dxa"/>
          </w:tcPr>
          <w:p w14:paraId="6297B3FD"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Подтверждение информации как минимум в трех независимых друг от друга источниках («Правило трех»).</w:t>
            </w:r>
          </w:p>
          <w:p w14:paraId="70E0D16A"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Сопоставление полученной информации с уже известной по этой теме.</w:t>
            </w:r>
          </w:p>
          <w:p w14:paraId="7BCECDE9"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 xml:space="preserve">Проверка достоверности полученной информации у авторитетных экспертов. </w:t>
            </w:r>
          </w:p>
          <w:p w14:paraId="4836236E" w14:textId="47BE4DF8"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Запрос у источника информации дополнительных деталей, подтверждающих истинность основного сообщения</w:t>
            </w:r>
          </w:p>
        </w:tc>
        <w:tc>
          <w:tcPr>
            <w:tcW w:w="1461" w:type="dxa"/>
          </w:tcPr>
          <w:p w14:paraId="5FFA065B" w14:textId="6AC1F357"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5 минут</w:t>
            </w:r>
          </w:p>
        </w:tc>
      </w:tr>
      <w:tr w:rsidR="00A854F8" w:rsidRPr="00BA423F" w14:paraId="67A265D5" w14:textId="77777777" w:rsidTr="000119DE">
        <w:trPr>
          <w:jc w:val="center"/>
        </w:trPr>
        <w:tc>
          <w:tcPr>
            <w:tcW w:w="561" w:type="dxa"/>
          </w:tcPr>
          <w:p w14:paraId="4EE7603C" w14:textId="77777777" w:rsidR="00A854F8" w:rsidRPr="00BA423F" w:rsidRDefault="00A854F8" w:rsidP="00A854F8">
            <w:pPr>
              <w:pStyle w:val="a9"/>
              <w:numPr>
                <w:ilvl w:val="0"/>
                <w:numId w:val="97"/>
              </w:numPr>
              <w:ind w:left="0" w:firstLine="0"/>
              <w:rPr>
                <w:rFonts w:ascii="Times New Roman" w:hAnsi="Times New Roman" w:cs="Times New Roman"/>
                <w:sz w:val="24"/>
                <w:szCs w:val="24"/>
              </w:rPr>
            </w:pPr>
          </w:p>
        </w:tc>
        <w:tc>
          <w:tcPr>
            <w:tcW w:w="1388" w:type="dxa"/>
            <w:vMerge/>
          </w:tcPr>
          <w:p w14:paraId="1D63B22B" w14:textId="77777777" w:rsidR="00A854F8" w:rsidRPr="00BA423F" w:rsidRDefault="00A854F8" w:rsidP="00A854F8">
            <w:pPr>
              <w:rPr>
                <w:rFonts w:ascii="Times New Roman" w:hAnsi="Times New Roman" w:cs="Times New Roman"/>
                <w:sz w:val="24"/>
                <w:szCs w:val="24"/>
              </w:rPr>
            </w:pPr>
          </w:p>
        </w:tc>
        <w:tc>
          <w:tcPr>
            <w:tcW w:w="3526" w:type="dxa"/>
          </w:tcPr>
          <w:p w14:paraId="14B6E355" w14:textId="2DA13F0D"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По какой причине о</w:t>
            </w:r>
            <w:r w:rsidRPr="001E027A">
              <w:rPr>
                <w:rFonts w:ascii="Times New Roman" w:hAnsi="Times New Roman"/>
              </w:rPr>
              <w:t>бмен информацией является фундаментальным свойством организма человека, так же как обмен энергией и веществом?</w:t>
            </w:r>
          </w:p>
        </w:tc>
        <w:tc>
          <w:tcPr>
            <w:tcW w:w="2703" w:type="dxa"/>
          </w:tcPr>
          <w:p w14:paraId="1DFCA586" w14:textId="77777777" w:rsidR="00A854F8" w:rsidRPr="001E027A" w:rsidRDefault="00A854F8" w:rsidP="00A854F8">
            <w:pPr>
              <w:rPr>
                <w:rFonts w:ascii="Times New Roman" w:hAnsi="Times New Roman"/>
                <w:sz w:val="24"/>
                <w:szCs w:val="24"/>
              </w:rPr>
            </w:pPr>
            <w:r w:rsidRPr="001E027A">
              <w:rPr>
                <w:rFonts w:ascii="Times New Roman" w:hAnsi="Times New Roman"/>
                <w:sz w:val="24"/>
                <w:szCs w:val="24"/>
              </w:rPr>
              <w:t>В основе зачатия, развития и психофизиологического формирования организма человека лежат информационные процессы разных уровней (космические, планетарные, общеорганизменные, клеточные, молекулярные, квантовые и др.).</w:t>
            </w:r>
          </w:p>
          <w:p w14:paraId="473BE0D6" w14:textId="0066CA51" w:rsidR="00A854F8" w:rsidRPr="00BA423F" w:rsidRDefault="00A854F8" w:rsidP="00A854F8">
            <w:pPr>
              <w:jc w:val="both"/>
              <w:rPr>
                <w:rFonts w:ascii="Times New Roman" w:hAnsi="Times New Roman" w:cs="Times New Roman"/>
                <w:sz w:val="24"/>
                <w:szCs w:val="24"/>
              </w:rPr>
            </w:pPr>
            <w:r w:rsidRPr="001E027A">
              <w:rPr>
                <w:rFonts w:ascii="Times New Roman" w:hAnsi="Times New Roman"/>
                <w:sz w:val="24"/>
                <w:szCs w:val="24"/>
              </w:rPr>
              <w:t>Человек эволюционно сформировался как очень сложная биоинформационная система, в которой наибольшее развитие получил процесс переработки информации через механизм центральной нервной системы. Вокруг человека существуют различные физические поля и излучения (электрическое, магнитное, электромагнитное, акустическое и др.), а также химические вещества, которые являются материальными носителями принимаемой и излучаемой информации.</w:t>
            </w:r>
          </w:p>
        </w:tc>
        <w:tc>
          <w:tcPr>
            <w:tcW w:w="1461" w:type="dxa"/>
          </w:tcPr>
          <w:p w14:paraId="5F2D4AFB" w14:textId="026C4797" w:rsidR="00A854F8" w:rsidRPr="00BA423F" w:rsidRDefault="00A854F8" w:rsidP="00A854F8">
            <w:pPr>
              <w:jc w:val="center"/>
              <w:rPr>
                <w:rFonts w:ascii="Times New Roman" w:hAnsi="Times New Roman" w:cs="Times New Roman"/>
                <w:sz w:val="24"/>
                <w:szCs w:val="24"/>
              </w:rPr>
            </w:pPr>
            <w:r w:rsidRPr="001E027A">
              <w:rPr>
                <w:rFonts w:ascii="Times New Roman" w:hAnsi="Times New Roman"/>
                <w:sz w:val="24"/>
                <w:szCs w:val="24"/>
              </w:rPr>
              <w:t>5 минут</w:t>
            </w:r>
          </w:p>
        </w:tc>
      </w:tr>
    </w:tbl>
    <w:p w14:paraId="19B3A132" w14:textId="6498209A" w:rsidR="005833D7" w:rsidRPr="00BA423F" w:rsidRDefault="000119DE" w:rsidP="005833D7">
      <w:pPr>
        <w:tabs>
          <w:tab w:val="left" w:pos="2550"/>
        </w:tabs>
        <w:spacing w:after="0" w:line="240" w:lineRule="auto"/>
        <w:ind w:firstLine="709"/>
        <w:jc w:val="both"/>
        <w:outlineLvl w:val="1"/>
        <w:rPr>
          <w:rFonts w:ascii="Times New Roman" w:eastAsia="Times New Roman" w:hAnsi="Times New Roman" w:cs="Times New Roman"/>
          <w:bCs/>
          <w:sz w:val="24"/>
          <w:szCs w:val="24"/>
          <w:lang w:eastAsia="ru-RU"/>
        </w:rPr>
      </w:pPr>
      <w:r w:rsidRPr="000119DE">
        <w:rPr>
          <w:rFonts w:ascii="Times New Roman" w:eastAsia="Times New Roman" w:hAnsi="Times New Roman" w:cs="Times New Roman"/>
          <w:bCs/>
          <w:sz w:val="24"/>
          <w:szCs w:val="24"/>
          <w:lang w:eastAsia="ru-RU"/>
        </w:rPr>
        <w:t>Полный комплект оценочных материалов по дисциплине (модулю) (фонд оценочных средств) хранится в электронном виде на кафедре, утверждающей рабочую программу дисциплины (модуля), и в Центре мониторинга и аудита качества обучения.</w:t>
      </w:r>
    </w:p>
    <w:p w14:paraId="1781ACB5" w14:textId="253BADF8" w:rsidR="00D94761" w:rsidRPr="001C49A3" w:rsidRDefault="00D94761" w:rsidP="00F6027B">
      <w:pPr>
        <w:tabs>
          <w:tab w:val="right" w:leader="underscore" w:pos="9639"/>
        </w:tabs>
        <w:spacing w:before="240" w:after="240" w:line="240" w:lineRule="auto"/>
        <w:ind w:firstLine="709"/>
        <w:jc w:val="both"/>
        <w:outlineLvl w:val="1"/>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7.4. </w:t>
      </w:r>
      <w:r w:rsidR="008E75F7" w:rsidRPr="00BA423F">
        <w:rPr>
          <w:rFonts w:ascii="Times New Roman" w:eastAsia="Times New Roman" w:hAnsi="Times New Roman" w:cs="Times New Roman"/>
          <w:b/>
          <w:bCs/>
          <w:sz w:val="24"/>
          <w:szCs w:val="24"/>
          <w:lang w:eastAsia="ru-RU"/>
        </w:rPr>
        <w:t>Методические материалы, определяющие процедуры оценивания результатов обучения по дисциплине (модулю)</w:t>
      </w:r>
    </w:p>
    <w:p w14:paraId="64CB5047" w14:textId="77777777" w:rsidR="00FE3D0E" w:rsidRPr="001C49A3" w:rsidRDefault="00FE3D0E"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Оценивание знаний, умений, навыков и (или) опыта деятельности осуществляется по материалам фонда оценочных средств в соответствии с Положением о балльно-рейтинговой системе оценки учебных достижений. Оценивание проводится в виде текущего и внутрисеместрового контролей, промежуточной аттестации.</w:t>
      </w:r>
    </w:p>
    <w:p w14:paraId="66D39A4B" w14:textId="77777777" w:rsidR="0046767B" w:rsidRPr="001C49A3" w:rsidRDefault="0046767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Формами текущего контроля являются выступления с сообщениями на семинарах, контрольные работы, тестирование, домашние самостоятельные задания, индивидуальные творческие</w:t>
      </w:r>
      <w:r w:rsidR="00173DAB" w:rsidRPr="001C49A3">
        <w:rPr>
          <w:rFonts w:ascii="Times New Roman" w:eastAsia="Times New Roman" w:hAnsi="Times New Roman" w:cs="Times New Roman"/>
          <w:sz w:val="24"/>
          <w:szCs w:val="24"/>
          <w:lang w:eastAsia="ru-RU"/>
        </w:rPr>
        <w:t xml:space="preserve"> задания и проекты, выполняемые</w:t>
      </w:r>
      <w:r w:rsidRPr="001C49A3">
        <w:rPr>
          <w:rFonts w:ascii="Times New Roman" w:eastAsia="Times New Roman" w:hAnsi="Times New Roman" w:cs="Times New Roman"/>
          <w:sz w:val="24"/>
          <w:szCs w:val="24"/>
          <w:lang w:eastAsia="ru-RU"/>
        </w:rPr>
        <w:t xml:space="preserve"> в команде с защитой в установленный срок, рефераты, эссе и т. д.</w:t>
      </w:r>
    </w:p>
    <w:p w14:paraId="5ED31BAA" w14:textId="77777777" w:rsidR="0046767B" w:rsidRPr="001C49A3" w:rsidRDefault="0046767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 качестве форм рубежного контроля дисциплины используются тестирование и защита курсовой работы по дисциплине (которая учитывается как обязательная составная часть освоения студентом дисциплины в целом);</w:t>
      </w:r>
    </w:p>
    <w:p w14:paraId="63D94297" w14:textId="77777777" w:rsidR="00FE3D0E" w:rsidRPr="001C49A3" w:rsidRDefault="0046767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Промежуточная аттестация проводится по завершению изучения дисциплины в семестре в форме зачета в </w:t>
      </w:r>
      <w:r w:rsidR="005E032D" w:rsidRPr="001C49A3">
        <w:rPr>
          <w:rFonts w:ascii="Times New Roman" w:eastAsia="Times New Roman" w:hAnsi="Times New Roman" w:cs="Times New Roman"/>
          <w:sz w:val="24"/>
          <w:szCs w:val="24"/>
          <w:lang w:eastAsia="ru-RU"/>
        </w:rPr>
        <w:t xml:space="preserve">1 и </w:t>
      </w:r>
      <w:r w:rsidRPr="001C49A3">
        <w:rPr>
          <w:rFonts w:ascii="Times New Roman" w:eastAsia="Times New Roman" w:hAnsi="Times New Roman" w:cs="Times New Roman"/>
          <w:sz w:val="24"/>
          <w:szCs w:val="24"/>
          <w:lang w:eastAsia="ru-RU"/>
        </w:rPr>
        <w:t>3 семестр</w:t>
      </w:r>
      <w:r w:rsidR="005E032D" w:rsidRPr="001C49A3">
        <w:rPr>
          <w:rFonts w:ascii="Times New Roman" w:eastAsia="Times New Roman" w:hAnsi="Times New Roman" w:cs="Times New Roman"/>
          <w:sz w:val="24"/>
          <w:szCs w:val="24"/>
          <w:lang w:eastAsia="ru-RU"/>
        </w:rPr>
        <w:t>ах</w:t>
      </w:r>
      <w:r w:rsidRPr="001C49A3">
        <w:rPr>
          <w:rFonts w:ascii="Times New Roman" w:eastAsia="Times New Roman" w:hAnsi="Times New Roman" w:cs="Times New Roman"/>
          <w:sz w:val="24"/>
          <w:szCs w:val="24"/>
          <w:lang w:eastAsia="ru-RU"/>
        </w:rPr>
        <w:t xml:space="preserve"> и экзамена в </w:t>
      </w:r>
      <w:r w:rsidR="005E032D" w:rsidRPr="001C49A3">
        <w:rPr>
          <w:rFonts w:ascii="Times New Roman" w:eastAsia="Times New Roman" w:hAnsi="Times New Roman" w:cs="Times New Roman"/>
          <w:sz w:val="24"/>
          <w:szCs w:val="24"/>
          <w:lang w:eastAsia="ru-RU"/>
        </w:rPr>
        <w:t xml:space="preserve">2 и </w:t>
      </w:r>
      <w:r w:rsidRPr="001C49A3">
        <w:rPr>
          <w:rFonts w:ascii="Times New Roman" w:eastAsia="Times New Roman" w:hAnsi="Times New Roman" w:cs="Times New Roman"/>
          <w:sz w:val="24"/>
          <w:szCs w:val="24"/>
          <w:lang w:eastAsia="ru-RU"/>
        </w:rPr>
        <w:t>4 семестр</w:t>
      </w:r>
      <w:r w:rsidR="005E032D" w:rsidRPr="001C49A3">
        <w:rPr>
          <w:rFonts w:ascii="Times New Roman" w:eastAsia="Times New Roman" w:hAnsi="Times New Roman" w:cs="Times New Roman"/>
          <w:sz w:val="24"/>
          <w:szCs w:val="24"/>
          <w:lang w:eastAsia="ru-RU"/>
        </w:rPr>
        <w:t>ах</w:t>
      </w:r>
      <w:r w:rsidRPr="001C49A3">
        <w:rPr>
          <w:rFonts w:ascii="Times New Roman" w:eastAsia="Times New Roman" w:hAnsi="Times New Roman" w:cs="Times New Roman"/>
          <w:sz w:val="24"/>
          <w:szCs w:val="24"/>
          <w:lang w:eastAsia="ru-RU"/>
        </w:rPr>
        <w:t>.</w:t>
      </w:r>
    </w:p>
    <w:p w14:paraId="20DC8209" w14:textId="77777777" w:rsidR="0046767B" w:rsidRPr="001C49A3" w:rsidRDefault="0046767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Успешность изучения дисциплины в течение семестра оценивается, исходя из 100 максимально возможных баллов. Курсовая работа (курсовой проект) рассматривается в балльно-рейтинговой системе как отдельный учебный курс.</w:t>
      </w:r>
    </w:p>
    <w:p w14:paraId="46754B51" w14:textId="77777777" w:rsidR="0046767B" w:rsidRPr="001C49A3" w:rsidRDefault="0046767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w:t>
      </w:r>
      <w:r w:rsidR="005E032D" w:rsidRPr="001C49A3">
        <w:rPr>
          <w:rFonts w:ascii="Times New Roman" w:eastAsia="Times New Roman" w:hAnsi="Times New Roman" w:cs="Times New Roman"/>
          <w:sz w:val="24"/>
          <w:szCs w:val="24"/>
          <w:lang w:eastAsia="ru-RU"/>
        </w:rPr>
        <w:t xml:space="preserve">первом и </w:t>
      </w:r>
      <w:r w:rsidRPr="001C49A3">
        <w:rPr>
          <w:rFonts w:ascii="Times New Roman" w:eastAsia="Times New Roman" w:hAnsi="Times New Roman" w:cs="Times New Roman"/>
          <w:sz w:val="24"/>
          <w:szCs w:val="24"/>
          <w:lang w:eastAsia="ru-RU"/>
        </w:rPr>
        <w:t>третьем семестр</w:t>
      </w:r>
      <w:r w:rsidR="005E032D" w:rsidRPr="001C49A3">
        <w:rPr>
          <w:rFonts w:ascii="Times New Roman" w:eastAsia="Times New Roman" w:hAnsi="Times New Roman" w:cs="Times New Roman"/>
          <w:sz w:val="24"/>
          <w:szCs w:val="24"/>
          <w:lang w:eastAsia="ru-RU"/>
        </w:rPr>
        <w:t>ах</w:t>
      </w:r>
      <w:r w:rsidRPr="001C49A3">
        <w:rPr>
          <w:rFonts w:ascii="Times New Roman" w:eastAsia="Times New Roman" w:hAnsi="Times New Roman" w:cs="Times New Roman"/>
          <w:sz w:val="24"/>
          <w:szCs w:val="24"/>
          <w:lang w:eastAsia="ru-RU"/>
        </w:rPr>
        <w:t xml:space="preserve"> распределение баллов осуществляется следующим образом (форма контроля – зачет)</w:t>
      </w:r>
      <w:r w:rsidR="000D108B" w:rsidRPr="001C49A3">
        <w:rPr>
          <w:rFonts w:ascii="Times New Roman" w:eastAsia="Times New Roman" w:hAnsi="Times New Roman" w:cs="Times New Roman"/>
          <w:sz w:val="24"/>
          <w:szCs w:val="24"/>
          <w:lang w:eastAsia="ru-RU"/>
        </w:rPr>
        <w:t xml:space="preserve">: </w:t>
      </w:r>
      <w:r w:rsidRPr="001C49A3">
        <w:rPr>
          <w:rFonts w:ascii="Times New Roman" w:eastAsia="Times New Roman" w:hAnsi="Times New Roman" w:cs="Times New Roman"/>
          <w:sz w:val="24"/>
          <w:szCs w:val="24"/>
          <w:lang w:eastAsia="ru-RU"/>
        </w:rPr>
        <w:t>90 баллов на текущие формы контроля и до 10 баллов отводится на бонусы, которые накапливаются студентом в течение всего семестра изучения дисциплины и  распределяются по возможности равномерно по всему семестру.</w:t>
      </w:r>
    </w:p>
    <w:p w14:paraId="1CD7372C" w14:textId="77777777" w:rsidR="000D108B" w:rsidRPr="001C49A3" w:rsidRDefault="000D108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В случае невыполнения в третьем семестре курсовой работы и/или получения за нее неудовлетворительной оценки, дисциплина оценивается неудовлетворительной оценкой (59 баллов). </w:t>
      </w:r>
    </w:p>
    <w:p w14:paraId="076C572C" w14:textId="77777777" w:rsidR="0046767B" w:rsidRPr="001C49A3" w:rsidRDefault="000D108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В</w:t>
      </w:r>
      <w:r w:rsidR="005E032D" w:rsidRPr="001C49A3">
        <w:rPr>
          <w:rFonts w:ascii="Times New Roman" w:eastAsia="Times New Roman" w:hAnsi="Times New Roman" w:cs="Times New Roman"/>
          <w:sz w:val="24"/>
          <w:szCs w:val="24"/>
          <w:lang w:eastAsia="ru-RU"/>
        </w:rPr>
        <w:t xml:space="preserve">о втором и </w:t>
      </w:r>
      <w:r w:rsidRPr="001C49A3">
        <w:rPr>
          <w:rFonts w:ascii="Times New Roman" w:eastAsia="Times New Roman" w:hAnsi="Times New Roman" w:cs="Times New Roman"/>
          <w:sz w:val="24"/>
          <w:szCs w:val="24"/>
          <w:lang w:eastAsia="ru-RU"/>
        </w:rPr>
        <w:t>четвертом семестр</w:t>
      </w:r>
      <w:r w:rsidR="005E032D" w:rsidRPr="001C49A3">
        <w:rPr>
          <w:rFonts w:ascii="Times New Roman" w:eastAsia="Times New Roman" w:hAnsi="Times New Roman" w:cs="Times New Roman"/>
          <w:sz w:val="24"/>
          <w:szCs w:val="24"/>
          <w:lang w:eastAsia="ru-RU"/>
        </w:rPr>
        <w:t>ах</w:t>
      </w:r>
      <w:r w:rsidRPr="001C49A3">
        <w:rPr>
          <w:rFonts w:ascii="Times New Roman" w:eastAsia="Times New Roman" w:hAnsi="Times New Roman" w:cs="Times New Roman"/>
          <w:sz w:val="24"/>
          <w:szCs w:val="24"/>
          <w:lang w:eastAsia="ru-RU"/>
        </w:rPr>
        <w:t xml:space="preserve"> (форма контроля - экзамен) баллы распределяются так: </w:t>
      </w:r>
      <w:r w:rsidR="0046767B" w:rsidRPr="001C49A3">
        <w:rPr>
          <w:rFonts w:ascii="Times New Roman" w:eastAsia="Times New Roman" w:hAnsi="Times New Roman" w:cs="Times New Roman"/>
          <w:sz w:val="24"/>
          <w:szCs w:val="24"/>
          <w:lang w:eastAsia="ru-RU"/>
        </w:rPr>
        <w:t>семестров</w:t>
      </w:r>
      <w:r w:rsidRPr="001C49A3">
        <w:rPr>
          <w:rFonts w:ascii="Times New Roman" w:eastAsia="Times New Roman" w:hAnsi="Times New Roman" w:cs="Times New Roman"/>
          <w:sz w:val="24"/>
          <w:szCs w:val="24"/>
          <w:lang w:eastAsia="ru-RU"/>
        </w:rPr>
        <w:t xml:space="preserve">ый балл </w:t>
      </w:r>
      <w:r w:rsidR="0046767B" w:rsidRPr="001C49A3">
        <w:rPr>
          <w:rFonts w:ascii="Times New Roman" w:eastAsia="Times New Roman" w:hAnsi="Times New Roman" w:cs="Times New Roman"/>
          <w:sz w:val="24"/>
          <w:szCs w:val="24"/>
          <w:lang w:eastAsia="ru-RU"/>
        </w:rPr>
        <w:t>(текущий контроль по учебной дисциплине в течение семестра) – 50 баллов  и экзаменационн</w:t>
      </w:r>
      <w:r w:rsidRPr="001C49A3">
        <w:rPr>
          <w:rFonts w:ascii="Times New Roman" w:eastAsia="Times New Roman" w:hAnsi="Times New Roman" w:cs="Times New Roman"/>
          <w:sz w:val="24"/>
          <w:szCs w:val="24"/>
          <w:lang w:eastAsia="ru-RU"/>
        </w:rPr>
        <w:t>ый</w:t>
      </w:r>
      <w:r w:rsidR="0046767B" w:rsidRPr="001C49A3">
        <w:rPr>
          <w:rFonts w:ascii="Times New Roman" w:eastAsia="Times New Roman" w:hAnsi="Times New Roman" w:cs="Times New Roman"/>
          <w:sz w:val="24"/>
          <w:szCs w:val="24"/>
          <w:lang w:eastAsia="ru-RU"/>
        </w:rPr>
        <w:t xml:space="preserve"> – 50 баллов. 50 баллов семестрового контроля состоят из 40 баллов полученных на различных формах текущего  контроля и 10 баллов, включающих различного рода бонусы (отсутствие пропусков занятий, активная работа в течение семестра, публикации и пр.). </w:t>
      </w:r>
    </w:p>
    <w:p w14:paraId="0B618B93" w14:textId="77777777" w:rsidR="005833D7" w:rsidRDefault="0046767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Суммарный рейтинговый балл освоения учебного курса за семестр на экзамене переводится в 4-балльную оценку, которая считается итоговой оценкой по учебному курсу в текущем семестре и заносится в зачетную книжку студента.</w:t>
      </w:r>
    </w:p>
    <w:p w14:paraId="6258F1B3" w14:textId="383447AA" w:rsidR="0046767B" w:rsidRPr="001C49A3" w:rsidRDefault="0046767B"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 xml:space="preserve"> </w:t>
      </w:r>
    </w:p>
    <w:p w14:paraId="093D3B25" w14:textId="77777777" w:rsidR="00D722DB" w:rsidRPr="001C49A3" w:rsidRDefault="00D722DB" w:rsidP="006A18F7">
      <w:pPr>
        <w:tabs>
          <w:tab w:val="num" w:pos="6840"/>
        </w:tabs>
        <w:autoSpaceDE w:val="0"/>
        <w:autoSpaceDN w:val="0"/>
        <w:adjustRightInd w:val="0"/>
        <w:spacing w:after="0" w:line="240" w:lineRule="auto"/>
        <w:jc w:val="center"/>
        <w:rPr>
          <w:rFonts w:ascii="Times New Roman" w:hAnsi="Times New Roman" w:cs="Times New Roman"/>
          <w:b/>
          <w:i/>
          <w:sz w:val="24"/>
          <w:szCs w:val="24"/>
        </w:rPr>
      </w:pPr>
      <w:r w:rsidRPr="001C49A3">
        <w:rPr>
          <w:rFonts w:ascii="Times New Roman" w:hAnsi="Times New Roman" w:cs="Times New Roman"/>
          <w:b/>
          <w:i/>
          <w:sz w:val="24"/>
          <w:szCs w:val="24"/>
        </w:rPr>
        <w:t>Шкала перевода рейтинговых баллов в итоговую оценку за семестр по учебному курсу</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4180"/>
      </w:tblGrid>
      <w:tr w:rsidR="001C49A3" w:rsidRPr="001C49A3" w14:paraId="2BA02062" w14:textId="77777777" w:rsidTr="00DC15AC">
        <w:trPr>
          <w:jc w:val="center"/>
        </w:trPr>
        <w:tc>
          <w:tcPr>
            <w:tcW w:w="3214" w:type="dxa"/>
            <w:vAlign w:val="center"/>
          </w:tcPr>
          <w:p w14:paraId="0D12A920"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Сумма баллов по дисциплине</w:t>
            </w:r>
          </w:p>
        </w:tc>
        <w:tc>
          <w:tcPr>
            <w:tcW w:w="4180" w:type="dxa"/>
            <w:vAlign w:val="center"/>
          </w:tcPr>
          <w:p w14:paraId="1FEEEA52"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Оценка по 4- балльной шкале</w:t>
            </w:r>
          </w:p>
        </w:tc>
      </w:tr>
      <w:tr w:rsidR="001C49A3" w:rsidRPr="001C49A3" w14:paraId="7688D18C" w14:textId="77777777" w:rsidTr="00DC15AC">
        <w:trPr>
          <w:jc w:val="center"/>
        </w:trPr>
        <w:tc>
          <w:tcPr>
            <w:tcW w:w="3214" w:type="dxa"/>
            <w:vAlign w:val="center"/>
          </w:tcPr>
          <w:p w14:paraId="39072C37"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90 - 100</w:t>
            </w:r>
          </w:p>
        </w:tc>
        <w:tc>
          <w:tcPr>
            <w:tcW w:w="4180" w:type="dxa"/>
            <w:vAlign w:val="center"/>
          </w:tcPr>
          <w:p w14:paraId="633800F0" w14:textId="77777777" w:rsidR="00D722DB" w:rsidRPr="001C49A3" w:rsidRDefault="00D722DB" w:rsidP="006A18F7">
            <w:pPr>
              <w:widowControl w:val="0"/>
              <w:tabs>
                <w:tab w:val="num" w:pos="6840"/>
              </w:tabs>
              <w:spacing w:after="0" w:line="240" w:lineRule="auto"/>
              <w:ind w:hanging="1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5 (отлично), (зачтено)</w:t>
            </w:r>
          </w:p>
        </w:tc>
      </w:tr>
      <w:tr w:rsidR="001C49A3" w:rsidRPr="001C49A3" w14:paraId="3E04DA1A" w14:textId="77777777" w:rsidTr="00DC15AC">
        <w:trPr>
          <w:cantSplit/>
          <w:jc w:val="center"/>
        </w:trPr>
        <w:tc>
          <w:tcPr>
            <w:tcW w:w="3214" w:type="dxa"/>
            <w:vAlign w:val="center"/>
          </w:tcPr>
          <w:p w14:paraId="79DBEA4E"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85 – 89</w:t>
            </w:r>
          </w:p>
        </w:tc>
        <w:tc>
          <w:tcPr>
            <w:tcW w:w="4180" w:type="dxa"/>
            <w:vMerge w:val="restart"/>
            <w:vAlign w:val="center"/>
          </w:tcPr>
          <w:p w14:paraId="04B8BBAF" w14:textId="77777777" w:rsidR="00D722DB" w:rsidRPr="001C49A3" w:rsidRDefault="00D722DB" w:rsidP="006A18F7">
            <w:pPr>
              <w:widowControl w:val="0"/>
              <w:tabs>
                <w:tab w:val="num" w:pos="6840"/>
              </w:tabs>
              <w:spacing w:after="0" w:line="240" w:lineRule="auto"/>
              <w:ind w:hanging="1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4 (хорошо), (зачтено)</w:t>
            </w:r>
          </w:p>
        </w:tc>
      </w:tr>
      <w:tr w:rsidR="001C49A3" w:rsidRPr="001C49A3" w14:paraId="7D268A94" w14:textId="77777777" w:rsidTr="00DC15AC">
        <w:trPr>
          <w:cantSplit/>
          <w:jc w:val="center"/>
        </w:trPr>
        <w:tc>
          <w:tcPr>
            <w:tcW w:w="3214" w:type="dxa"/>
            <w:vAlign w:val="center"/>
          </w:tcPr>
          <w:p w14:paraId="5B2FF3C1"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75 – 84</w:t>
            </w:r>
          </w:p>
        </w:tc>
        <w:tc>
          <w:tcPr>
            <w:tcW w:w="4180" w:type="dxa"/>
            <w:vMerge/>
            <w:vAlign w:val="center"/>
          </w:tcPr>
          <w:p w14:paraId="59A72AEC" w14:textId="77777777" w:rsidR="00D722DB" w:rsidRPr="001C49A3" w:rsidRDefault="00D722DB" w:rsidP="006A18F7">
            <w:pPr>
              <w:widowControl w:val="0"/>
              <w:tabs>
                <w:tab w:val="num" w:pos="6840"/>
              </w:tabs>
              <w:spacing w:after="0" w:line="240" w:lineRule="auto"/>
              <w:ind w:hanging="10"/>
              <w:jc w:val="both"/>
              <w:rPr>
                <w:rFonts w:ascii="Times New Roman" w:eastAsia="Times New Roman" w:hAnsi="Times New Roman" w:cs="Times New Roman"/>
                <w:sz w:val="24"/>
                <w:szCs w:val="24"/>
                <w:lang w:eastAsia="ru-RU"/>
              </w:rPr>
            </w:pPr>
          </w:p>
        </w:tc>
      </w:tr>
      <w:tr w:rsidR="001C49A3" w:rsidRPr="001C49A3" w14:paraId="5BBF715E" w14:textId="77777777" w:rsidTr="00DC15AC">
        <w:trPr>
          <w:cantSplit/>
          <w:trHeight w:val="276"/>
          <w:jc w:val="center"/>
        </w:trPr>
        <w:tc>
          <w:tcPr>
            <w:tcW w:w="3214" w:type="dxa"/>
            <w:vAlign w:val="center"/>
          </w:tcPr>
          <w:p w14:paraId="4A9F50B8"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70 - 74</w:t>
            </w:r>
          </w:p>
        </w:tc>
        <w:tc>
          <w:tcPr>
            <w:tcW w:w="4180" w:type="dxa"/>
            <w:vMerge/>
            <w:vAlign w:val="center"/>
          </w:tcPr>
          <w:p w14:paraId="5CE86D8C" w14:textId="77777777" w:rsidR="00D722DB" w:rsidRPr="001C49A3" w:rsidRDefault="00D722DB" w:rsidP="006A18F7">
            <w:pPr>
              <w:widowControl w:val="0"/>
              <w:tabs>
                <w:tab w:val="num" w:pos="6840"/>
              </w:tabs>
              <w:spacing w:after="0" w:line="240" w:lineRule="auto"/>
              <w:ind w:hanging="10"/>
              <w:jc w:val="both"/>
              <w:rPr>
                <w:rFonts w:ascii="Times New Roman" w:eastAsia="Times New Roman" w:hAnsi="Times New Roman" w:cs="Times New Roman"/>
                <w:sz w:val="24"/>
                <w:szCs w:val="24"/>
                <w:lang w:eastAsia="ru-RU"/>
              </w:rPr>
            </w:pPr>
          </w:p>
        </w:tc>
      </w:tr>
      <w:tr w:rsidR="001C49A3" w:rsidRPr="001C49A3" w14:paraId="29691BEB" w14:textId="77777777" w:rsidTr="00DC15AC">
        <w:trPr>
          <w:cantSplit/>
          <w:trHeight w:val="276"/>
          <w:jc w:val="center"/>
        </w:trPr>
        <w:tc>
          <w:tcPr>
            <w:tcW w:w="3214" w:type="dxa"/>
            <w:vAlign w:val="center"/>
          </w:tcPr>
          <w:p w14:paraId="5A6D175C"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65 – 69</w:t>
            </w:r>
          </w:p>
        </w:tc>
        <w:tc>
          <w:tcPr>
            <w:tcW w:w="4180" w:type="dxa"/>
            <w:vMerge w:val="restart"/>
            <w:vAlign w:val="center"/>
          </w:tcPr>
          <w:p w14:paraId="26261A10" w14:textId="77777777" w:rsidR="00D722DB" w:rsidRPr="001C49A3" w:rsidRDefault="00D722DB" w:rsidP="006A18F7">
            <w:pPr>
              <w:widowControl w:val="0"/>
              <w:tabs>
                <w:tab w:val="num" w:pos="6840"/>
              </w:tabs>
              <w:spacing w:after="0" w:line="240" w:lineRule="auto"/>
              <w:ind w:hanging="1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3 (удовлетворительно),</w:t>
            </w:r>
          </w:p>
          <w:p w14:paraId="1EC29209" w14:textId="77777777" w:rsidR="00D722DB" w:rsidRPr="001C49A3" w:rsidRDefault="00D722DB" w:rsidP="006A18F7">
            <w:pPr>
              <w:widowControl w:val="0"/>
              <w:tabs>
                <w:tab w:val="num" w:pos="6840"/>
              </w:tabs>
              <w:spacing w:after="0" w:line="240" w:lineRule="auto"/>
              <w:ind w:hanging="1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(зачтено)</w:t>
            </w:r>
          </w:p>
        </w:tc>
      </w:tr>
      <w:tr w:rsidR="001C49A3" w:rsidRPr="001C49A3" w14:paraId="55FE8352" w14:textId="77777777" w:rsidTr="00DC15AC">
        <w:trPr>
          <w:cantSplit/>
          <w:jc w:val="center"/>
        </w:trPr>
        <w:tc>
          <w:tcPr>
            <w:tcW w:w="3214" w:type="dxa"/>
            <w:vAlign w:val="center"/>
          </w:tcPr>
          <w:p w14:paraId="4060C623"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60 - 64</w:t>
            </w:r>
          </w:p>
        </w:tc>
        <w:tc>
          <w:tcPr>
            <w:tcW w:w="4180" w:type="dxa"/>
            <w:vMerge/>
            <w:vAlign w:val="center"/>
          </w:tcPr>
          <w:p w14:paraId="5B9DF64B" w14:textId="77777777" w:rsidR="00D722DB" w:rsidRPr="001C49A3" w:rsidRDefault="00D722DB" w:rsidP="006A18F7">
            <w:pPr>
              <w:widowControl w:val="0"/>
              <w:tabs>
                <w:tab w:val="num" w:pos="6840"/>
              </w:tabs>
              <w:spacing w:after="0" w:line="240" w:lineRule="auto"/>
              <w:ind w:hanging="10"/>
              <w:jc w:val="both"/>
              <w:rPr>
                <w:rFonts w:ascii="Times New Roman" w:eastAsia="Times New Roman" w:hAnsi="Times New Roman" w:cs="Times New Roman"/>
                <w:sz w:val="24"/>
                <w:szCs w:val="24"/>
                <w:lang w:eastAsia="ru-RU"/>
              </w:rPr>
            </w:pPr>
          </w:p>
        </w:tc>
      </w:tr>
      <w:tr w:rsidR="001C49A3" w:rsidRPr="001C49A3" w14:paraId="4B643B8E" w14:textId="77777777" w:rsidTr="00DC15AC">
        <w:trPr>
          <w:jc w:val="center"/>
        </w:trPr>
        <w:tc>
          <w:tcPr>
            <w:tcW w:w="3214" w:type="dxa"/>
            <w:vAlign w:val="center"/>
          </w:tcPr>
          <w:p w14:paraId="2000C618" w14:textId="77777777" w:rsidR="00D722DB" w:rsidRPr="001C49A3" w:rsidRDefault="00D722DB" w:rsidP="006A18F7">
            <w:pPr>
              <w:widowControl w:val="0"/>
              <w:tabs>
                <w:tab w:val="num" w:pos="6840"/>
              </w:tabs>
              <w:spacing w:after="0" w:line="240" w:lineRule="auto"/>
              <w:ind w:hanging="10"/>
              <w:jc w:val="cente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Ниже 60 баллов</w:t>
            </w:r>
          </w:p>
        </w:tc>
        <w:tc>
          <w:tcPr>
            <w:tcW w:w="4180" w:type="dxa"/>
            <w:vAlign w:val="center"/>
          </w:tcPr>
          <w:p w14:paraId="58BC505F" w14:textId="77777777" w:rsidR="00D722DB" w:rsidRPr="001C49A3" w:rsidRDefault="00D722DB" w:rsidP="006A18F7">
            <w:pPr>
              <w:widowControl w:val="0"/>
              <w:tabs>
                <w:tab w:val="num" w:pos="6840"/>
              </w:tabs>
              <w:spacing w:after="0" w:line="240" w:lineRule="auto"/>
              <w:ind w:hanging="10"/>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2 (неудовлетворительно), (не зачтено)</w:t>
            </w:r>
          </w:p>
        </w:tc>
      </w:tr>
    </w:tbl>
    <w:p w14:paraId="6618757B" w14:textId="23759DEC" w:rsidR="000119DE" w:rsidRDefault="000119DE" w:rsidP="000119DE">
      <w:pPr>
        <w:spacing w:before="240" w:after="240" w:line="240" w:lineRule="auto"/>
        <w:jc w:val="both"/>
        <w:outlineLvl w:val="0"/>
        <w:rPr>
          <w:rFonts w:ascii="Times New Roman" w:hAnsi="Times New Roman" w:cs="Times New Roman"/>
          <w:sz w:val="24"/>
          <w:szCs w:val="24"/>
        </w:rPr>
      </w:pPr>
      <w:r w:rsidRPr="000119DE">
        <w:rPr>
          <w:rFonts w:ascii="Times New Roman" w:hAnsi="Times New Roman" w:cs="Times New Roman"/>
          <w:sz w:val="24"/>
          <w:szCs w:val="24"/>
        </w:rPr>
        <w:t>При реализации дисциплины (модуля) в зависимости от уровня подготовленности обучающихся могут быть использованы иные формы, методы контроля и оценочные средства, исходя из конкретной ситуации.</w:t>
      </w:r>
    </w:p>
    <w:p w14:paraId="06A2F4BF" w14:textId="77777777" w:rsidR="00D94761" w:rsidRPr="001C49A3" w:rsidRDefault="00D94761" w:rsidP="006A18F7">
      <w:pPr>
        <w:spacing w:before="240" w:after="240" w:line="240" w:lineRule="auto"/>
        <w:jc w:val="center"/>
        <w:outlineLvl w:val="0"/>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 xml:space="preserve">8. УЧЕБНО-МЕТОДИЧЕСКОЕ И ИНФОРМАЦИОННОЕ ОБЕСПЕЧЕНИЕ </w:t>
      </w:r>
      <w:r w:rsidRPr="001C49A3">
        <w:rPr>
          <w:rFonts w:ascii="Times New Roman" w:eastAsia="Times New Roman" w:hAnsi="Times New Roman" w:cs="Times New Roman"/>
          <w:b/>
          <w:bCs/>
          <w:sz w:val="24"/>
          <w:szCs w:val="24"/>
          <w:lang w:eastAsia="ru-RU"/>
        </w:rPr>
        <w:br/>
        <w:t>ДИСЦИПЛИНЫ (МОДУЛЯ)</w:t>
      </w:r>
    </w:p>
    <w:p w14:paraId="60070F9B" w14:textId="77777777" w:rsidR="008E75F7" w:rsidRDefault="008E75F7" w:rsidP="006A18F7">
      <w:pPr>
        <w:widowControl w:val="0"/>
        <w:spacing w:after="0" w:line="240" w:lineRule="auto"/>
        <w:ind w:firstLine="709"/>
        <w:jc w:val="both"/>
        <w:rPr>
          <w:rFonts w:ascii="Times New Roman" w:eastAsia="Times New Roman" w:hAnsi="Times New Roman" w:cs="Times New Roman"/>
          <w:b/>
          <w:sz w:val="24"/>
          <w:szCs w:val="24"/>
          <w:lang w:eastAsia="ru-RU"/>
        </w:rPr>
      </w:pPr>
      <w:r w:rsidRPr="00BA423F">
        <w:rPr>
          <w:rFonts w:ascii="Times New Roman" w:hAnsi="Times New Roman" w:cs="Times New Roman"/>
          <w:b/>
          <w:bCs/>
          <w:sz w:val="24"/>
          <w:szCs w:val="24"/>
        </w:rPr>
        <w:t>8.1. Основная литература</w:t>
      </w:r>
      <w:r w:rsidRPr="001C49A3">
        <w:rPr>
          <w:rFonts w:ascii="Times New Roman" w:eastAsia="Times New Roman" w:hAnsi="Times New Roman" w:cs="Times New Roman"/>
          <w:b/>
          <w:sz w:val="24"/>
          <w:szCs w:val="24"/>
          <w:lang w:eastAsia="ru-RU"/>
        </w:rPr>
        <w:t xml:space="preserve"> </w:t>
      </w:r>
    </w:p>
    <w:p w14:paraId="297584D9" w14:textId="0A46067B" w:rsidR="00782DCF" w:rsidRPr="008E75F7" w:rsidRDefault="00782DCF" w:rsidP="006A18F7">
      <w:pPr>
        <w:widowControl w:val="0"/>
        <w:spacing w:after="0" w:line="240" w:lineRule="auto"/>
        <w:ind w:firstLine="709"/>
        <w:jc w:val="both"/>
        <w:rPr>
          <w:rFonts w:ascii="Times New Roman" w:eastAsia="Times New Roman" w:hAnsi="Times New Roman" w:cs="Times New Roman"/>
          <w:b/>
          <w:i/>
          <w:sz w:val="24"/>
          <w:szCs w:val="24"/>
          <w:lang w:eastAsia="ru-RU"/>
        </w:rPr>
      </w:pPr>
      <w:r w:rsidRPr="008E75F7">
        <w:rPr>
          <w:rFonts w:ascii="Times New Roman" w:eastAsia="Times New Roman" w:hAnsi="Times New Roman" w:cs="Times New Roman"/>
          <w:b/>
          <w:i/>
          <w:sz w:val="24"/>
          <w:szCs w:val="24"/>
          <w:lang w:eastAsia="ru-RU"/>
        </w:rPr>
        <w:t xml:space="preserve">Раздел </w:t>
      </w:r>
      <w:r w:rsidR="008E75F7" w:rsidRPr="008E75F7">
        <w:rPr>
          <w:rFonts w:ascii="Times New Roman" w:eastAsia="Times New Roman" w:hAnsi="Times New Roman" w:cs="Times New Roman"/>
          <w:b/>
          <w:i/>
          <w:sz w:val="24"/>
          <w:szCs w:val="24"/>
          <w:lang w:eastAsia="ru-RU"/>
        </w:rPr>
        <w:t xml:space="preserve">1. </w:t>
      </w:r>
      <w:r w:rsidRPr="008E75F7">
        <w:rPr>
          <w:rFonts w:ascii="Times New Roman" w:eastAsia="Times New Roman" w:hAnsi="Times New Roman" w:cs="Times New Roman"/>
          <w:b/>
          <w:i/>
          <w:sz w:val="24"/>
          <w:szCs w:val="24"/>
          <w:lang w:eastAsia="ru-RU"/>
        </w:rPr>
        <w:t>Общая психология</w:t>
      </w:r>
    </w:p>
    <w:p w14:paraId="1C7652C0" w14:textId="77777777" w:rsidR="00782DCF" w:rsidRPr="001C49A3" w:rsidRDefault="00782DCF" w:rsidP="00095A28">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Агафонова С.В. Психология личности: учебное пособие: в 2 ч. Астрахань: Астраханский государственный университет, Издательский дом «Астраханский университет», 2015. Ч. 1. Основы психологии личности. – 146 с. </w:t>
      </w:r>
      <w:r w:rsidRPr="001C49A3">
        <w:rPr>
          <w:rFonts w:ascii="Times New Roman" w:hAnsi="Times New Roman" w:cs="Times New Roman"/>
          <w:bCs/>
          <w:sz w:val="24"/>
          <w:szCs w:val="24"/>
        </w:rPr>
        <w:t xml:space="preserve">URL: </w:t>
      </w:r>
      <w:hyperlink r:id="rId62" w:history="1">
        <w:r w:rsidRPr="001C49A3">
          <w:rPr>
            <w:rStyle w:val="a8"/>
            <w:rFonts w:ascii="Times New Roman" w:hAnsi="Times New Roman" w:cs="Times New Roman"/>
            <w:bCs/>
            <w:color w:val="auto"/>
            <w:sz w:val="24"/>
            <w:szCs w:val="24"/>
          </w:rPr>
          <w:t>https://biblio.asu.edu.ru/Reader/Book/2015091011363690800002064343</w:t>
        </w:r>
      </w:hyperlink>
      <w:r w:rsidRPr="001C49A3">
        <w:rPr>
          <w:rFonts w:ascii="Times New Roman" w:hAnsi="Times New Roman" w:cs="Times New Roman"/>
          <w:bCs/>
          <w:sz w:val="24"/>
          <w:szCs w:val="24"/>
        </w:rPr>
        <w:t xml:space="preserve"> (Электронная библиотека «Астраханский государственный университет»).</w:t>
      </w:r>
    </w:p>
    <w:p w14:paraId="02514208" w14:textId="77777777" w:rsidR="00782DCF" w:rsidRPr="001C49A3" w:rsidRDefault="00782DCF" w:rsidP="00095A28">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Агафонова С.В. Психология личности: учебное пособие: в 2 ч. Астрахань: Астраханский государственный университет, Издательский дом «Астраханский университет», 2015. Ч. 2. Психология индивидуальности. – 168 с. </w:t>
      </w:r>
      <w:r w:rsidRPr="001C49A3">
        <w:rPr>
          <w:rFonts w:ascii="Times New Roman" w:hAnsi="Times New Roman" w:cs="Times New Roman"/>
          <w:bCs/>
          <w:sz w:val="24"/>
          <w:szCs w:val="24"/>
        </w:rPr>
        <w:t xml:space="preserve">URL: </w:t>
      </w:r>
      <w:hyperlink r:id="rId63" w:history="1">
        <w:r w:rsidRPr="001C49A3">
          <w:rPr>
            <w:rStyle w:val="a8"/>
            <w:rFonts w:ascii="Times New Roman" w:hAnsi="Times New Roman" w:cs="Times New Roman"/>
            <w:bCs/>
            <w:color w:val="auto"/>
            <w:sz w:val="24"/>
            <w:szCs w:val="24"/>
          </w:rPr>
          <w:t>https://biblio.asu.edu.ru/Reader/Book/2015091514144729300002063167</w:t>
        </w:r>
      </w:hyperlink>
      <w:r w:rsidRPr="001C49A3">
        <w:rPr>
          <w:rFonts w:ascii="Times New Roman" w:hAnsi="Times New Roman" w:cs="Times New Roman"/>
          <w:bCs/>
          <w:sz w:val="24"/>
          <w:szCs w:val="24"/>
        </w:rPr>
        <w:t xml:space="preserve"> (Электронная библиотека «</w:t>
      </w:r>
      <w:r w:rsidRPr="001C49A3">
        <w:rPr>
          <w:rFonts w:ascii="Times New Roman" w:hAnsi="Times New Roman" w:cs="Times New Roman"/>
          <w:sz w:val="24"/>
          <w:szCs w:val="24"/>
        </w:rPr>
        <w:t>Астраханский государственный университет»).</w:t>
      </w:r>
    </w:p>
    <w:p w14:paraId="025EDBD1" w14:textId="77777777" w:rsidR="00782DCF" w:rsidRPr="001C49A3" w:rsidRDefault="00782DCF" w:rsidP="00095A28">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Общая психология: Курс лекций для первой ступени педагогического образования [Электронный ресурс] / Сост. Е.И. Рогов - М.: ВЛАДОС, 2007. (Учебник для вузов) - </w:t>
      </w:r>
      <w:hyperlink r:id="rId64" w:history="1">
        <w:r w:rsidRPr="001C49A3">
          <w:rPr>
            <w:rFonts w:ascii="Times New Roman" w:hAnsi="Times New Roman" w:cs="Times New Roman"/>
            <w:sz w:val="24"/>
            <w:szCs w:val="24"/>
          </w:rPr>
          <w:t>http://www.studentlibrary.ru/book/ISBN9785691001437.html</w:t>
        </w:r>
      </w:hyperlink>
      <w:r w:rsidRPr="001C49A3">
        <w:rPr>
          <w:rFonts w:ascii="Times New Roman" w:hAnsi="Times New Roman" w:cs="Times New Roman"/>
          <w:sz w:val="24"/>
          <w:szCs w:val="24"/>
        </w:rPr>
        <w:t xml:space="preserve"> (ЭБС «Консультант студента»).</w:t>
      </w:r>
    </w:p>
    <w:p w14:paraId="0C23892B" w14:textId="77777777" w:rsidR="001A7E70" w:rsidRPr="001C49A3" w:rsidRDefault="00782DCF" w:rsidP="00095A28">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Маклаков</w:t>
      </w:r>
      <w:r w:rsidRPr="001C49A3">
        <w:rPr>
          <w:rFonts w:ascii="Times New Roman" w:hAnsi="Times New Roman" w:cs="Times New Roman"/>
        </w:rPr>
        <w:t xml:space="preserve"> </w:t>
      </w:r>
      <w:r w:rsidRPr="001C49A3">
        <w:rPr>
          <w:rFonts w:ascii="Times New Roman" w:hAnsi="Times New Roman" w:cs="Times New Roman"/>
          <w:bCs/>
        </w:rPr>
        <w:t>А.Г. Общая психология</w:t>
      </w:r>
      <w:r w:rsidRPr="001C49A3">
        <w:rPr>
          <w:rFonts w:ascii="Times New Roman" w:hAnsi="Times New Roman" w:cs="Times New Roman"/>
          <w:sz w:val="24"/>
          <w:szCs w:val="24"/>
        </w:rPr>
        <w:t>: учеб. для вузов; Рек. УМС по баз. псих. образованию в качестве учеб. пособия для студентов вузов и слушателей курсов псих. дисциплин. - СПб.: Питер, 2006. – 583 с. (260 экз.).</w:t>
      </w:r>
    </w:p>
    <w:p w14:paraId="445D5B75" w14:textId="0953ABE3" w:rsidR="009954B0" w:rsidRPr="008E75F7" w:rsidRDefault="009954B0" w:rsidP="009954B0">
      <w:pPr>
        <w:widowControl w:val="0"/>
        <w:spacing w:after="0" w:line="240" w:lineRule="auto"/>
        <w:ind w:firstLine="709"/>
        <w:jc w:val="both"/>
        <w:rPr>
          <w:rFonts w:ascii="Times New Roman" w:eastAsia="Times New Roman" w:hAnsi="Times New Roman" w:cs="Times New Roman"/>
          <w:b/>
          <w:i/>
          <w:sz w:val="24"/>
          <w:szCs w:val="24"/>
          <w:lang w:eastAsia="ru-RU"/>
        </w:rPr>
      </w:pPr>
      <w:r w:rsidRPr="008E75F7">
        <w:rPr>
          <w:rFonts w:ascii="Times New Roman" w:eastAsia="Times New Roman" w:hAnsi="Times New Roman" w:cs="Times New Roman"/>
          <w:b/>
          <w:i/>
          <w:sz w:val="24"/>
          <w:szCs w:val="24"/>
          <w:lang w:eastAsia="ru-RU"/>
        </w:rPr>
        <w:t xml:space="preserve">Раздел </w:t>
      </w:r>
      <w:r w:rsidR="008E75F7" w:rsidRPr="008E75F7">
        <w:rPr>
          <w:rFonts w:ascii="Times New Roman" w:eastAsia="Times New Roman" w:hAnsi="Times New Roman" w:cs="Times New Roman"/>
          <w:b/>
          <w:i/>
          <w:sz w:val="24"/>
          <w:szCs w:val="24"/>
          <w:lang w:eastAsia="ru-RU"/>
        </w:rPr>
        <w:t>2. Возрастная психология</w:t>
      </w:r>
    </w:p>
    <w:p w14:paraId="409FD4B2" w14:textId="77777777" w:rsidR="00E644E4" w:rsidRPr="001C49A3" w:rsidRDefault="00E644E4" w:rsidP="00E644E4">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Психология развития и возрастная психология (издание исправленное и переработанное) [Электронный ресурс]: Учебник для вузов и ссузов. / Абрамова Г.С. - М.: Прометей, 2018. - </w:t>
      </w:r>
      <w:hyperlink r:id="rId65" w:history="1">
        <w:r w:rsidRPr="001C49A3">
          <w:rPr>
            <w:rFonts w:ascii="Times New Roman" w:hAnsi="Times New Roman" w:cs="Times New Roman"/>
            <w:sz w:val="24"/>
            <w:szCs w:val="24"/>
          </w:rPr>
          <w:t>http://www.studentlibrary.ru/book/ISBN9785906879684.html</w:t>
        </w:r>
      </w:hyperlink>
      <w:r w:rsidRPr="001C49A3">
        <w:rPr>
          <w:rFonts w:ascii="Times New Roman" w:hAnsi="Times New Roman" w:cs="Times New Roman"/>
          <w:sz w:val="24"/>
          <w:szCs w:val="24"/>
        </w:rPr>
        <w:t>.</w:t>
      </w:r>
    </w:p>
    <w:p w14:paraId="4EAF875B" w14:textId="77777777" w:rsidR="00E644E4" w:rsidRPr="001C49A3" w:rsidRDefault="00E644E4" w:rsidP="00E644E4">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Гамезо М.В. Возрастная и педагогическая психология: рек. УС Пед. о-ва России в качестве учеб. пособия для студентов пед. вузов / М. В. Гамезо, Петрова, Е.А., Орлова, Л.М. ; под ред. М.В. Гамезо. - М. : Пед. о-во России, 2004. - 512 с. (114 экз.).</w:t>
      </w:r>
    </w:p>
    <w:p w14:paraId="3EE88DF8" w14:textId="77777777" w:rsidR="00E644E4" w:rsidRPr="001C49A3" w:rsidRDefault="00E644E4" w:rsidP="00E644E4">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Обухова, Л.Ф. Возрастная психология : доп. М-вом образования РФ в качестве учеб. для студентов вузов. - 4-е изд. - М. : Пед. о-во России, 2004. - 444 с. - ISBN 5-93134-086-6 : 200-00, 158-76. (66 экз.).</w:t>
      </w:r>
    </w:p>
    <w:p w14:paraId="10072224" w14:textId="25100900" w:rsidR="009954B0" w:rsidRPr="008E75F7" w:rsidRDefault="009954B0" w:rsidP="009954B0">
      <w:pPr>
        <w:widowControl w:val="0"/>
        <w:spacing w:after="0" w:line="240" w:lineRule="auto"/>
        <w:ind w:firstLine="709"/>
        <w:jc w:val="both"/>
        <w:rPr>
          <w:rFonts w:ascii="Times New Roman" w:eastAsia="Times New Roman" w:hAnsi="Times New Roman" w:cs="Times New Roman"/>
          <w:b/>
          <w:i/>
          <w:sz w:val="24"/>
          <w:szCs w:val="24"/>
          <w:lang w:eastAsia="ru-RU"/>
        </w:rPr>
      </w:pPr>
      <w:r w:rsidRPr="008E75F7">
        <w:rPr>
          <w:rFonts w:ascii="Times New Roman" w:eastAsia="Times New Roman" w:hAnsi="Times New Roman" w:cs="Times New Roman"/>
          <w:b/>
          <w:i/>
          <w:sz w:val="24"/>
          <w:szCs w:val="24"/>
          <w:lang w:eastAsia="ru-RU"/>
        </w:rPr>
        <w:t xml:space="preserve">Раздел </w:t>
      </w:r>
      <w:r w:rsidR="008E75F7" w:rsidRPr="008E75F7">
        <w:rPr>
          <w:rFonts w:ascii="Times New Roman" w:eastAsia="Times New Roman" w:hAnsi="Times New Roman" w:cs="Times New Roman"/>
          <w:b/>
          <w:i/>
          <w:sz w:val="24"/>
          <w:szCs w:val="24"/>
          <w:lang w:eastAsia="ru-RU"/>
        </w:rPr>
        <w:t xml:space="preserve">3. </w:t>
      </w:r>
      <w:r w:rsidRPr="008E75F7">
        <w:rPr>
          <w:rFonts w:ascii="Times New Roman" w:eastAsia="Times New Roman" w:hAnsi="Times New Roman" w:cs="Times New Roman"/>
          <w:b/>
          <w:i/>
          <w:sz w:val="24"/>
          <w:szCs w:val="24"/>
          <w:lang w:eastAsia="ru-RU"/>
        </w:rPr>
        <w:t>Социальн</w:t>
      </w:r>
      <w:r w:rsidR="008E75F7" w:rsidRPr="008E75F7">
        <w:rPr>
          <w:rFonts w:ascii="Times New Roman" w:eastAsia="Times New Roman" w:hAnsi="Times New Roman" w:cs="Times New Roman"/>
          <w:b/>
          <w:i/>
          <w:sz w:val="24"/>
          <w:szCs w:val="24"/>
          <w:lang w:eastAsia="ru-RU"/>
        </w:rPr>
        <w:t>ая психология</w:t>
      </w:r>
    </w:p>
    <w:p w14:paraId="30605422" w14:textId="77777777" w:rsidR="006444EF" w:rsidRPr="001C49A3" w:rsidRDefault="006444EF" w:rsidP="006444EF">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Психология общения [Электронный ресурс]: учебник / Островская И.В. - М.: ГЭОТАР-Медиа, 2018. - </w:t>
      </w:r>
      <w:hyperlink r:id="rId66" w:history="1">
        <w:r w:rsidRPr="001C49A3">
          <w:rPr>
            <w:rFonts w:ascii="Times New Roman" w:hAnsi="Times New Roman" w:cs="Times New Roman"/>
            <w:sz w:val="24"/>
            <w:szCs w:val="24"/>
          </w:rPr>
          <w:t>http://www.studentlibrary.ru/book/ISBN9785970447369.html</w:t>
        </w:r>
      </w:hyperlink>
      <w:r w:rsidRPr="001C49A3">
        <w:rPr>
          <w:rFonts w:ascii="Times New Roman" w:hAnsi="Times New Roman" w:cs="Times New Roman"/>
          <w:sz w:val="24"/>
          <w:szCs w:val="24"/>
        </w:rPr>
        <w:t>.</w:t>
      </w:r>
    </w:p>
    <w:p w14:paraId="7A886B66" w14:textId="77777777" w:rsidR="006444EF" w:rsidRPr="001C49A3" w:rsidRDefault="006444EF" w:rsidP="006444EF">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Андреева Г.М. Социальная психология: учебник. - 5-е изд. ; испр. и доп. - М.: Аспект Пресс, 2007. - 363 с. (30 экз.).</w:t>
      </w:r>
    </w:p>
    <w:p w14:paraId="48452377" w14:textId="77777777" w:rsidR="009954B0" w:rsidRPr="001C49A3" w:rsidRDefault="009954B0" w:rsidP="009954B0">
      <w:pPr>
        <w:pStyle w:val="a9"/>
        <w:tabs>
          <w:tab w:val="left" w:pos="2655"/>
        </w:tabs>
        <w:spacing w:after="0" w:line="240" w:lineRule="auto"/>
        <w:ind w:left="709"/>
        <w:contextualSpacing w:val="0"/>
        <w:jc w:val="both"/>
        <w:rPr>
          <w:rFonts w:ascii="Times New Roman" w:hAnsi="Times New Roman" w:cs="Times New Roman"/>
          <w:sz w:val="24"/>
          <w:szCs w:val="24"/>
        </w:rPr>
      </w:pPr>
    </w:p>
    <w:p w14:paraId="1F6E604D" w14:textId="473E0D07" w:rsidR="009954B0" w:rsidRPr="008E75F7" w:rsidRDefault="009954B0" w:rsidP="009954B0">
      <w:pPr>
        <w:widowControl w:val="0"/>
        <w:spacing w:after="0" w:line="240" w:lineRule="auto"/>
        <w:ind w:firstLine="709"/>
        <w:jc w:val="both"/>
        <w:rPr>
          <w:rFonts w:ascii="Times New Roman" w:eastAsia="Times New Roman" w:hAnsi="Times New Roman" w:cs="Times New Roman"/>
          <w:b/>
          <w:i/>
          <w:sz w:val="24"/>
          <w:szCs w:val="24"/>
          <w:lang w:eastAsia="ru-RU"/>
        </w:rPr>
      </w:pPr>
      <w:r w:rsidRPr="008E75F7">
        <w:rPr>
          <w:rFonts w:ascii="Times New Roman" w:eastAsia="Times New Roman" w:hAnsi="Times New Roman" w:cs="Times New Roman"/>
          <w:b/>
          <w:i/>
          <w:sz w:val="24"/>
          <w:szCs w:val="24"/>
          <w:lang w:eastAsia="ru-RU"/>
        </w:rPr>
        <w:t xml:space="preserve">Раздел </w:t>
      </w:r>
      <w:r w:rsidR="008E75F7" w:rsidRPr="008E75F7">
        <w:rPr>
          <w:rFonts w:ascii="Times New Roman" w:eastAsia="Times New Roman" w:hAnsi="Times New Roman" w:cs="Times New Roman"/>
          <w:b/>
          <w:i/>
          <w:sz w:val="24"/>
          <w:szCs w:val="24"/>
          <w:lang w:eastAsia="ru-RU"/>
        </w:rPr>
        <w:t>4. Педагогическая психология</w:t>
      </w:r>
    </w:p>
    <w:p w14:paraId="04AB6A2C" w14:textId="77777777" w:rsidR="006444EF" w:rsidRPr="001C49A3" w:rsidRDefault="006444EF" w:rsidP="006444EF">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Педагогическая психология [Электронный ресурс] / Фоминова А.Н. - М. : ФЛИНТА, 2016. - </w:t>
      </w:r>
      <w:hyperlink r:id="rId67" w:history="1">
        <w:r w:rsidRPr="001C49A3">
          <w:rPr>
            <w:rFonts w:ascii="Times New Roman" w:hAnsi="Times New Roman" w:cs="Times New Roman"/>
            <w:sz w:val="24"/>
            <w:szCs w:val="24"/>
          </w:rPr>
          <w:t>http://www.studentlibrary.ru/book/ISBN9785976510111.html</w:t>
        </w:r>
      </w:hyperlink>
      <w:r w:rsidRPr="001C49A3">
        <w:rPr>
          <w:rFonts w:ascii="Times New Roman" w:hAnsi="Times New Roman" w:cs="Times New Roman"/>
          <w:sz w:val="24"/>
          <w:szCs w:val="24"/>
        </w:rPr>
        <w:t xml:space="preserve">. </w:t>
      </w:r>
    </w:p>
    <w:p w14:paraId="3F14CAEA" w14:textId="77777777" w:rsidR="006444EF" w:rsidRPr="001C49A3" w:rsidRDefault="006444EF" w:rsidP="006444EF">
      <w:pPr>
        <w:numPr>
          <w:ilvl w:val="0"/>
          <w:numId w:val="25"/>
        </w:numPr>
        <w:tabs>
          <w:tab w:val="clear" w:pos="567"/>
          <w:tab w:val="left" w:pos="993"/>
        </w:tabs>
        <w:spacing w:after="0" w:line="240" w:lineRule="auto"/>
        <w:ind w:left="0" w:firstLine="709"/>
        <w:jc w:val="both"/>
        <w:rPr>
          <w:rFonts w:ascii="Times New Roman" w:hAnsi="Times New Roman" w:cs="Times New Roman"/>
        </w:rPr>
      </w:pPr>
      <w:r w:rsidRPr="001C49A3">
        <w:rPr>
          <w:rFonts w:ascii="Times New Roman" w:hAnsi="Times New Roman" w:cs="Times New Roman"/>
          <w:sz w:val="24"/>
          <w:szCs w:val="24"/>
        </w:rPr>
        <w:t>Гамезо М.В. Возрастная и педагогическая психология: рек. УС Пед. о-ва России в качестве учеб. пособия для студентов пед. вузов / М. В. Гамезо, Петрова, Е.А., Орлова, Л.М. ; под ред. М.В. Гамезо. -</w:t>
      </w:r>
      <w:r w:rsidRPr="001C49A3">
        <w:rPr>
          <w:rFonts w:ascii="Times New Roman" w:hAnsi="Times New Roman" w:cs="Times New Roman"/>
        </w:rPr>
        <w:t xml:space="preserve"> М. : Пед. о-во России, 2004. - 512 с. (114 экз.).</w:t>
      </w:r>
    </w:p>
    <w:p w14:paraId="34FF8BE0" w14:textId="77777777" w:rsidR="009954B0" w:rsidRPr="001C49A3" w:rsidRDefault="009954B0" w:rsidP="00095A28">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Специальная (коррекционная) психология [Электронный ресурс] : учеб. пособие / Мандель Б.Р. - М.: ФЛИНТА, 2015. - </w:t>
      </w:r>
      <w:hyperlink r:id="rId68" w:history="1">
        <w:r w:rsidRPr="001C49A3">
          <w:rPr>
            <w:rFonts w:ascii="Times New Roman" w:hAnsi="Times New Roman" w:cs="Times New Roman"/>
            <w:sz w:val="24"/>
            <w:szCs w:val="24"/>
          </w:rPr>
          <w:t>http://www.studentlibrary.ru/book/ISBN9785976523159.html</w:t>
        </w:r>
      </w:hyperlink>
      <w:r w:rsidRPr="001C49A3">
        <w:rPr>
          <w:rFonts w:ascii="Times New Roman" w:hAnsi="Times New Roman" w:cs="Times New Roman"/>
          <w:sz w:val="24"/>
          <w:szCs w:val="24"/>
        </w:rPr>
        <w:t>.</w:t>
      </w:r>
    </w:p>
    <w:p w14:paraId="4AA5D41C" w14:textId="77777777" w:rsidR="009954B0" w:rsidRPr="001C49A3" w:rsidRDefault="009954B0" w:rsidP="00095A28">
      <w:pPr>
        <w:numPr>
          <w:ilvl w:val="0"/>
          <w:numId w:val="25"/>
        </w:numPr>
        <w:tabs>
          <w:tab w:val="clear" w:pos="567"/>
          <w:tab w:val="left" w:pos="993"/>
        </w:tabs>
        <w:spacing w:after="0" w:line="240" w:lineRule="auto"/>
        <w:ind w:left="0" w:firstLine="709"/>
        <w:jc w:val="both"/>
        <w:rPr>
          <w:rFonts w:ascii="Times New Roman" w:hAnsi="Times New Roman" w:cs="Times New Roman"/>
          <w:sz w:val="24"/>
          <w:szCs w:val="24"/>
        </w:rPr>
      </w:pPr>
      <w:r w:rsidRPr="001C49A3">
        <w:rPr>
          <w:rFonts w:ascii="Times New Roman" w:hAnsi="Times New Roman" w:cs="Times New Roman"/>
          <w:sz w:val="24"/>
          <w:szCs w:val="24"/>
        </w:rPr>
        <w:t>Основы специальной психологии / под ред. Л.В. Кузнецовой. - 4-е изд.; стер. - М.: Академия, 2007. - 480 с. (20 экз.).</w:t>
      </w:r>
    </w:p>
    <w:p w14:paraId="56C717CD" w14:textId="51FADB0F" w:rsidR="009954B0" w:rsidRPr="001C49A3" w:rsidRDefault="00E509D5" w:rsidP="00E509D5">
      <w:pPr>
        <w:tabs>
          <w:tab w:val="left" w:pos="993"/>
          <w:tab w:val="right" w:leader="underscore" w:pos="9639"/>
        </w:tabs>
        <w:spacing w:before="240" w:after="240" w:line="240" w:lineRule="auto"/>
        <w:ind w:firstLine="709"/>
        <w:jc w:val="both"/>
        <w:outlineLvl w:val="1"/>
        <w:rPr>
          <w:rFonts w:ascii="Times New Roman" w:eastAsia="Times New Roman" w:hAnsi="Times New Roman" w:cs="Times New Roman"/>
          <w:bCs/>
          <w:i/>
          <w:sz w:val="24"/>
          <w:szCs w:val="24"/>
          <w:lang w:eastAsia="ru-RU"/>
        </w:rPr>
      </w:pPr>
      <w:r w:rsidRPr="00BA423F">
        <w:rPr>
          <w:rFonts w:ascii="Times New Roman" w:hAnsi="Times New Roman" w:cs="Times New Roman"/>
          <w:b/>
          <w:bCs/>
          <w:sz w:val="24"/>
          <w:szCs w:val="24"/>
        </w:rPr>
        <w:t>8.2. Дополнительная литератур</w:t>
      </w:r>
      <w:r>
        <w:rPr>
          <w:rFonts w:ascii="Times New Roman" w:hAnsi="Times New Roman" w:cs="Times New Roman"/>
          <w:b/>
          <w:bCs/>
          <w:sz w:val="24"/>
          <w:szCs w:val="24"/>
        </w:rPr>
        <w:t>а</w:t>
      </w:r>
      <w:r w:rsidR="009954B0" w:rsidRPr="001C49A3">
        <w:rPr>
          <w:rFonts w:ascii="Times New Roman" w:eastAsia="Times New Roman" w:hAnsi="Times New Roman" w:cs="Times New Roman"/>
          <w:bCs/>
          <w:i/>
          <w:sz w:val="24"/>
          <w:szCs w:val="24"/>
          <w:lang w:eastAsia="ru-RU"/>
        </w:rPr>
        <w:t xml:space="preserve"> </w:t>
      </w:r>
    </w:p>
    <w:p w14:paraId="2EE90750" w14:textId="360B9C6A" w:rsidR="009954B0" w:rsidRPr="00E509D5" w:rsidRDefault="009954B0" w:rsidP="009954B0">
      <w:pPr>
        <w:widowControl w:val="0"/>
        <w:spacing w:after="0" w:line="240" w:lineRule="auto"/>
        <w:ind w:firstLine="709"/>
        <w:jc w:val="both"/>
        <w:rPr>
          <w:rFonts w:ascii="Times New Roman" w:eastAsia="Times New Roman" w:hAnsi="Times New Roman" w:cs="Times New Roman"/>
          <w:b/>
          <w:i/>
          <w:sz w:val="24"/>
          <w:szCs w:val="24"/>
          <w:lang w:eastAsia="ru-RU"/>
        </w:rPr>
      </w:pPr>
      <w:r w:rsidRPr="00E509D5">
        <w:rPr>
          <w:rFonts w:ascii="Times New Roman" w:eastAsia="Times New Roman" w:hAnsi="Times New Roman" w:cs="Times New Roman"/>
          <w:b/>
          <w:i/>
          <w:sz w:val="24"/>
          <w:szCs w:val="24"/>
          <w:lang w:eastAsia="ru-RU"/>
        </w:rPr>
        <w:t xml:space="preserve">Раздел </w:t>
      </w:r>
      <w:r w:rsidR="00E509D5" w:rsidRPr="00E509D5">
        <w:rPr>
          <w:rFonts w:ascii="Times New Roman" w:eastAsia="Times New Roman" w:hAnsi="Times New Roman" w:cs="Times New Roman"/>
          <w:b/>
          <w:i/>
          <w:sz w:val="24"/>
          <w:szCs w:val="24"/>
          <w:lang w:eastAsia="ru-RU"/>
        </w:rPr>
        <w:t xml:space="preserve">1. </w:t>
      </w:r>
      <w:r w:rsidRPr="00E509D5">
        <w:rPr>
          <w:rFonts w:ascii="Times New Roman" w:eastAsia="Times New Roman" w:hAnsi="Times New Roman" w:cs="Times New Roman"/>
          <w:b/>
          <w:i/>
          <w:sz w:val="24"/>
          <w:szCs w:val="24"/>
          <w:lang w:eastAsia="ru-RU"/>
        </w:rPr>
        <w:t>Общая психология</w:t>
      </w:r>
    </w:p>
    <w:p w14:paraId="3CCA5ADC" w14:textId="77777777" w:rsidR="009954B0" w:rsidRPr="001C49A3" w:rsidRDefault="009954B0" w:rsidP="00095A28">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Асмолов А.Г. Психология личности: культурно-историческое понимание развития человека. – 3-е изд., испр. и доп. – М.: Смысл: «Академия», 2007. – 528 с.- (Психология для студента) (31 экз.).</w:t>
      </w:r>
    </w:p>
    <w:p w14:paraId="3A0C78BF" w14:textId="77777777" w:rsidR="009954B0" w:rsidRPr="001C49A3" w:rsidRDefault="009954B0" w:rsidP="00095A28">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Гиппенрейтер Ю.Б. Введение в общую психологию: Курс лекций. М.: ЧеРо, 2005. 334 с. (90 экз.).</w:t>
      </w:r>
    </w:p>
    <w:p w14:paraId="742A0D25" w14:textId="2B068F42" w:rsidR="009954B0" w:rsidRPr="00E509D5" w:rsidRDefault="009954B0" w:rsidP="009954B0">
      <w:pPr>
        <w:widowControl w:val="0"/>
        <w:spacing w:after="0" w:line="240" w:lineRule="auto"/>
        <w:ind w:firstLine="709"/>
        <w:jc w:val="both"/>
        <w:rPr>
          <w:rFonts w:ascii="Times New Roman" w:eastAsia="Times New Roman" w:hAnsi="Times New Roman" w:cs="Times New Roman"/>
          <w:b/>
          <w:i/>
          <w:sz w:val="24"/>
          <w:szCs w:val="24"/>
          <w:lang w:eastAsia="ru-RU"/>
        </w:rPr>
      </w:pPr>
      <w:r w:rsidRPr="00E509D5">
        <w:rPr>
          <w:rFonts w:ascii="Times New Roman" w:eastAsia="Times New Roman" w:hAnsi="Times New Roman" w:cs="Times New Roman"/>
          <w:b/>
          <w:i/>
          <w:sz w:val="24"/>
          <w:szCs w:val="24"/>
          <w:lang w:eastAsia="ru-RU"/>
        </w:rPr>
        <w:t xml:space="preserve">Раздел </w:t>
      </w:r>
      <w:r w:rsidR="00E509D5" w:rsidRPr="00E509D5">
        <w:rPr>
          <w:rFonts w:ascii="Times New Roman" w:eastAsia="Times New Roman" w:hAnsi="Times New Roman" w:cs="Times New Roman"/>
          <w:b/>
          <w:i/>
          <w:sz w:val="24"/>
          <w:szCs w:val="24"/>
          <w:lang w:eastAsia="ru-RU"/>
        </w:rPr>
        <w:t>2. Возрастная психология</w:t>
      </w:r>
    </w:p>
    <w:p w14:paraId="67AAAC23" w14:textId="77777777" w:rsidR="00E644E4" w:rsidRPr="001C49A3" w:rsidRDefault="00E644E4" w:rsidP="00E644E4">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Кулагина И.Ю. Возрастная психология. Развитие человека от рождения до поздней зрелости: учеб. пособие / Кулагина, Ирина Юрьевна, Колюцкий, Кладимир Николаевич. - М.: Творческий Центр Сфера, 2004. - 464 с. (13 экз.). </w:t>
      </w:r>
    </w:p>
    <w:p w14:paraId="199A9AA0" w14:textId="77777777" w:rsidR="00E644E4" w:rsidRPr="001C49A3" w:rsidRDefault="00E644E4" w:rsidP="00E644E4">
      <w:pPr>
        <w:pStyle w:val="a9"/>
        <w:numPr>
          <w:ilvl w:val="0"/>
          <w:numId w:val="4"/>
        </w:numPr>
        <w:tabs>
          <w:tab w:val="left" w:pos="993"/>
        </w:tabs>
        <w:spacing w:after="0" w:line="240" w:lineRule="auto"/>
        <w:ind w:left="0" w:firstLine="709"/>
        <w:contextualSpacing w:val="0"/>
        <w:jc w:val="both"/>
        <w:rPr>
          <w:rFonts w:ascii="Times New Roman" w:hAnsi="Times New Roman" w:cs="Times New Roman"/>
        </w:rPr>
      </w:pPr>
      <w:r w:rsidRPr="001C49A3">
        <w:rPr>
          <w:rFonts w:ascii="Times New Roman" w:hAnsi="Times New Roman" w:cs="Times New Roman"/>
          <w:sz w:val="24"/>
          <w:szCs w:val="24"/>
        </w:rPr>
        <w:t>Мухина В.С. Возрастная</w:t>
      </w:r>
      <w:r w:rsidRPr="001C49A3">
        <w:rPr>
          <w:rFonts w:ascii="Times New Roman" w:hAnsi="Times New Roman" w:cs="Times New Roman"/>
        </w:rPr>
        <w:t xml:space="preserve"> психология: феноменология развития, детство, отрочество : учеб. для вузов. - 7-е изд.; стер. - М.: Академия, 2002. - 456 с. (18 экз.).</w:t>
      </w:r>
    </w:p>
    <w:p w14:paraId="5CAC21F5" w14:textId="45D62E0D" w:rsidR="00947018" w:rsidRPr="00E509D5" w:rsidRDefault="00947018" w:rsidP="006A18F7">
      <w:pPr>
        <w:widowControl w:val="0"/>
        <w:spacing w:after="0" w:line="240" w:lineRule="auto"/>
        <w:ind w:firstLine="709"/>
        <w:jc w:val="both"/>
        <w:rPr>
          <w:rFonts w:ascii="Times New Roman" w:eastAsia="Times New Roman" w:hAnsi="Times New Roman" w:cs="Times New Roman"/>
          <w:b/>
          <w:i/>
          <w:sz w:val="24"/>
          <w:szCs w:val="24"/>
          <w:lang w:eastAsia="ru-RU"/>
        </w:rPr>
      </w:pPr>
      <w:r w:rsidRPr="00E509D5">
        <w:rPr>
          <w:rFonts w:ascii="Times New Roman" w:eastAsia="Times New Roman" w:hAnsi="Times New Roman" w:cs="Times New Roman"/>
          <w:b/>
          <w:i/>
          <w:sz w:val="24"/>
          <w:szCs w:val="24"/>
          <w:lang w:eastAsia="ru-RU"/>
        </w:rPr>
        <w:t xml:space="preserve">Раздел </w:t>
      </w:r>
      <w:r w:rsidR="00E509D5" w:rsidRPr="00E509D5">
        <w:rPr>
          <w:rFonts w:ascii="Times New Roman" w:eastAsia="Times New Roman" w:hAnsi="Times New Roman" w:cs="Times New Roman"/>
          <w:b/>
          <w:i/>
          <w:sz w:val="24"/>
          <w:szCs w:val="24"/>
          <w:lang w:eastAsia="ru-RU"/>
        </w:rPr>
        <w:t xml:space="preserve">3. </w:t>
      </w:r>
      <w:r w:rsidRPr="00E509D5">
        <w:rPr>
          <w:rFonts w:ascii="Times New Roman" w:eastAsia="Times New Roman" w:hAnsi="Times New Roman" w:cs="Times New Roman"/>
          <w:b/>
          <w:i/>
          <w:sz w:val="24"/>
          <w:szCs w:val="24"/>
          <w:lang w:eastAsia="ru-RU"/>
        </w:rPr>
        <w:t>Социальная психология</w:t>
      </w:r>
    </w:p>
    <w:p w14:paraId="2997110F" w14:textId="77777777" w:rsidR="004C3117" w:rsidRPr="001C49A3" w:rsidRDefault="004C3117" w:rsidP="004C3117">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Конфликтология [Электронный ресурс] / А.М. Руденко, С.И. Самыгин. - Ростов н/Д: Феникс, 2013. - (Высшее образование) - </w:t>
      </w:r>
      <w:hyperlink r:id="rId69" w:history="1">
        <w:r w:rsidRPr="001C49A3">
          <w:rPr>
            <w:rFonts w:ascii="Times New Roman" w:hAnsi="Times New Roman" w:cs="Times New Roman"/>
            <w:sz w:val="24"/>
            <w:szCs w:val="24"/>
          </w:rPr>
          <w:t>http://www.studentlibrary.ru/book/ISBN9785222210468.html</w:t>
        </w:r>
      </w:hyperlink>
      <w:r w:rsidRPr="001C49A3">
        <w:rPr>
          <w:rFonts w:ascii="Times New Roman" w:hAnsi="Times New Roman" w:cs="Times New Roman"/>
          <w:sz w:val="24"/>
          <w:szCs w:val="24"/>
        </w:rPr>
        <w:t>.</w:t>
      </w:r>
    </w:p>
    <w:p w14:paraId="23763189" w14:textId="77777777" w:rsidR="004C3117" w:rsidRPr="001C49A3" w:rsidRDefault="004C3117" w:rsidP="004C3117">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 xml:space="preserve">Тимофеев Ю.П. Социальная психология : учеб. пособ. - Астрахань : АГПУ, 1999. - 100 с. (25 экз.). </w:t>
      </w:r>
    </w:p>
    <w:p w14:paraId="2E54C022" w14:textId="59C569AF" w:rsidR="00947018" w:rsidRPr="00E509D5" w:rsidRDefault="00947018" w:rsidP="006A18F7">
      <w:pPr>
        <w:pStyle w:val="a9"/>
        <w:tabs>
          <w:tab w:val="left" w:pos="567"/>
        </w:tabs>
        <w:spacing w:after="0" w:line="240" w:lineRule="auto"/>
        <w:ind w:left="709"/>
        <w:contextualSpacing w:val="0"/>
        <w:jc w:val="both"/>
        <w:rPr>
          <w:rFonts w:ascii="Times New Roman" w:eastAsia="Times New Roman" w:hAnsi="Times New Roman" w:cs="Times New Roman"/>
          <w:b/>
          <w:i/>
          <w:sz w:val="24"/>
          <w:szCs w:val="24"/>
          <w:lang w:eastAsia="ru-RU"/>
        </w:rPr>
      </w:pPr>
      <w:r w:rsidRPr="00E509D5">
        <w:rPr>
          <w:rFonts w:ascii="Times New Roman" w:eastAsia="Times New Roman" w:hAnsi="Times New Roman" w:cs="Times New Roman"/>
          <w:b/>
          <w:i/>
          <w:sz w:val="24"/>
          <w:szCs w:val="24"/>
          <w:lang w:eastAsia="ru-RU"/>
        </w:rPr>
        <w:t xml:space="preserve">Раздел </w:t>
      </w:r>
      <w:r w:rsidR="00E509D5" w:rsidRPr="00E509D5">
        <w:rPr>
          <w:rFonts w:ascii="Times New Roman" w:eastAsia="Times New Roman" w:hAnsi="Times New Roman" w:cs="Times New Roman"/>
          <w:b/>
          <w:i/>
          <w:sz w:val="24"/>
          <w:szCs w:val="24"/>
          <w:lang w:eastAsia="ru-RU"/>
        </w:rPr>
        <w:t>4. Педагогическая психология</w:t>
      </w:r>
    </w:p>
    <w:p w14:paraId="7EBC02A4" w14:textId="77777777" w:rsidR="006444EF" w:rsidRPr="001C49A3" w:rsidRDefault="006444EF" w:rsidP="006444EF">
      <w:pPr>
        <w:pStyle w:val="a9"/>
        <w:numPr>
          <w:ilvl w:val="0"/>
          <w:numId w:val="4"/>
        </w:numPr>
        <w:tabs>
          <w:tab w:val="left" w:pos="993"/>
        </w:tabs>
        <w:spacing w:after="0" w:line="240" w:lineRule="auto"/>
        <w:ind w:left="0" w:firstLine="709"/>
        <w:contextualSpacing w:val="0"/>
        <w:jc w:val="both"/>
        <w:rPr>
          <w:rFonts w:ascii="Times New Roman" w:hAnsi="Times New Roman" w:cs="Times New Roman"/>
          <w:sz w:val="24"/>
          <w:szCs w:val="24"/>
        </w:rPr>
      </w:pPr>
      <w:r w:rsidRPr="001C49A3">
        <w:rPr>
          <w:rFonts w:ascii="Times New Roman" w:hAnsi="Times New Roman" w:cs="Times New Roman"/>
          <w:sz w:val="24"/>
          <w:szCs w:val="24"/>
        </w:rPr>
        <w:t>Талызина</w:t>
      </w:r>
      <w:r w:rsidRPr="001C49A3">
        <w:rPr>
          <w:rFonts w:ascii="Times New Roman" w:hAnsi="Times New Roman" w:cs="Times New Roman"/>
          <w:bCs/>
          <w:sz w:val="24"/>
          <w:szCs w:val="24"/>
        </w:rPr>
        <w:t xml:space="preserve"> Н.Ф. </w:t>
      </w:r>
      <w:r w:rsidRPr="001C49A3">
        <w:rPr>
          <w:rFonts w:ascii="Times New Roman" w:hAnsi="Times New Roman" w:cs="Times New Roman"/>
          <w:sz w:val="24"/>
          <w:szCs w:val="24"/>
        </w:rPr>
        <w:t>Педагогическая психология. - 3-е изд. ; стер. - М.: Академия, 2003. - 288 с. (12 экз.).</w:t>
      </w:r>
    </w:p>
    <w:p w14:paraId="5B2EFEB0" w14:textId="77777777" w:rsidR="00E509D5" w:rsidRDefault="00E509D5" w:rsidP="00E509D5">
      <w:pPr>
        <w:tabs>
          <w:tab w:val="left" w:pos="993"/>
          <w:tab w:val="right" w:leader="underscore" w:pos="9639"/>
        </w:tabs>
        <w:spacing w:after="0" w:line="240" w:lineRule="auto"/>
        <w:ind w:firstLine="709"/>
        <w:jc w:val="both"/>
        <w:outlineLvl w:val="1"/>
        <w:rPr>
          <w:rFonts w:ascii="Times New Roman" w:eastAsia="Times New Roman" w:hAnsi="Times New Roman" w:cs="Times New Roman"/>
          <w:b/>
          <w:bCs/>
          <w:sz w:val="24"/>
          <w:szCs w:val="24"/>
          <w:lang w:eastAsia="ru-RU"/>
        </w:rPr>
      </w:pPr>
    </w:p>
    <w:p w14:paraId="58D76AF4" w14:textId="77777777" w:rsidR="00E509D5" w:rsidRPr="00BA423F" w:rsidRDefault="00E509D5" w:rsidP="00E509D5">
      <w:pPr>
        <w:tabs>
          <w:tab w:val="left" w:pos="993"/>
          <w:tab w:val="right" w:leader="underscore" w:pos="9639"/>
        </w:tabs>
        <w:spacing w:after="0" w:line="240" w:lineRule="auto"/>
        <w:ind w:firstLine="709"/>
        <w:jc w:val="both"/>
        <w:outlineLvl w:val="1"/>
        <w:rPr>
          <w:rFonts w:ascii="Times New Roman" w:eastAsia="Times New Roman" w:hAnsi="Times New Roman" w:cs="Times New Roman"/>
          <w:b/>
          <w:bCs/>
          <w:sz w:val="24"/>
          <w:szCs w:val="24"/>
          <w:lang w:eastAsia="ru-RU"/>
        </w:rPr>
      </w:pPr>
      <w:r w:rsidRPr="00BA423F">
        <w:rPr>
          <w:rFonts w:ascii="Times New Roman" w:eastAsia="Times New Roman" w:hAnsi="Times New Roman" w:cs="Times New Roman"/>
          <w:b/>
          <w:bCs/>
          <w:sz w:val="24"/>
          <w:szCs w:val="24"/>
          <w:lang w:eastAsia="ru-RU"/>
        </w:rPr>
        <w:t>8.3. Интернет-ресурсы, необходимые для освоения дисциплины (модуля)</w:t>
      </w:r>
    </w:p>
    <w:p w14:paraId="61B8D0A5" w14:textId="77777777" w:rsidR="004F4042" w:rsidRPr="001C49A3" w:rsidRDefault="004F4042" w:rsidP="0088012F">
      <w:pPr>
        <w:pStyle w:val="Default"/>
        <w:numPr>
          <w:ilvl w:val="0"/>
          <w:numId w:val="3"/>
        </w:numPr>
        <w:tabs>
          <w:tab w:val="left" w:pos="851"/>
          <w:tab w:val="left" w:pos="1134"/>
        </w:tabs>
        <w:ind w:left="0" w:firstLine="709"/>
        <w:jc w:val="both"/>
        <w:rPr>
          <w:color w:val="auto"/>
        </w:rPr>
      </w:pPr>
      <w:r w:rsidRPr="001C49A3">
        <w:rPr>
          <w:rFonts w:eastAsia="Calibri"/>
          <w:color w:val="auto"/>
        </w:rPr>
        <w:t xml:space="preserve">Электронная библиотека «Астраханский государственный университет» собственной генерации на платформе ЭБС «Электронный Читальный зал – БиблиоТех». </w:t>
      </w:r>
      <w:hyperlink r:id="rId70" w:history="1">
        <w:r w:rsidRPr="001C49A3">
          <w:rPr>
            <w:bCs/>
            <w:color w:val="auto"/>
            <w:u w:val="single"/>
          </w:rPr>
          <w:t>https://biblio.asu.edu.ru</w:t>
        </w:r>
      </w:hyperlink>
    </w:p>
    <w:p w14:paraId="0A293099" w14:textId="77777777" w:rsidR="004F4042" w:rsidRPr="001C49A3" w:rsidRDefault="004F4042" w:rsidP="0088012F">
      <w:pPr>
        <w:pStyle w:val="Default"/>
        <w:numPr>
          <w:ilvl w:val="0"/>
          <w:numId w:val="3"/>
        </w:numPr>
        <w:tabs>
          <w:tab w:val="left" w:pos="851"/>
          <w:tab w:val="left" w:pos="1134"/>
        </w:tabs>
        <w:ind w:left="0" w:firstLine="709"/>
        <w:jc w:val="both"/>
        <w:rPr>
          <w:color w:val="auto"/>
        </w:rPr>
      </w:pPr>
      <w:r w:rsidRPr="001C49A3">
        <w:rPr>
          <w:rFonts w:eastAsia="Calibri"/>
          <w:color w:val="auto"/>
        </w:rPr>
        <w:t xml:space="preserve">Электронно-библиотечная система (ЭБС) ООО «Политехресурс» «Консультант студента».  </w:t>
      </w:r>
      <w:hyperlink r:id="rId71" w:tgtFrame="_blank" w:history="1">
        <w:r w:rsidRPr="001C49A3">
          <w:rPr>
            <w:bCs/>
            <w:color w:val="auto"/>
            <w:u w:val="single"/>
          </w:rPr>
          <w:t>www.studentlibrary.ru</w:t>
        </w:r>
      </w:hyperlink>
    </w:p>
    <w:p w14:paraId="4AE51EEC" w14:textId="77777777" w:rsidR="002226BD" w:rsidRPr="001C49A3" w:rsidRDefault="002226BD" w:rsidP="002226BD">
      <w:pPr>
        <w:pStyle w:val="Default"/>
        <w:tabs>
          <w:tab w:val="left" w:pos="851"/>
          <w:tab w:val="left" w:pos="1134"/>
        </w:tabs>
        <w:ind w:left="709"/>
        <w:jc w:val="both"/>
        <w:rPr>
          <w:rFonts w:eastAsia="Calibri"/>
          <w:color w:val="auto"/>
        </w:rPr>
      </w:pPr>
    </w:p>
    <w:p w14:paraId="5D9BCCAC" w14:textId="77777777" w:rsidR="00D94761" w:rsidRPr="001C49A3" w:rsidRDefault="00D94761" w:rsidP="006A18F7">
      <w:pPr>
        <w:spacing w:before="240" w:after="240" w:line="240" w:lineRule="auto"/>
        <w:jc w:val="center"/>
        <w:outlineLvl w:val="0"/>
        <w:rPr>
          <w:rFonts w:ascii="Times New Roman" w:eastAsia="Times New Roman" w:hAnsi="Times New Roman" w:cs="Times New Roman"/>
          <w:b/>
          <w:bCs/>
          <w:sz w:val="24"/>
          <w:szCs w:val="24"/>
          <w:lang w:eastAsia="ru-RU"/>
        </w:rPr>
      </w:pPr>
      <w:r w:rsidRPr="001C49A3">
        <w:rPr>
          <w:rFonts w:ascii="Times New Roman" w:eastAsia="Times New Roman" w:hAnsi="Times New Roman" w:cs="Times New Roman"/>
          <w:b/>
          <w:bCs/>
          <w:sz w:val="24"/>
          <w:szCs w:val="24"/>
          <w:lang w:eastAsia="ru-RU"/>
        </w:rPr>
        <w:t>9. МАТЕРИАЛЬНО-ТЕХНИЧЕСКОЕ ОБЕСПЕЧЕНИЕ ДИСЦИПЛИНЫ (МОДУЛЯ)</w:t>
      </w:r>
    </w:p>
    <w:p w14:paraId="6DE48168" w14:textId="5F97BA24" w:rsidR="00D40720" w:rsidRPr="001C49A3" w:rsidRDefault="00D40720"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Для проведения занятий по дисциплине «Психология» используются</w:t>
      </w:r>
      <w:r w:rsidR="001A39CC" w:rsidRPr="001C49A3">
        <w:rPr>
          <w:rFonts w:ascii="Times New Roman" w:eastAsia="Times New Roman" w:hAnsi="Times New Roman" w:cs="Times New Roman"/>
          <w:sz w:val="24"/>
          <w:szCs w:val="24"/>
          <w:lang w:eastAsia="ru-RU"/>
        </w:rPr>
        <w:t xml:space="preserve"> технические</w:t>
      </w:r>
      <w:r w:rsidRPr="001C49A3">
        <w:rPr>
          <w:rFonts w:ascii="Times New Roman" w:eastAsia="Times New Roman" w:hAnsi="Times New Roman" w:cs="Times New Roman"/>
          <w:sz w:val="24"/>
          <w:szCs w:val="24"/>
          <w:lang w:eastAsia="ru-RU"/>
        </w:rPr>
        <w:t xml:space="preserve"> </w:t>
      </w:r>
      <w:r w:rsidR="00FA73B1" w:rsidRPr="001C49A3">
        <w:rPr>
          <w:rFonts w:ascii="Times New Roman" w:eastAsia="Times New Roman" w:hAnsi="Times New Roman" w:cs="Times New Roman"/>
          <w:sz w:val="24"/>
          <w:szCs w:val="24"/>
          <w:lang w:eastAsia="ru-RU"/>
        </w:rPr>
        <w:t xml:space="preserve">средства наглядного представления </w:t>
      </w:r>
      <w:r w:rsidR="00950A1C" w:rsidRPr="001C49A3">
        <w:rPr>
          <w:rFonts w:ascii="Times New Roman" w:eastAsia="Times New Roman" w:hAnsi="Times New Roman" w:cs="Times New Roman"/>
          <w:sz w:val="24"/>
          <w:szCs w:val="24"/>
          <w:lang w:eastAsia="ru-RU"/>
        </w:rPr>
        <w:t xml:space="preserve">учебных </w:t>
      </w:r>
      <w:r w:rsidR="00FA73B1" w:rsidRPr="001C49A3">
        <w:rPr>
          <w:rFonts w:ascii="Times New Roman" w:eastAsia="Times New Roman" w:hAnsi="Times New Roman" w:cs="Times New Roman"/>
          <w:sz w:val="24"/>
          <w:szCs w:val="24"/>
          <w:lang w:eastAsia="ru-RU"/>
        </w:rPr>
        <w:t>материалов</w:t>
      </w:r>
      <w:r w:rsidR="00950A1C" w:rsidRPr="001C49A3">
        <w:rPr>
          <w:rFonts w:ascii="Times New Roman" w:eastAsia="Times New Roman" w:hAnsi="Times New Roman" w:cs="Times New Roman"/>
          <w:sz w:val="24"/>
          <w:szCs w:val="24"/>
          <w:lang w:eastAsia="ru-RU"/>
        </w:rPr>
        <w:t xml:space="preserve"> (используются переносной проектор и экран или мультимедийная аудитория) и др. средства</w:t>
      </w:r>
      <w:r w:rsidRPr="001C49A3">
        <w:rPr>
          <w:rFonts w:ascii="Times New Roman" w:eastAsia="Times New Roman" w:hAnsi="Times New Roman" w:cs="Times New Roman"/>
          <w:sz w:val="24"/>
          <w:szCs w:val="24"/>
          <w:lang w:eastAsia="ru-RU"/>
        </w:rPr>
        <w:t xml:space="preserve">. </w:t>
      </w:r>
      <w:r w:rsidR="00041196">
        <w:rPr>
          <w:rFonts w:ascii="Times New Roman" w:eastAsia="Times New Roman" w:hAnsi="Times New Roman" w:cs="Times New Roman"/>
          <w:sz w:val="24"/>
          <w:szCs w:val="24"/>
          <w:lang w:eastAsia="ru-RU"/>
        </w:rPr>
        <w:t>В</w:t>
      </w:r>
      <w:r w:rsidR="00DC1369" w:rsidRPr="001C49A3">
        <w:rPr>
          <w:rFonts w:ascii="Times New Roman" w:eastAsia="Times New Roman" w:hAnsi="Times New Roman" w:cs="Times New Roman"/>
          <w:sz w:val="24"/>
          <w:szCs w:val="24"/>
          <w:lang w:eastAsia="ru-RU"/>
        </w:rPr>
        <w:t xml:space="preserve"> процессе обучения</w:t>
      </w:r>
      <w:r w:rsidRPr="001C49A3">
        <w:rPr>
          <w:rFonts w:ascii="Times New Roman" w:eastAsia="Times New Roman" w:hAnsi="Times New Roman" w:cs="Times New Roman"/>
          <w:sz w:val="24"/>
          <w:szCs w:val="24"/>
          <w:lang w:eastAsia="ru-RU"/>
        </w:rPr>
        <w:t xml:space="preserve"> мультимедийные презентации </w:t>
      </w:r>
      <w:r w:rsidR="00DC1369" w:rsidRPr="001C49A3">
        <w:rPr>
          <w:rFonts w:ascii="Times New Roman" w:eastAsia="Times New Roman" w:hAnsi="Times New Roman" w:cs="Times New Roman"/>
          <w:sz w:val="24"/>
          <w:szCs w:val="24"/>
          <w:lang w:eastAsia="ru-RU"/>
        </w:rPr>
        <w:t>учебного</w:t>
      </w:r>
      <w:r w:rsidRPr="001C49A3">
        <w:rPr>
          <w:rFonts w:ascii="Times New Roman" w:eastAsia="Times New Roman" w:hAnsi="Times New Roman" w:cs="Times New Roman"/>
          <w:sz w:val="24"/>
          <w:szCs w:val="24"/>
          <w:lang w:eastAsia="ru-RU"/>
        </w:rPr>
        <w:t xml:space="preserve"> материала</w:t>
      </w:r>
      <w:r w:rsidR="008102E9" w:rsidRPr="001C49A3">
        <w:rPr>
          <w:rFonts w:ascii="Times New Roman" w:eastAsia="Times New Roman" w:hAnsi="Times New Roman" w:cs="Times New Roman"/>
          <w:sz w:val="24"/>
          <w:szCs w:val="24"/>
          <w:lang w:eastAsia="ru-RU"/>
        </w:rPr>
        <w:t>.</w:t>
      </w:r>
    </w:p>
    <w:p w14:paraId="7245668B" w14:textId="1BDE43D1" w:rsidR="00947018" w:rsidRPr="001C49A3" w:rsidRDefault="00A8340D" w:rsidP="006A18F7">
      <w:pPr>
        <w:widowControl w:val="0"/>
        <w:spacing w:after="0" w:line="240" w:lineRule="auto"/>
        <w:ind w:firstLine="709"/>
        <w:jc w:val="both"/>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Учебные а</w:t>
      </w:r>
      <w:r w:rsidR="00947018" w:rsidRPr="001C49A3">
        <w:rPr>
          <w:rFonts w:ascii="Times New Roman" w:eastAsia="Times New Roman" w:hAnsi="Times New Roman" w:cs="Times New Roman"/>
          <w:sz w:val="24"/>
          <w:szCs w:val="24"/>
          <w:lang w:eastAsia="ru-RU"/>
        </w:rPr>
        <w:t>удитории оборудованы учебной мебелью и средствами наглядного представления учебных материалов (маркерная или меловая доска, маркеры, мел). В библиотеке университета имеются места</w:t>
      </w:r>
      <w:r w:rsidRPr="001C49A3">
        <w:rPr>
          <w:rFonts w:ascii="Times New Roman" w:eastAsia="Times New Roman" w:hAnsi="Times New Roman" w:cs="Times New Roman"/>
          <w:sz w:val="24"/>
          <w:szCs w:val="24"/>
          <w:lang w:eastAsia="ru-RU"/>
        </w:rPr>
        <w:t xml:space="preserve"> для самостоятельной работы обучающихся</w:t>
      </w:r>
      <w:r w:rsidR="00947018" w:rsidRPr="001C49A3">
        <w:rPr>
          <w:rFonts w:ascii="Times New Roman" w:eastAsia="Times New Roman" w:hAnsi="Times New Roman" w:cs="Times New Roman"/>
          <w:sz w:val="24"/>
          <w:szCs w:val="24"/>
          <w:lang w:eastAsia="ru-RU"/>
        </w:rPr>
        <w:t>, оборудованные компьютерами, имеющими доступ к сети Интернет и электронной информационно-образовательной среде университета.</w:t>
      </w:r>
    </w:p>
    <w:p w14:paraId="6B7BD4C2" w14:textId="77777777" w:rsidR="005479DE" w:rsidRPr="001C49A3" w:rsidRDefault="005479DE" w:rsidP="00220A1E">
      <w:pPr>
        <w:tabs>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089E16D5" w14:textId="77777777" w:rsidR="005479DE" w:rsidRPr="001C49A3" w:rsidRDefault="005479DE" w:rsidP="00220A1E">
      <w:pPr>
        <w:tabs>
          <w:tab w:val="right" w:leader="underscore" w:pos="9639"/>
        </w:tabs>
        <w:spacing w:after="0" w:line="240" w:lineRule="auto"/>
        <w:ind w:firstLine="709"/>
        <w:jc w:val="both"/>
        <w:rPr>
          <w:rFonts w:ascii="Times New Roman" w:eastAsia="Times New Roman" w:hAnsi="Times New Roman" w:cs="Times New Roman"/>
          <w:sz w:val="24"/>
          <w:szCs w:val="24"/>
          <w:lang w:eastAsia="ru-RU"/>
        </w:rPr>
      </w:pPr>
    </w:p>
    <w:p w14:paraId="33DEA2B3" w14:textId="100D1789" w:rsidR="00905867" w:rsidRPr="001C49A3" w:rsidRDefault="00515D3D" w:rsidP="00C94B01">
      <w:pPr>
        <w:tabs>
          <w:tab w:val="right" w:leader="underscore" w:pos="9639"/>
        </w:tabs>
        <w:spacing w:after="0" w:line="240" w:lineRule="auto"/>
        <w:ind w:firstLine="709"/>
        <w:jc w:val="both"/>
        <w:outlineLvl w:val="1"/>
        <w:rPr>
          <w:rFonts w:ascii="Times New Roman" w:eastAsia="Times New Roman" w:hAnsi="Times New Roman" w:cs="Times New Roman"/>
          <w:sz w:val="24"/>
          <w:szCs w:val="24"/>
          <w:lang w:eastAsia="ru-RU"/>
        </w:rPr>
      </w:pPr>
      <w:r w:rsidRPr="00BA423F">
        <w:rPr>
          <w:rFonts w:ascii="Times New Roman" w:eastAsia="Times New Roman" w:hAnsi="Times New Roman" w:cs="Times New Roman"/>
          <w:sz w:val="24"/>
          <w:szCs w:val="24"/>
          <w:lang w:eastAsia="ru-RU"/>
        </w:rPr>
        <w:t>Рабочая программа дисциплины (модуля) при необходимости может быть адаптирована для обучения (</w:t>
      </w:r>
      <w:r w:rsidRPr="00BA423F">
        <w:rPr>
          <w:rFonts w:ascii="Times New Roman" w:hAnsi="Times New Roman" w:cs="Times New Roman"/>
          <w:sz w:val="24"/>
          <w:szCs w:val="24"/>
        </w:rPr>
        <w:t>в том числе с применением дистанционных образовательных технологий)</w:t>
      </w:r>
      <w:r w:rsidRPr="00BA423F">
        <w:rPr>
          <w:rFonts w:ascii="Times New Roman" w:eastAsia="Times New Roman" w:hAnsi="Times New Roman" w:cs="Times New Roman"/>
          <w:sz w:val="24"/>
          <w:szCs w:val="24"/>
          <w:lang w:eastAsia="ru-RU"/>
        </w:rPr>
        <w:t xml:space="preserve"> лиц с ограниченными возможностями здоровья, инвалидов. Для этого требуется заявление обучающихся, являющихся лицами с ограниченными возможностями здоровья, инвалидами, или их законных представителей и </w:t>
      </w:r>
      <w:r w:rsidRPr="00BA423F">
        <w:rPr>
          <w:rFonts w:ascii="Times New Roman" w:hAnsi="Times New Roman" w:cs="Times New Roman"/>
          <w:sz w:val="24"/>
          <w:szCs w:val="24"/>
        </w:rPr>
        <w:t xml:space="preserve">рекомендации психолого-медико-педагогической комиссии. </w:t>
      </w:r>
      <w:r w:rsidRPr="00BA423F">
        <w:rPr>
          <w:rFonts w:ascii="Times New Roman" w:eastAsia="Times New Roman" w:hAnsi="Times New Roman" w:cs="Times New Roman"/>
          <w:sz w:val="24"/>
          <w:szCs w:val="24"/>
          <w:lang w:eastAsia="ru-RU"/>
        </w:rPr>
        <w:t>Для инвалидов содержание рабочей программы дисциплины (модуля) может определяться также в соответствии с индивидуальной программой реабилитации инвалида (при наличии).</w:t>
      </w:r>
    </w:p>
    <w:p w14:paraId="7F148524" w14:textId="77777777" w:rsidR="009119A8" w:rsidRPr="001C49A3" w:rsidRDefault="009119A8">
      <w:pPr>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br w:type="page"/>
      </w:r>
    </w:p>
    <w:p w14:paraId="5144A74B" w14:textId="77777777" w:rsidR="009119A8" w:rsidRPr="001C49A3" w:rsidRDefault="009119A8" w:rsidP="009119A8">
      <w:pPr>
        <w:tabs>
          <w:tab w:val="right" w:leader="underscore" w:pos="9639"/>
        </w:tabs>
        <w:spacing w:after="0" w:line="240" w:lineRule="auto"/>
        <w:ind w:firstLine="709"/>
        <w:jc w:val="right"/>
        <w:outlineLvl w:val="1"/>
        <w:rPr>
          <w:rFonts w:ascii="Times New Roman" w:eastAsia="Times New Roman" w:hAnsi="Times New Roman" w:cs="Times New Roman"/>
          <w:sz w:val="24"/>
          <w:szCs w:val="24"/>
          <w:lang w:eastAsia="ru-RU"/>
        </w:rPr>
      </w:pPr>
      <w:r w:rsidRPr="001C49A3">
        <w:rPr>
          <w:rFonts w:ascii="Times New Roman" w:eastAsia="Times New Roman" w:hAnsi="Times New Roman" w:cs="Times New Roman"/>
          <w:sz w:val="24"/>
          <w:szCs w:val="24"/>
          <w:lang w:eastAsia="ru-RU"/>
        </w:rPr>
        <w:t>Приложение 1</w:t>
      </w:r>
    </w:p>
    <w:p w14:paraId="51D2D3C4" w14:textId="77777777" w:rsidR="009119A8" w:rsidRPr="001C49A3" w:rsidRDefault="009119A8" w:rsidP="009119A8">
      <w:pPr>
        <w:autoSpaceDE w:val="0"/>
        <w:autoSpaceDN w:val="0"/>
        <w:adjustRightInd w:val="0"/>
        <w:spacing w:after="0" w:line="240" w:lineRule="auto"/>
        <w:rPr>
          <w:rFonts w:ascii="Times New Roman" w:hAnsi="Times New Roman" w:cs="Times New Roman"/>
          <w:sz w:val="28"/>
          <w:szCs w:val="28"/>
        </w:rPr>
      </w:pPr>
    </w:p>
    <w:p w14:paraId="2012F925" w14:textId="77777777" w:rsidR="009119A8" w:rsidRPr="001C49A3" w:rsidRDefault="009119A8" w:rsidP="009119A8">
      <w:pPr>
        <w:autoSpaceDE w:val="0"/>
        <w:autoSpaceDN w:val="0"/>
        <w:adjustRightInd w:val="0"/>
        <w:spacing w:after="0" w:line="240" w:lineRule="auto"/>
        <w:jc w:val="center"/>
        <w:rPr>
          <w:rFonts w:ascii="Times New Roman" w:hAnsi="Times New Roman" w:cs="Times New Roman"/>
          <w:b/>
          <w:sz w:val="24"/>
          <w:szCs w:val="24"/>
        </w:rPr>
      </w:pPr>
      <w:r w:rsidRPr="001C49A3">
        <w:rPr>
          <w:rFonts w:ascii="Times New Roman" w:hAnsi="Times New Roman" w:cs="Times New Roman"/>
          <w:b/>
          <w:sz w:val="24"/>
          <w:szCs w:val="24"/>
        </w:rPr>
        <w:t>Требования при подготовке реферата</w:t>
      </w:r>
    </w:p>
    <w:p w14:paraId="12ECCC59"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Реферат – письменный доклад по определенной теме, в котором собрана информация из одного или нескольких источников. Обычно целью реферата является – сбор и систематизация знаний по конкретной теме или проблеме. </w:t>
      </w:r>
    </w:p>
    <w:p w14:paraId="216825E3"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Cs/>
          <w:sz w:val="24"/>
          <w:szCs w:val="24"/>
        </w:rPr>
        <w:t xml:space="preserve">Признаки реферата </w:t>
      </w:r>
    </w:p>
    <w:p w14:paraId="338227BE"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Реферат не копирует дословно содержание первоисточника, а представляет собой новый вторичный текст, создаваемый в результате систематизации и обобщения материала первоисточника, его аналитико-синтетической переработки. </w:t>
      </w:r>
    </w:p>
    <w:p w14:paraId="233B794B"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Будучи вторичным текстом, реферат составляется в соответствии со всеми требованиями, предъявляемыми к связанному высказыванию: так ему присущи следующие категории: оптимальное соотношение и завершенность (смысловая и жанрово-композиционная). Для реферата отбирается информация, объективно-ценная для всех читающих, а не только для одного автора. Автор реферата не может пользоваться только ему понятными значками, пометами, сокращениями. </w:t>
      </w:r>
    </w:p>
    <w:p w14:paraId="3BA900D9"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Работа, проводимая автором для подготовки реферата должна обязательно включать самостоятельное мини-исследование, осуществляемое студентом на материале или художественных текстов по литературе, или архивных первоисточников по истории и т.п. </w:t>
      </w:r>
    </w:p>
    <w:p w14:paraId="5D924D10"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Организация и описание исследования представляет собой очень сложный вид интеллектуальной деятельности, требующий культуры научного мышления, знания методики проведения исследования, навыков оформления научного труда и т.д. Мини-исследование раскрывается в реферате после глубокого, полного обзора научной литературы по проблеме исследования. </w:t>
      </w:r>
    </w:p>
    <w:p w14:paraId="50A33C8C"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В зависимости от количества реферируемых источников выделяют следующие виды рефератов: </w:t>
      </w:r>
    </w:p>
    <w:p w14:paraId="2156A99E"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 xml:space="preserve">- монографические </w:t>
      </w:r>
      <w:r w:rsidRPr="001C49A3">
        <w:rPr>
          <w:rFonts w:ascii="Times New Roman" w:hAnsi="Times New Roman" w:cs="Times New Roman"/>
          <w:sz w:val="24"/>
          <w:szCs w:val="24"/>
        </w:rPr>
        <w:t xml:space="preserve">– рефераты, написанные на основе одного источника; </w:t>
      </w:r>
    </w:p>
    <w:p w14:paraId="14B5D550"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
          <w:iCs/>
          <w:sz w:val="24"/>
          <w:szCs w:val="24"/>
        </w:rPr>
        <w:t xml:space="preserve">- обзорные </w:t>
      </w:r>
      <w:r w:rsidRPr="001C49A3">
        <w:rPr>
          <w:rFonts w:ascii="Times New Roman" w:hAnsi="Times New Roman" w:cs="Times New Roman"/>
          <w:sz w:val="24"/>
          <w:szCs w:val="24"/>
        </w:rPr>
        <w:t xml:space="preserve">– рефераты, созданные на основе нескольких исходных текстов, объединенных общей темой и сходными проблемами исследования. </w:t>
      </w:r>
    </w:p>
    <w:p w14:paraId="1EC51968"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0A6C7F3B"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bCs/>
          <w:iCs/>
          <w:sz w:val="24"/>
          <w:szCs w:val="24"/>
        </w:rPr>
        <w:t xml:space="preserve">Структура реферата </w:t>
      </w:r>
    </w:p>
    <w:p w14:paraId="7F59A2BE"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Титульный лист </w:t>
      </w:r>
    </w:p>
    <w:p w14:paraId="2CC54896"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Оглавление </w:t>
      </w:r>
    </w:p>
    <w:p w14:paraId="277E7C2F"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Введение </w:t>
      </w:r>
    </w:p>
    <w:p w14:paraId="3A6EDACF"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4. Основная часть </w:t>
      </w:r>
    </w:p>
    <w:p w14:paraId="49CD18D5"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5. Заключение </w:t>
      </w:r>
    </w:p>
    <w:p w14:paraId="5C3E70DA"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6. Список использованной литературы </w:t>
      </w:r>
    </w:p>
    <w:p w14:paraId="627C545A"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7. Приложения </w:t>
      </w:r>
    </w:p>
    <w:p w14:paraId="56BCF5E2"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i/>
          <w:sz w:val="24"/>
          <w:szCs w:val="24"/>
        </w:rPr>
        <w:t>Титульный лист</w:t>
      </w:r>
      <w:r w:rsidRPr="001C49A3">
        <w:rPr>
          <w:rFonts w:ascii="Times New Roman" w:hAnsi="Times New Roman" w:cs="Times New Roman"/>
          <w:sz w:val="24"/>
          <w:szCs w:val="24"/>
        </w:rPr>
        <w:t>. Является первой страницей и заполняется по строго определенным правилам. Ниже представлен образец оформления титульного листа реферата</w:t>
      </w:r>
    </w:p>
    <w:p w14:paraId="2A31BC3D"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После титульного листа помещают </w:t>
      </w:r>
      <w:r w:rsidRPr="001C49A3">
        <w:rPr>
          <w:rFonts w:ascii="Times New Roman" w:hAnsi="Times New Roman" w:cs="Times New Roman"/>
          <w:b/>
          <w:i/>
          <w:sz w:val="24"/>
          <w:szCs w:val="24"/>
        </w:rPr>
        <w:t>оглавление</w:t>
      </w:r>
      <w:r w:rsidRPr="001C49A3">
        <w:rPr>
          <w:rFonts w:ascii="Times New Roman" w:hAnsi="Times New Roman" w:cs="Times New Roman"/>
          <w:sz w:val="24"/>
          <w:szCs w:val="24"/>
        </w:rPr>
        <w:t xml:space="preserve">, в котором приводятся все заголовки работы и указываются страницы, с которых они начинаются. Заголовки оглавления должны точно повторять заголовки в тексте. Сокращать их или давать в другой формулировке и последовательности нельзя. Все заголовки начинаются с прописной буквы без точки на конце. Последнее слово каждого заголовка соединяют отточием (………… ) с соответствующим ему номером страницы в правом столбце оглавления. Заголовки одинаковых ступеней рубрикации необходимо располагать друг под другом. </w:t>
      </w:r>
    </w:p>
    <w:p w14:paraId="510F4188"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i/>
          <w:sz w:val="24"/>
          <w:szCs w:val="24"/>
        </w:rPr>
        <w:t>Введение</w:t>
      </w:r>
      <w:r w:rsidRPr="001C49A3">
        <w:rPr>
          <w:rFonts w:ascii="Times New Roman" w:hAnsi="Times New Roman" w:cs="Times New Roman"/>
          <w:sz w:val="24"/>
          <w:szCs w:val="24"/>
        </w:rPr>
        <w:t xml:space="preserve"> к реферату – важнейшая его часть. Здесь обычно обосновывается актуальность выбранной темы, цель и задачи, краткое содержание, указывается объект рассмотрения, приводится характеристика источников для написания работы и краткий обзор имеющейся по данной теме литературы. Актуальность предполагает оценку своевременности и социальной значимости выбранной темы, обзор литературы по теме отражает знакомство автора с имеющимися источниками, умение их систематизировать, критически рассматривать, выделять существенное, определять главное. </w:t>
      </w:r>
    </w:p>
    <w:p w14:paraId="5151E249" w14:textId="77777777" w:rsidR="009119A8" w:rsidRPr="001C49A3" w:rsidRDefault="009119A8" w:rsidP="009119A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i/>
          <w:sz w:val="24"/>
          <w:szCs w:val="24"/>
        </w:rPr>
        <w:t>Основная часть</w:t>
      </w:r>
      <w:r w:rsidRPr="001C49A3">
        <w:rPr>
          <w:rFonts w:ascii="Times New Roman" w:hAnsi="Times New Roman" w:cs="Times New Roman"/>
          <w:sz w:val="24"/>
          <w:szCs w:val="24"/>
        </w:rPr>
        <w:t xml:space="preserve">. Основная часть реферата структурируется по главам и параграфам (пунктам и подпунктам), количество и название которых определяются автором. Содержание глав основной части должно точно соответствовать теме работы и полностью ее раскрывать. Данные главы должны показать умение студента сжато, логично и аргументировано излагать материал, обобщать, анализировать и делать логические выводы. Основная часть реферата, помимо почерпнутого из разных источников содержания, должна включать в себя собственное мнение студента и сформулированные выводы, опирающиеся на приведенные факты. 19 </w:t>
      </w:r>
    </w:p>
    <w:p w14:paraId="4D62E93A" w14:textId="77777777" w:rsidR="0086296C" w:rsidRPr="001C49A3" w:rsidRDefault="009119A8" w:rsidP="0053687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В </w:t>
      </w:r>
      <w:r w:rsidRPr="001C49A3">
        <w:rPr>
          <w:rFonts w:ascii="Times New Roman" w:hAnsi="Times New Roman" w:cs="Times New Roman"/>
          <w:b/>
          <w:i/>
          <w:sz w:val="24"/>
          <w:szCs w:val="24"/>
        </w:rPr>
        <w:t>основной части</w:t>
      </w:r>
      <w:r w:rsidRPr="001C49A3">
        <w:rPr>
          <w:rFonts w:ascii="Times New Roman" w:hAnsi="Times New Roman" w:cs="Times New Roman"/>
          <w:sz w:val="24"/>
          <w:szCs w:val="24"/>
        </w:rPr>
        <w:t xml:space="preserve"> реферата обязательными являются ссылки на авторов, чьи позиции, мнения, информация использованы в реферате. </w:t>
      </w:r>
    </w:p>
    <w:p w14:paraId="669A46AF" w14:textId="77777777" w:rsidR="00207F4B" w:rsidRPr="001C49A3" w:rsidRDefault="009119A8" w:rsidP="00207F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Ссылки на источники могут быть выполнены по тексту работы постранично в нижней части страницы (фамилия автора, его инициалы, полное название работы, год издания и страницы, откуда взята ссылка) или в конце цитирования - тогда достаточно указать номер литературного источника из списка использованной литературы с указанием конкретных страниц, откуда взята ссылка. </w:t>
      </w:r>
      <w:r w:rsidRPr="001C49A3">
        <w:rPr>
          <w:rFonts w:ascii="Times New Roman" w:hAnsi="Times New Roman" w:cs="Times New Roman"/>
          <w:i/>
          <w:sz w:val="24"/>
          <w:szCs w:val="24"/>
        </w:rPr>
        <w:t>(Например, (7 (номер источника в списке использованной литературы), С. 67–89).</w:t>
      </w:r>
      <w:r w:rsidRPr="001C49A3">
        <w:rPr>
          <w:rFonts w:ascii="Times New Roman" w:hAnsi="Times New Roman" w:cs="Times New Roman"/>
          <w:sz w:val="24"/>
          <w:szCs w:val="24"/>
        </w:rPr>
        <w:t xml:space="preserve"> </w:t>
      </w:r>
    </w:p>
    <w:p w14:paraId="4796A800" w14:textId="77777777" w:rsidR="00207F4B" w:rsidRPr="001C49A3" w:rsidRDefault="00207F4B" w:rsidP="00207F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Способы оформления внутритекстовых ссылок:</w:t>
      </w:r>
    </w:p>
    <w:p w14:paraId="79B7EE93" w14:textId="77777777" w:rsidR="00207F4B" w:rsidRPr="001C49A3" w:rsidRDefault="00207F4B" w:rsidP="00207F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круглые скобки (Басов 1931, 132), (Басов 1931: 132)</w:t>
      </w:r>
    </w:p>
    <w:p w14:paraId="204870CB" w14:textId="77777777" w:rsidR="00207F4B" w:rsidRPr="001C49A3" w:rsidRDefault="00207F4B" w:rsidP="00207F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 квадратные скобки (Басов 1931, 132), [Басов 1931: 132]. </w:t>
      </w:r>
    </w:p>
    <w:p w14:paraId="161BEB19" w14:textId="77777777" w:rsidR="00207F4B" w:rsidRPr="001C49A3" w:rsidRDefault="00207F4B" w:rsidP="00207F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Кроме того, в журналах часто принято использовать отсылку к нумерации списка литературы: [1, с. 132].</w:t>
      </w:r>
    </w:p>
    <w:p w14:paraId="4816DF45" w14:textId="77777777" w:rsidR="00207F4B" w:rsidRPr="001C49A3" w:rsidRDefault="00207F4B" w:rsidP="00207F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Среднее количество ссылок для реферата от 2 до 10. Ссылки необходимы для всех точных данных и прямых цитат.</w:t>
      </w:r>
    </w:p>
    <w:p w14:paraId="308034F5" w14:textId="77777777" w:rsidR="009119A8" w:rsidRPr="001C49A3" w:rsidRDefault="009119A8" w:rsidP="0053687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Цитирование и ссылки не должны подменять позиции автора реферата. Излишняя высокопарность, злоупотребления терминологией, объемные отступления от темы, несоразмерная растянутость отдельных глав, разделов, параграфов рассматриваются в качестве недостатков основной части реферата. </w:t>
      </w:r>
    </w:p>
    <w:p w14:paraId="417C5B25" w14:textId="77777777" w:rsidR="009119A8" w:rsidRPr="001C49A3" w:rsidRDefault="009119A8" w:rsidP="0053687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i/>
          <w:sz w:val="24"/>
          <w:szCs w:val="24"/>
        </w:rPr>
        <w:t>Заключительная часть</w:t>
      </w:r>
      <w:r w:rsidRPr="001C49A3">
        <w:rPr>
          <w:rFonts w:ascii="Times New Roman" w:hAnsi="Times New Roman" w:cs="Times New Roman"/>
          <w:sz w:val="24"/>
          <w:szCs w:val="24"/>
        </w:rPr>
        <w:t xml:space="preserve"> предполагает последовательное, логически стройное изложение обобщенных выводов по рассматриваемой теме. Заключение не должно превышать объем 2 страниц и не должно слово в слово повторять уже имеющийся текст, но должно отражать собственные выводы о проделанной работе, а может быть, и о перспективах дальнейшего исследования темы. В заключении целесообразно сформулировать итоги выполненной работы, краткого и четкого изложить выводы, представить анализ степени выполнения поставленных во введении задач и указать то новое, что лично для себя студент вынес из работы над рефератом. </w:t>
      </w:r>
    </w:p>
    <w:p w14:paraId="5AC16080" w14:textId="77777777" w:rsidR="009119A8" w:rsidRPr="001C49A3" w:rsidRDefault="009119A8" w:rsidP="00207F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b/>
          <w:i/>
          <w:sz w:val="24"/>
          <w:szCs w:val="24"/>
        </w:rPr>
        <w:t>Список использованной литературы</w:t>
      </w:r>
      <w:r w:rsidRPr="001C49A3">
        <w:rPr>
          <w:rFonts w:ascii="Times New Roman" w:hAnsi="Times New Roman" w:cs="Times New Roman"/>
          <w:sz w:val="24"/>
          <w:szCs w:val="24"/>
        </w:rPr>
        <w:t xml:space="preserve"> составляет одну из частей работы, отражающую самостоятельную творческую работу автора, и позволяет судить о степени фундаментальност</w:t>
      </w:r>
      <w:r w:rsidR="00207F4B" w:rsidRPr="001C49A3">
        <w:rPr>
          <w:rFonts w:ascii="Times New Roman" w:hAnsi="Times New Roman" w:cs="Times New Roman"/>
          <w:sz w:val="24"/>
          <w:szCs w:val="24"/>
        </w:rPr>
        <w:t xml:space="preserve">и данного реферата. В список </w:t>
      </w:r>
      <w:r w:rsidRPr="001C49A3">
        <w:rPr>
          <w:rFonts w:ascii="Times New Roman" w:hAnsi="Times New Roman" w:cs="Times New Roman"/>
          <w:sz w:val="24"/>
          <w:szCs w:val="24"/>
        </w:rPr>
        <w:t xml:space="preserve">использованной литературы необходимо внести все источники, которые были изучены студентами в процессе написания реферата. </w:t>
      </w:r>
    </w:p>
    <w:p w14:paraId="479FE1F8" w14:textId="77777777" w:rsidR="009119A8" w:rsidRPr="001C49A3" w:rsidRDefault="009119A8" w:rsidP="00207F4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В работах используются следующие способы построения библиографических списков: по алфавиту фамилий авторов или заглавий; по тематике; по видам изданий; по характеру содержания; списки смешанного построения. Литература в списке указывается в алфавитном порядке (более распространенный вариант – фамилии авторов в алфавитном порядке), после указания фамилии и инициалов автора указывается название литературного источника без кавычек, место издания и название издательства – при города Москва и Санкт-Петербург как место издания обозначаются сокращенно – М.; СПб., название других городов пишется полностью. (М.: Академия), год издания, страницы – общее количество или конкретные. </w:t>
      </w:r>
    </w:p>
    <w:p w14:paraId="5BACCE45" w14:textId="77777777" w:rsidR="00184C8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Список использованной литературы, приводится в следующей последовательности: </w:t>
      </w:r>
    </w:p>
    <w:p w14:paraId="0F720B7B"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1) законодательные акты (в хронологическом порядке); </w:t>
      </w:r>
    </w:p>
    <w:p w14:paraId="252F1C11" w14:textId="77777777" w:rsidR="00184C8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2) статистические материалы и нормативные документы (в хронологическом порядке); </w:t>
      </w:r>
    </w:p>
    <w:p w14:paraId="1B547C5D" w14:textId="77777777" w:rsidR="00184C8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3) литературные источники (в алфавитном порядке) – книги, монографии, учебники и учебные пособия, периодические издания, зарубежные источники, Интернет-источники. </w:t>
      </w:r>
    </w:p>
    <w:p w14:paraId="1333BA81"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Например: </w:t>
      </w:r>
    </w:p>
    <w:p w14:paraId="42869B9D"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1. Налоговый кодекс РФ от 5 августа 2000 г. № 117-ФЗ. </w:t>
      </w:r>
    </w:p>
    <w:p w14:paraId="410CAB14"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2. Указ Президента РФ “О защите потребителей от недобросовестной рекламы” от 10.06.94 г. № 1183// Российская газета. 1994. 16 июня. № 112. </w:t>
      </w:r>
    </w:p>
    <w:p w14:paraId="1E0BFE53"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2. Блинова М.С. Социология миграции: история становления и перспективы развития: учебное пособие/ М.С. Блинова. – М.: КДУ, 2009. – 192 с. </w:t>
      </w:r>
    </w:p>
    <w:p w14:paraId="4D288ABF" w14:textId="77777777" w:rsidR="00184C8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Для работ из журналов и газетных статей необходимо указать фамилию и инициалы автора, название статьи, а затем наименование источника со всеми элементами титульного листа, после чего указать номер страницы начала и конца статьи. </w:t>
      </w:r>
    </w:p>
    <w:p w14:paraId="275F9E00"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Например: </w:t>
      </w:r>
    </w:p>
    <w:p w14:paraId="1A3D2CF6"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1. Петренко К.В. Демографические характеристики трудового потенциала нефтегазодобывающих регионов Севера России// Научное обозрение. Серия 2. Гуманитарные науки. – М., 2012. – № 5. – С. 85 – 89. </w:t>
      </w:r>
    </w:p>
    <w:p w14:paraId="37F28D5E" w14:textId="77777777" w:rsidR="009119A8" w:rsidRPr="001C49A3" w:rsidRDefault="00184C88" w:rsidP="00184C88">
      <w:pPr>
        <w:widowControl w:val="0"/>
        <w:autoSpaceDE w:val="0"/>
        <w:autoSpaceDN w:val="0"/>
        <w:adjustRightInd w:val="0"/>
        <w:spacing w:after="0" w:line="240" w:lineRule="auto"/>
        <w:ind w:firstLine="709"/>
        <w:jc w:val="both"/>
        <w:rPr>
          <w:rFonts w:ascii="Times New Roman" w:hAnsi="Times New Roman" w:cs="Times New Roman"/>
          <w:i/>
          <w:sz w:val="23"/>
          <w:szCs w:val="23"/>
        </w:rPr>
      </w:pPr>
      <w:r w:rsidRPr="001C49A3">
        <w:rPr>
          <w:rFonts w:ascii="Times New Roman" w:hAnsi="Times New Roman" w:cs="Times New Roman"/>
          <w:i/>
          <w:sz w:val="24"/>
          <w:szCs w:val="24"/>
        </w:rPr>
        <w:t>(</w:t>
      </w:r>
      <w:r w:rsidR="009119A8" w:rsidRPr="001C49A3">
        <w:rPr>
          <w:rFonts w:ascii="Times New Roman" w:hAnsi="Times New Roman" w:cs="Times New Roman"/>
          <w:i/>
          <w:sz w:val="24"/>
          <w:szCs w:val="24"/>
        </w:rPr>
        <w:t xml:space="preserve">2. Артемьев З. Мигрантам дадут на работу три года// Вечерняя Москва. 2013. № 184 </w:t>
      </w:r>
      <w:r w:rsidR="009119A8" w:rsidRPr="001C49A3">
        <w:rPr>
          <w:rFonts w:ascii="Times New Roman" w:hAnsi="Times New Roman" w:cs="Times New Roman"/>
          <w:i/>
          <w:sz w:val="23"/>
          <w:szCs w:val="23"/>
        </w:rPr>
        <w:t xml:space="preserve">26509). </w:t>
      </w:r>
    </w:p>
    <w:p w14:paraId="6F262B3C" w14:textId="77777777" w:rsidR="00184C8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Для Интернет-источников необходимо указать название работы, источник работы и сайт. </w:t>
      </w:r>
    </w:p>
    <w:p w14:paraId="26557FB4"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Например: </w:t>
      </w:r>
    </w:p>
    <w:p w14:paraId="3910ED3D"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1. О мерах по созданию и развитию малых предприятий [Электронный ресурс]: постановление Совета министров СССР от 8 авг. 1990 г. № 790. – Режим доступа: [14.05.2012]// http://www.consultant.ru. – Загл. с экрана. </w:t>
      </w:r>
    </w:p>
    <w:p w14:paraId="596A16A0"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i/>
          <w:sz w:val="24"/>
          <w:szCs w:val="24"/>
        </w:rPr>
      </w:pPr>
      <w:r w:rsidRPr="001C49A3">
        <w:rPr>
          <w:rFonts w:ascii="Times New Roman" w:hAnsi="Times New Roman" w:cs="Times New Roman"/>
          <w:i/>
          <w:sz w:val="24"/>
          <w:szCs w:val="24"/>
        </w:rPr>
        <w:t xml:space="preserve">2. Информационные ресурсы справочно-поисковой системы Рамблер - //http:// www.rambler.ru </w:t>
      </w:r>
    </w:p>
    <w:p w14:paraId="55F2CD51"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После списка использованной литературы могут быть помещены различные </w:t>
      </w:r>
      <w:r w:rsidRPr="001C49A3">
        <w:rPr>
          <w:rFonts w:ascii="Times New Roman" w:hAnsi="Times New Roman" w:cs="Times New Roman"/>
          <w:b/>
          <w:i/>
          <w:sz w:val="24"/>
          <w:szCs w:val="24"/>
        </w:rPr>
        <w:t>приложения</w:t>
      </w:r>
      <w:r w:rsidRPr="001C49A3">
        <w:rPr>
          <w:rFonts w:ascii="Times New Roman" w:hAnsi="Times New Roman" w:cs="Times New Roman"/>
          <w:sz w:val="24"/>
          <w:szCs w:val="24"/>
        </w:rPr>
        <w:t xml:space="preserve"> (таблицы, графики, диаграммы, иллюстрации и пр.). В приложение рекомендуется выносить информацию, которая загромождает текст реферата и мешает его логическому восприятию. В содержательной части работы эта часть материала должна быть обобщена и представлена в сжатом виде. На все приложения в тексте реферата должны быть ссылки. Каждое приложение нумеруется и оформляется с новой страницы. </w:t>
      </w:r>
    </w:p>
    <w:p w14:paraId="5EBB8A6B" w14:textId="77777777" w:rsidR="00184C88" w:rsidRPr="001C49A3" w:rsidRDefault="00184C88" w:rsidP="00184C88">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5BBA1D96"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1C49A3">
        <w:rPr>
          <w:rFonts w:ascii="Times New Roman" w:hAnsi="Times New Roman" w:cs="Times New Roman"/>
          <w:b/>
          <w:sz w:val="24"/>
          <w:szCs w:val="24"/>
        </w:rPr>
        <w:t xml:space="preserve">Требования к оформлению реферата </w:t>
      </w:r>
    </w:p>
    <w:p w14:paraId="0E0DE0DB"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Работа выполняется на компьютере (гарнитура Times New Roman, шрифт 14) через 1,5 интервала с полями: верхнее, нижнее – 2; левое – 3; правое – 1,5. Отступ первой строки абзаца – 1,25. Сноски – постраничные (шрифт 12), их нумерация должна быть сквозной по всему тексту реферата</w:t>
      </w:r>
      <w:r w:rsidR="00184C88" w:rsidRPr="001C49A3">
        <w:rPr>
          <w:rFonts w:ascii="Times New Roman" w:hAnsi="Times New Roman" w:cs="Times New Roman"/>
          <w:sz w:val="24"/>
          <w:szCs w:val="24"/>
        </w:rPr>
        <w:t>.</w:t>
      </w:r>
      <w:r w:rsidRPr="001C49A3">
        <w:rPr>
          <w:rFonts w:ascii="Times New Roman" w:hAnsi="Times New Roman" w:cs="Times New Roman"/>
          <w:sz w:val="24"/>
          <w:szCs w:val="24"/>
        </w:rPr>
        <w:t xml:space="preserve"> </w:t>
      </w:r>
    </w:p>
    <w:p w14:paraId="4577F179" w14:textId="77777777"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Нумерация страниц должна быть сквозной (номер не ставится на титульном листе, но в общем количестве страниц учитывается). </w:t>
      </w:r>
    </w:p>
    <w:p w14:paraId="2577867A" w14:textId="3A6B0BC6" w:rsidR="009119A8" w:rsidRPr="001C49A3" w:rsidRDefault="009119A8" w:rsidP="00184C88">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Таблицы и рисунки встраиваются в текст работы, их нумерация должна быть сквозной по всему реферату. Они все должны иметь название и в самом тексте рефе</w:t>
      </w:r>
      <w:r w:rsidR="00184C88" w:rsidRPr="001C49A3">
        <w:rPr>
          <w:rFonts w:ascii="Times New Roman" w:hAnsi="Times New Roman" w:cs="Times New Roman"/>
          <w:sz w:val="24"/>
          <w:szCs w:val="24"/>
        </w:rPr>
        <w:t xml:space="preserve">рата на них должна быть ссылка в виде «(табл. 1)». </w:t>
      </w:r>
      <w:r w:rsidRPr="001C49A3">
        <w:rPr>
          <w:rFonts w:ascii="Times New Roman" w:hAnsi="Times New Roman" w:cs="Times New Roman"/>
          <w:sz w:val="24"/>
          <w:szCs w:val="24"/>
        </w:rPr>
        <w:t xml:space="preserve">После названия таблицы </w:t>
      </w:r>
      <w:r w:rsidR="000C1D8E">
        <w:rPr>
          <w:rFonts w:ascii="Times New Roman" w:hAnsi="Times New Roman" w:cs="Times New Roman"/>
          <w:sz w:val="24"/>
          <w:szCs w:val="24"/>
        </w:rPr>
        <w:t>и рисунка точка не ставится:</w:t>
      </w:r>
      <w:r w:rsidR="00184C88" w:rsidRPr="001C49A3">
        <w:rPr>
          <w:rFonts w:ascii="Times New Roman" w:hAnsi="Times New Roman" w:cs="Times New Roman"/>
          <w:sz w:val="24"/>
          <w:szCs w:val="24"/>
        </w:rPr>
        <w:t xml:space="preserve"> </w:t>
      </w:r>
    </w:p>
    <w:p w14:paraId="0C988C63" w14:textId="77777777" w:rsidR="000C1D8E" w:rsidRDefault="000C1D8E" w:rsidP="00A11510">
      <w:pPr>
        <w:widowControl w:val="0"/>
        <w:autoSpaceDE w:val="0"/>
        <w:autoSpaceDN w:val="0"/>
        <w:adjustRightInd w:val="0"/>
        <w:spacing w:after="0" w:line="240" w:lineRule="auto"/>
        <w:ind w:firstLine="709"/>
        <w:jc w:val="right"/>
        <w:rPr>
          <w:rFonts w:ascii="Times New Roman" w:hAnsi="Times New Roman" w:cs="Times New Roman"/>
          <w:b/>
          <w:sz w:val="24"/>
          <w:szCs w:val="24"/>
        </w:rPr>
      </w:pPr>
    </w:p>
    <w:p w14:paraId="756EAFCA" w14:textId="77777777" w:rsidR="00A11510" w:rsidRPr="001C49A3" w:rsidRDefault="00A11510" w:rsidP="00A11510">
      <w:pPr>
        <w:widowControl w:val="0"/>
        <w:autoSpaceDE w:val="0"/>
        <w:autoSpaceDN w:val="0"/>
        <w:adjustRightInd w:val="0"/>
        <w:spacing w:after="0" w:line="240" w:lineRule="auto"/>
        <w:ind w:firstLine="709"/>
        <w:jc w:val="right"/>
        <w:rPr>
          <w:rFonts w:ascii="Times New Roman" w:hAnsi="Times New Roman" w:cs="Times New Roman"/>
          <w:b/>
          <w:sz w:val="24"/>
          <w:szCs w:val="24"/>
        </w:rPr>
      </w:pPr>
      <w:r w:rsidRPr="001C49A3">
        <w:rPr>
          <w:rFonts w:ascii="Times New Roman" w:hAnsi="Times New Roman" w:cs="Times New Roman"/>
          <w:b/>
          <w:sz w:val="24"/>
          <w:szCs w:val="24"/>
        </w:rPr>
        <w:t xml:space="preserve">Таблица 1. </w:t>
      </w:r>
      <w:r w:rsidR="00420A03" w:rsidRPr="001C49A3">
        <w:rPr>
          <w:rFonts w:ascii="Times New Roman" w:hAnsi="Times New Roman" w:cs="Times New Roman"/>
          <w:b/>
          <w:sz w:val="24"/>
          <w:szCs w:val="24"/>
        </w:rPr>
        <w:t xml:space="preserve">Основные подходы к определению </w:t>
      </w:r>
      <w:r w:rsidR="00420A03" w:rsidRPr="001C49A3">
        <w:rPr>
          <w:rFonts w:ascii="Times New Roman" w:hAnsi="Times New Roman" w:cs="Times New Roman"/>
          <w:b/>
          <w:sz w:val="24"/>
          <w:szCs w:val="24"/>
        </w:rPr>
        <w:br/>
        <w:t>предмета возрастной психологии</w:t>
      </w:r>
    </w:p>
    <w:tbl>
      <w:tblPr>
        <w:tblStyle w:val="a4"/>
        <w:tblW w:w="5000" w:type="pct"/>
        <w:tblLook w:val="04A0" w:firstRow="1" w:lastRow="0" w:firstColumn="1" w:lastColumn="0" w:noHBand="0" w:noVBand="1"/>
      </w:tblPr>
      <w:tblGrid>
        <w:gridCol w:w="3209"/>
        <w:gridCol w:w="3210"/>
        <w:gridCol w:w="3208"/>
      </w:tblGrid>
      <w:tr w:rsidR="001C49A3" w:rsidRPr="001C49A3" w14:paraId="344E238C" w14:textId="77777777" w:rsidTr="007309F7">
        <w:tc>
          <w:tcPr>
            <w:tcW w:w="1667" w:type="pct"/>
            <w:vAlign w:val="center"/>
          </w:tcPr>
          <w:p w14:paraId="325ABE70" w14:textId="77777777" w:rsidR="00A11510" w:rsidRPr="001C49A3" w:rsidRDefault="00A11510" w:rsidP="007309F7">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Источник (название и автор)</w:t>
            </w:r>
          </w:p>
        </w:tc>
        <w:tc>
          <w:tcPr>
            <w:tcW w:w="1667" w:type="pct"/>
            <w:vAlign w:val="center"/>
          </w:tcPr>
          <w:p w14:paraId="5E489172" w14:textId="77777777" w:rsidR="00A11510" w:rsidRPr="001C49A3" w:rsidRDefault="00A11510" w:rsidP="007309F7">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Определение предмета возрастной психологии</w:t>
            </w:r>
          </w:p>
        </w:tc>
        <w:tc>
          <w:tcPr>
            <w:tcW w:w="1667" w:type="pct"/>
            <w:vAlign w:val="center"/>
          </w:tcPr>
          <w:p w14:paraId="2100BC8D" w14:textId="77777777" w:rsidR="00A11510" w:rsidRPr="001C49A3" w:rsidRDefault="00A11510" w:rsidP="007309F7">
            <w:pPr>
              <w:tabs>
                <w:tab w:val="left" w:pos="708"/>
                <w:tab w:val="right" w:leader="underscore" w:pos="9639"/>
              </w:tabs>
              <w:jc w:val="center"/>
              <w:rPr>
                <w:rFonts w:ascii="Times New Roman" w:eastAsia="Times New Roman" w:hAnsi="Times New Roman" w:cs="Times New Roman"/>
                <w:sz w:val="20"/>
                <w:szCs w:val="20"/>
                <w:lang w:eastAsia="ru-RU"/>
              </w:rPr>
            </w:pPr>
            <w:r w:rsidRPr="001C49A3">
              <w:rPr>
                <w:rFonts w:ascii="Times New Roman" w:eastAsia="Times New Roman" w:hAnsi="Times New Roman" w:cs="Times New Roman"/>
                <w:sz w:val="20"/>
                <w:szCs w:val="20"/>
                <w:lang w:eastAsia="ru-RU"/>
              </w:rPr>
              <w:t>Ключевые компоненты</w:t>
            </w:r>
          </w:p>
        </w:tc>
      </w:tr>
      <w:tr w:rsidR="001C49A3" w:rsidRPr="001C49A3" w14:paraId="7704FDDA" w14:textId="77777777" w:rsidTr="007309F7">
        <w:tc>
          <w:tcPr>
            <w:tcW w:w="1667" w:type="pct"/>
          </w:tcPr>
          <w:p w14:paraId="34B67FC9" w14:textId="77777777" w:rsidR="00A11510" w:rsidRPr="001C49A3" w:rsidRDefault="00A11510" w:rsidP="007309F7">
            <w:pPr>
              <w:tabs>
                <w:tab w:val="left" w:pos="708"/>
                <w:tab w:val="right" w:leader="underscore" w:pos="9639"/>
              </w:tabs>
              <w:jc w:val="both"/>
              <w:rPr>
                <w:rFonts w:ascii="Times New Roman" w:eastAsia="Times New Roman" w:hAnsi="Times New Roman" w:cs="Times New Roman"/>
                <w:sz w:val="24"/>
                <w:szCs w:val="24"/>
                <w:lang w:eastAsia="ru-RU"/>
              </w:rPr>
            </w:pPr>
          </w:p>
        </w:tc>
        <w:tc>
          <w:tcPr>
            <w:tcW w:w="1667" w:type="pct"/>
          </w:tcPr>
          <w:p w14:paraId="58511843" w14:textId="77777777" w:rsidR="00A11510" w:rsidRPr="001C49A3" w:rsidRDefault="00A11510" w:rsidP="007309F7">
            <w:pPr>
              <w:tabs>
                <w:tab w:val="left" w:pos="708"/>
                <w:tab w:val="right" w:leader="underscore" w:pos="9639"/>
              </w:tabs>
              <w:jc w:val="both"/>
              <w:rPr>
                <w:rFonts w:ascii="Times New Roman" w:eastAsia="Times New Roman" w:hAnsi="Times New Roman" w:cs="Times New Roman"/>
                <w:sz w:val="24"/>
                <w:szCs w:val="24"/>
                <w:lang w:eastAsia="ru-RU"/>
              </w:rPr>
            </w:pPr>
          </w:p>
        </w:tc>
        <w:tc>
          <w:tcPr>
            <w:tcW w:w="1667" w:type="pct"/>
          </w:tcPr>
          <w:p w14:paraId="3A1C9ECD" w14:textId="77777777" w:rsidR="00A11510" w:rsidRPr="001C49A3" w:rsidRDefault="00A11510" w:rsidP="007309F7">
            <w:pPr>
              <w:tabs>
                <w:tab w:val="left" w:pos="708"/>
                <w:tab w:val="right" w:leader="underscore" w:pos="9639"/>
              </w:tabs>
              <w:jc w:val="both"/>
              <w:rPr>
                <w:rFonts w:ascii="Times New Roman" w:eastAsia="Times New Roman" w:hAnsi="Times New Roman" w:cs="Times New Roman"/>
                <w:sz w:val="24"/>
                <w:szCs w:val="24"/>
                <w:lang w:eastAsia="ru-RU"/>
              </w:rPr>
            </w:pPr>
          </w:p>
        </w:tc>
      </w:tr>
      <w:tr w:rsidR="00A11510" w:rsidRPr="001C49A3" w14:paraId="67C97950" w14:textId="77777777" w:rsidTr="007309F7">
        <w:tc>
          <w:tcPr>
            <w:tcW w:w="1667" w:type="pct"/>
          </w:tcPr>
          <w:p w14:paraId="158B9D2B" w14:textId="77777777" w:rsidR="00A11510" w:rsidRPr="001C49A3" w:rsidRDefault="00A11510" w:rsidP="007309F7">
            <w:pPr>
              <w:tabs>
                <w:tab w:val="left" w:pos="708"/>
                <w:tab w:val="right" w:leader="underscore" w:pos="9639"/>
              </w:tabs>
              <w:jc w:val="both"/>
              <w:rPr>
                <w:rFonts w:ascii="Times New Roman" w:eastAsia="Times New Roman" w:hAnsi="Times New Roman" w:cs="Times New Roman"/>
                <w:sz w:val="24"/>
                <w:szCs w:val="24"/>
                <w:lang w:eastAsia="ru-RU"/>
              </w:rPr>
            </w:pPr>
          </w:p>
        </w:tc>
        <w:tc>
          <w:tcPr>
            <w:tcW w:w="1667" w:type="pct"/>
          </w:tcPr>
          <w:p w14:paraId="28192F99" w14:textId="77777777" w:rsidR="00A11510" w:rsidRPr="001C49A3" w:rsidRDefault="00A11510" w:rsidP="007309F7">
            <w:pPr>
              <w:tabs>
                <w:tab w:val="left" w:pos="708"/>
                <w:tab w:val="right" w:leader="underscore" w:pos="9639"/>
              </w:tabs>
              <w:jc w:val="both"/>
              <w:rPr>
                <w:rFonts w:ascii="Times New Roman" w:eastAsia="Times New Roman" w:hAnsi="Times New Roman" w:cs="Times New Roman"/>
                <w:sz w:val="24"/>
                <w:szCs w:val="24"/>
                <w:lang w:eastAsia="ru-RU"/>
              </w:rPr>
            </w:pPr>
          </w:p>
        </w:tc>
        <w:tc>
          <w:tcPr>
            <w:tcW w:w="1667" w:type="pct"/>
          </w:tcPr>
          <w:p w14:paraId="6943C42A" w14:textId="77777777" w:rsidR="00A11510" w:rsidRPr="001C49A3" w:rsidRDefault="00A11510" w:rsidP="007309F7">
            <w:pPr>
              <w:tabs>
                <w:tab w:val="left" w:pos="708"/>
                <w:tab w:val="right" w:leader="underscore" w:pos="9639"/>
              </w:tabs>
              <w:jc w:val="both"/>
              <w:rPr>
                <w:rFonts w:ascii="Times New Roman" w:eastAsia="Times New Roman" w:hAnsi="Times New Roman" w:cs="Times New Roman"/>
                <w:sz w:val="24"/>
                <w:szCs w:val="24"/>
                <w:lang w:eastAsia="ru-RU"/>
              </w:rPr>
            </w:pPr>
          </w:p>
        </w:tc>
      </w:tr>
    </w:tbl>
    <w:p w14:paraId="373FEE25" w14:textId="77777777" w:rsidR="00A11510" w:rsidRPr="001C49A3" w:rsidRDefault="00A11510" w:rsidP="00A11510">
      <w:pPr>
        <w:tabs>
          <w:tab w:val="left" w:pos="708"/>
          <w:tab w:val="right" w:leader="underscore" w:pos="9639"/>
        </w:tabs>
        <w:spacing w:after="0" w:line="240" w:lineRule="auto"/>
        <w:jc w:val="both"/>
        <w:rPr>
          <w:rFonts w:ascii="Times New Roman" w:eastAsia="Times New Roman" w:hAnsi="Times New Roman" w:cs="Times New Roman"/>
          <w:sz w:val="24"/>
          <w:szCs w:val="24"/>
          <w:lang w:eastAsia="ru-RU"/>
        </w:rPr>
      </w:pPr>
    </w:p>
    <w:p w14:paraId="2A9FD37D" w14:textId="77777777" w:rsidR="00420A03" w:rsidRPr="001C49A3" w:rsidRDefault="00420A03" w:rsidP="00420A0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Общее количество страниц в реферате, без учета приложений, не должно превышать 15 страниц. Значительное превышение установленного объема является недостатком работы и указывает на то, что студент не сумел отобрать и переработать необходимый материал. </w:t>
      </w:r>
    </w:p>
    <w:p w14:paraId="50813847" w14:textId="77777777" w:rsidR="00420A03" w:rsidRPr="001C49A3" w:rsidRDefault="00420A03" w:rsidP="00420A0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 xml:space="preserve">В приложении помещают вспомогательные или дополнительные материалы, которые загромождают текст основной части работы (таблицы, рисунки, карты, графики, неопубликованные документы, переписка и т.д.). </w:t>
      </w:r>
    </w:p>
    <w:p w14:paraId="0858DBC8" w14:textId="77777777" w:rsidR="00420A03" w:rsidRPr="001C49A3" w:rsidRDefault="00420A03" w:rsidP="00420A0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C49A3">
        <w:rPr>
          <w:rFonts w:ascii="Times New Roman" w:hAnsi="Times New Roman" w:cs="Times New Roman"/>
          <w:sz w:val="24"/>
          <w:szCs w:val="24"/>
        </w:rPr>
        <w:t>Каждое приложение должно начинаться с новой страницы с указанием в правом верхнем углу слова «Приложение», иметь номер и тематический заголовок. При наличии в работе более одного приложения они нумеруются арабскими цифрами (без знака «№»), например, «Приложение 1». Нумерация страниц, на которых даются приложения, должна быть сквозной и продолжать общую нумерацию страниц основного текста. Связь основного текста с приложениями осуществляется через ссылки, которые употребляются со словом «смотри», которое обычно сокращается и заключается вместе с шифром в круглые скобки – например, (см. прил. 1).</w:t>
      </w:r>
    </w:p>
    <w:sectPr w:rsidR="00420A03" w:rsidRPr="001C49A3" w:rsidSect="00971201">
      <w:type w:val="nextColumn"/>
      <w:pgSz w:w="11906" w:h="16838"/>
      <w:pgMar w:top="964" w:right="851" w:bottom="96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AD05A7" w14:textId="77777777" w:rsidR="009E784A" w:rsidRDefault="009E784A" w:rsidP="00927A32">
      <w:pPr>
        <w:spacing w:after="0" w:line="240" w:lineRule="auto"/>
      </w:pPr>
      <w:r>
        <w:separator/>
      </w:r>
    </w:p>
  </w:endnote>
  <w:endnote w:type="continuationSeparator" w:id="0">
    <w:p w14:paraId="207093A3" w14:textId="77777777" w:rsidR="009E784A" w:rsidRDefault="009E784A" w:rsidP="00927A32">
      <w:pPr>
        <w:spacing w:after="0" w:line="240" w:lineRule="auto"/>
      </w:pPr>
      <w:r>
        <w:continuationSeparator/>
      </w:r>
    </w:p>
  </w:endnote>
  <w:endnote w:id="1">
    <w:p w14:paraId="11101A5F" w14:textId="77777777" w:rsidR="009E784A" w:rsidRDefault="009E784A" w:rsidP="006444EF">
      <w:pPr>
        <w:autoSpaceDE w:val="0"/>
        <w:autoSpaceDN w:val="0"/>
        <w:adjustRightInd w:val="0"/>
        <w:spacing w:after="0" w:line="240" w:lineRule="auto"/>
      </w:pPr>
      <w:r>
        <w:rPr>
          <w:rStyle w:val="aff3"/>
        </w:rPr>
        <w:endnoteRef/>
      </w:r>
      <w:r>
        <w:t xml:space="preserve"> </w:t>
      </w:r>
      <w:r>
        <w:rPr>
          <w:rFonts w:ascii="MinionPro-Regular" w:hAnsi="MinionPro-Regular" w:cs="MinionPro-Regular"/>
          <w:sz w:val="18"/>
          <w:szCs w:val="18"/>
        </w:rPr>
        <w:t>Учимся общаться с ребенком : руководство для воспитателя детского сада / В. А. Петровский, А. М. Виноградова, Л. М. Кларина и др. М. : Просвещение, 1993. С. 66–68.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00"/>
    <w:family w:val="auto"/>
    <w:pitch w:val="variable"/>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Times-Roman">
    <w:altName w:val="Yu Gothic"/>
    <w:panose1 w:val="00000000000000000000"/>
    <w:charset w:val="80"/>
    <w:family w:val="roman"/>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imesNewRomanPS-ItalicMT">
    <w:altName w:val="Calibri"/>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Open Sans">
    <w:altName w:val="Arial"/>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9308C" w14:textId="77777777" w:rsidR="009E784A" w:rsidRDefault="009E784A" w:rsidP="00927A32">
      <w:pPr>
        <w:spacing w:after="0" w:line="240" w:lineRule="auto"/>
      </w:pPr>
      <w:r>
        <w:separator/>
      </w:r>
    </w:p>
  </w:footnote>
  <w:footnote w:type="continuationSeparator" w:id="0">
    <w:p w14:paraId="5FC239BC" w14:textId="77777777" w:rsidR="009E784A" w:rsidRDefault="009E784A" w:rsidP="00927A32">
      <w:pPr>
        <w:spacing w:after="0" w:line="240" w:lineRule="auto"/>
      </w:pPr>
      <w:r>
        <w:continuationSeparator/>
      </w:r>
    </w:p>
  </w:footnote>
  <w:footnote w:id="1">
    <w:p w14:paraId="2040EB3A" w14:textId="77777777" w:rsidR="009E784A" w:rsidRDefault="009E784A" w:rsidP="00E644E4">
      <w:pPr>
        <w:pStyle w:val="afa"/>
      </w:pPr>
      <w:r>
        <w:rPr>
          <w:rStyle w:val="ac"/>
        </w:rPr>
        <w:footnoteRef/>
      </w:r>
      <w:r>
        <w:t xml:space="preserve"> </w:t>
      </w:r>
      <w:r>
        <w:rPr>
          <w:rFonts w:ascii="Palatino Linotype" w:hAnsi="Palatino Linotype"/>
          <w:color w:val="444444"/>
          <w:shd w:val="clear" w:color="auto" w:fill="FFFFFF"/>
        </w:rPr>
        <w:t> </w:t>
      </w:r>
      <w:r w:rsidRPr="00A35E60">
        <w:rPr>
          <w:rFonts w:eastAsiaTheme="minorHAnsi"/>
          <w:sz w:val="16"/>
          <w:szCs w:val="16"/>
          <w:lang w:eastAsia="en-US"/>
        </w:rPr>
        <w:t xml:space="preserve">Возрастная психология: учебно-методический комплекс / сост.: Л.А. Семчук, А.И. Янчий. – Гродно: ГрГУ, 2006. </w:t>
      </w:r>
      <w:r w:rsidRPr="00A35E60">
        <w:rPr>
          <w:rFonts w:eastAsiaTheme="minorHAnsi"/>
          <w:sz w:val="16"/>
          <w:szCs w:val="16"/>
          <w:lang w:eastAsia="en-US"/>
        </w:rPr>
        <w:noBreakHyphen/>
        <w:t xml:space="preserve"> 226 с.</w:t>
      </w:r>
    </w:p>
  </w:footnote>
  <w:footnote w:id="2">
    <w:p w14:paraId="758CE38A" w14:textId="77777777" w:rsidR="009E784A" w:rsidRPr="00A35E60" w:rsidRDefault="009E784A" w:rsidP="00E644E4">
      <w:pPr>
        <w:pStyle w:val="afa"/>
        <w:rPr>
          <w:sz w:val="16"/>
          <w:szCs w:val="16"/>
        </w:rPr>
      </w:pPr>
      <w:r w:rsidRPr="009711E0">
        <w:footnoteRef/>
      </w:r>
      <w:r>
        <w:t xml:space="preserve"> </w:t>
      </w:r>
      <w:r w:rsidRPr="00A35E60">
        <w:rPr>
          <w:sz w:val="16"/>
          <w:szCs w:val="16"/>
        </w:rPr>
        <w:t xml:space="preserve">Практикум по возрастной психологии: учебно-методическое пособие / Сост. Т.Н.Князева, М.Б. Батюта. </w:t>
      </w:r>
      <w:r w:rsidRPr="00A35E60">
        <w:rPr>
          <w:color w:val="0070C0"/>
          <w:sz w:val="16"/>
          <w:szCs w:val="16"/>
        </w:rPr>
        <w:t>–</w:t>
      </w:r>
      <w:r w:rsidRPr="00A35E60">
        <w:rPr>
          <w:sz w:val="16"/>
          <w:szCs w:val="16"/>
        </w:rPr>
        <w:t xml:space="preserve"> Н. Новгород: НГПУ, 2010. </w:t>
      </w:r>
      <w:r w:rsidRPr="00A35E60">
        <w:rPr>
          <w:color w:val="0070C0"/>
          <w:sz w:val="16"/>
          <w:szCs w:val="16"/>
        </w:rPr>
        <w:t>–</w:t>
      </w:r>
      <w:r w:rsidRPr="00A35E60">
        <w:rPr>
          <w:sz w:val="16"/>
          <w:szCs w:val="16"/>
        </w:rPr>
        <w:t xml:space="preserve"> 22 с.</w:t>
      </w:r>
    </w:p>
  </w:footnote>
  <w:footnote w:id="3">
    <w:p w14:paraId="39020C4F" w14:textId="77777777" w:rsidR="009E784A" w:rsidRPr="004F1F11" w:rsidRDefault="009E784A" w:rsidP="00E644E4">
      <w:pPr>
        <w:pStyle w:val="afa"/>
        <w:rPr>
          <w:sz w:val="16"/>
          <w:szCs w:val="16"/>
        </w:rPr>
      </w:pPr>
      <w:r>
        <w:rPr>
          <w:rStyle w:val="ac"/>
        </w:rPr>
        <w:footnoteRef/>
      </w:r>
      <w:r>
        <w:t xml:space="preserve"> </w:t>
      </w:r>
      <w:r w:rsidRPr="004F1F11">
        <w:rPr>
          <w:sz w:val="16"/>
          <w:szCs w:val="16"/>
        </w:rPr>
        <w:t>Готтсданкер Р. Основы психологического эксперимента. – МГУ, 1982. – С. 22-42</w:t>
      </w:r>
    </w:p>
  </w:footnote>
  <w:footnote w:id="4">
    <w:p w14:paraId="1E9F1130" w14:textId="77777777" w:rsidR="009E784A" w:rsidRDefault="009E784A" w:rsidP="00E644E4">
      <w:pPr>
        <w:pStyle w:val="afa"/>
      </w:pPr>
      <w:r w:rsidRPr="00A35E60">
        <w:rPr>
          <w:sz w:val="16"/>
          <w:szCs w:val="16"/>
        </w:rPr>
        <w:footnoteRef/>
      </w:r>
      <w:r w:rsidRPr="00A35E60">
        <w:rPr>
          <w:sz w:val="16"/>
          <w:szCs w:val="16"/>
        </w:rPr>
        <w:t xml:space="preserve"> Практикум по возрастной психологии: учебно-методическое пособие / Сост. Т.Н.Князева, М.Б. Батюта. </w:t>
      </w:r>
      <w:r w:rsidRPr="00A35E60">
        <w:rPr>
          <w:color w:val="0070C0"/>
          <w:sz w:val="16"/>
          <w:szCs w:val="16"/>
        </w:rPr>
        <w:t>–</w:t>
      </w:r>
      <w:r w:rsidRPr="00A35E60">
        <w:rPr>
          <w:sz w:val="16"/>
          <w:szCs w:val="16"/>
        </w:rPr>
        <w:t xml:space="preserve"> Н. Новгород: НГПУ, 2010. </w:t>
      </w:r>
      <w:r w:rsidRPr="00A35E60">
        <w:rPr>
          <w:color w:val="0070C0"/>
          <w:sz w:val="16"/>
          <w:szCs w:val="16"/>
        </w:rPr>
        <w:t>–</w:t>
      </w:r>
      <w:r w:rsidRPr="00A35E60">
        <w:rPr>
          <w:sz w:val="16"/>
          <w:szCs w:val="16"/>
        </w:rPr>
        <w:t xml:space="preserve"> 22 с.</w:t>
      </w:r>
    </w:p>
  </w:footnote>
  <w:footnote w:id="5">
    <w:p w14:paraId="576313C9" w14:textId="77777777" w:rsidR="009E784A" w:rsidRPr="00A35E60" w:rsidRDefault="009E784A" w:rsidP="00E644E4">
      <w:pPr>
        <w:pStyle w:val="afa"/>
        <w:rPr>
          <w:sz w:val="16"/>
          <w:szCs w:val="16"/>
        </w:rPr>
      </w:pPr>
      <w:r w:rsidRPr="009711E0">
        <w:footnoteRef/>
      </w:r>
      <w:r>
        <w:t xml:space="preserve"> </w:t>
      </w:r>
      <w:r w:rsidRPr="00A35E60">
        <w:rPr>
          <w:sz w:val="16"/>
          <w:szCs w:val="16"/>
        </w:rPr>
        <w:t>См. выше</w:t>
      </w:r>
      <w:r>
        <w:rPr>
          <w:sz w:val="16"/>
          <w:szCs w:val="16"/>
        </w:rPr>
        <w:t>.</w:t>
      </w:r>
    </w:p>
  </w:footnote>
  <w:footnote w:id="6">
    <w:p w14:paraId="0EFAEC73" w14:textId="77777777" w:rsidR="009E784A" w:rsidRPr="00A35E60" w:rsidRDefault="009E784A" w:rsidP="00E644E4">
      <w:pPr>
        <w:pStyle w:val="afa"/>
        <w:rPr>
          <w:sz w:val="16"/>
          <w:szCs w:val="16"/>
        </w:rPr>
      </w:pPr>
      <w:r w:rsidRPr="00A35E60">
        <w:rPr>
          <w:sz w:val="16"/>
          <w:szCs w:val="16"/>
        </w:rPr>
        <w:footnoteRef/>
      </w:r>
      <w:r w:rsidRPr="00A35E60">
        <w:rPr>
          <w:sz w:val="16"/>
          <w:szCs w:val="16"/>
        </w:rPr>
        <w:t xml:space="preserve"> Практикум по возрастной психологии: учебно-методическое пособие / Сост. Т.Н.Князева, М.Б. Батюта. </w:t>
      </w:r>
      <w:r w:rsidRPr="00A35E60">
        <w:rPr>
          <w:color w:val="0070C0"/>
          <w:sz w:val="16"/>
          <w:szCs w:val="16"/>
        </w:rPr>
        <w:t>–</w:t>
      </w:r>
      <w:r w:rsidRPr="00A35E60">
        <w:rPr>
          <w:sz w:val="16"/>
          <w:szCs w:val="16"/>
        </w:rPr>
        <w:t xml:space="preserve"> Н. Новгород: НГПУ, 2010. </w:t>
      </w:r>
      <w:r w:rsidRPr="00A35E60">
        <w:rPr>
          <w:color w:val="0070C0"/>
          <w:sz w:val="16"/>
          <w:szCs w:val="16"/>
        </w:rPr>
        <w:t>–</w:t>
      </w:r>
      <w:r w:rsidRPr="00A35E60">
        <w:rPr>
          <w:sz w:val="16"/>
          <w:szCs w:val="16"/>
        </w:rPr>
        <w:t xml:space="preserve"> 22 с.</w:t>
      </w:r>
    </w:p>
  </w:footnote>
  <w:footnote w:id="7">
    <w:p w14:paraId="4B4DB6DE" w14:textId="77777777" w:rsidR="009E784A" w:rsidRPr="008A5B1F" w:rsidRDefault="009E784A" w:rsidP="00E644E4">
      <w:pPr>
        <w:pStyle w:val="afa"/>
        <w:rPr>
          <w:sz w:val="16"/>
          <w:szCs w:val="16"/>
        </w:rPr>
      </w:pPr>
      <w:r w:rsidRPr="00093DA0">
        <w:rPr>
          <w:rStyle w:val="ac"/>
          <w:sz w:val="18"/>
          <w:szCs w:val="18"/>
        </w:rPr>
        <w:footnoteRef/>
      </w:r>
      <w:r w:rsidRPr="00093DA0">
        <w:rPr>
          <w:sz w:val="18"/>
          <w:szCs w:val="18"/>
        </w:rPr>
        <w:t xml:space="preserve"> </w:t>
      </w:r>
      <w:r w:rsidRPr="00262255">
        <w:rPr>
          <w:sz w:val="16"/>
          <w:szCs w:val="16"/>
        </w:rPr>
        <w:t xml:space="preserve">Практикум </w:t>
      </w:r>
      <w:r w:rsidRPr="008A5B1F">
        <w:rPr>
          <w:sz w:val="16"/>
          <w:szCs w:val="16"/>
        </w:rPr>
        <w:t xml:space="preserve">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8">
    <w:p w14:paraId="7F6D3A3C" w14:textId="77777777" w:rsidR="009E784A" w:rsidRPr="008A5B1F" w:rsidRDefault="009E784A" w:rsidP="00E644E4">
      <w:pPr>
        <w:pStyle w:val="afa"/>
        <w:rPr>
          <w:sz w:val="18"/>
          <w:szCs w:val="18"/>
        </w:rPr>
      </w:pPr>
      <w:r w:rsidRPr="008A5B1F">
        <w:rPr>
          <w:rStyle w:val="ac"/>
          <w:sz w:val="16"/>
          <w:szCs w:val="16"/>
        </w:rPr>
        <w:footnoteRef/>
      </w:r>
      <w:r w:rsidRPr="008A5B1F">
        <w:rPr>
          <w:sz w:val="16"/>
          <w:szCs w:val="16"/>
        </w:rPr>
        <w:t xml:space="preserve"> См. выше.</w:t>
      </w:r>
    </w:p>
  </w:footnote>
  <w:footnote w:id="9">
    <w:p w14:paraId="1C601CF7" w14:textId="77777777" w:rsidR="009E784A" w:rsidRPr="00262255" w:rsidRDefault="009E784A" w:rsidP="00E644E4">
      <w:pPr>
        <w:pStyle w:val="afa"/>
        <w:rPr>
          <w:sz w:val="16"/>
          <w:szCs w:val="16"/>
        </w:rPr>
      </w:pPr>
      <w:r w:rsidRPr="008A5B1F">
        <w:rPr>
          <w:rStyle w:val="ac"/>
          <w:sz w:val="18"/>
          <w:szCs w:val="18"/>
        </w:rPr>
        <w:footnoteRef/>
      </w:r>
      <w:r w:rsidRPr="008A5B1F">
        <w:rPr>
          <w:sz w:val="18"/>
          <w:szCs w:val="18"/>
        </w:rPr>
        <w:t xml:space="preserve"> </w:t>
      </w:r>
      <w:r w:rsidRPr="008A5B1F">
        <w:rPr>
          <w:sz w:val="16"/>
          <w:szCs w:val="16"/>
        </w:rPr>
        <w:t>Шаповаленко И.В. Возрастная психология (Психология развития и возрастная психология). – М.: Гардарики, 2005. – 349 с.</w:t>
      </w:r>
    </w:p>
  </w:footnote>
  <w:footnote w:id="10">
    <w:p w14:paraId="2E43EB4D" w14:textId="77777777" w:rsidR="009E784A" w:rsidRPr="00262255" w:rsidRDefault="009E784A" w:rsidP="00E644E4">
      <w:pPr>
        <w:pStyle w:val="afa"/>
        <w:rPr>
          <w:sz w:val="16"/>
          <w:szCs w:val="16"/>
        </w:rPr>
      </w:pPr>
      <w:r w:rsidRPr="00262255">
        <w:rPr>
          <w:sz w:val="16"/>
          <w:szCs w:val="16"/>
          <w:vertAlign w:val="superscript"/>
        </w:rPr>
        <w:footnoteRef/>
      </w:r>
      <w:r w:rsidRPr="00262255">
        <w:rPr>
          <w:sz w:val="16"/>
          <w:szCs w:val="16"/>
          <w:vertAlign w:val="superscript"/>
        </w:rPr>
        <w:t xml:space="preserve"> </w:t>
      </w:r>
      <w:r w:rsidRPr="00262255">
        <w:rPr>
          <w:sz w:val="16"/>
          <w:szCs w:val="16"/>
        </w:rPr>
        <w:t>Абрамов А.А. Сборник практических заданий и упражнений по психологии (для специальности 050720 "Физическая культура), 2008 (</w:t>
      </w:r>
      <w:r w:rsidRPr="00262255">
        <w:rPr>
          <w:sz w:val="16"/>
          <w:szCs w:val="16"/>
          <w:lang w:val="en-US"/>
        </w:rPr>
        <w:t>http</w:t>
      </w:r>
      <w:r w:rsidRPr="00262255">
        <w:rPr>
          <w:sz w:val="16"/>
          <w:szCs w:val="16"/>
        </w:rPr>
        <w:t>://</w:t>
      </w:r>
      <w:r w:rsidRPr="00262255">
        <w:rPr>
          <w:sz w:val="16"/>
          <w:szCs w:val="16"/>
          <w:lang w:val="en-US"/>
        </w:rPr>
        <w:t>window</w:t>
      </w:r>
      <w:r w:rsidRPr="00262255">
        <w:rPr>
          <w:sz w:val="16"/>
          <w:szCs w:val="16"/>
        </w:rPr>
        <w:t>.</w:t>
      </w:r>
      <w:r w:rsidRPr="00262255">
        <w:rPr>
          <w:sz w:val="16"/>
          <w:szCs w:val="16"/>
          <w:lang w:val="en-US"/>
        </w:rPr>
        <w:t>edu</w:t>
      </w:r>
      <w:r w:rsidRPr="00262255">
        <w:rPr>
          <w:sz w:val="16"/>
          <w:szCs w:val="16"/>
        </w:rPr>
        <w:t>.</w:t>
      </w:r>
      <w:r w:rsidRPr="00262255">
        <w:rPr>
          <w:sz w:val="16"/>
          <w:szCs w:val="16"/>
          <w:lang w:val="en-US"/>
        </w:rPr>
        <w:t>ru</w:t>
      </w:r>
      <w:r w:rsidRPr="00262255">
        <w:rPr>
          <w:sz w:val="16"/>
          <w:szCs w:val="16"/>
        </w:rPr>
        <w:t>/</w:t>
      </w:r>
      <w:r w:rsidRPr="00262255">
        <w:rPr>
          <w:sz w:val="16"/>
          <w:szCs w:val="16"/>
          <w:lang w:val="en-US"/>
        </w:rPr>
        <w:t>catalog</w:t>
      </w:r>
      <w:r w:rsidRPr="00262255">
        <w:rPr>
          <w:sz w:val="16"/>
          <w:szCs w:val="16"/>
        </w:rPr>
        <w:t>/</w:t>
      </w:r>
      <w:r w:rsidRPr="00262255">
        <w:rPr>
          <w:sz w:val="16"/>
          <w:szCs w:val="16"/>
          <w:lang w:val="en-US"/>
        </w:rPr>
        <w:t>pdf</w:t>
      </w:r>
      <w:r w:rsidRPr="00262255">
        <w:rPr>
          <w:sz w:val="16"/>
          <w:szCs w:val="16"/>
        </w:rPr>
        <w:t>2</w:t>
      </w:r>
      <w:r w:rsidRPr="00262255">
        <w:rPr>
          <w:sz w:val="16"/>
          <w:szCs w:val="16"/>
          <w:lang w:val="en-US"/>
        </w:rPr>
        <w:t>txt</w:t>
      </w:r>
      <w:r w:rsidRPr="00262255">
        <w:rPr>
          <w:sz w:val="16"/>
          <w:szCs w:val="16"/>
        </w:rPr>
        <w:t>/528/58528/28409?</w:t>
      </w:r>
      <w:r w:rsidRPr="00262255">
        <w:rPr>
          <w:sz w:val="16"/>
          <w:szCs w:val="16"/>
          <w:lang w:val="en-US"/>
        </w:rPr>
        <w:t>p</w:t>
      </w:r>
      <w:r w:rsidRPr="00262255">
        <w:rPr>
          <w:sz w:val="16"/>
          <w:szCs w:val="16"/>
        </w:rPr>
        <w:t>_</w:t>
      </w:r>
      <w:r w:rsidRPr="00262255">
        <w:rPr>
          <w:sz w:val="16"/>
          <w:szCs w:val="16"/>
          <w:lang w:val="en-US"/>
        </w:rPr>
        <w:t>page</w:t>
      </w:r>
      <w:r w:rsidRPr="00262255">
        <w:rPr>
          <w:sz w:val="16"/>
          <w:szCs w:val="16"/>
        </w:rPr>
        <w:t>=</w:t>
      </w:r>
      <w:r w:rsidRPr="00262255">
        <w:rPr>
          <w:sz w:val="16"/>
          <w:szCs w:val="16"/>
          <w:lang w:val="en-US"/>
        </w:rPr>
        <w:t>l</w:t>
      </w:r>
      <w:r w:rsidRPr="00262255">
        <w:rPr>
          <w:sz w:val="16"/>
          <w:szCs w:val="16"/>
        </w:rPr>
        <w:t>)</w:t>
      </w:r>
    </w:p>
  </w:footnote>
  <w:footnote w:id="11">
    <w:p w14:paraId="7EA6ABF4" w14:textId="77777777" w:rsidR="009E784A" w:rsidRPr="00CB2328" w:rsidRDefault="009E784A" w:rsidP="00E644E4">
      <w:pPr>
        <w:pStyle w:val="afa"/>
        <w:rPr>
          <w:sz w:val="18"/>
          <w:szCs w:val="18"/>
        </w:rPr>
      </w:pPr>
      <w:r w:rsidRPr="00262255">
        <w:rPr>
          <w:rStyle w:val="ac"/>
          <w:sz w:val="16"/>
          <w:szCs w:val="16"/>
        </w:rPr>
        <w:footnoteRef/>
      </w:r>
      <w:r w:rsidRPr="00262255">
        <w:rPr>
          <w:sz w:val="16"/>
          <w:szCs w:val="16"/>
        </w:rPr>
        <w:t xml:space="preserve"> Абрамов А.А. Сборник практических заданий и упражнений по психологии (для специальности 050720 "Физическая культура), 2008 (</w:t>
      </w:r>
      <w:r w:rsidRPr="00262255">
        <w:rPr>
          <w:sz w:val="16"/>
          <w:szCs w:val="16"/>
          <w:lang w:val="en-US"/>
        </w:rPr>
        <w:t>http</w:t>
      </w:r>
      <w:r w:rsidRPr="00262255">
        <w:rPr>
          <w:sz w:val="16"/>
          <w:szCs w:val="16"/>
        </w:rPr>
        <w:t>://</w:t>
      </w:r>
      <w:r w:rsidRPr="00262255">
        <w:rPr>
          <w:sz w:val="16"/>
          <w:szCs w:val="16"/>
          <w:lang w:val="en-US"/>
        </w:rPr>
        <w:t>window</w:t>
      </w:r>
      <w:r w:rsidRPr="00262255">
        <w:rPr>
          <w:sz w:val="16"/>
          <w:szCs w:val="16"/>
        </w:rPr>
        <w:t>.</w:t>
      </w:r>
      <w:r w:rsidRPr="00262255">
        <w:rPr>
          <w:sz w:val="16"/>
          <w:szCs w:val="16"/>
          <w:lang w:val="en-US"/>
        </w:rPr>
        <w:t>edu</w:t>
      </w:r>
      <w:r w:rsidRPr="00262255">
        <w:rPr>
          <w:sz w:val="16"/>
          <w:szCs w:val="16"/>
        </w:rPr>
        <w:t>.</w:t>
      </w:r>
      <w:r w:rsidRPr="00262255">
        <w:rPr>
          <w:sz w:val="16"/>
          <w:szCs w:val="16"/>
          <w:lang w:val="en-US"/>
        </w:rPr>
        <w:t>ru</w:t>
      </w:r>
      <w:r w:rsidRPr="00262255">
        <w:rPr>
          <w:sz w:val="16"/>
          <w:szCs w:val="16"/>
        </w:rPr>
        <w:t>/</w:t>
      </w:r>
      <w:r w:rsidRPr="00262255">
        <w:rPr>
          <w:sz w:val="16"/>
          <w:szCs w:val="16"/>
          <w:lang w:val="en-US"/>
        </w:rPr>
        <w:t>catalog</w:t>
      </w:r>
      <w:r w:rsidRPr="00262255">
        <w:rPr>
          <w:sz w:val="16"/>
          <w:szCs w:val="16"/>
        </w:rPr>
        <w:t>/</w:t>
      </w:r>
      <w:r w:rsidRPr="00262255">
        <w:rPr>
          <w:sz w:val="16"/>
          <w:szCs w:val="16"/>
          <w:lang w:val="en-US"/>
        </w:rPr>
        <w:t>pdf</w:t>
      </w:r>
      <w:r w:rsidRPr="00262255">
        <w:rPr>
          <w:sz w:val="16"/>
          <w:szCs w:val="16"/>
        </w:rPr>
        <w:t>2</w:t>
      </w:r>
      <w:r w:rsidRPr="00262255">
        <w:rPr>
          <w:sz w:val="16"/>
          <w:szCs w:val="16"/>
          <w:lang w:val="en-US"/>
        </w:rPr>
        <w:t>txt</w:t>
      </w:r>
      <w:r w:rsidRPr="00262255">
        <w:rPr>
          <w:sz w:val="16"/>
          <w:szCs w:val="16"/>
        </w:rPr>
        <w:t>/528/58528/28409?</w:t>
      </w:r>
      <w:r w:rsidRPr="00262255">
        <w:rPr>
          <w:sz w:val="16"/>
          <w:szCs w:val="16"/>
          <w:lang w:val="en-US"/>
        </w:rPr>
        <w:t>p</w:t>
      </w:r>
      <w:r w:rsidRPr="00262255">
        <w:rPr>
          <w:sz w:val="16"/>
          <w:szCs w:val="16"/>
        </w:rPr>
        <w:t>_</w:t>
      </w:r>
      <w:r w:rsidRPr="00262255">
        <w:rPr>
          <w:sz w:val="16"/>
          <w:szCs w:val="16"/>
          <w:lang w:val="en-US"/>
        </w:rPr>
        <w:t>page</w:t>
      </w:r>
      <w:r w:rsidRPr="00262255">
        <w:rPr>
          <w:sz w:val="16"/>
          <w:szCs w:val="16"/>
        </w:rPr>
        <w:t>=</w:t>
      </w:r>
      <w:r w:rsidRPr="00262255">
        <w:rPr>
          <w:sz w:val="16"/>
          <w:szCs w:val="16"/>
          <w:lang w:val="en-US"/>
        </w:rPr>
        <w:t>l</w:t>
      </w:r>
      <w:r w:rsidRPr="00262255">
        <w:rPr>
          <w:sz w:val="16"/>
          <w:szCs w:val="16"/>
        </w:rPr>
        <w:t>)</w:t>
      </w:r>
    </w:p>
  </w:footnote>
  <w:footnote w:id="12">
    <w:p w14:paraId="5B1FBEAD" w14:textId="77777777" w:rsidR="009E784A" w:rsidRDefault="009E784A" w:rsidP="00E644E4">
      <w:pPr>
        <w:pStyle w:val="afa"/>
      </w:pPr>
      <w:r w:rsidRPr="00CB2328">
        <w:rPr>
          <w:rStyle w:val="ac"/>
          <w:sz w:val="18"/>
          <w:szCs w:val="18"/>
        </w:rPr>
        <w:footnoteRef/>
      </w:r>
      <w:r w:rsidRPr="00CB2328">
        <w:rPr>
          <w:sz w:val="18"/>
          <w:szCs w:val="18"/>
        </w:rPr>
        <w:t xml:space="preserve"> </w:t>
      </w:r>
      <w:r w:rsidRPr="00262255">
        <w:rPr>
          <w:sz w:val="16"/>
          <w:szCs w:val="16"/>
        </w:rPr>
        <w:t>Практикум по возрастной психологии: учебно-методическое пособие / Сост. Т.Н.Князева, М.Б</w:t>
      </w:r>
      <w:r w:rsidRPr="00102875">
        <w:rPr>
          <w:sz w:val="16"/>
          <w:szCs w:val="16"/>
        </w:rPr>
        <w:t xml:space="preserve">. Батюта. </w:t>
      </w:r>
      <w:r w:rsidRPr="00102875">
        <w:rPr>
          <w:color w:val="0070C0"/>
          <w:sz w:val="16"/>
          <w:szCs w:val="16"/>
        </w:rPr>
        <w:t>–</w:t>
      </w:r>
      <w:r w:rsidRPr="00102875">
        <w:rPr>
          <w:sz w:val="16"/>
          <w:szCs w:val="16"/>
        </w:rPr>
        <w:t xml:space="preserve"> Н. Новгород: НГПУ, 2010. </w:t>
      </w:r>
      <w:r w:rsidRPr="00102875">
        <w:rPr>
          <w:color w:val="0070C0"/>
          <w:sz w:val="16"/>
          <w:szCs w:val="16"/>
        </w:rPr>
        <w:t>–</w:t>
      </w:r>
      <w:r w:rsidRPr="00102875">
        <w:rPr>
          <w:sz w:val="16"/>
          <w:szCs w:val="16"/>
        </w:rPr>
        <w:t xml:space="preserve"> 22 с.</w:t>
      </w:r>
    </w:p>
  </w:footnote>
  <w:footnote w:id="13">
    <w:p w14:paraId="6BE2E99B" w14:textId="77777777" w:rsidR="009E784A" w:rsidRPr="008A5B1F" w:rsidRDefault="009E784A" w:rsidP="00E644E4">
      <w:pPr>
        <w:pStyle w:val="afa"/>
      </w:pPr>
      <w:r>
        <w:rPr>
          <w:rStyle w:val="ac"/>
        </w:rPr>
        <w:footnoteRef/>
      </w:r>
      <w:r>
        <w:t xml:space="preserve"> </w:t>
      </w:r>
      <w:r w:rsidRPr="00262255">
        <w:rPr>
          <w:sz w:val="16"/>
          <w:szCs w:val="16"/>
        </w:rPr>
        <w:t xml:space="preserve">Практикум по </w:t>
      </w:r>
      <w:r w:rsidRPr="008A5B1F">
        <w:rPr>
          <w:sz w:val="16"/>
          <w:szCs w:val="16"/>
        </w:rPr>
        <w:t xml:space="preserve">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14">
    <w:p w14:paraId="7B28DBB0" w14:textId="77777777" w:rsidR="009E784A" w:rsidRDefault="009E784A" w:rsidP="00E644E4">
      <w:pPr>
        <w:pStyle w:val="afa"/>
      </w:pPr>
      <w:r w:rsidRPr="008A5B1F">
        <w:rPr>
          <w:rStyle w:val="ac"/>
        </w:rPr>
        <w:footnoteRef/>
      </w:r>
      <w:r w:rsidRPr="008A5B1F">
        <w:t xml:space="preserve"> Обухова Л.Ф.  Возрастная психология / Л.Ф. Обухова. – М. : Издательство Юрайт; МГППУ, 2011. – 460 с.</w:t>
      </w:r>
    </w:p>
  </w:footnote>
  <w:footnote w:id="15">
    <w:p w14:paraId="6980DCDB" w14:textId="77777777" w:rsidR="009E784A" w:rsidRPr="00102875" w:rsidRDefault="009E784A" w:rsidP="00E644E4">
      <w:pPr>
        <w:pStyle w:val="afa"/>
        <w:rPr>
          <w:sz w:val="16"/>
          <w:szCs w:val="16"/>
        </w:rPr>
      </w:pPr>
      <w:r>
        <w:rPr>
          <w:rStyle w:val="ac"/>
        </w:rPr>
        <w:footnoteRef/>
      </w:r>
      <w:r>
        <w:t xml:space="preserve"> </w:t>
      </w:r>
      <w:r w:rsidRPr="00102875">
        <w:rPr>
          <w:sz w:val="16"/>
          <w:szCs w:val="16"/>
        </w:rPr>
        <w:t xml:space="preserve">Практикум по возрастной психологии: учебно-методическое пособие / Сост. Т.Н. Князева, М.Б. Батюта. </w:t>
      </w:r>
      <w:r w:rsidRPr="00102875">
        <w:rPr>
          <w:color w:val="0070C0"/>
          <w:sz w:val="16"/>
          <w:szCs w:val="16"/>
        </w:rPr>
        <w:t>–</w:t>
      </w:r>
      <w:r w:rsidRPr="00102875">
        <w:rPr>
          <w:sz w:val="16"/>
          <w:szCs w:val="16"/>
        </w:rPr>
        <w:t xml:space="preserve"> Н. Новгород: НГПУ, 2010. </w:t>
      </w:r>
      <w:r w:rsidRPr="00102875">
        <w:rPr>
          <w:color w:val="0070C0"/>
          <w:sz w:val="16"/>
          <w:szCs w:val="16"/>
        </w:rPr>
        <w:t>–</w:t>
      </w:r>
      <w:r w:rsidRPr="00102875">
        <w:rPr>
          <w:sz w:val="16"/>
          <w:szCs w:val="16"/>
        </w:rPr>
        <w:t xml:space="preserve"> 22 с.</w:t>
      </w:r>
    </w:p>
  </w:footnote>
  <w:footnote w:id="16">
    <w:p w14:paraId="0FA5A962" w14:textId="77777777" w:rsidR="009E784A" w:rsidRPr="00102875" w:rsidRDefault="009E784A" w:rsidP="00E644E4">
      <w:pPr>
        <w:pStyle w:val="afa"/>
        <w:rPr>
          <w:sz w:val="16"/>
          <w:szCs w:val="16"/>
        </w:rPr>
      </w:pPr>
      <w:r w:rsidRPr="00102875">
        <w:rPr>
          <w:rStyle w:val="ac"/>
          <w:sz w:val="16"/>
          <w:szCs w:val="16"/>
        </w:rPr>
        <w:footnoteRef/>
      </w:r>
      <w:r w:rsidRPr="00102875">
        <w:rPr>
          <w:sz w:val="16"/>
          <w:szCs w:val="16"/>
        </w:rPr>
        <w:t xml:space="preserve"> Практикум по возрастной психологии: учебно-методическое пособие / Сост. Т.Н. Князева, М.Б. Батюта. </w:t>
      </w:r>
      <w:r w:rsidRPr="00102875">
        <w:rPr>
          <w:color w:val="0070C0"/>
          <w:sz w:val="16"/>
          <w:szCs w:val="16"/>
        </w:rPr>
        <w:t>–</w:t>
      </w:r>
      <w:r w:rsidRPr="00102875">
        <w:rPr>
          <w:sz w:val="16"/>
          <w:szCs w:val="16"/>
        </w:rPr>
        <w:t xml:space="preserve"> Н. Новгород: НГПУ, 2010. </w:t>
      </w:r>
      <w:r w:rsidRPr="00102875">
        <w:rPr>
          <w:color w:val="0070C0"/>
          <w:sz w:val="16"/>
          <w:szCs w:val="16"/>
        </w:rPr>
        <w:t>–</w:t>
      </w:r>
      <w:r w:rsidRPr="00102875">
        <w:rPr>
          <w:sz w:val="16"/>
          <w:szCs w:val="16"/>
        </w:rPr>
        <w:t xml:space="preserve"> 22 с.</w:t>
      </w:r>
    </w:p>
  </w:footnote>
  <w:footnote w:id="17">
    <w:p w14:paraId="615FD6B0" w14:textId="77777777" w:rsidR="009E784A" w:rsidRPr="00102875" w:rsidRDefault="009E784A" w:rsidP="00E644E4">
      <w:pPr>
        <w:pStyle w:val="afa"/>
        <w:rPr>
          <w:sz w:val="16"/>
          <w:szCs w:val="16"/>
        </w:rPr>
      </w:pPr>
      <w:r w:rsidRPr="00102875">
        <w:rPr>
          <w:rStyle w:val="ac"/>
          <w:sz w:val="16"/>
          <w:szCs w:val="16"/>
        </w:rPr>
        <w:footnoteRef/>
      </w:r>
      <w:r w:rsidRPr="00102875">
        <w:rPr>
          <w:sz w:val="16"/>
          <w:szCs w:val="16"/>
        </w:rPr>
        <w:t xml:space="preserve"> См. выше.</w:t>
      </w:r>
    </w:p>
  </w:footnote>
  <w:footnote w:id="18">
    <w:p w14:paraId="34BBFFB8" w14:textId="77777777" w:rsidR="009E784A" w:rsidRPr="00102875" w:rsidRDefault="009E784A" w:rsidP="00E644E4">
      <w:pPr>
        <w:pStyle w:val="afa"/>
      </w:pPr>
      <w:r w:rsidRPr="00102875">
        <w:rPr>
          <w:rStyle w:val="ac"/>
          <w:sz w:val="16"/>
          <w:szCs w:val="16"/>
        </w:rPr>
        <w:footnoteRef/>
      </w:r>
      <w:r w:rsidRPr="00102875">
        <w:rPr>
          <w:sz w:val="16"/>
          <w:szCs w:val="16"/>
        </w:rPr>
        <w:t xml:space="preserve"> См. выше.</w:t>
      </w:r>
    </w:p>
  </w:footnote>
  <w:footnote w:id="19">
    <w:p w14:paraId="2B4E1142" w14:textId="77777777" w:rsidR="009E784A" w:rsidRPr="00262255" w:rsidRDefault="009E784A" w:rsidP="00E644E4">
      <w:pPr>
        <w:pStyle w:val="afa"/>
        <w:rPr>
          <w:sz w:val="16"/>
          <w:szCs w:val="16"/>
        </w:rPr>
      </w:pPr>
      <w:r w:rsidRPr="00102875">
        <w:rPr>
          <w:rStyle w:val="ac"/>
        </w:rPr>
        <w:footnoteRef/>
      </w:r>
      <w:r w:rsidRPr="00102875">
        <w:t xml:space="preserve"> </w:t>
      </w:r>
      <w:r w:rsidRPr="00102875">
        <w:rPr>
          <w:sz w:val="16"/>
          <w:szCs w:val="16"/>
        </w:rPr>
        <w:t>Абрамов А.А. Сборник практических заданий и упражнений по психологии (для специальности 050720 "Физическая культура), 2008 (</w:t>
      </w:r>
      <w:r w:rsidRPr="00102875">
        <w:rPr>
          <w:sz w:val="16"/>
          <w:szCs w:val="16"/>
          <w:lang w:val="en-US"/>
        </w:rPr>
        <w:t>http</w:t>
      </w:r>
      <w:r w:rsidRPr="00102875">
        <w:rPr>
          <w:sz w:val="16"/>
          <w:szCs w:val="16"/>
        </w:rPr>
        <w:t>://</w:t>
      </w:r>
      <w:r w:rsidRPr="00102875">
        <w:rPr>
          <w:sz w:val="16"/>
          <w:szCs w:val="16"/>
          <w:lang w:val="en-US"/>
        </w:rPr>
        <w:t>window</w:t>
      </w:r>
      <w:r w:rsidRPr="00102875">
        <w:rPr>
          <w:sz w:val="16"/>
          <w:szCs w:val="16"/>
        </w:rPr>
        <w:t>.</w:t>
      </w:r>
      <w:r w:rsidRPr="00102875">
        <w:rPr>
          <w:sz w:val="16"/>
          <w:szCs w:val="16"/>
          <w:lang w:val="en-US"/>
        </w:rPr>
        <w:t>edu</w:t>
      </w:r>
      <w:r w:rsidRPr="00102875">
        <w:rPr>
          <w:sz w:val="16"/>
          <w:szCs w:val="16"/>
        </w:rPr>
        <w:t>.</w:t>
      </w:r>
      <w:r w:rsidRPr="00102875">
        <w:rPr>
          <w:sz w:val="16"/>
          <w:szCs w:val="16"/>
          <w:lang w:val="en-US"/>
        </w:rPr>
        <w:t>ru</w:t>
      </w:r>
      <w:r w:rsidRPr="00102875">
        <w:rPr>
          <w:sz w:val="16"/>
          <w:szCs w:val="16"/>
        </w:rPr>
        <w:t>/</w:t>
      </w:r>
      <w:r w:rsidRPr="00102875">
        <w:rPr>
          <w:sz w:val="16"/>
          <w:szCs w:val="16"/>
          <w:lang w:val="en-US"/>
        </w:rPr>
        <w:t>catalog</w:t>
      </w:r>
      <w:r w:rsidRPr="00102875">
        <w:rPr>
          <w:sz w:val="16"/>
          <w:szCs w:val="16"/>
        </w:rPr>
        <w:t>/</w:t>
      </w:r>
      <w:r w:rsidRPr="00102875">
        <w:rPr>
          <w:sz w:val="16"/>
          <w:szCs w:val="16"/>
          <w:lang w:val="en-US"/>
        </w:rPr>
        <w:t>pdf</w:t>
      </w:r>
      <w:r w:rsidRPr="00102875">
        <w:rPr>
          <w:sz w:val="16"/>
          <w:szCs w:val="16"/>
        </w:rPr>
        <w:t>2</w:t>
      </w:r>
      <w:r w:rsidRPr="00102875">
        <w:rPr>
          <w:sz w:val="16"/>
          <w:szCs w:val="16"/>
          <w:lang w:val="en-US"/>
        </w:rPr>
        <w:t>txt</w:t>
      </w:r>
      <w:r w:rsidRPr="00102875">
        <w:rPr>
          <w:sz w:val="16"/>
          <w:szCs w:val="16"/>
        </w:rPr>
        <w:t>/528/58528/28409?</w:t>
      </w:r>
      <w:r w:rsidRPr="00102875">
        <w:rPr>
          <w:sz w:val="16"/>
          <w:szCs w:val="16"/>
          <w:lang w:val="en-US"/>
        </w:rPr>
        <w:t>p</w:t>
      </w:r>
      <w:r w:rsidRPr="00102875">
        <w:rPr>
          <w:sz w:val="16"/>
          <w:szCs w:val="16"/>
        </w:rPr>
        <w:t>_</w:t>
      </w:r>
      <w:r w:rsidRPr="00102875">
        <w:rPr>
          <w:sz w:val="16"/>
          <w:szCs w:val="16"/>
          <w:lang w:val="en-US"/>
        </w:rPr>
        <w:t>page</w:t>
      </w:r>
      <w:r w:rsidRPr="00102875">
        <w:rPr>
          <w:sz w:val="16"/>
          <w:szCs w:val="16"/>
        </w:rPr>
        <w:t>=</w:t>
      </w:r>
      <w:r w:rsidRPr="00102875">
        <w:rPr>
          <w:sz w:val="16"/>
          <w:szCs w:val="16"/>
          <w:lang w:val="en-US"/>
        </w:rPr>
        <w:t>l</w:t>
      </w:r>
      <w:r w:rsidRPr="00262255">
        <w:rPr>
          <w:sz w:val="16"/>
          <w:szCs w:val="16"/>
        </w:rPr>
        <w:t>)</w:t>
      </w:r>
    </w:p>
  </w:footnote>
  <w:footnote w:id="20">
    <w:p w14:paraId="6CF8DB87" w14:textId="77777777" w:rsidR="009E784A" w:rsidRDefault="009E784A" w:rsidP="00E644E4">
      <w:pPr>
        <w:pStyle w:val="afa"/>
      </w:pPr>
      <w:r w:rsidRPr="00262255">
        <w:rPr>
          <w:rStyle w:val="ac"/>
          <w:sz w:val="16"/>
          <w:szCs w:val="16"/>
        </w:rPr>
        <w:footnoteRef/>
      </w:r>
      <w:r w:rsidRPr="00262255">
        <w:rPr>
          <w:sz w:val="16"/>
          <w:szCs w:val="16"/>
        </w:rP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21">
    <w:p w14:paraId="220ABFFB" w14:textId="77777777" w:rsidR="009E784A" w:rsidRPr="008A5B1F" w:rsidRDefault="009E784A" w:rsidP="00E644E4">
      <w:pPr>
        <w:pStyle w:val="afa"/>
        <w:rPr>
          <w:sz w:val="16"/>
          <w:szCs w:val="16"/>
        </w:rPr>
      </w:pPr>
      <w:r>
        <w:rPr>
          <w:rStyle w:val="ac"/>
        </w:rPr>
        <w:footnoteRef/>
      </w:r>
      <w: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22">
    <w:p w14:paraId="1173D66E"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23">
    <w:p w14:paraId="23F5F010"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24">
    <w:p w14:paraId="2D074ED6" w14:textId="77777777" w:rsidR="009E784A" w:rsidRPr="008A5B1F" w:rsidRDefault="009E784A" w:rsidP="00E644E4">
      <w:pPr>
        <w:pStyle w:val="afa"/>
      </w:pPr>
      <w:r w:rsidRPr="008A5B1F">
        <w:rPr>
          <w:rStyle w:val="ac"/>
          <w:sz w:val="16"/>
          <w:szCs w:val="16"/>
        </w:rPr>
        <w:footnoteRef/>
      </w:r>
      <w:r w:rsidRPr="008A5B1F">
        <w:rPr>
          <w:sz w:val="16"/>
          <w:szCs w:val="16"/>
        </w:rPr>
        <w:t xml:space="preserve"> См. выше.</w:t>
      </w:r>
    </w:p>
  </w:footnote>
  <w:footnote w:id="25">
    <w:p w14:paraId="0C6823FD"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26">
    <w:p w14:paraId="123955E3"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27">
    <w:p w14:paraId="3CA0A90D" w14:textId="77777777" w:rsidR="009E784A" w:rsidRPr="008A5B1F" w:rsidRDefault="009E784A" w:rsidP="00E644E4">
      <w:pPr>
        <w:pStyle w:val="afa"/>
      </w:pPr>
      <w:r w:rsidRPr="008A5B1F">
        <w:rPr>
          <w:rStyle w:val="ac"/>
        </w:rPr>
        <w:footnoteRef/>
      </w:r>
      <w:r w:rsidRPr="008A5B1F">
        <w:t xml:space="preserve"> </w:t>
      </w:r>
      <w:r w:rsidRPr="008A5B1F">
        <w:rPr>
          <w:sz w:val="16"/>
          <w:szCs w:val="16"/>
        </w:rPr>
        <w:t>Волков Б.С., Волкова  .В. Детская психология в вопросах и ответах. – М.: ТЦ Сфера, 2002. – 256 с.</w:t>
      </w:r>
    </w:p>
  </w:footnote>
  <w:footnote w:id="28">
    <w:p w14:paraId="7A822B6A" w14:textId="77777777" w:rsidR="009E784A" w:rsidRPr="00262255" w:rsidRDefault="009E784A" w:rsidP="00E644E4">
      <w:pPr>
        <w:pStyle w:val="afa"/>
        <w:rPr>
          <w:sz w:val="16"/>
          <w:szCs w:val="16"/>
        </w:rPr>
      </w:pPr>
      <w:r w:rsidRPr="008A5B1F">
        <w:rPr>
          <w:rStyle w:val="ac"/>
          <w:sz w:val="16"/>
          <w:szCs w:val="16"/>
        </w:rPr>
        <w:footnoteRef/>
      </w:r>
      <w:r w:rsidRPr="008A5B1F">
        <w:rPr>
          <w:sz w:val="16"/>
          <w:szCs w:val="16"/>
        </w:rPr>
        <w:t xml:space="preserve"> 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w:t>
      </w:r>
    </w:p>
  </w:footnote>
  <w:footnote w:id="29">
    <w:p w14:paraId="6EC87D96"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Абрамов А.А. Сборник практических заданий и упражнений по психологии (для специальности 050720 "Физическая культура), 2008 (</w:t>
      </w:r>
      <w:r w:rsidRPr="00262255">
        <w:rPr>
          <w:sz w:val="16"/>
          <w:szCs w:val="16"/>
          <w:lang w:val="en-US"/>
        </w:rPr>
        <w:t>http</w:t>
      </w:r>
      <w:r w:rsidRPr="00262255">
        <w:rPr>
          <w:sz w:val="16"/>
          <w:szCs w:val="16"/>
        </w:rPr>
        <w:t>://</w:t>
      </w:r>
      <w:r w:rsidRPr="00262255">
        <w:rPr>
          <w:sz w:val="16"/>
          <w:szCs w:val="16"/>
          <w:lang w:val="en-US"/>
        </w:rPr>
        <w:t>window</w:t>
      </w:r>
      <w:r w:rsidRPr="00262255">
        <w:rPr>
          <w:sz w:val="16"/>
          <w:szCs w:val="16"/>
        </w:rPr>
        <w:t>.</w:t>
      </w:r>
      <w:r w:rsidRPr="00262255">
        <w:rPr>
          <w:sz w:val="16"/>
          <w:szCs w:val="16"/>
          <w:lang w:val="en-US"/>
        </w:rPr>
        <w:t>edu</w:t>
      </w:r>
      <w:r w:rsidRPr="00262255">
        <w:rPr>
          <w:sz w:val="16"/>
          <w:szCs w:val="16"/>
        </w:rPr>
        <w:t>.</w:t>
      </w:r>
      <w:r w:rsidRPr="00262255">
        <w:rPr>
          <w:sz w:val="16"/>
          <w:szCs w:val="16"/>
          <w:lang w:val="en-US"/>
        </w:rPr>
        <w:t>ru</w:t>
      </w:r>
      <w:r w:rsidRPr="00262255">
        <w:rPr>
          <w:sz w:val="16"/>
          <w:szCs w:val="16"/>
        </w:rPr>
        <w:t>/</w:t>
      </w:r>
      <w:r w:rsidRPr="00262255">
        <w:rPr>
          <w:sz w:val="16"/>
          <w:szCs w:val="16"/>
          <w:lang w:val="en-US"/>
        </w:rPr>
        <w:t>catalog</w:t>
      </w:r>
      <w:r w:rsidRPr="00262255">
        <w:rPr>
          <w:sz w:val="16"/>
          <w:szCs w:val="16"/>
        </w:rPr>
        <w:t>/</w:t>
      </w:r>
      <w:r w:rsidRPr="00262255">
        <w:rPr>
          <w:sz w:val="16"/>
          <w:szCs w:val="16"/>
          <w:lang w:val="en-US"/>
        </w:rPr>
        <w:t>pdf</w:t>
      </w:r>
      <w:r w:rsidRPr="00262255">
        <w:rPr>
          <w:sz w:val="16"/>
          <w:szCs w:val="16"/>
        </w:rPr>
        <w:t>2</w:t>
      </w:r>
      <w:r w:rsidRPr="00262255">
        <w:rPr>
          <w:sz w:val="16"/>
          <w:szCs w:val="16"/>
          <w:lang w:val="en-US"/>
        </w:rPr>
        <w:t>txt</w:t>
      </w:r>
      <w:r w:rsidRPr="00262255">
        <w:rPr>
          <w:sz w:val="16"/>
          <w:szCs w:val="16"/>
        </w:rPr>
        <w:t>/528/58528/28409?</w:t>
      </w:r>
      <w:r w:rsidRPr="00262255">
        <w:rPr>
          <w:sz w:val="16"/>
          <w:szCs w:val="16"/>
          <w:lang w:val="en-US"/>
        </w:rPr>
        <w:t>p</w:t>
      </w:r>
      <w:r w:rsidRPr="00262255">
        <w:rPr>
          <w:sz w:val="16"/>
          <w:szCs w:val="16"/>
        </w:rPr>
        <w:t>_</w:t>
      </w:r>
      <w:r w:rsidRPr="00262255">
        <w:rPr>
          <w:sz w:val="16"/>
          <w:szCs w:val="16"/>
          <w:lang w:val="en-US"/>
        </w:rPr>
        <w:t>page</w:t>
      </w:r>
      <w:r w:rsidRPr="00262255">
        <w:rPr>
          <w:sz w:val="16"/>
          <w:szCs w:val="16"/>
        </w:rPr>
        <w:t>=</w:t>
      </w:r>
      <w:r w:rsidRPr="00262255">
        <w:rPr>
          <w:sz w:val="16"/>
          <w:szCs w:val="16"/>
          <w:lang w:val="en-US"/>
        </w:rPr>
        <w:t>l</w:t>
      </w:r>
      <w:r w:rsidRPr="00262255">
        <w:rPr>
          <w:sz w:val="16"/>
          <w:szCs w:val="16"/>
        </w:rPr>
        <w:t>)</w:t>
      </w:r>
    </w:p>
  </w:footnote>
  <w:footnote w:id="30">
    <w:p w14:paraId="1C86DBE8" w14:textId="77777777" w:rsidR="009E784A" w:rsidRDefault="009E784A" w:rsidP="00E644E4">
      <w:pPr>
        <w:pStyle w:val="afa"/>
      </w:pPr>
      <w:r w:rsidRPr="00262255">
        <w:rPr>
          <w:rStyle w:val="ac"/>
          <w:sz w:val="16"/>
          <w:szCs w:val="16"/>
        </w:rPr>
        <w:footnoteRef/>
      </w:r>
      <w:r w:rsidRPr="00262255">
        <w:rPr>
          <w:sz w:val="16"/>
          <w:szCs w:val="16"/>
        </w:rPr>
        <w:t xml:space="preserve"> </w:t>
      </w:r>
      <w:r>
        <w:rPr>
          <w:sz w:val="16"/>
          <w:szCs w:val="16"/>
        </w:rPr>
        <w:t>См. выше</w:t>
      </w:r>
    </w:p>
  </w:footnote>
  <w:footnote w:id="31">
    <w:p w14:paraId="7CAF02DB"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Pr>
          <w:sz w:val="16"/>
          <w:szCs w:val="16"/>
        </w:rPr>
        <w:t>См. выше</w:t>
      </w:r>
    </w:p>
  </w:footnote>
  <w:footnote w:id="32">
    <w:p w14:paraId="610D98DF" w14:textId="77777777" w:rsidR="009E784A" w:rsidRPr="008A5B1F" w:rsidRDefault="009E784A" w:rsidP="00E644E4">
      <w:pPr>
        <w:pStyle w:val="afa"/>
        <w:rPr>
          <w:sz w:val="16"/>
          <w:szCs w:val="16"/>
        </w:rPr>
      </w:pPr>
      <w:r w:rsidRPr="00262255">
        <w:rPr>
          <w:rStyle w:val="ac"/>
          <w:sz w:val="16"/>
          <w:szCs w:val="16"/>
        </w:rPr>
        <w:footnoteRef/>
      </w:r>
      <w:r w:rsidRPr="00262255">
        <w:rPr>
          <w:sz w:val="16"/>
          <w:szCs w:val="16"/>
        </w:rP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33">
    <w:p w14:paraId="61AE9307"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34">
    <w:p w14:paraId="014B6297" w14:textId="77777777" w:rsidR="009E784A" w:rsidRPr="008A5B1F" w:rsidRDefault="009E784A" w:rsidP="00E644E4">
      <w:pPr>
        <w:pStyle w:val="afa"/>
      </w:pPr>
      <w:r w:rsidRPr="008A5B1F">
        <w:rPr>
          <w:rStyle w:val="ac"/>
          <w:sz w:val="16"/>
          <w:szCs w:val="16"/>
        </w:rPr>
        <w:footnoteRef/>
      </w:r>
      <w:r w:rsidRPr="008A5B1F">
        <w:rPr>
          <w:sz w:val="16"/>
          <w:szCs w:val="16"/>
        </w:rPr>
        <w:t xml:space="preserve"> См. выше.</w:t>
      </w:r>
    </w:p>
  </w:footnote>
  <w:footnote w:id="35">
    <w:p w14:paraId="4411F5AD"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36">
    <w:p w14:paraId="000AB7E2" w14:textId="77777777" w:rsidR="009E784A" w:rsidRPr="008A5B1F" w:rsidRDefault="009E784A" w:rsidP="00E644E4">
      <w:pPr>
        <w:pStyle w:val="afa"/>
      </w:pPr>
      <w:r w:rsidRPr="008A5B1F">
        <w:rPr>
          <w:rStyle w:val="ac"/>
        </w:rPr>
        <w:footnoteRef/>
      </w:r>
      <w:r w:rsidRPr="008A5B1F">
        <w:t xml:space="preserve"> </w:t>
      </w:r>
      <w:r w:rsidRPr="008A5B1F">
        <w:rPr>
          <w:sz w:val="16"/>
          <w:szCs w:val="16"/>
        </w:rPr>
        <w:t>Волков Б.С., Волкова  .В. Детская психология в вопросах и ответах. – М.: ТЦ Сфера, 2002. – 256 с.</w:t>
      </w:r>
    </w:p>
  </w:footnote>
  <w:footnote w:id="37">
    <w:p w14:paraId="363D035D"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38">
    <w:p w14:paraId="5DB6CB58" w14:textId="77777777" w:rsidR="009E784A" w:rsidRDefault="009E784A" w:rsidP="00E644E4">
      <w:pPr>
        <w:pStyle w:val="afa"/>
      </w:pPr>
      <w:r w:rsidRPr="008A5B1F">
        <w:rPr>
          <w:rStyle w:val="ac"/>
        </w:rPr>
        <w:footnoteRef/>
      </w:r>
      <w:r w:rsidRPr="008A5B1F">
        <w:t xml:space="preserve"> </w:t>
      </w:r>
      <w:r w:rsidRPr="008A5B1F">
        <w:rPr>
          <w:sz w:val="16"/>
          <w:szCs w:val="16"/>
        </w:rPr>
        <w:t>Волков Б.С., Волкова  .В. Детская психология в вопросах и ответах. – М.: ТЦ Сфера, 2002. – 256 с.</w:t>
      </w:r>
    </w:p>
  </w:footnote>
  <w:footnote w:id="39">
    <w:p w14:paraId="48A3DE2A" w14:textId="77777777" w:rsidR="009E784A" w:rsidRPr="008A5B1F" w:rsidRDefault="009E784A" w:rsidP="00E644E4">
      <w:pPr>
        <w:pStyle w:val="afa"/>
        <w:rPr>
          <w:sz w:val="16"/>
          <w:szCs w:val="16"/>
        </w:rPr>
      </w:pPr>
      <w:r w:rsidRPr="00262255">
        <w:rPr>
          <w:rStyle w:val="ac"/>
          <w:sz w:val="16"/>
          <w:szCs w:val="16"/>
        </w:rPr>
        <w:footnoteRef/>
      </w:r>
      <w:r w:rsidRPr="00262255">
        <w:rPr>
          <w:sz w:val="16"/>
          <w:szCs w:val="16"/>
        </w:rP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w:t>
      </w:r>
    </w:p>
  </w:footnote>
  <w:footnote w:id="40">
    <w:p w14:paraId="518EBA03" w14:textId="77777777" w:rsidR="009E784A" w:rsidRPr="008A5B1F" w:rsidRDefault="009E784A" w:rsidP="00E644E4">
      <w:pPr>
        <w:pStyle w:val="afa"/>
        <w:rPr>
          <w:sz w:val="16"/>
          <w:szCs w:val="16"/>
        </w:rPr>
      </w:pPr>
      <w:r w:rsidRPr="008A5B1F">
        <w:rPr>
          <w:rStyle w:val="ac"/>
        </w:rPr>
        <w:footnoteRef/>
      </w:r>
      <w:r w:rsidRPr="008A5B1F">
        <w:t xml:space="preserve"> </w:t>
      </w:r>
      <w:r w:rsidRPr="008A5B1F">
        <w:rPr>
          <w:sz w:val="16"/>
          <w:szCs w:val="16"/>
        </w:rPr>
        <w:t>Волков Б.С., Волкова  .В. Детская психология в вопросах и ответах. – М.: ТЦ Сфера, 2002. – 256 с.</w:t>
      </w:r>
    </w:p>
  </w:footnote>
  <w:footnote w:id="41">
    <w:p w14:paraId="6B82ED3D" w14:textId="77777777" w:rsidR="009E784A" w:rsidRPr="008A5B1F" w:rsidRDefault="009E784A" w:rsidP="00E644E4">
      <w:pPr>
        <w:pStyle w:val="afa"/>
        <w:rPr>
          <w:sz w:val="16"/>
          <w:szCs w:val="16"/>
        </w:rPr>
      </w:pPr>
      <w:r w:rsidRPr="008A5B1F">
        <w:rPr>
          <w:vertAlign w:val="superscript"/>
        </w:rPr>
        <w:footnoteRef/>
      </w:r>
      <w:r w:rsidRPr="008A5B1F">
        <w:rPr>
          <w:sz w:val="16"/>
          <w:szCs w:val="16"/>
        </w:rPr>
        <w:t xml:space="preserve"> 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w:t>
      </w:r>
    </w:p>
  </w:footnote>
  <w:footnote w:id="42">
    <w:p w14:paraId="18D4296F" w14:textId="77777777" w:rsidR="009E784A" w:rsidRPr="008A5B1F" w:rsidRDefault="009E784A" w:rsidP="00E644E4">
      <w:pPr>
        <w:pStyle w:val="afa"/>
      </w:pPr>
      <w:r w:rsidRPr="008A5B1F">
        <w:rPr>
          <w:rStyle w:val="ac"/>
        </w:rPr>
        <w:footnoteRef/>
      </w:r>
      <w:r w:rsidRPr="008A5B1F">
        <w:t xml:space="preserve"> </w:t>
      </w:r>
      <w:r w:rsidRPr="008A5B1F">
        <w:rPr>
          <w:sz w:val="16"/>
          <w:szCs w:val="16"/>
        </w:rPr>
        <w:t>Смирнова Е.О. Детская психология. – М .: КНОРУС,. 2016. – 280 с.</w:t>
      </w:r>
    </w:p>
  </w:footnote>
  <w:footnote w:id="43">
    <w:p w14:paraId="1E464CEF" w14:textId="77777777" w:rsidR="009E784A" w:rsidRDefault="009E784A" w:rsidP="00E644E4">
      <w:pPr>
        <w:pStyle w:val="afa"/>
      </w:pPr>
      <w:r w:rsidRPr="008A5B1F">
        <w:rPr>
          <w:rStyle w:val="ac"/>
          <w:sz w:val="16"/>
          <w:szCs w:val="16"/>
        </w:rPr>
        <w:footnoteRef/>
      </w:r>
      <w:r w:rsidRPr="008A5B1F">
        <w:rPr>
          <w:sz w:val="16"/>
          <w:szCs w:val="16"/>
        </w:rPr>
        <w:t xml:space="preserve"> 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44">
    <w:p w14:paraId="0A023CDA" w14:textId="77777777" w:rsidR="009E784A" w:rsidRPr="008A5B1F" w:rsidRDefault="009E784A" w:rsidP="00E644E4">
      <w:pPr>
        <w:pStyle w:val="afa"/>
        <w:rPr>
          <w:sz w:val="16"/>
          <w:szCs w:val="16"/>
        </w:rPr>
      </w:pPr>
      <w:r w:rsidRPr="00262255">
        <w:rPr>
          <w:rStyle w:val="ac"/>
          <w:sz w:val="16"/>
          <w:szCs w:val="16"/>
        </w:rPr>
        <w:footnoteRef/>
      </w:r>
      <w:r w:rsidRPr="00262255">
        <w:rPr>
          <w:sz w:val="16"/>
          <w:szCs w:val="16"/>
        </w:rP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45">
    <w:p w14:paraId="12E52A60" w14:textId="77777777" w:rsidR="009E784A" w:rsidRDefault="009E784A" w:rsidP="00E644E4">
      <w:pPr>
        <w:pStyle w:val="afa"/>
      </w:pPr>
      <w:r w:rsidRPr="008A5B1F">
        <w:rPr>
          <w:rStyle w:val="ac"/>
          <w:sz w:val="16"/>
          <w:szCs w:val="16"/>
        </w:rPr>
        <w:footnoteRef/>
      </w:r>
      <w:r w:rsidRPr="008A5B1F">
        <w:rPr>
          <w:sz w:val="16"/>
          <w:szCs w:val="16"/>
        </w:rPr>
        <w:t xml:space="preserve"> См. выше.</w:t>
      </w:r>
    </w:p>
  </w:footnote>
  <w:footnote w:id="46">
    <w:p w14:paraId="7C975AAC" w14:textId="77777777" w:rsidR="009E784A" w:rsidRPr="008A5B1F" w:rsidRDefault="009E784A" w:rsidP="00E644E4">
      <w:pPr>
        <w:pStyle w:val="afa"/>
        <w:rPr>
          <w:sz w:val="16"/>
          <w:szCs w:val="16"/>
        </w:rPr>
      </w:pPr>
      <w:r w:rsidRPr="00262255">
        <w:rPr>
          <w:rStyle w:val="ac"/>
          <w:sz w:val="16"/>
          <w:szCs w:val="16"/>
        </w:rPr>
        <w:footnoteRef/>
      </w:r>
      <w:r w:rsidRPr="00262255">
        <w:rPr>
          <w:sz w:val="16"/>
          <w:szCs w:val="16"/>
        </w:rP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47">
    <w:p w14:paraId="557E625B"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48">
    <w:p w14:paraId="6C903039"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49">
    <w:p w14:paraId="7296DB83" w14:textId="77777777" w:rsidR="009E784A" w:rsidRDefault="009E784A" w:rsidP="00E644E4">
      <w:pPr>
        <w:pStyle w:val="afa"/>
      </w:pPr>
      <w:r w:rsidRPr="008A5B1F">
        <w:rPr>
          <w:rStyle w:val="ac"/>
        </w:rPr>
        <w:footnoteRef/>
      </w:r>
      <w:r w:rsidRPr="008A5B1F">
        <w:t xml:space="preserve"> </w:t>
      </w:r>
      <w:r w:rsidRPr="008A5B1F">
        <w:rPr>
          <w:sz w:val="16"/>
          <w:szCs w:val="16"/>
        </w:rPr>
        <w:t>Волков Б.С., Волкова  .В. Детская психология в вопросах и ответах. – М.: ТЦ Сфера, 2002. – 256 с.</w:t>
      </w:r>
    </w:p>
  </w:footnote>
  <w:footnote w:id="50">
    <w:p w14:paraId="20702482"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Абрамов А.А. Сборник практических заданий и упражнений по психологии (для специальности 050720 "Физическая культура), 2008 (</w:t>
      </w:r>
      <w:r w:rsidRPr="00262255">
        <w:rPr>
          <w:sz w:val="16"/>
          <w:szCs w:val="16"/>
          <w:lang w:val="en-US"/>
        </w:rPr>
        <w:t>http</w:t>
      </w:r>
      <w:r w:rsidRPr="00262255">
        <w:rPr>
          <w:sz w:val="16"/>
          <w:szCs w:val="16"/>
        </w:rPr>
        <w:t>://</w:t>
      </w:r>
      <w:r w:rsidRPr="00262255">
        <w:rPr>
          <w:sz w:val="16"/>
          <w:szCs w:val="16"/>
          <w:lang w:val="en-US"/>
        </w:rPr>
        <w:t>window</w:t>
      </w:r>
      <w:r w:rsidRPr="00262255">
        <w:rPr>
          <w:sz w:val="16"/>
          <w:szCs w:val="16"/>
        </w:rPr>
        <w:t>.</w:t>
      </w:r>
      <w:r w:rsidRPr="00262255">
        <w:rPr>
          <w:sz w:val="16"/>
          <w:szCs w:val="16"/>
          <w:lang w:val="en-US"/>
        </w:rPr>
        <w:t>edu</w:t>
      </w:r>
      <w:r w:rsidRPr="00262255">
        <w:rPr>
          <w:sz w:val="16"/>
          <w:szCs w:val="16"/>
        </w:rPr>
        <w:t>.</w:t>
      </w:r>
      <w:r w:rsidRPr="00262255">
        <w:rPr>
          <w:sz w:val="16"/>
          <w:szCs w:val="16"/>
          <w:lang w:val="en-US"/>
        </w:rPr>
        <w:t>ru</w:t>
      </w:r>
      <w:r w:rsidRPr="00262255">
        <w:rPr>
          <w:sz w:val="16"/>
          <w:szCs w:val="16"/>
        </w:rPr>
        <w:t>/</w:t>
      </w:r>
      <w:r w:rsidRPr="00262255">
        <w:rPr>
          <w:sz w:val="16"/>
          <w:szCs w:val="16"/>
          <w:lang w:val="en-US"/>
        </w:rPr>
        <w:t>catalog</w:t>
      </w:r>
      <w:r w:rsidRPr="00262255">
        <w:rPr>
          <w:sz w:val="16"/>
          <w:szCs w:val="16"/>
        </w:rPr>
        <w:t>/</w:t>
      </w:r>
      <w:r w:rsidRPr="00262255">
        <w:rPr>
          <w:sz w:val="16"/>
          <w:szCs w:val="16"/>
          <w:lang w:val="en-US"/>
        </w:rPr>
        <w:t>pdf</w:t>
      </w:r>
      <w:r w:rsidRPr="00262255">
        <w:rPr>
          <w:sz w:val="16"/>
          <w:szCs w:val="16"/>
        </w:rPr>
        <w:t>2</w:t>
      </w:r>
      <w:r w:rsidRPr="00262255">
        <w:rPr>
          <w:sz w:val="16"/>
          <w:szCs w:val="16"/>
          <w:lang w:val="en-US"/>
        </w:rPr>
        <w:t>txt</w:t>
      </w:r>
      <w:r w:rsidRPr="00262255">
        <w:rPr>
          <w:sz w:val="16"/>
          <w:szCs w:val="16"/>
        </w:rPr>
        <w:t>/528/58528/28409?</w:t>
      </w:r>
      <w:r w:rsidRPr="00262255">
        <w:rPr>
          <w:sz w:val="16"/>
          <w:szCs w:val="16"/>
          <w:lang w:val="en-US"/>
        </w:rPr>
        <w:t>p</w:t>
      </w:r>
      <w:r w:rsidRPr="00262255">
        <w:rPr>
          <w:sz w:val="16"/>
          <w:szCs w:val="16"/>
        </w:rPr>
        <w:t>_</w:t>
      </w:r>
      <w:r w:rsidRPr="00262255">
        <w:rPr>
          <w:sz w:val="16"/>
          <w:szCs w:val="16"/>
          <w:lang w:val="en-US"/>
        </w:rPr>
        <w:t>page</w:t>
      </w:r>
      <w:r w:rsidRPr="00262255">
        <w:rPr>
          <w:sz w:val="16"/>
          <w:szCs w:val="16"/>
        </w:rPr>
        <w:t>=</w:t>
      </w:r>
      <w:r w:rsidRPr="00262255">
        <w:rPr>
          <w:sz w:val="16"/>
          <w:szCs w:val="16"/>
          <w:lang w:val="en-US"/>
        </w:rPr>
        <w:t>l</w:t>
      </w:r>
      <w:r w:rsidRPr="00262255">
        <w:rPr>
          <w:sz w:val="16"/>
          <w:szCs w:val="16"/>
        </w:rPr>
        <w:t>)</w:t>
      </w:r>
    </w:p>
  </w:footnote>
  <w:footnote w:id="51">
    <w:p w14:paraId="093542B5" w14:textId="77777777" w:rsidR="009E784A" w:rsidRDefault="009E784A" w:rsidP="00E644E4">
      <w:pPr>
        <w:pStyle w:val="afa"/>
      </w:pPr>
      <w:r>
        <w:rPr>
          <w:rStyle w:val="ac"/>
        </w:rPr>
        <w:footnoteRef/>
      </w:r>
      <w:r>
        <w:t xml:space="preserve"> </w:t>
      </w:r>
      <w:r>
        <w:rPr>
          <w:sz w:val="16"/>
          <w:szCs w:val="16"/>
        </w:rPr>
        <w:t>Смирнова Е.О. Детская психология. – М .: КНОРУС,. 2016. – 280 с.</w:t>
      </w:r>
    </w:p>
  </w:footnote>
  <w:footnote w:id="52">
    <w:p w14:paraId="5B4CC510"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Pr>
          <w:sz w:val="16"/>
          <w:szCs w:val="16"/>
        </w:rPr>
        <w:t>Абрамов А.А. Сборник практических заданий и упражнений по психологии (для специальности 050720 "Физическая культура), 2008 (</w:t>
      </w:r>
      <w:r>
        <w:rPr>
          <w:sz w:val="16"/>
          <w:szCs w:val="16"/>
          <w:lang w:val="en-US"/>
        </w:rPr>
        <w:t>http</w:t>
      </w:r>
      <w:r>
        <w:rPr>
          <w:sz w:val="16"/>
          <w:szCs w:val="16"/>
        </w:rPr>
        <w:t>://</w:t>
      </w:r>
      <w:r>
        <w:rPr>
          <w:sz w:val="16"/>
          <w:szCs w:val="16"/>
          <w:lang w:val="en-US"/>
        </w:rPr>
        <w:t>window</w:t>
      </w:r>
      <w:r>
        <w:rPr>
          <w:sz w:val="16"/>
          <w:szCs w:val="16"/>
        </w:rPr>
        <w:t>.</w:t>
      </w:r>
      <w:r>
        <w:rPr>
          <w:sz w:val="16"/>
          <w:szCs w:val="16"/>
          <w:lang w:val="en-US"/>
        </w:rPr>
        <w:t>edu</w:t>
      </w:r>
      <w:r>
        <w:rPr>
          <w:sz w:val="16"/>
          <w:szCs w:val="16"/>
        </w:rPr>
        <w:t>.</w:t>
      </w:r>
      <w:r>
        <w:rPr>
          <w:sz w:val="16"/>
          <w:szCs w:val="16"/>
          <w:lang w:val="en-US"/>
        </w:rPr>
        <w:t>ru</w:t>
      </w:r>
      <w:r>
        <w:rPr>
          <w:sz w:val="16"/>
          <w:szCs w:val="16"/>
        </w:rPr>
        <w:t>/</w:t>
      </w:r>
      <w:r>
        <w:rPr>
          <w:sz w:val="16"/>
          <w:szCs w:val="16"/>
          <w:lang w:val="en-US"/>
        </w:rPr>
        <w:t>catalog</w:t>
      </w:r>
      <w:r>
        <w:rPr>
          <w:sz w:val="16"/>
          <w:szCs w:val="16"/>
        </w:rPr>
        <w:t>/</w:t>
      </w:r>
      <w:r>
        <w:rPr>
          <w:sz w:val="16"/>
          <w:szCs w:val="16"/>
          <w:lang w:val="en-US"/>
        </w:rPr>
        <w:t>pdf</w:t>
      </w:r>
      <w:r>
        <w:rPr>
          <w:sz w:val="16"/>
          <w:szCs w:val="16"/>
        </w:rPr>
        <w:t>2</w:t>
      </w:r>
      <w:r>
        <w:rPr>
          <w:sz w:val="16"/>
          <w:szCs w:val="16"/>
          <w:lang w:val="en-US"/>
        </w:rPr>
        <w:t>txt</w:t>
      </w:r>
      <w:r>
        <w:rPr>
          <w:sz w:val="16"/>
          <w:szCs w:val="16"/>
        </w:rPr>
        <w:t>/528/58528/28409?</w:t>
      </w:r>
      <w:r>
        <w:rPr>
          <w:sz w:val="16"/>
          <w:szCs w:val="16"/>
          <w:lang w:val="en-US"/>
        </w:rPr>
        <w:t>p</w:t>
      </w:r>
      <w:r>
        <w:rPr>
          <w:sz w:val="16"/>
          <w:szCs w:val="16"/>
        </w:rPr>
        <w:t>_</w:t>
      </w:r>
      <w:r>
        <w:rPr>
          <w:sz w:val="16"/>
          <w:szCs w:val="16"/>
          <w:lang w:val="en-US"/>
        </w:rPr>
        <w:t>page</w:t>
      </w:r>
      <w:r>
        <w:rPr>
          <w:sz w:val="16"/>
          <w:szCs w:val="16"/>
        </w:rPr>
        <w:t>=</w:t>
      </w:r>
      <w:r>
        <w:rPr>
          <w:sz w:val="16"/>
          <w:szCs w:val="16"/>
          <w:lang w:val="en-US"/>
        </w:rPr>
        <w:t>l</w:t>
      </w:r>
      <w:r>
        <w:rPr>
          <w:sz w:val="16"/>
          <w:szCs w:val="16"/>
        </w:rPr>
        <w:t>)</w:t>
      </w:r>
    </w:p>
  </w:footnote>
  <w:footnote w:id="53">
    <w:p w14:paraId="2B30D034" w14:textId="77777777" w:rsidR="009E784A" w:rsidRPr="00A35E60" w:rsidRDefault="009E784A" w:rsidP="00E644E4">
      <w:pPr>
        <w:pStyle w:val="afa"/>
        <w:rPr>
          <w:sz w:val="16"/>
          <w:szCs w:val="16"/>
        </w:rPr>
      </w:pPr>
      <w:r w:rsidRPr="00262255">
        <w:rPr>
          <w:rStyle w:val="ac"/>
          <w:sz w:val="16"/>
          <w:szCs w:val="16"/>
        </w:rPr>
        <w:footnoteRef/>
      </w:r>
      <w:r w:rsidRPr="00262255">
        <w:rPr>
          <w:sz w:val="16"/>
          <w:szCs w:val="16"/>
        </w:rPr>
        <w:t xml:space="preserve"> </w:t>
      </w:r>
      <w:r>
        <w:rPr>
          <w:sz w:val="16"/>
          <w:szCs w:val="16"/>
        </w:rPr>
        <w:t>См. выше</w:t>
      </w:r>
    </w:p>
  </w:footnote>
  <w:footnote w:id="54">
    <w:p w14:paraId="0AB0291F" w14:textId="77777777" w:rsidR="009E784A" w:rsidRPr="00A35E60" w:rsidRDefault="009E784A" w:rsidP="00E644E4">
      <w:pPr>
        <w:pStyle w:val="afa"/>
        <w:rPr>
          <w:sz w:val="16"/>
          <w:szCs w:val="16"/>
        </w:rPr>
      </w:pPr>
      <w:r w:rsidRPr="00A35E60">
        <w:rPr>
          <w:rStyle w:val="ac"/>
          <w:sz w:val="16"/>
          <w:szCs w:val="16"/>
        </w:rPr>
        <w:footnoteRef/>
      </w:r>
      <w:r w:rsidRPr="00A35E60">
        <w:rPr>
          <w:sz w:val="16"/>
          <w:szCs w:val="16"/>
        </w:rPr>
        <w:t xml:space="preserve"> </w:t>
      </w:r>
      <w:r>
        <w:rPr>
          <w:sz w:val="16"/>
          <w:szCs w:val="16"/>
        </w:rPr>
        <w:t>См. выше</w:t>
      </w:r>
    </w:p>
  </w:footnote>
  <w:footnote w:id="55">
    <w:p w14:paraId="23262FA7" w14:textId="77777777" w:rsidR="009E784A" w:rsidRPr="00A35E60" w:rsidRDefault="009E784A" w:rsidP="00E644E4">
      <w:pPr>
        <w:pStyle w:val="afa"/>
        <w:rPr>
          <w:sz w:val="16"/>
          <w:szCs w:val="16"/>
        </w:rPr>
      </w:pPr>
      <w:r w:rsidRPr="00A35E60">
        <w:rPr>
          <w:rStyle w:val="ac"/>
          <w:sz w:val="16"/>
          <w:szCs w:val="16"/>
        </w:rPr>
        <w:footnoteRef/>
      </w:r>
      <w:r w:rsidRPr="00A35E60">
        <w:rPr>
          <w:sz w:val="16"/>
          <w:szCs w:val="16"/>
        </w:rPr>
        <w:t xml:space="preserve"> </w:t>
      </w:r>
      <w:r>
        <w:rPr>
          <w:sz w:val="16"/>
          <w:szCs w:val="16"/>
        </w:rPr>
        <w:t>См. выше</w:t>
      </w:r>
    </w:p>
  </w:footnote>
  <w:footnote w:id="56">
    <w:p w14:paraId="0AFEE5A6" w14:textId="77777777" w:rsidR="009E784A" w:rsidRPr="00A35E60" w:rsidRDefault="009E784A" w:rsidP="00E644E4">
      <w:pPr>
        <w:pStyle w:val="afa"/>
        <w:rPr>
          <w:sz w:val="16"/>
          <w:szCs w:val="16"/>
        </w:rPr>
      </w:pPr>
      <w:r w:rsidRPr="00A35E60">
        <w:rPr>
          <w:rStyle w:val="ac"/>
          <w:sz w:val="16"/>
          <w:szCs w:val="16"/>
        </w:rPr>
        <w:footnoteRef/>
      </w:r>
      <w:r w:rsidRPr="00A35E60">
        <w:rPr>
          <w:sz w:val="16"/>
          <w:szCs w:val="16"/>
        </w:rPr>
        <w:t xml:space="preserve"> </w:t>
      </w:r>
      <w:r>
        <w:rPr>
          <w:sz w:val="16"/>
          <w:szCs w:val="16"/>
        </w:rPr>
        <w:t>Абрамов А.А. Сборник практических заданий и упражнений по психологии (для специальности 050720 "Физическая культура), 2008 (</w:t>
      </w:r>
      <w:r>
        <w:rPr>
          <w:sz w:val="16"/>
          <w:szCs w:val="16"/>
          <w:lang w:val="en-US"/>
        </w:rPr>
        <w:t>http</w:t>
      </w:r>
      <w:r>
        <w:rPr>
          <w:sz w:val="16"/>
          <w:szCs w:val="16"/>
        </w:rPr>
        <w:t>://</w:t>
      </w:r>
      <w:r>
        <w:rPr>
          <w:sz w:val="16"/>
          <w:szCs w:val="16"/>
          <w:lang w:val="en-US"/>
        </w:rPr>
        <w:t>window</w:t>
      </w:r>
      <w:r>
        <w:rPr>
          <w:sz w:val="16"/>
          <w:szCs w:val="16"/>
        </w:rPr>
        <w:t>.</w:t>
      </w:r>
      <w:r>
        <w:rPr>
          <w:sz w:val="16"/>
          <w:szCs w:val="16"/>
          <w:lang w:val="en-US"/>
        </w:rPr>
        <w:t>edu</w:t>
      </w:r>
      <w:r>
        <w:rPr>
          <w:sz w:val="16"/>
          <w:szCs w:val="16"/>
        </w:rPr>
        <w:t>.</w:t>
      </w:r>
      <w:r>
        <w:rPr>
          <w:sz w:val="16"/>
          <w:szCs w:val="16"/>
          <w:lang w:val="en-US"/>
        </w:rPr>
        <w:t>ru</w:t>
      </w:r>
      <w:r>
        <w:rPr>
          <w:sz w:val="16"/>
          <w:szCs w:val="16"/>
        </w:rPr>
        <w:t>/</w:t>
      </w:r>
      <w:r>
        <w:rPr>
          <w:sz w:val="16"/>
          <w:szCs w:val="16"/>
          <w:lang w:val="en-US"/>
        </w:rPr>
        <w:t>catalog</w:t>
      </w:r>
      <w:r>
        <w:rPr>
          <w:sz w:val="16"/>
          <w:szCs w:val="16"/>
        </w:rPr>
        <w:t>/</w:t>
      </w:r>
      <w:r>
        <w:rPr>
          <w:sz w:val="16"/>
          <w:szCs w:val="16"/>
          <w:lang w:val="en-US"/>
        </w:rPr>
        <w:t>pdf</w:t>
      </w:r>
      <w:r>
        <w:rPr>
          <w:sz w:val="16"/>
          <w:szCs w:val="16"/>
        </w:rPr>
        <w:t>2</w:t>
      </w:r>
      <w:r>
        <w:rPr>
          <w:sz w:val="16"/>
          <w:szCs w:val="16"/>
          <w:lang w:val="en-US"/>
        </w:rPr>
        <w:t>txt</w:t>
      </w:r>
      <w:r>
        <w:rPr>
          <w:sz w:val="16"/>
          <w:szCs w:val="16"/>
        </w:rPr>
        <w:t>/528/58528/28409?</w:t>
      </w:r>
      <w:r>
        <w:rPr>
          <w:sz w:val="16"/>
          <w:szCs w:val="16"/>
          <w:lang w:val="en-US"/>
        </w:rPr>
        <w:t>p</w:t>
      </w:r>
      <w:r>
        <w:rPr>
          <w:sz w:val="16"/>
          <w:szCs w:val="16"/>
        </w:rPr>
        <w:t>_</w:t>
      </w:r>
      <w:r>
        <w:rPr>
          <w:sz w:val="16"/>
          <w:szCs w:val="16"/>
          <w:lang w:val="en-US"/>
        </w:rPr>
        <w:t>page</w:t>
      </w:r>
      <w:r>
        <w:rPr>
          <w:sz w:val="16"/>
          <w:szCs w:val="16"/>
        </w:rPr>
        <w:t>=</w:t>
      </w:r>
      <w:r>
        <w:rPr>
          <w:sz w:val="16"/>
          <w:szCs w:val="16"/>
          <w:lang w:val="en-US"/>
        </w:rPr>
        <w:t>l</w:t>
      </w:r>
      <w:r>
        <w:rPr>
          <w:sz w:val="16"/>
          <w:szCs w:val="16"/>
        </w:rPr>
        <w:t>)</w:t>
      </w:r>
    </w:p>
  </w:footnote>
  <w:footnote w:id="57">
    <w:p w14:paraId="6FBCCBD2" w14:textId="77777777" w:rsidR="009E784A" w:rsidRDefault="009E784A" w:rsidP="00E644E4">
      <w:pPr>
        <w:pStyle w:val="afa"/>
      </w:pPr>
      <w:r w:rsidRPr="00A35E60">
        <w:rPr>
          <w:rStyle w:val="ac"/>
          <w:sz w:val="16"/>
          <w:szCs w:val="16"/>
        </w:rPr>
        <w:footnoteRef/>
      </w:r>
      <w:r w:rsidRPr="00A35E60">
        <w:rPr>
          <w:sz w:val="16"/>
          <w:szCs w:val="16"/>
        </w:rPr>
        <w:t xml:space="preserve"> </w:t>
      </w:r>
      <w:r>
        <w:rPr>
          <w:sz w:val="16"/>
          <w:szCs w:val="16"/>
        </w:rPr>
        <w:t>См. выше</w:t>
      </w:r>
    </w:p>
  </w:footnote>
  <w:footnote w:id="58">
    <w:p w14:paraId="38E4322C" w14:textId="77777777" w:rsidR="009E784A" w:rsidRPr="008A5B1F" w:rsidRDefault="009E784A" w:rsidP="00E644E4">
      <w:pPr>
        <w:pStyle w:val="afa"/>
        <w:rPr>
          <w:sz w:val="16"/>
          <w:szCs w:val="16"/>
        </w:rPr>
      </w:pPr>
      <w:r w:rsidRPr="00262255">
        <w:rPr>
          <w:rStyle w:val="ac"/>
          <w:sz w:val="16"/>
          <w:szCs w:val="16"/>
        </w:rPr>
        <w:footnoteRef/>
      </w:r>
      <w:r w:rsidRPr="00262255">
        <w:rPr>
          <w:sz w:val="16"/>
          <w:szCs w:val="16"/>
        </w:rP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59">
    <w:p w14:paraId="256597A1" w14:textId="77777777" w:rsidR="009E784A" w:rsidRPr="008A5B1F"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60">
    <w:p w14:paraId="4576C691" w14:textId="77777777" w:rsidR="009E784A" w:rsidRDefault="009E784A" w:rsidP="00E644E4">
      <w:pPr>
        <w:pStyle w:val="afa"/>
      </w:pPr>
      <w:r w:rsidRPr="008A5B1F">
        <w:rPr>
          <w:rStyle w:val="ac"/>
          <w:sz w:val="16"/>
          <w:szCs w:val="16"/>
        </w:rPr>
        <w:footnoteRef/>
      </w:r>
      <w:r w:rsidRPr="008A5B1F">
        <w:rPr>
          <w:sz w:val="16"/>
          <w:szCs w:val="16"/>
        </w:rPr>
        <w:t xml:space="preserve"> См. выше</w:t>
      </w:r>
    </w:p>
  </w:footnote>
  <w:footnote w:id="61">
    <w:p w14:paraId="78AC82A9"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Pr>
          <w:sz w:val="16"/>
          <w:szCs w:val="16"/>
        </w:rPr>
        <w:t>См. выше</w:t>
      </w:r>
      <w:r w:rsidRPr="00262255">
        <w:rPr>
          <w:sz w:val="16"/>
          <w:szCs w:val="16"/>
        </w:rPr>
        <w:t>.</w:t>
      </w:r>
    </w:p>
  </w:footnote>
  <w:footnote w:id="62">
    <w:p w14:paraId="0D1D935F"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r w:rsidRPr="00262255">
        <w:rPr>
          <w:sz w:val="16"/>
          <w:szCs w:val="16"/>
        </w:rPr>
        <w:t>.</w:t>
      </w:r>
    </w:p>
  </w:footnote>
  <w:footnote w:id="63">
    <w:p w14:paraId="42AB4E4C"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Абрамов А.А. Сборник практических заданий и упражнений по психологии (для специальности 050720 "Физическая культура), 2008 (</w:t>
      </w:r>
      <w:r w:rsidRPr="00262255">
        <w:rPr>
          <w:sz w:val="16"/>
          <w:szCs w:val="16"/>
          <w:lang w:val="en-US"/>
        </w:rPr>
        <w:t>http</w:t>
      </w:r>
      <w:r w:rsidRPr="00262255">
        <w:rPr>
          <w:sz w:val="16"/>
          <w:szCs w:val="16"/>
        </w:rPr>
        <w:t>://</w:t>
      </w:r>
      <w:r w:rsidRPr="00262255">
        <w:rPr>
          <w:sz w:val="16"/>
          <w:szCs w:val="16"/>
          <w:lang w:val="en-US"/>
        </w:rPr>
        <w:t>window</w:t>
      </w:r>
      <w:r w:rsidRPr="00262255">
        <w:rPr>
          <w:sz w:val="16"/>
          <w:szCs w:val="16"/>
        </w:rPr>
        <w:t>.</w:t>
      </w:r>
      <w:r w:rsidRPr="00262255">
        <w:rPr>
          <w:sz w:val="16"/>
          <w:szCs w:val="16"/>
          <w:lang w:val="en-US"/>
        </w:rPr>
        <w:t>edu</w:t>
      </w:r>
      <w:r w:rsidRPr="00262255">
        <w:rPr>
          <w:sz w:val="16"/>
          <w:szCs w:val="16"/>
        </w:rPr>
        <w:t>.</w:t>
      </w:r>
      <w:r w:rsidRPr="00262255">
        <w:rPr>
          <w:sz w:val="16"/>
          <w:szCs w:val="16"/>
          <w:lang w:val="en-US"/>
        </w:rPr>
        <w:t>ru</w:t>
      </w:r>
      <w:r w:rsidRPr="00262255">
        <w:rPr>
          <w:sz w:val="16"/>
          <w:szCs w:val="16"/>
        </w:rPr>
        <w:t>/</w:t>
      </w:r>
      <w:r w:rsidRPr="00262255">
        <w:rPr>
          <w:sz w:val="16"/>
          <w:szCs w:val="16"/>
          <w:lang w:val="en-US"/>
        </w:rPr>
        <w:t>catalog</w:t>
      </w:r>
      <w:r w:rsidRPr="00262255">
        <w:rPr>
          <w:sz w:val="16"/>
          <w:szCs w:val="16"/>
        </w:rPr>
        <w:t>/</w:t>
      </w:r>
      <w:r w:rsidRPr="00262255">
        <w:rPr>
          <w:sz w:val="16"/>
          <w:szCs w:val="16"/>
          <w:lang w:val="en-US"/>
        </w:rPr>
        <w:t>pdf</w:t>
      </w:r>
      <w:r w:rsidRPr="00262255">
        <w:rPr>
          <w:sz w:val="16"/>
          <w:szCs w:val="16"/>
        </w:rPr>
        <w:t>2</w:t>
      </w:r>
      <w:r w:rsidRPr="00262255">
        <w:rPr>
          <w:sz w:val="16"/>
          <w:szCs w:val="16"/>
          <w:lang w:val="en-US"/>
        </w:rPr>
        <w:t>txt</w:t>
      </w:r>
      <w:r w:rsidRPr="00262255">
        <w:rPr>
          <w:sz w:val="16"/>
          <w:szCs w:val="16"/>
        </w:rPr>
        <w:t>/528/58528/28409?</w:t>
      </w:r>
      <w:r w:rsidRPr="00262255">
        <w:rPr>
          <w:sz w:val="16"/>
          <w:szCs w:val="16"/>
          <w:lang w:val="en-US"/>
        </w:rPr>
        <w:t>p</w:t>
      </w:r>
      <w:r w:rsidRPr="00262255">
        <w:rPr>
          <w:sz w:val="16"/>
          <w:szCs w:val="16"/>
        </w:rPr>
        <w:t>_</w:t>
      </w:r>
      <w:r w:rsidRPr="00262255">
        <w:rPr>
          <w:sz w:val="16"/>
          <w:szCs w:val="16"/>
          <w:lang w:val="en-US"/>
        </w:rPr>
        <w:t>page</w:t>
      </w:r>
      <w:r w:rsidRPr="00262255">
        <w:rPr>
          <w:sz w:val="16"/>
          <w:szCs w:val="16"/>
        </w:rPr>
        <w:t>=</w:t>
      </w:r>
      <w:r w:rsidRPr="00262255">
        <w:rPr>
          <w:sz w:val="16"/>
          <w:szCs w:val="16"/>
          <w:lang w:val="en-US"/>
        </w:rPr>
        <w:t>l</w:t>
      </w:r>
      <w:r w:rsidRPr="00262255">
        <w:rPr>
          <w:sz w:val="16"/>
          <w:szCs w:val="16"/>
        </w:rPr>
        <w:t>)</w:t>
      </w:r>
    </w:p>
  </w:footnote>
  <w:footnote w:id="64">
    <w:p w14:paraId="40E78896"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Pr>
          <w:sz w:val="16"/>
          <w:szCs w:val="16"/>
        </w:rPr>
        <w:t>См. выше</w:t>
      </w:r>
    </w:p>
  </w:footnote>
  <w:footnote w:id="65">
    <w:p w14:paraId="0D6FA734" w14:textId="77777777" w:rsidR="009E784A" w:rsidRDefault="009E784A" w:rsidP="00E644E4">
      <w:pPr>
        <w:pStyle w:val="afa"/>
      </w:pPr>
      <w:r w:rsidRPr="00262255">
        <w:rPr>
          <w:rStyle w:val="ac"/>
          <w:sz w:val="16"/>
          <w:szCs w:val="16"/>
        </w:rPr>
        <w:footnoteRef/>
      </w:r>
      <w:r w:rsidRPr="00262255">
        <w:rPr>
          <w:sz w:val="16"/>
          <w:szCs w:val="16"/>
        </w:rPr>
        <w:t xml:space="preserve"> </w:t>
      </w:r>
      <w:r>
        <w:rPr>
          <w:sz w:val="16"/>
          <w:szCs w:val="16"/>
        </w:rPr>
        <w:t>См. выше</w:t>
      </w:r>
    </w:p>
  </w:footnote>
  <w:footnote w:id="66">
    <w:p w14:paraId="0F6E3F06"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Pr>
          <w:sz w:val="16"/>
          <w:szCs w:val="16"/>
        </w:rPr>
        <w:t>См. выше</w:t>
      </w:r>
    </w:p>
  </w:footnote>
  <w:footnote w:id="67">
    <w:p w14:paraId="13748773" w14:textId="77777777" w:rsidR="009E784A" w:rsidRPr="00102875" w:rsidRDefault="009E784A" w:rsidP="00E644E4">
      <w:pPr>
        <w:pStyle w:val="afa"/>
        <w:rPr>
          <w:sz w:val="16"/>
          <w:szCs w:val="16"/>
        </w:rPr>
      </w:pPr>
      <w:r w:rsidRPr="00262255">
        <w:rPr>
          <w:rStyle w:val="ac"/>
          <w:sz w:val="16"/>
          <w:szCs w:val="16"/>
        </w:rPr>
        <w:footnoteRef/>
      </w:r>
      <w:r w:rsidRPr="00262255">
        <w:rPr>
          <w:sz w:val="16"/>
          <w:szCs w:val="16"/>
        </w:rPr>
        <w:t xml:space="preserve"> Абрамов А.А. Сборник практических заданий и упражнений по психологии (для специальности 050720 "Физическая культура), 2008 (</w:t>
      </w:r>
      <w:r w:rsidRPr="00262255">
        <w:rPr>
          <w:sz w:val="16"/>
          <w:szCs w:val="16"/>
          <w:lang w:val="en-US"/>
        </w:rPr>
        <w:t>http</w:t>
      </w:r>
      <w:r w:rsidRPr="00262255">
        <w:rPr>
          <w:sz w:val="16"/>
          <w:szCs w:val="16"/>
        </w:rPr>
        <w:t>://</w:t>
      </w:r>
      <w:r w:rsidRPr="00262255">
        <w:rPr>
          <w:sz w:val="16"/>
          <w:szCs w:val="16"/>
          <w:lang w:val="en-US"/>
        </w:rPr>
        <w:t>window</w:t>
      </w:r>
      <w:r w:rsidRPr="00262255">
        <w:rPr>
          <w:sz w:val="16"/>
          <w:szCs w:val="16"/>
        </w:rPr>
        <w:t>.</w:t>
      </w:r>
      <w:r w:rsidRPr="00262255">
        <w:rPr>
          <w:sz w:val="16"/>
          <w:szCs w:val="16"/>
          <w:lang w:val="en-US"/>
        </w:rPr>
        <w:t>edu</w:t>
      </w:r>
      <w:r w:rsidRPr="00262255">
        <w:rPr>
          <w:sz w:val="16"/>
          <w:szCs w:val="16"/>
        </w:rPr>
        <w:t>.</w:t>
      </w:r>
      <w:r w:rsidRPr="00262255">
        <w:rPr>
          <w:sz w:val="16"/>
          <w:szCs w:val="16"/>
          <w:lang w:val="en-US"/>
        </w:rPr>
        <w:t>ru</w:t>
      </w:r>
      <w:r w:rsidRPr="00262255">
        <w:rPr>
          <w:sz w:val="16"/>
          <w:szCs w:val="16"/>
        </w:rPr>
        <w:t>/</w:t>
      </w:r>
      <w:r w:rsidRPr="00102875">
        <w:rPr>
          <w:sz w:val="16"/>
          <w:szCs w:val="16"/>
          <w:lang w:val="en-US"/>
        </w:rPr>
        <w:t>catalog</w:t>
      </w:r>
      <w:r w:rsidRPr="00102875">
        <w:rPr>
          <w:sz w:val="16"/>
          <w:szCs w:val="16"/>
        </w:rPr>
        <w:t>/</w:t>
      </w:r>
      <w:r w:rsidRPr="00102875">
        <w:rPr>
          <w:sz w:val="16"/>
          <w:szCs w:val="16"/>
          <w:lang w:val="en-US"/>
        </w:rPr>
        <w:t>pdf</w:t>
      </w:r>
      <w:r w:rsidRPr="00102875">
        <w:rPr>
          <w:sz w:val="16"/>
          <w:szCs w:val="16"/>
        </w:rPr>
        <w:t>2</w:t>
      </w:r>
      <w:r w:rsidRPr="00102875">
        <w:rPr>
          <w:sz w:val="16"/>
          <w:szCs w:val="16"/>
          <w:lang w:val="en-US"/>
        </w:rPr>
        <w:t>txt</w:t>
      </w:r>
      <w:r w:rsidRPr="00102875">
        <w:rPr>
          <w:sz w:val="16"/>
          <w:szCs w:val="16"/>
        </w:rPr>
        <w:t>/528/58528/28409?</w:t>
      </w:r>
      <w:r w:rsidRPr="00102875">
        <w:rPr>
          <w:sz w:val="16"/>
          <w:szCs w:val="16"/>
          <w:lang w:val="en-US"/>
        </w:rPr>
        <w:t>p</w:t>
      </w:r>
      <w:r w:rsidRPr="00102875">
        <w:rPr>
          <w:sz w:val="16"/>
          <w:szCs w:val="16"/>
        </w:rPr>
        <w:t>_</w:t>
      </w:r>
      <w:r w:rsidRPr="00102875">
        <w:rPr>
          <w:sz w:val="16"/>
          <w:szCs w:val="16"/>
          <w:lang w:val="en-US"/>
        </w:rPr>
        <w:t>page</w:t>
      </w:r>
      <w:r w:rsidRPr="00102875">
        <w:rPr>
          <w:sz w:val="16"/>
          <w:szCs w:val="16"/>
        </w:rPr>
        <w:t>=</w:t>
      </w:r>
      <w:r w:rsidRPr="00102875">
        <w:rPr>
          <w:sz w:val="16"/>
          <w:szCs w:val="16"/>
          <w:lang w:val="en-US"/>
        </w:rPr>
        <w:t>l</w:t>
      </w:r>
      <w:r w:rsidRPr="00102875">
        <w:rPr>
          <w:sz w:val="16"/>
          <w:szCs w:val="16"/>
        </w:rPr>
        <w:t>)</w:t>
      </w:r>
    </w:p>
  </w:footnote>
  <w:footnote w:id="68">
    <w:p w14:paraId="787CF814" w14:textId="77777777" w:rsidR="009E784A" w:rsidRPr="00102875" w:rsidRDefault="009E784A" w:rsidP="00E644E4">
      <w:pPr>
        <w:pStyle w:val="afa"/>
        <w:rPr>
          <w:sz w:val="16"/>
          <w:szCs w:val="16"/>
        </w:rPr>
      </w:pPr>
      <w:r w:rsidRPr="00102875">
        <w:rPr>
          <w:rStyle w:val="ac"/>
          <w:sz w:val="16"/>
          <w:szCs w:val="16"/>
        </w:rPr>
        <w:footnoteRef/>
      </w:r>
      <w:r w:rsidRPr="00102875">
        <w:rPr>
          <w:sz w:val="16"/>
          <w:szCs w:val="16"/>
        </w:rPr>
        <w:t xml:space="preserve"> Практикум по возрастной психологии: учебно-методическое пособие / Сост. Т.Н.Князева, М.Б. Батюта. </w:t>
      </w:r>
      <w:r w:rsidRPr="00102875">
        <w:rPr>
          <w:color w:val="0070C0"/>
          <w:sz w:val="16"/>
          <w:szCs w:val="16"/>
        </w:rPr>
        <w:t>–</w:t>
      </w:r>
      <w:r w:rsidRPr="00102875">
        <w:rPr>
          <w:sz w:val="16"/>
          <w:szCs w:val="16"/>
        </w:rPr>
        <w:t xml:space="preserve"> Н. Новгород: НГПУ, 2010. </w:t>
      </w:r>
      <w:r w:rsidRPr="00102875">
        <w:rPr>
          <w:color w:val="0070C0"/>
          <w:sz w:val="16"/>
          <w:szCs w:val="16"/>
        </w:rPr>
        <w:t>–</w:t>
      </w:r>
      <w:r w:rsidRPr="00102875">
        <w:rPr>
          <w:sz w:val="16"/>
          <w:szCs w:val="16"/>
        </w:rPr>
        <w:t xml:space="preserve"> 22 с.</w:t>
      </w:r>
    </w:p>
  </w:footnote>
  <w:footnote w:id="69">
    <w:p w14:paraId="6D460508" w14:textId="77777777" w:rsidR="009E784A" w:rsidRPr="00102875" w:rsidRDefault="009E784A" w:rsidP="00E644E4">
      <w:pPr>
        <w:pStyle w:val="afa"/>
        <w:rPr>
          <w:sz w:val="16"/>
          <w:szCs w:val="16"/>
        </w:rPr>
      </w:pPr>
      <w:r w:rsidRPr="00102875">
        <w:rPr>
          <w:rStyle w:val="ac"/>
          <w:sz w:val="16"/>
          <w:szCs w:val="16"/>
        </w:rPr>
        <w:footnoteRef/>
      </w:r>
      <w:r w:rsidRPr="00102875">
        <w:rPr>
          <w:sz w:val="16"/>
          <w:szCs w:val="16"/>
        </w:rPr>
        <w:t xml:space="preserve"> См. выше.</w:t>
      </w:r>
    </w:p>
  </w:footnote>
  <w:footnote w:id="70">
    <w:p w14:paraId="323C0828" w14:textId="77777777" w:rsidR="009E784A" w:rsidRPr="00102875" w:rsidRDefault="009E784A" w:rsidP="00E644E4">
      <w:pPr>
        <w:pStyle w:val="afa"/>
        <w:rPr>
          <w:sz w:val="16"/>
          <w:szCs w:val="16"/>
        </w:rPr>
      </w:pPr>
      <w:r w:rsidRPr="00102875">
        <w:rPr>
          <w:rStyle w:val="ac"/>
          <w:sz w:val="16"/>
          <w:szCs w:val="16"/>
        </w:rPr>
        <w:footnoteRef/>
      </w:r>
      <w:r w:rsidRPr="00102875">
        <w:rPr>
          <w:sz w:val="16"/>
          <w:szCs w:val="16"/>
        </w:rPr>
        <w:t xml:space="preserve"> См. выше</w:t>
      </w:r>
    </w:p>
  </w:footnote>
  <w:footnote w:id="71">
    <w:p w14:paraId="4411B0EF" w14:textId="77777777" w:rsidR="009E784A" w:rsidRPr="001636C7" w:rsidRDefault="009E784A" w:rsidP="00E644E4">
      <w:pPr>
        <w:pStyle w:val="afa"/>
        <w:rPr>
          <w:sz w:val="16"/>
          <w:szCs w:val="16"/>
        </w:rPr>
      </w:pPr>
      <w:r w:rsidRPr="00102875">
        <w:rPr>
          <w:rStyle w:val="ac"/>
          <w:sz w:val="16"/>
          <w:szCs w:val="16"/>
        </w:rPr>
        <w:footnoteRef/>
      </w:r>
      <w:r w:rsidRPr="00102875">
        <w:rPr>
          <w:sz w:val="16"/>
          <w:szCs w:val="16"/>
        </w:rPr>
        <w:t xml:space="preserve"> Абрамов А.А. Сборник практических заданий и упражнений</w:t>
      </w:r>
      <w:r w:rsidRPr="001636C7">
        <w:rPr>
          <w:sz w:val="16"/>
          <w:szCs w:val="16"/>
        </w:rPr>
        <w:t xml:space="preserve"> по психологии (для специальности 050720 "Физическая культура), 2008 (</w:t>
      </w:r>
      <w:r w:rsidRPr="001636C7">
        <w:rPr>
          <w:sz w:val="16"/>
          <w:szCs w:val="16"/>
          <w:lang w:val="en-US"/>
        </w:rPr>
        <w:t>http</w:t>
      </w:r>
      <w:r w:rsidRPr="001636C7">
        <w:rPr>
          <w:sz w:val="16"/>
          <w:szCs w:val="16"/>
        </w:rPr>
        <w:t>://</w:t>
      </w:r>
      <w:r w:rsidRPr="001636C7">
        <w:rPr>
          <w:sz w:val="16"/>
          <w:szCs w:val="16"/>
          <w:lang w:val="en-US"/>
        </w:rPr>
        <w:t>window</w:t>
      </w:r>
      <w:r w:rsidRPr="001636C7">
        <w:rPr>
          <w:sz w:val="16"/>
          <w:szCs w:val="16"/>
        </w:rPr>
        <w:t>.</w:t>
      </w:r>
      <w:r w:rsidRPr="001636C7">
        <w:rPr>
          <w:sz w:val="16"/>
          <w:szCs w:val="16"/>
          <w:lang w:val="en-US"/>
        </w:rPr>
        <w:t>edu</w:t>
      </w:r>
      <w:r w:rsidRPr="001636C7">
        <w:rPr>
          <w:sz w:val="16"/>
          <w:szCs w:val="16"/>
        </w:rPr>
        <w:t>.</w:t>
      </w:r>
      <w:r w:rsidRPr="001636C7">
        <w:rPr>
          <w:sz w:val="16"/>
          <w:szCs w:val="16"/>
          <w:lang w:val="en-US"/>
        </w:rPr>
        <w:t>ru</w:t>
      </w:r>
      <w:r w:rsidRPr="001636C7">
        <w:rPr>
          <w:sz w:val="16"/>
          <w:szCs w:val="16"/>
        </w:rPr>
        <w:t>/</w:t>
      </w:r>
      <w:r w:rsidRPr="001636C7">
        <w:rPr>
          <w:sz w:val="16"/>
          <w:szCs w:val="16"/>
          <w:lang w:val="en-US"/>
        </w:rPr>
        <w:t>catalog</w:t>
      </w:r>
      <w:r w:rsidRPr="001636C7">
        <w:rPr>
          <w:sz w:val="16"/>
          <w:szCs w:val="16"/>
        </w:rPr>
        <w:t>/</w:t>
      </w:r>
      <w:r w:rsidRPr="001636C7">
        <w:rPr>
          <w:sz w:val="16"/>
          <w:szCs w:val="16"/>
          <w:lang w:val="en-US"/>
        </w:rPr>
        <w:t>pdf</w:t>
      </w:r>
      <w:r w:rsidRPr="001636C7">
        <w:rPr>
          <w:sz w:val="16"/>
          <w:szCs w:val="16"/>
        </w:rPr>
        <w:t>2</w:t>
      </w:r>
      <w:r w:rsidRPr="001636C7">
        <w:rPr>
          <w:sz w:val="16"/>
          <w:szCs w:val="16"/>
          <w:lang w:val="en-US"/>
        </w:rPr>
        <w:t>txt</w:t>
      </w:r>
      <w:r w:rsidRPr="001636C7">
        <w:rPr>
          <w:sz w:val="16"/>
          <w:szCs w:val="16"/>
        </w:rPr>
        <w:t>/528/58528/28409?</w:t>
      </w:r>
      <w:r w:rsidRPr="001636C7">
        <w:rPr>
          <w:sz w:val="16"/>
          <w:szCs w:val="16"/>
          <w:lang w:val="en-US"/>
        </w:rPr>
        <w:t>p</w:t>
      </w:r>
      <w:r w:rsidRPr="001636C7">
        <w:rPr>
          <w:sz w:val="16"/>
          <w:szCs w:val="16"/>
        </w:rPr>
        <w:t>_</w:t>
      </w:r>
      <w:r w:rsidRPr="001636C7">
        <w:rPr>
          <w:sz w:val="16"/>
          <w:szCs w:val="16"/>
          <w:lang w:val="en-US"/>
        </w:rPr>
        <w:t>page</w:t>
      </w:r>
      <w:r w:rsidRPr="001636C7">
        <w:rPr>
          <w:sz w:val="16"/>
          <w:szCs w:val="16"/>
        </w:rPr>
        <w:t>=</w:t>
      </w:r>
      <w:r w:rsidRPr="001636C7">
        <w:rPr>
          <w:sz w:val="16"/>
          <w:szCs w:val="16"/>
          <w:lang w:val="en-US"/>
        </w:rPr>
        <w:t>l</w:t>
      </w:r>
      <w:r w:rsidRPr="001636C7">
        <w:rPr>
          <w:sz w:val="16"/>
          <w:szCs w:val="16"/>
        </w:rPr>
        <w:t>)</w:t>
      </w:r>
    </w:p>
  </w:footnote>
  <w:footnote w:id="72">
    <w:p w14:paraId="75BDA8D2" w14:textId="77777777" w:rsidR="009E784A" w:rsidRPr="001636C7" w:rsidRDefault="009E784A" w:rsidP="00E644E4">
      <w:pPr>
        <w:pStyle w:val="afa"/>
        <w:rPr>
          <w:sz w:val="16"/>
          <w:szCs w:val="16"/>
        </w:rPr>
      </w:pPr>
      <w:r w:rsidRPr="001636C7">
        <w:rPr>
          <w:rStyle w:val="ac"/>
          <w:sz w:val="16"/>
          <w:szCs w:val="16"/>
        </w:rPr>
        <w:footnoteRef/>
      </w:r>
      <w:r w:rsidRPr="001636C7">
        <w:rPr>
          <w:sz w:val="16"/>
          <w:szCs w:val="16"/>
        </w:rPr>
        <w:t xml:space="preserve"> </w:t>
      </w:r>
      <w:r w:rsidRPr="00262255">
        <w:rPr>
          <w:sz w:val="16"/>
          <w:szCs w:val="16"/>
        </w:rPr>
        <w:t>Абрамов А.А. Сборник практических заданий и упражнений по психологии (для специальности 050720 "Физическая культура), 2008 (</w:t>
      </w:r>
      <w:r w:rsidRPr="00262255">
        <w:rPr>
          <w:sz w:val="16"/>
          <w:szCs w:val="16"/>
          <w:lang w:val="en-US"/>
        </w:rPr>
        <w:t>http</w:t>
      </w:r>
      <w:r w:rsidRPr="00262255">
        <w:rPr>
          <w:sz w:val="16"/>
          <w:szCs w:val="16"/>
        </w:rPr>
        <w:t>://</w:t>
      </w:r>
      <w:r w:rsidRPr="00262255">
        <w:rPr>
          <w:sz w:val="16"/>
          <w:szCs w:val="16"/>
          <w:lang w:val="en-US"/>
        </w:rPr>
        <w:t>window</w:t>
      </w:r>
      <w:r w:rsidRPr="00262255">
        <w:rPr>
          <w:sz w:val="16"/>
          <w:szCs w:val="16"/>
        </w:rPr>
        <w:t>.</w:t>
      </w:r>
      <w:r w:rsidRPr="00262255">
        <w:rPr>
          <w:sz w:val="16"/>
          <w:szCs w:val="16"/>
          <w:lang w:val="en-US"/>
        </w:rPr>
        <w:t>edu</w:t>
      </w:r>
      <w:r w:rsidRPr="00262255">
        <w:rPr>
          <w:sz w:val="16"/>
          <w:szCs w:val="16"/>
        </w:rPr>
        <w:t>.</w:t>
      </w:r>
      <w:r w:rsidRPr="00262255">
        <w:rPr>
          <w:sz w:val="16"/>
          <w:szCs w:val="16"/>
          <w:lang w:val="en-US"/>
        </w:rPr>
        <w:t>ru</w:t>
      </w:r>
      <w:r w:rsidRPr="00262255">
        <w:rPr>
          <w:sz w:val="16"/>
          <w:szCs w:val="16"/>
        </w:rPr>
        <w:t>/</w:t>
      </w:r>
      <w:r w:rsidRPr="00262255">
        <w:rPr>
          <w:sz w:val="16"/>
          <w:szCs w:val="16"/>
          <w:lang w:val="en-US"/>
        </w:rPr>
        <w:t>catalog</w:t>
      </w:r>
      <w:r w:rsidRPr="00262255">
        <w:rPr>
          <w:sz w:val="16"/>
          <w:szCs w:val="16"/>
        </w:rPr>
        <w:t>/</w:t>
      </w:r>
      <w:r w:rsidRPr="00262255">
        <w:rPr>
          <w:sz w:val="16"/>
          <w:szCs w:val="16"/>
          <w:lang w:val="en-US"/>
        </w:rPr>
        <w:t>pdf</w:t>
      </w:r>
      <w:r w:rsidRPr="00262255">
        <w:rPr>
          <w:sz w:val="16"/>
          <w:szCs w:val="16"/>
        </w:rPr>
        <w:t>2</w:t>
      </w:r>
      <w:r w:rsidRPr="00262255">
        <w:rPr>
          <w:sz w:val="16"/>
          <w:szCs w:val="16"/>
          <w:lang w:val="en-US"/>
        </w:rPr>
        <w:t>txt</w:t>
      </w:r>
      <w:r w:rsidRPr="00262255">
        <w:rPr>
          <w:sz w:val="16"/>
          <w:szCs w:val="16"/>
        </w:rPr>
        <w:t>/528/58528/28409?</w:t>
      </w:r>
      <w:r w:rsidRPr="00262255">
        <w:rPr>
          <w:sz w:val="16"/>
          <w:szCs w:val="16"/>
          <w:lang w:val="en-US"/>
        </w:rPr>
        <w:t>p</w:t>
      </w:r>
      <w:r w:rsidRPr="00262255">
        <w:rPr>
          <w:sz w:val="16"/>
          <w:szCs w:val="16"/>
        </w:rPr>
        <w:t>_</w:t>
      </w:r>
      <w:r w:rsidRPr="00262255">
        <w:rPr>
          <w:sz w:val="16"/>
          <w:szCs w:val="16"/>
          <w:lang w:val="en-US"/>
        </w:rPr>
        <w:t>page</w:t>
      </w:r>
      <w:r w:rsidRPr="00262255">
        <w:rPr>
          <w:sz w:val="16"/>
          <w:szCs w:val="16"/>
        </w:rPr>
        <w:t>=</w:t>
      </w:r>
      <w:r w:rsidRPr="00262255">
        <w:rPr>
          <w:sz w:val="16"/>
          <w:szCs w:val="16"/>
          <w:lang w:val="en-US"/>
        </w:rPr>
        <w:t>l</w:t>
      </w:r>
      <w:r w:rsidRPr="00262255">
        <w:rPr>
          <w:sz w:val="16"/>
          <w:szCs w:val="16"/>
        </w:rPr>
        <w:t>)</w:t>
      </w:r>
    </w:p>
  </w:footnote>
  <w:footnote w:id="73">
    <w:p w14:paraId="080284FE" w14:textId="77777777" w:rsidR="009E784A" w:rsidRPr="00F15D94" w:rsidRDefault="009E784A" w:rsidP="00E644E4">
      <w:pPr>
        <w:pStyle w:val="afa"/>
        <w:rPr>
          <w:sz w:val="16"/>
          <w:szCs w:val="16"/>
        </w:rPr>
      </w:pPr>
      <w:r w:rsidRPr="001636C7">
        <w:rPr>
          <w:rStyle w:val="ac"/>
          <w:sz w:val="16"/>
          <w:szCs w:val="16"/>
        </w:rPr>
        <w:footnoteRef/>
      </w:r>
      <w:r w:rsidRPr="001636C7">
        <w:rPr>
          <w:sz w:val="16"/>
          <w:szCs w:val="16"/>
        </w:rPr>
        <w:t xml:space="preserve"> </w:t>
      </w:r>
      <w:r>
        <w:rPr>
          <w:sz w:val="16"/>
          <w:szCs w:val="16"/>
        </w:rPr>
        <w:t>См. выше</w:t>
      </w:r>
    </w:p>
  </w:footnote>
  <w:footnote w:id="74">
    <w:p w14:paraId="63B4ABC2" w14:textId="77777777" w:rsidR="009E784A" w:rsidRPr="00A7335F" w:rsidRDefault="009E784A" w:rsidP="00E644E4">
      <w:pPr>
        <w:pStyle w:val="afa"/>
        <w:rPr>
          <w:sz w:val="16"/>
          <w:szCs w:val="16"/>
        </w:rPr>
      </w:pPr>
      <w:r w:rsidRPr="007C4E40">
        <w:rPr>
          <w:vertAlign w:val="superscript"/>
          <w:lang w:val="en-US"/>
        </w:rPr>
        <w:footnoteRef/>
      </w:r>
      <w:r w:rsidRPr="00A7335F">
        <w:rPr>
          <w:sz w:val="16"/>
          <w:szCs w:val="16"/>
        </w:rPr>
        <w:t xml:space="preserve"> </w:t>
      </w:r>
      <w:r>
        <w:rPr>
          <w:sz w:val="16"/>
          <w:szCs w:val="16"/>
        </w:rPr>
        <w:t>См. выше</w:t>
      </w:r>
    </w:p>
  </w:footnote>
  <w:footnote w:id="75">
    <w:p w14:paraId="252E271E" w14:textId="77777777" w:rsidR="009E784A" w:rsidRDefault="009E784A" w:rsidP="00E644E4">
      <w:pPr>
        <w:pStyle w:val="afa"/>
      </w:pPr>
      <w:r w:rsidRPr="007C4E40">
        <w:rPr>
          <w:sz w:val="16"/>
          <w:szCs w:val="16"/>
          <w:vertAlign w:val="superscript"/>
          <w:lang w:val="en-US"/>
        </w:rPr>
        <w:footnoteRef/>
      </w:r>
      <w:r w:rsidRPr="00F15D94">
        <w:rPr>
          <w:sz w:val="16"/>
          <w:szCs w:val="16"/>
        </w:rPr>
        <w:t xml:space="preserve"> Практикум по возрастной психологии: учебно-методическое пособие / Сост. Т.Н.Князева, М.Б.</w:t>
      </w:r>
      <w:r w:rsidRPr="001636C7">
        <w:rPr>
          <w:sz w:val="16"/>
          <w:szCs w:val="16"/>
          <w:lang w:val="en-US"/>
        </w:rPr>
        <w:t> </w:t>
      </w:r>
      <w:r w:rsidRPr="00F15D94">
        <w:rPr>
          <w:sz w:val="16"/>
          <w:szCs w:val="16"/>
        </w:rPr>
        <w:t>Батюта. – Н.</w:t>
      </w:r>
      <w:r w:rsidRPr="001636C7">
        <w:rPr>
          <w:sz w:val="16"/>
          <w:szCs w:val="16"/>
          <w:lang w:val="en-US"/>
        </w:rPr>
        <w:t> </w:t>
      </w:r>
      <w:r w:rsidRPr="00F15D94">
        <w:rPr>
          <w:sz w:val="16"/>
          <w:szCs w:val="16"/>
        </w:rPr>
        <w:t>Новгород: НГПУ, 2010. – 22 с.</w:t>
      </w:r>
    </w:p>
  </w:footnote>
  <w:footnote w:id="76">
    <w:p w14:paraId="769F641D" w14:textId="77777777" w:rsidR="009E784A" w:rsidRDefault="009E784A" w:rsidP="00E644E4">
      <w:pPr>
        <w:pStyle w:val="afa"/>
      </w:pPr>
      <w:r w:rsidRPr="008D4FA9">
        <w:rPr>
          <w:sz w:val="16"/>
          <w:szCs w:val="16"/>
          <w:vertAlign w:val="superscript"/>
          <w:lang w:val="en-US"/>
        </w:rPr>
        <w:footnoteRef/>
      </w:r>
      <w:r w:rsidRPr="00A7335F">
        <w:rPr>
          <w:sz w:val="16"/>
          <w:szCs w:val="16"/>
        </w:rPr>
        <w:t xml:space="preserve"> </w:t>
      </w:r>
      <w:r>
        <w:rPr>
          <w:sz w:val="16"/>
          <w:szCs w:val="16"/>
        </w:rPr>
        <w:t>См. выше</w:t>
      </w:r>
    </w:p>
  </w:footnote>
  <w:footnote w:id="77">
    <w:p w14:paraId="5BD0B1E8" w14:textId="77777777" w:rsidR="009E784A" w:rsidRPr="008A5B1F" w:rsidRDefault="009E784A" w:rsidP="00E644E4">
      <w:pPr>
        <w:pStyle w:val="afa"/>
      </w:pPr>
      <w:r>
        <w:rPr>
          <w:rStyle w:val="ac"/>
        </w:rPr>
        <w:footnoteRef/>
      </w:r>
      <w:r>
        <w:t xml:space="preserve"> </w:t>
      </w:r>
      <w:r w:rsidRPr="008A5B1F">
        <w:rPr>
          <w:sz w:val="16"/>
          <w:szCs w:val="16"/>
        </w:rPr>
        <w:t>Волков Б.С., Волкова  .В. Детская психология в вопросах и ответах. – М.: ТЦ Сфера, 2002. – 256 с.</w:t>
      </w:r>
    </w:p>
  </w:footnote>
  <w:footnote w:id="78">
    <w:p w14:paraId="7045F768" w14:textId="77777777" w:rsidR="009E784A" w:rsidRPr="008A5B1F" w:rsidRDefault="009E784A" w:rsidP="00E644E4">
      <w:pPr>
        <w:pStyle w:val="afa"/>
      </w:pPr>
      <w:r w:rsidRPr="008A5B1F">
        <w:rPr>
          <w:sz w:val="16"/>
          <w:szCs w:val="16"/>
          <w:vertAlign w:val="superscript"/>
          <w:lang w:val="en-US"/>
        </w:rPr>
        <w:footnoteRef/>
      </w:r>
      <w:r w:rsidRPr="008A5B1F">
        <w:rPr>
          <w:sz w:val="16"/>
          <w:szCs w:val="16"/>
        </w:rPr>
        <w:t xml:space="preserve"> 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w:t>
      </w:r>
    </w:p>
  </w:footnote>
  <w:footnote w:id="79">
    <w:p w14:paraId="473140B9" w14:textId="77777777" w:rsidR="009E784A" w:rsidRPr="008A5B1F" w:rsidRDefault="009E784A" w:rsidP="00E644E4">
      <w:pPr>
        <w:pStyle w:val="afa"/>
      </w:pPr>
      <w:r w:rsidRPr="008A5B1F">
        <w:rPr>
          <w:sz w:val="16"/>
          <w:szCs w:val="16"/>
          <w:lang w:val="en-US"/>
        </w:rPr>
        <w:footnoteRef/>
      </w:r>
      <w:r w:rsidRPr="008A5B1F">
        <w:rPr>
          <w:sz w:val="16"/>
          <w:szCs w:val="16"/>
        </w:rPr>
        <w:t xml:space="preserve"> См. выше.</w:t>
      </w:r>
    </w:p>
  </w:footnote>
  <w:footnote w:id="80">
    <w:p w14:paraId="478CE16F" w14:textId="77777777" w:rsidR="009E784A" w:rsidRPr="008A5B1F" w:rsidRDefault="009E784A" w:rsidP="00E644E4">
      <w:pPr>
        <w:pStyle w:val="afa"/>
      </w:pPr>
      <w:r w:rsidRPr="008A5B1F">
        <w:rPr>
          <w:rStyle w:val="ac"/>
        </w:rPr>
        <w:footnoteRef/>
      </w:r>
      <w:r w:rsidRPr="008A5B1F">
        <w:t xml:space="preserve"> </w:t>
      </w:r>
      <w:r w:rsidRPr="008A5B1F">
        <w:rPr>
          <w:sz w:val="16"/>
          <w:szCs w:val="16"/>
        </w:rPr>
        <w:t>Волков Б.С., Волкова  .В. Детская психология в вопросах и ответах. – М.: ТЦ Сфера, 2002. – 256 с.</w:t>
      </w:r>
    </w:p>
  </w:footnote>
  <w:footnote w:id="81">
    <w:p w14:paraId="02B12C34" w14:textId="77777777" w:rsidR="009E784A" w:rsidRPr="008A5B1F" w:rsidRDefault="009E784A" w:rsidP="00E644E4">
      <w:pPr>
        <w:pStyle w:val="afa"/>
      </w:pPr>
      <w:r w:rsidRPr="008A5B1F">
        <w:rPr>
          <w:sz w:val="16"/>
          <w:szCs w:val="16"/>
          <w:lang w:val="en-US"/>
        </w:rPr>
        <w:footnoteRef/>
      </w:r>
      <w:r w:rsidRPr="008A5B1F">
        <w:rPr>
          <w:sz w:val="16"/>
          <w:szCs w:val="16"/>
        </w:rPr>
        <w:t xml:space="preserve"> 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w:t>
      </w:r>
    </w:p>
  </w:footnote>
  <w:footnote w:id="82">
    <w:p w14:paraId="61F9884D" w14:textId="77777777" w:rsidR="009E784A" w:rsidRPr="008A5B1F" w:rsidRDefault="009E784A" w:rsidP="00E644E4">
      <w:pPr>
        <w:pStyle w:val="afa"/>
      </w:pPr>
      <w:r w:rsidRPr="008A5B1F">
        <w:rPr>
          <w:sz w:val="16"/>
          <w:szCs w:val="16"/>
          <w:lang w:val="en-US"/>
        </w:rPr>
        <w:footnoteRef/>
      </w:r>
      <w:r w:rsidRPr="008A5B1F">
        <w:rPr>
          <w:sz w:val="16"/>
          <w:szCs w:val="16"/>
        </w:rPr>
        <w:t xml:space="preserve"> См. выше.</w:t>
      </w:r>
    </w:p>
  </w:footnote>
  <w:footnote w:id="83">
    <w:p w14:paraId="3CEEE1C5" w14:textId="77777777" w:rsidR="009E784A" w:rsidRPr="008A5B1F" w:rsidRDefault="009E784A" w:rsidP="00E644E4">
      <w:pPr>
        <w:pStyle w:val="afa"/>
      </w:pPr>
      <w:r w:rsidRPr="008A5B1F">
        <w:rPr>
          <w:sz w:val="16"/>
          <w:szCs w:val="16"/>
          <w:lang w:val="en-US"/>
        </w:rPr>
        <w:footnoteRef/>
      </w:r>
      <w:r w:rsidRPr="008A5B1F">
        <w:rPr>
          <w:sz w:val="16"/>
          <w:szCs w:val="16"/>
        </w:rPr>
        <w:t xml:space="preserve"> См. выше</w:t>
      </w:r>
    </w:p>
  </w:footnote>
  <w:footnote w:id="84">
    <w:p w14:paraId="33580D59" w14:textId="77777777" w:rsidR="009E784A" w:rsidRPr="008A5B1F" w:rsidRDefault="009E784A" w:rsidP="00E644E4">
      <w:pPr>
        <w:pStyle w:val="afa"/>
      </w:pPr>
      <w:r w:rsidRPr="008A5B1F">
        <w:rPr>
          <w:sz w:val="16"/>
          <w:szCs w:val="16"/>
          <w:lang w:val="en-US"/>
        </w:rPr>
        <w:footnoteRef/>
      </w:r>
      <w:r w:rsidRPr="008A5B1F">
        <w:rPr>
          <w:sz w:val="16"/>
          <w:szCs w:val="16"/>
        </w:rPr>
        <w:t xml:space="preserve"> См. выше.</w:t>
      </w:r>
    </w:p>
  </w:footnote>
  <w:footnote w:id="85">
    <w:p w14:paraId="5404CD72" w14:textId="77777777" w:rsidR="009E784A" w:rsidRDefault="009E784A" w:rsidP="00E644E4">
      <w:pPr>
        <w:pStyle w:val="afa"/>
      </w:pPr>
      <w:r w:rsidRPr="008A5B1F">
        <w:rPr>
          <w:rStyle w:val="ac"/>
        </w:rPr>
        <w:footnoteRef/>
      </w:r>
      <w:r w:rsidRPr="008A5B1F">
        <w:t xml:space="preserve"> </w:t>
      </w:r>
      <w:r w:rsidRPr="008A5B1F">
        <w:rPr>
          <w:sz w:val="16"/>
          <w:szCs w:val="16"/>
        </w:rPr>
        <w:t>Волков Б.С., Волкова  .В. Детская психология в вопросах и ответах. – М.: ТЦ Сфера, 2002. – 256 с.</w:t>
      </w:r>
    </w:p>
  </w:footnote>
  <w:footnote w:id="86">
    <w:p w14:paraId="574A7E81" w14:textId="77777777" w:rsidR="009E784A" w:rsidRPr="008A5B1F" w:rsidRDefault="009E784A" w:rsidP="00E644E4">
      <w:pPr>
        <w:pStyle w:val="afa"/>
        <w:rPr>
          <w:sz w:val="16"/>
          <w:szCs w:val="16"/>
        </w:rPr>
      </w:pPr>
      <w:r w:rsidRPr="00262255">
        <w:rPr>
          <w:rStyle w:val="ac"/>
          <w:sz w:val="16"/>
          <w:szCs w:val="16"/>
        </w:rPr>
        <w:footnoteRef/>
      </w:r>
      <w:r w:rsidRPr="00262255">
        <w:rPr>
          <w:sz w:val="16"/>
          <w:szCs w:val="16"/>
        </w:rPr>
        <w:t xml:space="preserve"> </w:t>
      </w:r>
      <w:r w:rsidRPr="008A5B1F">
        <w:rPr>
          <w:sz w:val="16"/>
          <w:szCs w:val="16"/>
        </w:rPr>
        <w:t xml:space="preserve">Практикум по возрастной психологии: учебно-методическое пособие / Сост. Т.Н.Князева, М.Б. Батюта. </w:t>
      </w:r>
      <w:r w:rsidRPr="008A5B1F">
        <w:rPr>
          <w:color w:val="0070C0"/>
          <w:sz w:val="16"/>
          <w:szCs w:val="16"/>
        </w:rPr>
        <w:t>–</w:t>
      </w:r>
      <w:r w:rsidRPr="008A5B1F">
        <w:rPr>
          <w:sz w:val="16"/>
          <w:szCs w:val="16"/>
        </w:rPr>
        <w:t xml:space="preserve"> Н. Новгород: НГПУ, 2010. </w:t>
      </w:r>
      <w:r w:rsidRPr="008A5B1F">
        <w:rPr>
          <w:color w:val="0070C0"/>
          <w:sz w:val="16"/>
          <w:szCs w:val="16"/>
        </w:rPr>
        <w:t>–</w:t>
      </w:r>
      <w:r w:rsidRPr="008A5B1F">
        <w:rPr>
          <w:sz w:val="16"/>
          <w:szCs w:val="16"/>
        </w:rPr>
        <w:t xml:space="preserve"> 22 с.</w:t>
      </w:r>
    </w:p>
  </w:footnote>
  <w:footnote w:id="87">
    <w:p w14:paraId="5FE410E0" w14:textId="77777777" w:rsidR="009E784A" w:rsidRPr="00262255" w:rsidRDefault="009E784A" w:rsidP="00E644E4">
      <w:pPr>
        <w:pStyle w:val="afa"/>
        <w:rPr>
          <w:sz w:val="16"/>
          <w:szCs w:val="16"/>
        </w:rPr>
      </w:pPr>
      <w:r w:rsidRPr="008A5B1F">
        <w:rPr>
          <w:rStyle w:val="ac"/>
          <w:sz w:val="16"/>
          <w:szCs w:val="16"/>
        </w:rPr>
        <w:footnoteRef/>
      </w:r>
      <w:r w:rsidRPr="008A5B1F">
        <w:rPr>
          <w:sz w:val="16"/>
          <w:szCs w:val="16"/>
        </w:rPr>
        <w:t xml:space="preserve"> См. выше</w:t>
      </w:r>
    </w:p>
  </w:footnote>
  <w:footnote w:id="88">
    <w:p w14:paraId="4B683E70" w14:textId="77777777" w:rsidR="009E784A" w:rsidRDefault="009E784A" w:rsidP="00E644E4">
      <w:pPr>
        <w:pStyle w:val="afa"/>
      </w:pPr>
      <w:r w:rsidRPr="00262255">
        <w:rPr>
          <w:rStyle w:val="ac"/>
          <w:sz w:val="16"/>
          <w:szCs w:val="16"/>
        </w:rPr>
        <w:footnoteRef/>
      </w:r>
      <w:r w:rsidRPr="00262255">
        <w:rPr>
          <w:sz w:val="16"/>
          <w:szCs w:val="16"/>
        </w:rPr>
        <w:t xml:space="preserve"> </w:t>
      </w:r>
      <w:r>
        <w:rPr>
          <w:sz w:val="16"/>
          <w:szCs w:val="16"/>
        </w:rPr>
        <w:t>См. выше</w:t>
      </w:r>
      <w:r w:rsidRPr="00262255">
        <w:rPr>
          <w:sz w:val="16"/>
          <w:szCs w:val="16"/>
        </w:rPr>
        <w:t>.</w:t>
      </w:r>
    </w:p>
  </w:footnote>
  <w:footnote w:id="89">
    <w:p w14:paraId="79301917"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sidRPr="00F15D94">
        <w:rPr>
          <w:sz w:val="16"/>
          <w:szCs w:val="16"/>
        </w:rPr>
        <w:t>Практикум по возрастной психологии: учебно-методическое пособие / Сост. Т.Н.Князева, М.Б.</w:t>
      </w:r>
      <w:r w:rsidRPr="001636C7">
        <w:rPr>
          <w:sz w:val="16"/>
          <w:szCs w:val="16"/>
          <w:lang w:val="en-US"/>
        </w:rPr>
        <w:t> </w:t>
      </w:r>
      <w:r w:rsidRPr="00F15D94">
        <w:rPr>
          <w:sz w:val="16"/>
          <w:szCs w:val="16"/>
        </w:rPr>
        <w:t>Батюта. – Н.</w:t>
      </w:r>
      <w:r w:rsidRPr="001636C7">
        <w:rPr>
          <w:sz w:val="16"/>
          <w:szCs w:val="16"/>
          <w:lang w:val="en-US"/>
        </w:rPr>
        <w:t> </w:t>
      </w:r>
      <w:r w:rsidRPr="00F15D94">
        <w:rPr>
          <w:sz w:val="16"/>
          <w:szCs w:val="16"/>
        </w:rPr>
        <w:t>Новгород: НГПУ, 2010. – 22 с</w:t>
      </w:r>
      <w:r w:rsidRPr="00262255">
        <w:rPr>
          <w:sz w:val="16"/>
          <w:szCs w:val="16"/>
        </w:rPr>
        <w:t>.</w:t>
      </w:r>
    </w:p>
  </w:footnote>
  <w:footnote w:id="90">
    <w:p w14:paraId="453F6F5B"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Pr>
          <w:sz w:val="16"/>
          <w:szCs w:val="16"/>
        </w:rPr>
        <w:t>См. выше</w:t>
      </w:r>
      <w:r w:rsidRPr="00262255">
        <w:rPr>
          <w:sz w:val="16"/>
          <w:szCs w:val="16"/>
        </w:rPr>
        <w:t>.</w:t>
      </w:r>
    </w:p>
  </w:footnote>
  <w:footnote w:id="91">
    <w:p w14:paraId="2D9FD465" w14:textId="77777777" w:rsidR="009E784A" w:rsidRPr="00262255" w:rsidRDefault="009E784A" w:rsidP="00E644E4">
      <w:pPr>
        <w:pStyle w:val="afa"/>
        <w:rPr>
          <w:sz w:val="16"/>
          <w:szCs w:val="16"/>
        </w:rPr>
      </w:pPr>
      <w:r w:rsidRPr="00262255">
        <w:rPr>
          <w:rStyle w:val="ac"/>
          <w:sz w:val="16"/>
          <w:szCs w:val="16"/>
        </w:rPr>
        <w:footnoteRef/>
      </w:r>
      <w:r w:rsidRPr="00262255">
        <w:rPr>
          <w:sz w:val="16"/>
          <w:szCs w:val="16"/>
        </w:rPr>
        <w:t xml:space="preserve"> </w:t>
      </w:r>
      <w:r>
        <w:rPr>
          <w:sz w:val="16"/>
          <w:szCs w:val="16"/>
        </w:rPr>
        <w:t>См. выше</w:t>
      </w:r>
      <w:r w:rsidRPr="00262255">
        <w:rPr>
          <w:sz w:val="16"/>
          <w:szCs w:val="16"/>
        </w:rPr>
        <w:t>.</w:t>
      </w:r>
    </w:p>
  </w:footnote>
  <w:footnote w:id="92">
    <w:p w14:paraId="67A3F477" w14:textId="77777777" w:rsidR="009E784A" w:rsidRDefault="009E784A" w:rsidP="00E644E4">
      <w:pPr>
        <w:pStyle w:val="afa"/>
      </w:pPr>
      <w:r w:rsidRPr="00262255">
        <w:rPr>
          <w:rStyle w:val="ac"/>
          <w:sz w:val="16"/>
          <w:szCs w:val="16"/>
        </w:rPr>
        <w:footnoteRef/>
      </w:r>
      <w:r w:rsidRPr="00262255">
        <w:rPr>
          <w:sz w:val="16"/>
          <w:szCs w:val="16"/>
        </w:rPr>
        <w:t xml:space="preserve"> </w:t>
      </w:r>
      <w:r>
        <w:rPr>
          <w:sz w:val="16"/>
          <w:szCs w:val="16"/>
        </w:rPr>
        <w:t>См. выше</w:t>
      </w:r>
      <w:r w:rsidRPr="00F15D94">
        <w:rPr>
          <w:sz w:val="16"/>
          <w:szCs w:val="16"/>
        </w:rPr>
        <w:t>.</w:t>
      </w:r>
    </w:p>
  </w:footnote>
  <w:footnote w:id="93">
    <w:p w14:paraId="17E667E7" w14:textId="77777777" w:rsidR="009E784A" w:rsidRDefault="009E784A" w:rsidP="00E644E4">
      <w:pPr>
        <w:pStyle w:val="afa"/>
      </w:pPr>
      <w:r>
        <w:rPr>
          <w:rStyle w:val="ac"/>
        </w:rPr>
        <w:footnoteRef/>
      </w:r>
      <w:r>
        <w:t xml:space="preserve"> </w:t>
      </w:r>
      <w:r w:rsidRPr="008C0C41">
        <w:rPr>
          <w:color w:val="373737"/>
          <w:sz w:val="16"/>
          <w:szCs w:val="16"/>
          <w:shd w:val="clear" w:color="auto" w:fill="FFFFFF"/>
        </w:rPr>
        <w:t>Крайг Г. Психология развития. - СПб.: Питер, 2000. - 992 с.: ил. - (Серия «Мастера психологии»)</w:t>
      </w:r>
    </w:p>
  </w:footnote>
  <w:footnote w:id="94">
    <w:p w14:paraId="2E5BC137" w14:textId="77777777" w:rsidR="009E784A" w:rsidRDefault="009E784A" w:rsidP="006444EF">
      <w:pPr>
        <w:pStyle w:val="aff5"/>
        <w:shd w:val="clear" w:color="auto" w:fill="auto"/>
        <w:ind w:left="360" w:hanging="360"/>
      </w:pPr>
      <w:r>
        <w:rPr>
          <w:color w:val="000000"/>
          <w:vertAlign w:val="superscript"/>
          <w:lang w:eastAsia="ru-RU" w:bidi="ru-RU"/>
        </w:rPr>
        <w:footnoteRef/>
      </w:r>
      <w:r>
        <w:rPr>
          <w:color w:val="000000"/>
          <w:lang w:eastAsia="ru-RU" w:bidi="ru-RU"/>
        </w:rPr>
        <w:t xml:space="preserve"> Приводится по: </w:t>
      </w:r>
      <w:r>
        <w:rPr>
          <w:rStyle w:val="8pt0"/>
        </w:rPr>
        <w:t>Клюева Н. В.</w:t>
      </w:r>
      <w:r>
        <w:rPr>
          <w:color w:val="000000"/>
          <w:lang w:eastAsia="ru-RU" w:bidi="ru-RU"/>
        </w:rPr>
        <w:t xml:space="preserve"> Технология работы психолога с учителем. — М., 2000. — </w:t>
      </w:r>
      <w:r>
        <w:rPr>
          <w:color w:val="000000"/>
          <w:lang w:val="en-US" w:bidi="en-US"/>
        </w:rPr>
        <w:t>C</w:t>
      </w:r>
      <w:r w:rsidRPr="00AA34BB">
        <w:rPr>
          <w:color w:val="000000"/>
          <w:lang w:bidi="en-US"/>
        </w:rPr>
        <w:t xml:space="preserve">. </w:t>
      </w:r>
      <w:r>
        <w:rPr>
          <w:color w:val="000000"/>
          <w:lang w:eastAsia="ru-RU" w:bidi="ru-RU"/>
        </w:rPr>
        <w:t>19-20.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26"/>
      <w:numFmt w:val="decimal"/>
      <w:lvlText w:val="%1."/>
      <w:lvlJc w:val="left"/>
      <w:pPr>
        <w:tabs>
          <w:tab w:val="num" w:pos="720"/>
        </w:tabs>
        <w:ind w:left="720" w:hanging="360"/>
      </w:pPr>
    </w:lvl>
  </w:abstractNum>
  <w:abstractNum w:abstractNumId="2" w15:restartNumberingAfterBreak="0">
    <w:nsid w:val="00000005"/>
    <w:multiLevelType w:val="singleLevel"/>
    <w:tmpl w:val="00000005"/>
    <w:name w:val="WW8Num5"/>
    <w:lvl w:ilvl="0">
      <w:start w:val="1"/>
      <w:numFmt w:val="decimal"/>
      <w:lvlText w:val="%1."/>
      <w:lvlJc w:val="left"/>
      <w:pPr>
        <w:tabs>
          <w:tab w:val="num" w:pos="720"/>
        </w:tabs>
        <w:ind w:left="720" w:hanging="360"/>
      </w:pPr>
      <w:rPr>
        <w:sz w:val="28"/>
      </w:rPr>
    </w:lvl>
  </w:abstractNum>
  <w:abstractNum w:abstractNumId="3" w15:restartNumberingAfterBreak="0">
    <w:nsid w:val="00000006"/>
    <w:multiLevelType w:val="singleLevel"/>
    <w:tmpl w:val="00000006"/>
    <w:name w:val="WW8Num6"/>
    <w:lvl w:ilvl="0">
      <w:start w:val="23"/>
      <w:numFmt w:val="decimal"/>
      <w:lvlText w:val="%1."/>
      <w:lvlJc w:val="left"/>
      <w:pPr>
        <w:tabs>
          <w:tab w:val="num" w:pos="720"/>
        </w:tabs>
        <w:ind w:left="720" w:hanging="360"/>
      </w:pPr>
    </w:lvl>
  </w:abstractNum>
  <w:abstractNum w:abstractNumId="4" w15:restartNumberingAfterBreak="0">
    <w:nsid w:val="006B4014"/>
    <w:multiLevelType w:val="hybridMultilevel"/>
    <w:tmpl w:val="EDC8C2BA"/>
    <w:lvl w:ilvl="0" w:tplc="E4DEBA88">
      <w:start w:val="1"/>
      <w:numFmt w:val="decimal"/>
      <w:lvlText w:val="%1."/>
      <w:lvlJc w:val="left"/>
      <w:pPr>
        <w:ind w:left="812" w:hanging="317"/>
      </w:pPr>
      <w:rPr>
        <w:rFonts w:ascii="Times New Roman" w:eastAsia="Times New Roman" w:hAnsi="Times New Roman" w:cs="Times New Roman" w:hint="default"/>
        <w:w w:val="99"/>
        <w:sz w:val="28"/>
        <w:szCs w:val="28"/>
        <w:lang w:val="ru-RU" w:eastAsia="en-US" w:bidi="ar-SA"/>
      </w:rPr>
    </w:lvl>
    <w:lvl w:ilvl="1" w:tplc="8646C6CE">
      <w:numFmt w:val="bullet"/>
      <w:lvlText w:val="•"/>
      <w:lvlJc w:val="left"/>
      <w:pPr>
        <w:ind w:left="1832" w:hanging="317"/>
      </w:pPr>
      <w:rPr>
        <w:rFonts w:hint="default"/>
        <w:lang w:val="ru-RU" w:eastAsia="en-US" w:bidi="ar-SA"/>
      </w:rPr>
    </w:lvl>
    <w:lvl w:ilvl="2" w:tplc="6BBEF212">
      <w:numFmt w:val="bullet"/>
      <w:lvlText w:val="•"/>
      <w:lvlJc w:val="left"/>
      <w:pPr>
        <w:ind w:left="2844" w:hanging="317"/>
      </w:pPr>
      <w:rPr>
        <w:rFonts w:hint="default"/>
        <w:lang w:val="ru-RU" w:eastAsia="en-US" w:bidi="ar-SA"/>
      </w:rPr>
    </w:lvl>
    <w:lvl w:ilvl="3" w:tplc="3D12330E">
      <w:numFmt w:val="bullet"/>
      <w:lvlText w:val="•"/>
      <w:lvlJc w:val="left"/>
      <w:pPr>
        <w:ind w:left="3856" w:hanging="317"/>
      </w:pPr>
      <w:rPr>
        <w:rFonts w:hint="default"/>
        <w:lang w:val="ru-RU" w:eastAsia="en-US" w:bidi="ar-SA"/>
      </w:rPr>
    </w:lvl>
    <w:lvl w:ilvl="4" w:tplc="064E5D32">
      <w:numFmt w:val="bullet"/>
      <w:lvlText w:val="•"/>
      <w:lvlJc w:val="left"/>
      <w:pPr>
        <w:ind w:left="4868" w:hanging="317"/>
      </w:pPr>
      <w:rPr>
        <w:rFonts w:hint="default"/>
        <w:lang w:val="ru-RU" w:eastAsia="en-US" w:bidi="ar-SA"/>
      </w:rPr>
    </w:lvl>
    <w:lvl w:ilvl="5" w:tplc="B2A630FE">
      <w:numFmt w:val="bullet"/>
      <w:lvlText w:val="•"/>
      <w:lvlJc w:val="left"/>
      <w:pPr>
        <w:ind w:left="5880" w:hanging="317"/>
      </w:pPr>
      <w:rPr>
        <w:rFonts w:hint="default"/>
        <w:lang w:val="ru-RU" w:eastAsia="en-US" w:bidi="ar-SA"/>
      </w:rPr>
    </w:lvl>
    <w:lvl w:ilvl="6" w:tplc="CED8D394">
      <w:numFmt w:val="bullet"/>
      <w:lvlText w:val="•"/>
      <w:lvlJc w:val="left"/>
      <w:pPr>
        <w:ind w:left="6892" w:hanging="317"/>
      </w:pPr>
      <w:rPr>
        <w:rFonts w:hint="default"/>
        <w:lang w:val="ru-RU" w:eastAsia="en-US" w:bidi="ar-SA"/>
      </w:rPr>
    </w:lvl>
    <w:lvl w:ilvl="7" w:tplc="65A4BB54">
      <w:numFmt w:val="bullet"/>
      <w:lvlText w:val="•"/>
      <w:lvlJc w:val="left"/>
      <w:pPr>
        <w:ind w:left="7904" w:hanging="317"/>
      </w:pPr>
      <w:rPr>
        <w:rFonts w:hint="default"/>
        <w:lang w:val="ru-RU" w:eastAsia="en-US" w:bidi="ar-SA"/>
      </w:rPr>
    </w:lvl>
    <w:lvl w:ilvl="8" w:tplc="20CCA974">
      <w:numFmt w:val="bullet"/>
      <w:lvlText w:val="•"/>
      <w:lvlJc w:val="left"/>
      <w:pPr>
        <w:ind w:left="8916" w:hanging="317"/>
      </w:pPr>
      <w:rPr>
        <w:rFonts w:hint="default"/>
        <w:lang w:val="ru-RU" w:eastAsia="en-US" w:bidi="ar-SA"/>
      </w:rPr>
    </w:lvl>
  </w:abstractNum>
  <w:abstractNum w:abstractNumId="5" w15:restartNumberingAfterBreak="0">
    <w:nsid w:val="00B600D3"/>
    <w:multiLevelType w:val="hybridMultilevel"/>
    <w:tmpl w:val="7BE0BFD4"/>
    <w:lvl w:ilvl="0" w:tplc="DCFA0164">
      <w:numFmt w:val="bullet"/>
      <w:lvlText w:val="–"/>
      <w:lvlJc w:val="left"/>
      <w:pPr>
        <w:ind w:left="2243" w:hanging="346"/>
      </w:pPr>
      <w:rPr>
        <w:rFonts w:ascii="Times New Roman" w:eastAsia="Times New Roman" w:hAnsi="Times New Roman" w:cs="Times New Roman" w:hint="default"/>
        <w:w w:val="99"/>
        <w:sz w:val="28"/>
        <w:szCs w:val="28"/>
        <w:lang w:val="ru-RU" w:eastAsia="en-US" w:bidi="ar-SA"/>
      </w:rPr>
    </w:lvl>
    <w:lvl w:ilvl="1" w:tplc="CCDC9E24">
      <w:numFmt w:val="bullet"/>
      <w:lvlText w:val="•"/>
      <w:lvlJc w:val="left"/>
      <w:pPr>
        <w:ind w:left="3110" w:hanging="346"/>
      </w:pPr>
      <w:rPr>
        <w:rFonts w:hint="default"/>
        <w:lang w:val="ru-RU" w:eastAsia="en-US" w:bidi="ar-SA"/>
      </w:rPr>
    </w:lvl>
    <w:lvl w:ilvl="2" w:tplc="5EBA5956">
      <w:numFmt w:val="bullet"/>
      <w:lvlText w:val="•"/>
      <w:lvlJc w:val="left"/>
      <w:pPr>
        <w:ind w:left="3980" w:hanging="346"/>
      </w:pPr>
      <w:rPr>
        <w:rFonts w:hint="default"/>
        <w:lang w:val="ru-RU" w:eastAsia="en-US" w:bidi="ar-SA"/>
      </w:rPr>
    </w:lvl>
    <w:lvl w:ilvl="3" w:tplc="94E6B606">
      <w:numFmt w:val="bullet"/>
      <w:lvlText w:val="•"/>
      <w:lvlJc w:val="left"/>
      <w:pPr>
        <w:ind w:left="4850" w:hanging="346"/>
      </w:pPr>
      <w:rPr>
        <w:rFonts w:hint="default"/>
        <w:lang w:val="ru-RU" w:eastAsia="en-US" w:bidi="ar-SA"/>
      </w:rPr>
    </w:lvl>
    <w:lvl w:ilvl="4" w:tplc="B9DA6776">
      <w:numFmt w:val="bullet"/>
      <w:lvlText w:val="•"/>
      <w:lvlJc w:val="left"/>
      <w:pPr>
        <w:ind w:left="5720" w:hanging="346"/>
      </w:pPr>
      <w:rPr>
        <w:rFonts w:hint="default"/>
        <w:lang w:val="ru-RU" w:eastAsia="en-US" w:bidi="ar-SA"/>
      </w:rPr>
    </w:lvl>
    <w:lvl w:ilvl="5" w:tplc="A6FE0A80">
      <w:numFmt w:val="bullet"/>
      <w:lvlText w:val="•"/>
      <w:lvlJc w:val="left"/>
      <w:pPr>
        <w:ind w:left="6590" w:hanging="346"/>
      </w:pPr>
      <w:rPr>
        <w:rFonts w:hint="default"/>
        <w:lang w:val="ru-RU" w:eastAsia="en-US" w:bidi="ar-SA"/>
      </w:rPr>
    </w:lvl>
    <w:lvl w:ilvl="6" w:tplc="50EA9B88">
      <w:numFmt w:val="bullet"/>
      <w:lvlText w:val="•"/>
      <w:lvlJc w:val="left"/>
      <w:pPr>
        <w:ind w:left="7460" w:hanging="346"/>
      </w:pPr>
      <w:rPr>
        <w:rFonts w:hint="default"/>
        <w:lang w:val="ru-RU" w:eastAsia="en-US" w:bidi="ar-SA"/>
      </w:rPr>
    </w:lvl>
    <w:lvl w:ilvl="7" w:tplc="359E3CC2">
      <w:numFmt w:val="bullet"/>
      <w:lvlText w:val="•"/>
      <w:lvlJc w:val="left"/>
      <w:pPr>
        <w:ind w:left="8330" w:hanging="346"/>
      </w:pPr>
      <w:rPr>
        <w:rFonts w:hint="default"/>
        <w:lang w:val="ru-RU" w:eastAsia="en-US" w:bidi="ar-SA"/>
      </w:rPr>
    </w:lvl>
    <w:lvl w:ilvl="8" w:tplc="6254BEB4">
      <w:numFmt w:val="bullet"/>
      <w:lvlText w:val="•"/>
      <w:lvlJc w:val="left"/>
      <w:pPr>
        <w:ind w:left="9200" w:hanging="346"/>
      </w:pPr>
      <w:rPr>
        <w:rFonts w:hint="default"/>
        <w:lang w:val="ru-RU" w:eastAsia="en-US" w:bidi="ar-SA"/>
      </w:rPr>
    </w:lvl>
  </w:abstractNum>
  <w:abstractNum w:abstractNumId="6" w15:restartNumberingAfterBreak="0">
    <w:nsid w:val="026339CC"/>
    <w:multiLevelType w:val="multilevel"/>
    <w:tmpl w:val="0EDA0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BA4BA7"/>
    <w:multiLevelType w:val="hybridMultilevel"/>
    <w:tmpl w:val="2056EA06"/>
    <w:lvl w:ilvl="0" w:tplc="A01E22E4">
      <w:numFmt w:val="bullet"/>
      <w:lvlText w:val="–"/>
      <w:lvlJc w:val="left"/>
      <w:pPr>
        <w:ind w:left="1892" w:hanging="360"/>
      </w:pPr>
      <w:rPr>
        <w:rFonts w:ascii="Times New Roman" w:eastAsia="Times New Roman" w:hAnsi="Times New Roman" w:cs="Times New Roman" w:hint="default"/>
        <w:w w:val="99"/>
        <w:sz w:val="28"/>
        <w:szCs w:val="28"/>
        <w:lang w:val="ru-RU" w:eastAsia="en-US" w:bidi="ar-SA"/>
      </w:rPr>
    </w:lvl>
    <w:lvl w:ilvl="1" w:tplc="C7F8297C">
      <w:numFmt w:val="bullet"/>
      <w:lvlText w:val="•"/>
      <w:lvlJc w:val="left"/>
      <w:pPr>
        <w:ind w:left="2804" w:hanging="360"/>
      </w:pPr>
      <w:rPr>
        <w:rFonts w:hint="default"/>
        <w:lang w:val="ru-RU" w:eastAsia="en-US" w:bidi="ar-SA"/>
      </w:rPr>
    </w:lvl>
    <w:lvl w:ilvl="2" w:tplc="C0502F60">
      <w:numFmt w:val="bullet"/>
      <w:lvlText w:val="•"/>
      <w:lvlJc w:val="left"/>
      <w:pPr>
        <w:ind w:left="3708" w:hanging="360"/>
      </w:pPr>
      <w:rPr>
        <w:rFonts w:hint="default"/>
        <w:lang w:val="ru-RU" w:eastAsia="en-US" w:bidi="ar-SA"/>
      </w:rPr>
    </w:lvl>
    <w:lvl w:ilvl="3" w:tplc="FC724EF0">
      <w:numFmt w:val="bullet"/>
      <w:lvlText w:val="•"/>
      <w:lvlJc w:val="left"/>
      <w:pPr>
        <w:ind w:left="4612" w:hanging="360"/>
      </w:pPr>
      <w:rPr>
        <w:rFonts w:hint="default"/>
        <w:lang w:val="ru-RU" w:eastAsia="en-US" w:bidi="ar-SA"/>
      </w:rPr>
    </w:lvl>
    <w:lvl w:ilvl="4" w:tplc="C0A05D14">
      <w:numFmt w:val="bullet"/>
      <w:lvlText w:val="•"/>
      <w:lvlJc w:val="left"/>
      <w:pPr>
        <w:ind w:left="5516" w:hanging="360"/>
      </w:pPr>
      <w:rPr>
        <w:rFonts w:hint="default"/>
        <w:lang w:val="ru-RU" w:eastAsia="en-US" w:bidi="ar-SA"/>
      </w:rPr>
    </w:lvl>
    <w:lvl w:ilvl="5" w:tplc="2E4EF21A">
      <w:numFmt w:val="bullet"/>
      <w:lvlText w:val="•"/>
      <w:lvlJc w:val="left"/>
      <w:pPr>
        <w:ind w:left="6420" w:hanging="360"/>
      </w:pPr>
      <w:rPr>
        <w:rFonts w:hint="default"/>
        <w:lang w:val="ru-RU" w:eastAsia="en-US" w:bidi="ar-SA"/>
      </w:rPr>
    </w:lvl>
    <w:lvl w:ilvl="6" w:tplc="509CF44C">
      <w:numFmt w:val="bullet"/>
      <w:lvlText w:val="•"/>
      <w:lvlJc w:val="left"/>
      <w:pPr>
        <w:ind w:left="7324" w:hanging="360"/>
      </w:pPr>
      <w:rPr>
        <w:rFonts w:hint="default"/>
        <w:lang w:val="ru-RU" w:eastAsia="en-US" w:bidi="ar-SA"/>
      </w:rPr>
    </w:lvl>
    <w:lvl w:ilvl="7" w:tplc="9E14CCBA">
      <w:numFmt w:val="bullet"/>
      <w:lvlText w:val="•"/>
      <w:lvlJc w:val="left"/>
      <w:pPr>
        <w:ind w:left="8228" w:hanging="360"/>
      </w:pPr>
      <w:rPr>
        <w:rFonts w:hint="default"/>
        <w:lang w:val="ru-RU" w:eastAsia="en-US" w:bidi="ar-SA"/>
      </w:rPr>
    </w:lvl>
    <w:lvl w:ilvl="8" w:tplc="8FAAD57C">
      <w:numFmt w:val="bullet"/>
      <w:lvlText w:val="•"/>
      <w:lvlJc w:val="left"/>
      <w:pPr>
        <w:ind w:left="9132" w:hanging="360"/>
      </w:pPr>
      <w:rPr>
        <w:rFonts w:hint="default"/>
        <w:lang w:val="ru-RU" w:eastAsia="en-US" w:bidi="ar-SA"/>
      </w:rPr>
    </w:lvl>
  </w:abstractNum>
  <w:abstractNum w:abstractNumId="8" w15:restartNumberingAfterBreak="0">
    <w:nsid w:val="031C72EE"/>
    <w:multiLevelType w:val="hybridMultilevel"/>
    <w:tmpl w:val="ECD67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33B225D"/>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43F08D2"/>
    <w:multiLevelType w:val="hybridMultilevel"/>
    <w:tmpl w:val="113682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04E14E5F"/>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5757994"/>
    <w:multiLevelType w:val="hybridMultilevel"/>
    <w:tmpl w:val="07583B1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072C5A2E"/>
    <w:multiLevelType w:val="multilevel"/>
    <w:tmpl w:val="9A8442DE"/>
    <w:lvl w:ilvl="0">
      <w:start w:val="1"/>
      <w:numFmt w:val="decimal"/>
      <w:lvlText w:val="%1."/>
      <w:lvlJc w:val="left"/>
    </w:lvl>
    <w:lvl w:ilvl="1">
      <w:start w:val="1"/>
      <w:numFmt w:val="bullet"/>
      <w:lvlText w:val=""/>
      <w:lvlJc w:val="left"/>
      <w:pPr>
        <w:ind w:left="1414" w:hanging="283"/>
      </w:pPr>
      <w:rPr>
        <w:rFonts w:ascii="Symbol" w:hAnsi="Symbol" w:hint="default"/>
      </w:r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4" w15:restartNumberingAfterBreak="0">
    <w:nsid w:val="08CB7DC7"/>
    <w:multiLevelType w:val="multilevel"/>
    <w:tmpl w:val="FA52A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B16081A"/>
    <w:multiLevelType w:val="multilevel"/>
    <w:tmpl w:val="49B2CA6C"/>
    <w:lvl w:ilvl="0">
      <w:start w:val="1"/>
      <w:numFmt w:val="decimal"/>
      <w:lvlText w:val="%1."/>
      <w:lvlJc w:val="left"/>
    </w:lvl>
    <w:lvl w:ilvl="1">
      <w:start w:val="1"/>
      <w:numFmt w:val="decimal"/>
      <w:lvlText w:val="%2."/>
      <w:lvlJc w:val="left"/>
      <w:pPr>
        <w:ind w:left="1414" w:hanging="283"/>
      </w:pPr>
      <w:rPr>
        <w:rFonts w:ascii="Times New Roman" w:eastAsia="Andale Sans UI" w:hAnsi="Times New Roman" w:cs="Times New Roman"/>
      </w:r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6" w15:restartNumberingAfterBreak="0">
    <w:nsid w:val="0C3D20C4"/>
    <w:multiLevelType w:val="hybridMultilevel"/>
    <w:tmpl w:val="CF823A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0C8E4FB9"/>
    <w:multiLevelType w:val="hybridMultilevel"/>
    <w:tmpl w:val="77B03A04"/>
    <w:lvl w:ilvl="0" w:tplc="139A63E6">
      <w:numFmt w:val="bullet"/>
      <w:lvlText w:val="–"/>
      <w:lvlJc w:val="left"/>
      <w:pPr>
        <w:ind w:left="2228" w:hanging="423"/>
      </w:pPr>
      <w:rPr>
        <w:rFonts w:ascii="Times New Roman" w:eastAsia="Times New Roman" w:hAnsi="Times New Roman" w:cs="Times New Roman" w:hint="default"/>
        <w:w w:val="99"/>
        <w:sz w:val="28"/>
        <w:szCs w:val="28"/>
        <w:lang w:val="ru-RU" w:eastAsia="en-US" w:bidi="ar-SA"/>
      </w:rPr>
    </w:lvl>
    <w:lvl w:ilvl="1" w:tplc="0402FDAC">
      <w:numFmt w:val="bullet"/>
      <w:lvlText w:val="•"/>
      <w:lvlJc w:val="left"/>
      <w:pPr>
        <w:ind w:left="3092" w:hanging="423"/>
      </w:pPr>
      <w:rPr>
        <w:rFonts w:hint="default"/>
        <w:lang w:val="ru-RU" w:eastAsia="en-US" w:bidi="ar-SA"/>
      </w:rPr>
    </w:lvl>
    <w:lvl w:ilvl="2" w:tplc="7A1AC7AE">
      <w:numFmt w:val="bullet"/>
      <w:lvlText w:val="•"/>
      <w:lvlJc w:val="left"/>
      <w:pPr>
        <w:ind w:left="3964" w:hanging="423"/>
      </w:pPr>
      <w:rPr>
        <w:rFonts w:hint="default"/>
        <w:lang w:val="ru-RU" w:eastAsia="en-US" w:bidi="ar-SA"/>
      </w:rPr>
    </w:lvl>
    <w:lvl w:ilvl="3" w:tplc="07B4DDB4">
      <w:numFmt w:val="bullet"/>
      <w:lvlText w:val="•"/>
      <w:lvlJc w:val="left"/>
      <w:pPr>
        <w:ind w:left="4836" w:hanging="423"/>
      </w:pPr>
      <w:rPr>
        <w:rFonts w:hint="default"/>
        <w:lang w:val="ru-RU" w:eastAsia="en-US" w:bidi="ar-SA"/>
      </w:rPr>
    </w:lvl>
    <w:lvl w:ilvl="4" w:tplc="FE582246">
      <w:numFmt w:val="bullet"/>
      <w:lvlText w:val="•"/>
      <w:lvlJc w:val="left"/>
      <w:pPr>
        <w:ind w:left="5708" w:hanging="423"/>
      </w:pPr>
      <w:rPr>
        <w:rFonts w:hint="default"/>
        <w:lang w:val="ru-RU" w:eastAsia="en-US" w:bidi="ar-SA"/>
      </w:rPr>
    </w:lvl>
    <w:lvl w:ilvl="5" w:tplc="620A9500">
      <w:numFmt w:val="bullet"/>
      <w:lvlText w:val="•"/>
      <w:lvlJc w:val="left"/>
      <w:pPr>
        <w:ind w:left="6580" w:hanging="423"/>
      </w:pPr>
      <w:rPr>
        <w:rFonts w:hint="default"/>
        <w:lang w:val="ru-RU" w:eastAsia="en-US" w:bidi="ar-SA"/>
      </w:rPr>
    </w:lvl>
    <w:lvl w:ilvl="6" w:tplc="A100F836">
      <w:numFmt w:val="bullet"/>
      <w:lvlText w:val="•"/>
      <w:lvlJc w:val="left"/>
      <w:pPr>
        <w:ind w:left="7452" w:hanging="423"/>
      </w:pPr>
      <w:rPr>
        <w:rFonts w:hint="default"/>
        <w:lang w:val="ru-RU" w:eastAsia="en-US" w:bidi="ar-SA"/>
      </w:rPr>
    </w:lvl>
    <w:lvl w:ilvl="7" w:tplc="E1E0D446">
      <w:numFmt w:val="bullet"/>
      <w:lvlText w:val="•"/>
      <w:lvlJc w:val="left"/>
      <w:pPr>
        <w:ind w:left="8324" w:hanging="423"/>
      </w:pPr>
      <w:rPr>
        <w:rFonts w:hint="default"/>
        <w:lang w:val="ru-RU" w:eastAsia="en-US" w:bidi="ar-SA"/>
      </w:rPr>
    </w:lvl>
    <w:lvl w:ilvl="8" w:tplc="41A60EB2">
      <w:numFmt w:val="bullet"/>
      <w:lvlText w:val="•"/>
      <w:lvlJc w:val="left"/>
      <w:pPr>
        <w:ind w:left="9196" w:hanging="423"/>
      </w:pPr>
      <w:rPr>
        <w:rFonts w:hint="default"/>
        <w:lang w:val="ru-RU" w:eastAsia="en-US" w:bidi="ar-SA"/>
      </w:rPr>
    </w:lvl>
  </w:abstractNum>
  <w:abstractNum w:abstractNumId="18" w15:restartNumberingAfterBreak="0">
    <w:nsid w:val="10C453D4"/>
    <w:multiLevelType w:val="hybridMultilevel"/>
    <w:tmpl w:val="451C9318"/>
    <w:lvl w:ilvl="0" w:tplc="DC648468">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13CF1BB9"/>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4EE2531"/>
    <w:multiLevelType w:val="hybridMultilevel"/>
    <w:tmpl w:val="E99807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15:restartNumberingAfterBreak="0">
    <w:nsid w:val="176A68E5"/>
    <w:multiLevelType w:val="hybridMultilevel"/>
    <w:tmpl w:val="C178CB40"/>
    <w:lvl w:ilvl="0" w:tplc="D716FE00">
      <w:numFmt w:val="bullet"/>
      <w:lvlText w:val="–"/>
      <w:lvlJc w:val="left"/>
      <w:pPr>
        <w:ind w:left="812" w:hanging="284"/>
      </w:pPr>
      <w:rPr>
        <w:rFonts w:ascii="Times New Roman" w:eastAsia="Times New Roman" w:hAnsi="Times New Roman" w:cs="Times New Roman" w:hint="default"/>
        <w:w w:val="99"/>
        <w:sz w:val="28"/>
        <w:szCs w:val="28"/>
        <w:lang w:val="ru-RU" w:eastAsia="en-US" w:bidi="ar-SA"/>
      </w:rPr>
    </w:lvl>
    <w:lvl w:ilvl="1" w:tplc="F3E65834">
      <w:numFmt w:val="bullet"/>
      <w:lvlText w:val="–"/>
      <w:lvlJc w:val="left"/>
      <w:pPr>
        <w:ind w:left="2243" w:hanging="346"/>
      </w:pPr>
      <w:rPr>
        <w:rFonts w:ascii="Times New Roman" w:eastAsia="Times New Roman" w:hAnsi="Times New Roman" w:cs="Times New Roman" w:hint="default"/>
        <w:w w:val="99"/>
        <w:sz w:val="28"/>
        <w:szCs w:val="28"/>
        <w:lang w:val="ru-RU" w:eastAsia="en-US" w:bidi="ar-SA"/>
      </w:rPr>
    </w:lvl>
    <w:lvl w:ilvl="2" w:tplc="1C680602">
      <w:numFmt w:val="bullet"/>
      <w:lvlText w:val="•"/>
      <w:lvlJc w:val="left"/>
      <w:pPr>
        <w:ind w:left="3206" w:hanging="346"/>
      </w:pPr>
      <w:rPr>
        <w:rFonts w:hint="default"/>
        <w:lang w:val="ru-RU" w:eastAsia="en-US" w:bidi="ar-SA"/>
      </w:rPr>
    </w:lvl>
    <w:lvl w:ilvl="3" w:tplc="F2AA18FE">
      <w:numFmt w:val="bullet"/>
      <w:lvlText w:val="•"/>
      <w:lvlJc w:val="left"/>
      <w:pPr>
        <w:ind w:left="4173" w:hanging="346"/>
      </w:pPr>
      <w:rPr>
        <w:rFonts w:hint="default"/>
        <w:lang w:val="ru-RU" w:eastAsia="en-US" w:bidi="ar-SA"/>
      </w:rPr>
    </w:lvl>
    <w:lvl w:ilvl="4" w:tplc="4E30F03A">
      <w:numFmt w:val="bullet"/>
      <w:lvlText w:val="•"/>
      <w:lvlJc w:val="left"/>
      <w:pPr>
        <w:ind w:left="5140" w:hanging="346"/>
      </w:pPr>
      <w:rPr>
        <w:rFonts w:hint="default"/>
        <w:lang w:val="ru-RU" w:eastAsia="en-US" w:bidi="ar-SA"/>
      </w:rPr>
    </w:lvl>
    <w:lvl w:ilvl="5" w:tplc="7390FCF2">
      <w:numFmt w:val="bullet"/>
      <w:lvlText w:val="•"/>
      <w:lvlJc w:val="left"/>
      <w:pPr>
        <w:ind w:left="6106" w:hanging="346"/>
      </w:pPr>
      <w:rPr>
        <w:rFonts w:hint="default"/>
        <w:lang w:val="ru-RU" w:eastAsia="en-US" w:bidi="ar-SA"/>
      </w:rPr>
    </w:lvl>
    <w:lvl w:ilvl="6" w:tplc="91E8D6AA">
      <w:numFmt w:val="bullet"/>
      <w:lvlText w:val="•"/>
      <w:lvlJc w:val="left"/>
      <w:pPr>
        <w:ind w:left="7073" w:hanging="346"/>
      </w:pPr>
      <w:rPr>
        <w:rFonts w:hint="default"/>
        <w:lang w:val="ru-RU" w:eastAsia="en-US" w:bidi="ar-SA"/>
      </w:rPr>
    </w:lvl>
    <w:lvl w:ilvl="7" w:tplc="CDE8D1A0">
      <w:numFmt w:val="bullet"/>
      <w:lvlText w:val="•"/>
      <w:lvlJc w:val="left"/>
      <w:pPr>
        <w:ind w:left="8040" w:hanging="346"/>
      </w:pPr>
      <w:rPr>
        <w:rFonts w:hint="default"/>
        <w:lang w:val="ru-RU" w:eastAsia="en-US" w:bidi="ar-SA"/>
      </w:rPr>
    </w:lvl>
    <w:lvl w:ilvl="8" w:tplc="7BBC4F2E">
      <w:numFmt w:val="bullet"/>
      <w:lvlText w:val="•"/>
      <w:lvlJc w:val="left"/>
      <w:pPr>
        <w:ind w:left="9006" w:hanging="346"/>
      </w:pPr>
      <w:rPr>
        <w:rFonts w:hint="default"/>
        <w:lang w:val="ru-RU" w:eastAsia="en-US" w:bidi="ar-SA"/>
      </w:rPr>
    </w:lvl>
  </w:abstractNum>
  <w:abstractNum w:abstractNumId="22" w15:restartNumberingAfterBreak="0">
    <w:nsid w:val="185B192B"/>
    <w:multiLevelType w:val="hybridMultilevel"/>
    <w:tmpl w:val="D2D00EB6"/>
    <w:lvl w:ilvl="0" w:tplc="4710B8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185F3C46"/>
    <w:multiLevelType w:val="hybridMultilevel"/>
    <w:tmpl w:val="262244B0"/>
    <w:lvl w:ilvl="0" w:tplc="94308296">
      <w:start w:val="1"/>
      <w:numFmt w:val="russianLower"/>
      <w:lvlText w:val="%1."/>
      <w:lvlJc w:val="left"/>
      <w:pPr>
        <w:tabs>
          <w:tab w:val="num" w:pos="360"/>
        </w:tabs>
        <w:ind w:left="360"/>
      </w:pPr>
      <w:rPr>
        <w:rFonts w:hint="default"/>
        <w:sz w:val="20"/>
        <w:szCs w:val="2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15:restartNumberingAfterBreak="0">
    <w:nsid w:val="1911622B"/>
    <w:multiLevelType w:val="hybridMultilevel"/>
    <w:tmpl w:val="5D8E74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284D22"/>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9504452"/>
    <w:multiLevelType w:val="hybridMultilevel"/>
    <w:tmpl w:val="7960ECDA"/>
    <w:name w:val="WW8Num123332332333333333332222"/>
    <w:lvl w:ilvl="0" w:tplc="7F2C173A">
      <w:start w:val="1"/>
      <w:numFmt w:val="decimal"/>
      <w:lvlText w:val="%1)"/>
      <w:lvlJc w:val="left"/>
      <w:pPr>
        <w:tabs>
          <w:tab w:val="num" w:pos="1446"/>
        </w:tabs>
        <w:ind w:left="709"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15:restartNumberingAfterBreak="0">
    <w:nsid w:val="1AA31A60"/>
    <w:multiLevelType w:val="hybridMultilevel"/>
    <w:tmpl w:val="151C41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1AF01C2B"/>
    <w:multiLevelType w:val="hybridMultilevel"/>
    <w:tmpl w:val="A48E85CA"/>
    <w:lvl w:ilvl="0" w:tplc="A184EE36">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9" w15:restartNumberingAfterBreak="0">
    <w:nsid w:val="1BAC4C00"/>
    <w:multiLevelType w:val="hybridMultilevel"/>
    <w:tmpl w:val="B3FEB704"/>
    <w:lvl w:ilvl="0" w:tplc="99B40B5A">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1D4C124D"/>
    <w:multiLevelType w:val="multilevel"/>
    <w:tmpl w:val="B2143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D51633B"/>
    <w:multiLevelType w:val="hybridMultilevel"/>
    <w:tmpl w:val="2CFAD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E0F6D6B"/>
    <w:multiLevelType w:val="hybridMultilevel"/>
    <w:tmpl w:val="DF5AFB40"/>
    <w:lvl w:ilvl="0" w:tplc="4D68F9E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EB2582E"/>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0161C3C"/>
    <w:multiLevelType w:val="multilevel"/>
    <w:tmpl w:val="D492A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13B7975"/>
    <w:multiLevelType w:val="hybridMultilevel"/>
    <w:tmpl w:val="CEBEFCB8"/>
    <w:lvl w:ilvl="0" w:tplc="C9B486F4">
      <w:start w:val="1"/>
      <w:numFmt w:val="decimal"/>
      <w:lvlText w:val="%1."/>
      <w:lvlJc w:val="left"/>
    </w:lvl>
    <w:lvl w:ilvl="1" w:tplc="E86E63EA">
      <w:numFmt w:val="decimal"/>
      <w:lvlText w:val=""/>
      <w:lvlJc w:val="left"/>
    </w:lvl>
    <w:lvl w:ilvl="2" w:tplc="69AEC46A">
      <w:numFmt w:val="decimal"/>
      <w:lvlText w:val=""/>
      <w:lvlJc w:val="left"/>
    </w:lvl>
    <w:lvl w:ilvl="3" w:tplc="B0566D12">
      <w:numFmt w:val="decimal"/>
      <w:lvlText w:val=""/>
      <w:lvlJc w:val="left"/>
    </w:lvl>
    <w:lvl w:ilvl="4" w:tplc="E48AFFCA">
      <w:numFmt w:val="decimal"/>
      <w:lvlText w:val=""/>
      <w:lvlJc w:val="left"/>
    </w:lvl>
    <w:lvl w:ilvl="5" w:tplc="9B686A72">
      <w:numFmt w:val="decimal"/>
      <w:lvlText w:val=""/>
      <w:lvlJc w:val="left"/>
    </w:lvl>
    <w:lvl w:ilvl="6" w:tplc="0002CAFC">
      <w:numFmt w:val="decimal"/>
      <w:lvlText w:val=""/>
      <w:lvlJc w:val="left"/>
    </w:lvl>
    <w:lvl w:ilvl="7" w:tplc="CF3E2460">
      <w:numFmt w:val="decimal"/>
      <w:lvlText w:val=""/>
      <w:lvlJc w:val="left"/>
    </w:lvl>
    <w:lvl w:ilvl="8" w:tplc="E10E6C3A">
      <w:numFmt w:val="decimal"/>
      <w:lvlText w:val=""/>
      <w:lvlJc w:val="left"/>
    </w:lvl>
  </w:abstractNum>
  <w:abstractNum w:abstractNumId="36" w15:restartNumberingAfterBreak="0">
    <w:nsid w:val="213D6AAE"/>
    <w:multiLevelType w:val="hybridMultilevel"/>
    <w:tmpl w:val="DAB60FCA"/>
    <w:lvl w:ilvl="0" w:tplc="94D6480C">
      <w:start w:val="1"/>
      <w:numFmt w:val="decimal"/>
      <w:lvlText w:val="%1."/>
      <w:lvlJc w:val="left"/>
      <w:pPr>
        <w:tabs>
          <w:tab w:val="num" w:pos="720"/>
        </w:tabs>
        <w:ind w:left="720" w:hanging="360"/>
      </w:pPr>
      <w:rPr>
        <w:rFonts w:cs="Times New Roman"/>
        <w:sz w:val="22"/>
        <w:szCs w:val="22"/>
      </w:rPr>
    </w:lvl>
    <w:lvl w:ilvl="1" w:tplc="04190001">
      <w:start w:val="1"/>
      <w:numFmt w:val="bullet"/>
      <w:lvlText w:val=""/>
      <w:lvlJc w:val="left"/>
      <w:pPr>
        <w:tabs>
          <w:tab w:val="num" w:pos="1440"/>
        </w:tabs>
        <w:ind w:left="1440" w:hanging="360"/>
      </w:pPr>
      <w:rPr>
        <w:rFonts w:ascii="Symbol" w:hAnsi="Symbol" w:hint="default"/>
        <w:sz w:val="28"/>
      </w:rPr>
    </w:lvl>
    <w:lvl w:ilvl="2" w:tplc="0419001B">
      <w:start w:val="1"/>
      <w:numFmt w:val="lowerRoman"/>
      <w:lvlText w:val="%3."/>
      <w:lvlJc w:val="right"/>
      <w:pPr>
        <w:tabs>
          <w:tab w:val="num" w:pos="2160"/>
        </w:tabs>
        <w:ind w:left="2160" w:hanging="180"/>
      </w:pPr>
      <w:rPr>
        <w:rFonts w:cs="Times New Roman"/>
      </w:rPr>
    </w:lvl>
    <w:lvl w:ilvl="3" w:tplc="5FACD624">
      <w:start w:val="1"/>
      <w:numFmt w:val="decimal"/>
      <w:lvlText w:val="%4."/>
      <w:lvlJc w:val="left"/>
      <w:pPr>
        <w:tabs>
          <w:tab w:val="num" w:pos="2880"/>
        </w:tabs>
        <w:ind w:left="2880" w:hanging="360"/>
      </w:pPr>
      <w:rPr>
        <w:rFonts w:cs="Times New Roman" w:hint="default"/>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7" w15:restartNumberingAfterBreak="0">
    <w:nsid w:val="22351044"/>
    <w:multiLevelType w:val="hybridMultilevel"/>
    <w:tmpl w:val="808CFA12"/>
    <w:lvl w:ilvl="0" w:tplc="251E5DE0">
      <w:numFmt w:val="bullet"/>
      <w:lvlText w:val="–"/>
      <w:lvlJc w:val="left"/>
      <w:pPr>
        <w:ind w:left="1945" w:hanging="423"/>
      </w:pPr>
      <w:rPr>
        <w:rFonts w:ascii="Times New Roman" w:eastAsia="Times New Roman" w:hAnsi="Times New Roman" w:cs="Times New Roman" w:hint="default"/>
        <w:w w:val="99"/>
        <w:sz w:val="28"/>
        <w:szCs w:val="28"/>
        <w:lang w:val="ru-RU" w:eastAsia="en-US" w:bidi="ar-SA"/>
      </w:rPr>
    </w:lvl>
    <w:lvl w:ilvl="1" w:tplc="F198DF70">
      <w:numFmt w:val="bullet"/>
      <w:lvlText w:val="•"/>
      <w:lvlJc w:val="left"/>
      <w:pPr>
        <w:ind w:left="2840" w:hanging="423"/>
      </w:pPr>
      <w:rPr>
        <w:rFonts w:hint="default"/>
        <w:lang w:val="ru-RU" w:eastAsia="en-US" w:bidi="ar-SA"/>
      </w:rPr>
    </w:lvl>
    <w:lvl w:ilvl="2" w:tplc="72F6D1B8">
      <w:numFmt w:val="bullet"/>
      <w:lvlText w:val="•"/>
      <w:lvlJc w:val="left"/>
      <w:pPr>
        <w:ind w:left="3740" w:hanging="423"/>
      </w:pPr>
      <w:rPr>
        <w:rFonts w:hint="default"/>
        <w:lang w:val="ru-RU" w:eastAsia="en-US" w:bidi="ar-SA"/>
      </w:rPr>
    </w:lvl>
    <w:lvl w:ilvl="3" w:tplc="11FC32D6">
      <w:numFmt w:val="bullet"/>
      <w:lvlText w:val="•"/>
      <w:lvlJc w:val="left"/>
      <w:pPr>
        <w:ind w:left="4640" w:hanging="423"/>
      </w:pPr>
      <w:rPr>
        <w:rFonts w:hint="default"/>
        <w:lang w:val="ru-RU" w:eastAsia="en-US" w:bidi="ar-SA"/>
      </w:rPr>
    </w:lvl>
    <w:lvl w:ilvl="4" w:tplc="AC5CDAF0">
      <w:numFmt w:val="bullet"/>
      <w:lvlText w:val="•"/>
      <w:lvlJc w:val="left"/>
      <w:pPr>
        <w:ind w:left="5540" w:hanging="423"/>
      </w:pPr>
      <w:rPr>
        <w:rFonts w:hint="default"/>
        <w:lang w:val="ru-RU" w:eastAsia="en-US" w:bidi="ar-SA"/>
      </w:rPr>
    </w:lvl>
    <w:lvl w:ilvl="5" w:tplc="A34C0A6A">
      <w:numFmt w:val="bullet"/>
      <w:lvlText w:val="•"/>
      <w:lvlJc w:val="left"/>
      <w:pPr>
        <w:ind w:left="6440" w:hanging="423"/>
      </w:pPr>
      <w:rPr>
        <w:rFonts w:hint="default"/>
        <w:lang w:val="ru-RU" w:eastAsia="en-US" w:bidi="ar-SA"/>
      </w:rPr>
    </w:lvl>
    <w:lvl w:ilvl="6" w:tplc="D9542598">
      <w:numFmt w:val="bullet"/>
      <w:lvlText w:val="•"/>
      <w:lvlJc w:val="left"/>
      <w:pPr>
        <w:ind w:left="7340" w:hanging="423"/>
      </w:pPr>
      <w:rPr>
        <w:rFonts w:hint="default"/>
        <w:lang w:val="ru-RU" w:eastAsia="en-US" w:bidi="ar-SA"/>
      </w:rPr>
    </w:lvl>
    <w:lvl w:ilvl="7" w:tplc="A0986984">
      <w:numFmt w:val="bullet"/>
      <w:lvlText w:val="•"/>
      <w:lvlJc w:val="left"/>
      <w:pPr>
        <w:ind w:left="8240" w:hanging="423"/>
      </w:pPr>
      <w:rPr>
        <w:rFonts w:hint="default"/>
        <w:lang w:val="ru-RU" w:eastAsia="en-US" w:bidi="ar-SA"/>
      </w:rPr>
    </w:lvl>
    <w:lvl w:ilvl="8" w:tplc="8C10EA78">
      <w:numFmt w:val="bullet"/>
      <w:lvlText w:val="•"/>
      <w:lvlJc w:val="left"/>
      <w:pPr>
        <w:ind w:left="9140" w:hanging="423"/>
      </w:pPr>
      <w:rPr>
        <w:rFonts w:hint="default"/>
        <w:lang w:val="ru-RU" w:eastAsia="en-US" w:bidi="ar-SA"/>
      </w:rPr>
    </w:lvl>
  </w:abstractNum>
  <w:abstractNum w:abstractNumId="38" w15:restartNumberingAfterBreak="0">
    <w:nsid w:val="225677BE"/>
    <w:multiLevelType w:val="hybridMultilevel"/>
    <w:tmpl w:val="0C08F712"/>
    <w:name w:val="WW8Num12333233233333333333222222"/>
    <w:lvl w:ilvl="0" w:tplc="FA58CE92">
      <w:start w:val="1"/>
      <w:numFmt w:val="bullet"/>
      <w:lvlText w:val=""/>
      <w:lvlJc w:val="left"/>
      <w:pPr>
        <w:tabs>
          <w:tab w:val="num" w:pos="2149"/>
        </w:tabs>
        <w:ind w:left="214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26358B2"/>
    <w:multiLevelType w:val="hybridMultilevel"/>
    <w:tmpl w:val="CF823A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240C237C"/>
    <w:multiLevelType w:val="hybridMultilevel"/>
    <w:tmpl w:val="0A8631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45C0916"/>
    <w:multiLevelType w:val="hybridMultilevel"/>
    <w:tmpl w:val="72A21F26"/>
    <w:lvl w:ilvl="0" w:tplc="7138F9AA">
      <w:start w:val="1"/>
      <w:numFmt w:val="decimal"/>
      <w:lvlText w:val="%1."/>
      <w:lvlJc w:val="left"/>
      <w:pPr>
        <w:ind w:left="1806" w:hanging="284"/>
      </w:pPr>
      <w:rPr>
        <w:rFonts w:ascii="Times New Roman" w:eastAsia="Times New Roman" w:hAnsi="Times New Roman" w:cs="Times New Roman" w:hint="default"/>
        <w:w w:val="99"/>
        <w:sz w:val="28"/>
        <w:szCs w:val="28"/>
        <w:lang w:val="ru-RU" w:eastAsia="en-US" w:bidi="ar-SA"/>
      </w:rPr>
    </w:lvl>
    <w:lvl w:ilvl="1" w:tplc="75D2927E">
      <w:numFmt w:val="bullet"/>
      <w:lvlText w:val="•"/>
      <w:lvlJc w:val="left"/>
      <w:pPr>
        <w:ind w:left="2714" w:hanging="284"/>
      </w:pPr>
      <w:rPr>
        <w:rFonts w:hint="default"/>
        <w:lang w:val="ru-RU" w:eastAsia="en-US" w:bidi="ar-SA"/>
      </w:rPr>
    </w:lvl>
    <w:lvl w:ilvl="2" w:tplc="667AF19A">
      <w:numFmt w:val="bullet"/>
      <w:lvlText w:val="•"/>
      <w:lvlJc w:val="left"/>
      <w:pPr>
        <w:ind w:left="3628" w:hanging="284"/>
      </w:pPr>
      <w:rPr>
        <w:rFonts w:hint="default"/>
        <w:lang w:val="ru-RU" w:eastAsia="en-US" w:bidi="ar-SA"/>
      </w:rPr>
    </w:lvl>
    <w:lvl w:ilvl="3" w:tplc="49E0929E">
      <w:numFmt w:val="bullet"/>
      <w:lvlText w:val="•"/>
      <w:lvlJc w:val="left"/>
      <w:pPr>
        <w:ind w:left="4542" w:hanging="284"/>
      </w:pPr>
      <w:rPr>
        <w:rFonts w:hint="default"/>
        <w:lang w:val="ru-RU" w:eastAsia="en-US" w:bidi="ar-SA"/>
      </w:rPr>
    </w:lvl>
    <w:lvl w:ilvl="4" w:tplc="4BECF968">
      <w:numFmt w:val="bullet"/>
      <w:lvlText w:val="•"/>
      <w:lvlJc w:val="left"/>
      <w:pPr>
        <w:ind w:left="5456" w:hanging="284"/>
      </w:pPr>
      <w:rPr>
        <w:rFonts w:hint="default"/>
        <w:lang w:val="ru-RU" w:eastAsia="en-US" w:bidi="ar-SA"/>
      </w:rPr>
    </w:lvl>
    <w:lvl w:ilvl="5" w:tplc="8CE25CB2">
      <w:numFmt w:val="bullet"/>
      <w:lvlText w:val="•"/>
      <w:lvlJc w:val="left"/>
      <w:pPr>
        <w:ind w:left="6370" w:hanging="284"/>
      </w:pPr>
      <w:rPr>
        <w:rFonts w:hint="default"/>
        <w:lang w:val="ru-RU" w:eastAsia="en-US" w:bidi="ar-SA"/>
      </w:rPr>
    </w:lvl>
    <w:lvl w:ilvl="6" w:tplc="A072D542">
      <w:numFmt w:val="bullet"/>
      <w:lvlText w:val="•"/>
      <w:lvlJc w:val="left"/>
      <w:pPr>
        <w:ind w:left="7284" w:hanging="284"/>
      </w:pPr>
      <w:rPr>
        <w:rFonts w:hint="default"/>
        <w:lang w:val="ru-RU" w:eastAsia="en-US" w:bidi="ar-SA"/>
      </w:rPr>
    </w:lvl>
    <w:lvl w:ilvl="7" w:tplc="CDC6DA10">
      <w:numFmt w:val="bullet"/>
      <w:lvlText w:val="•"/>
      <w:lvlJc w:val="left"/>
      <w:pPr>
        <w:ind w:left="8198" w:hanging="284"/>
      </w:pPr>
      <w:rPr>
        <w:rFonts w:hint="default"/>
        <w:lang w:val="ru-RU" w:eastAsia="en-US" w:bidi="ar-SA"/>
      </w:rPr>
    </w:lvl>
    <w:lvl w:ilvl="8" w:tplc="1850FEC0">
      <w:numFmt w:val="bullet"/>
      <w:lvlText w:val="•"/>
      <w:lvlJc w:val="left"/>
      <w:pPr>
        <w:ind w:left="9112" w:hanging="284"/>
      </w:pPr>
      <w:rPr>
        <w:rFonts w:hint="default"/>
        <w:lang w:val="ru-RU" w:eastAsia="en-US" w:bidi="ar-SA"/>
      </w:rPr>
    </w:lvl>
  </w:abstractNum>
  <w:abstractNum w:abstractNumId="42" w15:restartNumberingAfterBreak="0">
    <w:nsid w:val="260B2F6B"/>
    <w:multiLevelType w:val="hybridMultilevel"/>
    <w:tmpl w:val="CA20ADA8"/>
    <w:lvl w:ilvl="0" w:tplc="3DE622E0">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7CA2EB1"/>
    <w:multiLevelType w:val="hybridMultilevel"/>
    <w:tmpl w:val="1D523D04"/>
    <w:lvl w:ilvl="0" w:tplc="4A5C3C30">
      <w:start w:val="1"/>
      <w:numFmt w:val="decimal"/>
      <w:lvlText w:val="%1."/>
      <w:lvlJc w:val="left"/>
      <w:pPr>
        <w:tabs>
          <w:tab w:val="num" w:pos="1106"/>
        </w:tabs>
        <w:ind w:left="1106" w:hanging="360"/>
      </w:pPr>
      <w:rPr>
        <w:rFonts w:cs="Times New Roman"/>
        <w:sz w:val="22"/>
        <w:szCs w:val="22"/>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4" w15:restartNumberingAfterBreak="0">
    <w:nsid w:val="27D42E10"/>
    <w:multiLevelType w:val="multilevel"/>
    <w:tmpl w:val="99D4D75C"/>
    <w:lvl w:ilvl="0">
      <w:start w:val="1"/>
      <w:numFmt w:val="decimal"/>
      <w:lvlText w:val="%1."/>
      <w:lvlJc w:val="left"/>
    </w:lvl>
    <w:lvl w:ilvl="1">
      <w:start w:val="1"/>
      <w:numFmt w:val="decimal"/>
      <w:lvlText w:val="%2."/>
      <w:lvlJc w:val="left"/>
      <w:pPr>
        <w:ind w:left="1414" w:hanging="283"/>
      </w:pPr>
      <w:rPr>
        <w:rFonts w:hint="default"/>
      </w:r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5" w15:restartNumberingAfterBreak="0">
    <w:nsid w:val="2A48364C"/>
    <w:multiLevelType w:val="multilevel"/>
    <w:tmpl w:val="9A8442DE"/>
    <w:lvl w:ilvl="0">
      <w:start w:val="1"/>
      <w:numFmt w:val="decimal"/>
      <w:lvlText w:val="%1."/>
      <w:lvlJc w:val="left"/>
    </w:lvl>
    <w:lvl w:ilvl="1">
      <w:start w:val="1"/>
      <w:numFmt w:val="bullet"/>
      <w:lvlText w:val=""/>
      <w:lvlJc w:val="left"/>
      <w:pPr>
        <w:ind w:left="1414" w:hanging="283"/>
      </w:pPr>
      <w:rPr>
        <w:rFonts w:ascii="Symbol" w:hAnsi="Symbol" w:hint="default"/>
      </w:r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46" w15:restartNumberingAfterBreak="0">
    <w:nsid w:val="2C504604"/>
    <w:multiLevelType w:val="hybridMultilevel"/>
    <w:tmpl w:val="B09E31A0"/>
    <w:lvl w:ilvl="0" w:tplc="1AD6E282">
      <w:numFmt w:val="bullet"/>
      <w:lvlText w:val="–"/>
      <w:lvlJc w:val="left"/>
      <w:pPr>
        <w:ind w:left="1532" w:hanging="346"/>
      </w:pPr>
      <w:rPr>
        <w:rFonts w:ascii="Times New Roman" w:eastAsia="Times New Roman" w:hAnsi="Times New Roman" w:cs="Times New Roman" w:hint="default"/>
        <w:w w:val="99"/>
        <w:sz w:val="28"/>
        <w:szCs w:val="28"/>
        <w:lang w:val="ru-RU" w:eastAsia="en-US" w:bidi="ar-SA"/>
      </w:rPr>
    </w:lvl>
    <w:lvl w:ilvl="1" w:tplc="4BE2A302">
      <w:numFmt w:val="bullet"/>
      <w:lvlText w:val="–"/>
      <w:lvlJc w:val="left"/>
      <w:pPr>
        <w:ind w:left="1945" w:hanging="423"/>
      </w:pPr>
      <w:rPr>
        <w:rFonts w:ascii="Times New Roman" w:eastAsia="Times New Roman" w:hAnsi="Times New Roman" w:cs="Times New Roman" w:hint="default"/>
        <w:w w:val="99"/>
        <w:sz w:val="28"/>
        <w:szCs w:val="28"/>
        <w:lang w:val="ru-RU" w:eastAsia="en-US" w:bidi="ar-SA"/>
      </w:rPr>
    </w:lvl>
    <w:lvl w:ilvl="2" w:tplc="F856C436">
      <w:numFmt w:val="bullet"/>
      <w:lvlText w:val="•"/>
      <w:lvlJc w:val="left"/>
      <w:pPr>
        <w:ind w:left="1940" w:hanging="423"/>
      </w:pPr>
      <w:rPr>
        <w:rFonts w:hint="default"/>
        <w:lang w:val="ru-RU" w:eastAsia="en-US" w:bidi="ar-SA"/>
      </w:rPr>
    </w:lvl>
    <w:lvl w:ilvl="3" w:tplc="CE14777C">
      <w:numFmt w:val="bullet"/>
      <w:lvlText w:val="•"/>
      <w:lvlJc w:val="left"/>
      <w:pPr>
        <w:ind w:left="3065" w:hanging="423"/>
      </w:pPr>
      <w:rPr>
        <w:rFonts w:hint="default"/>
        <w:lang w:val="ru-RU" w:eastAsia="en-US" w:bidi="ar-SA"/>
      </w:rPr>
    </w:lvl>
    <w:lvl w:ilvl="4" w:tplc="6A10661A">
      <w:numFmt w:val="bullet"/>
      <w:lvlText w:val="•"/>
      <w:lvlJc w:val="left"/>
      <w:pPr>
        <w:ind w:left="4190" w:hanging="423"/>
      </w:pPr>
      <w:rPr>
        <w:rFonts w:hint="default"/>
        <w:lang w:val="ru-RU" w:eastAsia="en-US" w:bidi="ar-SA"/>
      </w:rPr>
    </w:lvl>
    <w:lvl w:ilvl="5" w:tplc="7518A390">
      <w:numFmt w:val="bullet"/>
      <w:lvlText w:val="•"/>
      <w:lvlJc w:val="left"/>
      <w:pPr>
        <w:ind w:left="5315" w:hanging="423"/>
      </w:pPr>
      <w:rPr>
        <w:rFonts w:hint="default"/>
        <w:lang w:val="ru-RU" w:eastAsia="en-US" w:bidi="ar-SA"/>
      </w:rPr>
    </w:lvl>
    <w:lvl w:ilvl="6" w:tplc="42F4D944">
      <w:numFmt w:val="bullet"/>
      <w:lvlText w:val="•"/>
      <w:lvlJc w:val="left"/>
      <w:pPr>
        <w:ind w:left="6440" w:hanging="423"/>
      </w:pPr>
      <w:rPr>
        <w:rFonts w:hint="default"/>
        <w:lang w:val="ru-RU" w:eastAsia="en-US" w:bidi="ar-SA"/>
      </w:rPr>
    </w:lvl>
    <w:lvl w:ilvl="7" w:tplc="83A4AB48">
      <w:numFmt w:val="bullet"/>
      <w:lvlText w:val="•"/>
      <w:lvlJc w:val="left"/>
      <w:pPr>
        <w:ind w:left="7565" w:hanging="423"/>
      </w:pPr>
      <w:rPr>
        <w:rFonts w:hint="default"/>
        <w:lang w:val="ru-RU" w:eastAsia="en-US" w:bidi="ar-SA"/>
      </w:rPr>
    </w:lvl>
    <w:lvl w:ilvl="8" w:tplc="8B443E52">
      <w:numFmt w:val="bullet"/>
      <w:lvlText w:val="•"/>
      <w:lvlJc w:val="left"/>
      <w:pPr>
        <w:ind w:left="8690" w:hanging="423"/>
      </w:pPr>
      <w:rPr>
        <w:rFonts w:hint="default"/>
        <w:lang w:val="ru-RU" w:eastAsia="en-US" w:bidi="ar-SA"/>
      </w:rPr>
    </w:lvl>
  </w:abstractNum>
  <w:abstractNum w:abstractNumId="47" w15:restartNumberingAfterBreak="0">
    <w:nsid w:val="2DFD0934"/>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2FF92B49"/>
    <w:multiLevelType w:val="hybridMultilevel"/>
    <w:tmpl w:val="92EC0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09335B1"/>
    <w:multiLevelType w:val="hybridMultilevel"/>
    <w:tmpl w:val="34B21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22C7AD5"/>
    <w:multiLevelType w:val="hybridMultilevel"/>
    <w:tmpl w:val="38E28BB4"/>
    <w:lvl w:ilvl="0" w:tplc="FFFFFFFF">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32FE00B2"/>
    <w:multiLevelType w:val="hybridMultilevel"/>
    <w:tmpl w:val="B5F02968"/>
    <w:lvl w:ilvl="0" w:tplc="C24C6CA4">
      <w:numFmt w:val="bullet"/>
      <w:lvlText w:val="–"/>
      <w:lvlJc w:val="left"/>
      <w:pPr>
        <w:ind w:left="812" w:hanging="423"/>
      </w:pPr>
      <w:rPr>
        <w:rFonts w:ascii="Times New Roman" w:eastAsia="Times New Roman" w:hAnsi="Times New Roman" w:cs="Times New Roman" w:hint="default"/>
        <w:w w:val="99"/>
        <w:sz w:val="28"/>
        <w:szCs w:val="28"/>
        <w:lang w:val="ru-RU" w:eastAsia="en-US" w:bidi="ar-SA"/>
      </w:rPr>
    </w:lvl>
    <w:lvl w:ilvl="1" w:tplc="6EAE8222">
      <w:numFmt w:val="bullet"/>
      <w:lvlText w:val="–"/>
      <w:lvlJc w:val="left"/>
      <w:pPr>
        <w:ind w:left="2243" w:hanging="346"/>
      </w:pPr>
      <w:rPr>
        <w:rFonts w:ascii="Times New Roman" w:eastAsia="Times New Roman" w:hAnsi="Times New Roman" w:cs="Times New Roman" w:hint="default"/>
        <w:w w:val="99"/>
        <w:sz w:val="28"/>
        <w:szCs w:val="28"/>
        <w:lang w:val="ru-RU" w:eastAsia="en-US" w:bidi="ar-SA"/>
      </w:rPr>
    </w:lvl>
    <w:lvl w:ilvl="2" w:tplc="FA308596">
      <w:numFmt w:val="bullet"/>
      <w:lvlText w:val="•"/>
      <w:lvlJc w:val="left"/>
      <w:pPr>
        <w:ind w:left="3206" w:hanging="346"/>
      </w:pPr>
      <w:rPr>
        <w:rFonts w:hint="default"/>
        <w:lang w:val="ru-RU" w:eastAsia="en-US" w:bidi="ar-SA"/>
      </w:rPr>
    </w:lvl>
    <w:lvl w:ilvl="3" w:tplc="6A1AC7AA">
      <w:numFmt w:val="bullet"/>
      <w:lvlText w:val="•"/>
      <w:lvlJc w:val="left"/>
      <w:pPr>
        <w:ind w:left="4173" w:hanging="346"/>
      </w:pPr>
      <w:rPr>
        <w:rFonts w:hint="default"/>
        <w:lang w:val="ru-RU" w:eastAsia="en-US" w:bidi="ar-SA"/>
      </w:rPr>
    </w:lvl>
    <w:lvl w:ilvl="4" w:tplc="4992CC32">
      <w:numFmt w:val="bullet"/>
      <w:lvlText w:val="•"/>
      <w:lvlJc w:val="left"/>
      <w:pPr>
        <w:ind w:left="5140" w:hanging="346"/>
      </w:pPr>
      <w:rPr>
        <w:rFonts w:hint="default"/>
        <w:lang w:val="ru-RU" w:eastAsia="en-US" w:bidi="ar-SA"/>
      </w:rPr>
    </w:lvl>
    <w:lvl w:ilvl="5" w:tplc="13B20CCC">
      <w:numFmt w:val="bullet"/>
      <w:lvlText w:val="•"/>
      <w:lvlJc w:val="left"/>
      <w:pPr>
        <w:ind w:left="6106" w:hanging="346"/>
      </w:pPr>
      <w:rPr>
        <w:rFonts w:hint="default"/>
        <w:lang w:val="ru-RU" w:eastAsia="en-US" w:bidi="ar-SA"/>
      </w:rPr>
    </w:lvl>
    <w:lvl w:ilvl="6" w:tplc="4D96E472">
      <w:numFmt w:val="bullet"/>
      <w:lvlText w:val="•"/>
      <w:lvlJc w:val="left"/>
      <w:pPr>
        <w:ind w:left="7073" w:hanging="346"/>
      </w:pPr>
      <w:rPr>
        <w:rFonts w:hint="default"/>
        <w:lang w:val="ru-RU" w:eastAsia="en-US" w:bidi="ar-SA"/>
      </w:rPr>
    </w:lvl>
    <w:lvl w:ilvl="7" w:tplc="9F748FF2">
      <w:numFmt w:val="bullet"/>
      <w:lvlText w:val="•"/>
      <w:lvlJc w:val="left"/>
      <w:pPr>
        <w:ind w:left="8040" w:hanging="346"/>
      </w:pPr>
      <w:rPr>
        <w:rFonts w:hint="default"/>
        <w:lang w:val="ru-RU" w:eastAsia="en-US" w:bidi="ar-SA"/>
      </w:rPr>
    </w:lvl>
    <w:lvl w:ilvl="8" w:tplc="E2402D40">
      <w:numFmt w:val="bullet"/>
      <w:lvlText w:val="•"/>
      <w:lvlJc w:val="left"/>
      <w:pPr>
        <w:ind w:left="9006" w:hanging="346"/>
      </w:pPr>
      <w:rPr>
        <w:rFonts w:hint="default"/>
        <w:lang w:val="ru-RU" w:eastAsia="en-US" w:bidi="ar-SA"/>
      </w:rPr>
    </w:lvl>
  </w:abstractNum>
  <w:abstractNum w:abstractNumId="52" w15:restartNumberingAfterBreak="0">
    <w:nsid w:val="36FB73AA"/>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3B54489E"/>
    <w:multiLevelType w:val="hybridMultilevel"/>
    <w:tmpl w:val="1870DBE0"/>
    <w:lvl w:ilvl="0" w:tplc="A73E780C">
      <w:numFmt w:val="bullet"/>
      <w:lvlText w:val="-"/>
      <w:lvlJc w:val="left"/>
      <w:pPr>
        <w:ind w:left="1662" w:hanging="284"/>
      </w:pPr>
      <w:rPr>
        <w:rFonts w:ascii="Courier New" w:eastAsia="Courier New" w:hAnsi="Courier New" w:cs="Courier New" w:hint="default"/>
        <w:w w:val="99"/>
        <w:sz w:val="28"/>
        <w:szCs w:val="28"/>
        <w:lang w:val="ru-RU" w:eastAsia="en-US" w:bidi="ar-SA"/>
      </w:rPr>
    </w:lvl>
    <w:lvl w:ilvl="1" w:tplc="CE9859DE">
      <w:numFmt w:val="bullet"/>
      <w:lvlText w:val="•"/>
      <w:lvlJc w:val="left"/>
      <w:pPr>
        <w:ind w:left="2588" w:hanging="284"/>
      </w:pPr>
      <w:rPr>
        <w:rFonts w:hint="default"/>
        <w:lang w:val="ru-RU" w:eastAsia="en-US" w:bidi="ar-SA"/>
      </w:rPr>
    </w:lvl>
    <w:lvl w:ilvl="2" w:tplc="0130D0C2">
      <w:numFmt w:val="bullet"/>
      <w:lvlText w:val="•"/>
      <w:lvlJc w:val="left"/>
      <w:pPr>
        <w:ind w:left="3516" w:hanging="284"/>
      </w:pPr>
      <w:rPr>
        <w:rFonts w:hint="default"/>
        <w:lang w:val="ru-RU" w:eastAsia="en-US" w:bidi="ar-SA"/>
      </w:rPr>
    </w:lvl>
    <w:lvl w:ilvl="3" w:tplc="5470C584">
      <w:numFmt w:val="bullet"/>
      <w:lvlText w:val="•"/>
      <w:lvlJc w:val="left"/>
      <w:pPr>
        <w:ind w:left="4444" w:hanging="284"/>
      </w:pPr>
      <w:rPr>
        <w:rFonts w:hint="default"/>
        <w:lang w:val="ru-RU" w:eastAsia="en-US" w:bidi="ar-SA"/>
      </w:rPr>
    </w:lvl>
    <w:lvl w:ilvl="4" w:tplc="F6C0DAA8">
      <w:numFmt w:val="bullet"/>
      <w:lvlText w:val="•"/>
      <w:lvlJc w:val="left"/>
      <w:pPr>
        <w:ind w:left="5372" w:hanging="284"/>
      </w:pPr>
      <w:rPr>
        <w:rFonts w:hint="default"/>
        <w:lang w:val="ru-RU" w:eastAsia="en-US" w:bidi="ar-SA"/>
      </w:rPr>
    </w:lvl>
    <w:lvl w:ilvl="5" w:tplc="217ABC50">
      <w:numFmt w:val="bullet"/>
      <w:lvlText w:val="•"/>
      <w:lvlJc w:val="left"/>
      <w:pPr>
        <w:ind w:left="6300" w:hanging="284"/>
      </w:pPr>
      <w:rPr>
        <w:rFonts w:hint="default"/>
        <w:lang w:val="ru-RU" w:eastAsia="en-US" w:bidi="ar-SA"/>
      </w:rPr>
    </w:lvl>
    <w:lvl w:ilvl="6" w:tplc="E8860F7E">
      <w:numFmt w:val="bullet"/>
      <w:lvlText w:val="•"/>
      <w:lvlJc w:val="left"/>
      <w:pPr>
        <w:ind w:left="7228" w:hanging="284"/>
      </w:pPr>
      <w:rPr>
        <w:rFonts w:hint="default"/>
        <w:lang w:val="ru-RU" w:eastAsia="en-US" w:bidi="ar-SA"/>
      </w:rPr>
    </w:lvl>
    <w:lvl w:ilvl="7" w:tplc="971CB83C">
      <w:numFmt w:val="bullet"/>
      <w:lvlText w:val="•"/>
      <w:lvlJc w:val="left"/>
      <w:pPr>
        <w:ind w:left="8156" w:hanging="284"/>
      </w:pPr>
      <w:rPr>
        <w:rFonts w:hint="default"/>
        <w:lang w:val="ru-RU" w:eastAsia="en-US" w:bidi="ar-SA"/>
      </w:rPr>
    </w:lvl>
    <w:lvl w:ilvl="8" w:tplc="4B0A29CA">
      <w:numFmt w:val="bullet"/>
      <w:lvlText w:val="•"/>
      <w:lvlJc w:val="left"/>
      <w:pPr>
        <w:ind w:left="9084" w:hanging="284"/>
      </w:pPr>
      <w:rPr>
        <w:rFonts w:hint="default"/>
        <w:lang w:val="ru-RU" w:eastAsia="en-US" w:bidi="ar-SA"/>
      </w:rPr>
    </w:lvl>
  </w:abstractNum>
  <w:abstractNum w:abstractNumId="54" w15:restartNumberingAfterBreak="0">
    <w:nsid w:val="3CD27A42"/>
    <w:multiLevelType w:val="hybridMultilevel"/>
    <w:tmpl w:val="AE9C2690"/>
    <w:lvl w:ilvl="0" w:tplc="04190001">
      <w:start w:val="1"/>
      <w:numFmt w:val="bullet"/>
      <w:pStyle w:val="a"/>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E9C2502"/>
    <w:multiLevelType w:val="hybridMultilevel"/>
    <w:tmpl w:val="9F74B578"/>
    <w:lvl w:ilvl="0" w:tplc="6C940B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40E2608A"/>
    <w:multiLevelType w:val="hybridMultilevel"/>
    <w:tmpl w:val="0374B1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15:restartNumberingAfterBreak="0">
    <w:nsid w:val="428822A9"/>
    <w:multiLevelType w:val="hybridMultilevel"/>
    <w:tmpl w:val="ACF4B55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8" w15:restartNumberingAfterBreak="0">
    <w:nsid w:val="428C3CAA"/>
    <w:multiLevelType w:val="hybridMultilevel"/>
    <w:tmpl w:val="4A645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32A6942"/>
    <w:multiLevelType w:val="hybridMultilevel"/>
    <w:tmpl w:val="0374B1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15:restartNumberingAfterBreak="0">
    <w:nsid w:val="43C10C68"/>
    <w:multiLevelType w:val="hybridMultilevel"/>
    <w:tmpl w:val="9738ABEC"/>
    <w:lvl w:ilvl="0" w:tplc="F0E89208">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51E64D2"/>
    <w:multiLevelType w:val="hybridMultilevel"/>
    <w:tmpl w:val="277C08E8"/>
    <w:lvl w:ilvl="0" w:tplc="1654E3E4">
      <w:numFmt w:val="bullet"/>
      <w:lvlText w:val="-"/>
      <w:lvlJc w:val="left"/>
      <w:pPr>
        <w:ind w:left="1523" w:hanging="284"/>
      </w:pPr>
      <w:rPr>
        <w:rFonts w:ascii="Courier New" w:eastAsia="Courier New" w:hAnsi="Courier New" w:cs="Courier New" w:hint="default"/>
        <w:w w:val="99"/>
        <w:sz w:val="28"/>
        <w:szCs w:val="28"/>
        <w:lang w:val="ru-RU" w:eastAsia="en-US" w:bidi="ar-SA"/>
      </w:rPr>
    </w:lvl>
    <w:lvl w:ilvl="1" w:tplc="4D066C44">
      <w:numFmt w:val="bullet"/>
      <w:lvlText w:val="•"/>
      <w:lvlJc w:val="left"/>
      <w:pPr>
        <w:ind w:left="2462" w:hanging="284"/>
      </w:pPr>
      <w:rPr>
        <w:rFonts w:hint="default"/>
        <w:lang w:val="ru-RU" w:eastAsia="en-US" w:bidi="ar-SA"/>
      </w:rPr>
    </w:lvl>
    <w:lvl w:ilvl="2" w:tplc="E13095E4">
      <w:numFmt w:val="bullet"/>
      <w:lvlText w:val="•"/>
      <w:lvlJc w:val="left"/>
      <w:pPr>
        <w:ind w:left="3404" w:hanging="284"/>
      </w:pPr>
      <w:rPr>
        <w:rFonts w:hint="default"/>
        <w:lang w:val="ru-RU" w:eastAsia="en-US" w:bidi="ar-SA"/>
      </w:rPr>
    </w:lvl>
    <w:lvl w:ilvl="3" w:tplc="D77C571C">
      <w:numFmt w:val="bullet"/>
      <w:lvlText w:val="•"/>
      <w:lvlJc w:val="left"/>
      <w:pPr>
        <w:ind w:left="4346" w:hanging="284"/>
      </w:pPr>
      <w:rPr>
        <w:rFonts w:hint="default"/>
        <w:lang w:val="ru-RU" w:eastAsia="en-US" w:bidi="ar-SA"/>
      </w:rPr>
    </w:lvl>
    <w:lvl w:ilvl="4" w:tplc="25908BFA">
      <w:numFmt w:val="bullet"/>
      <w:lvlText w:val="•"/>
      <w:lvlJc w:val="left"/>
      <w:pPr>
        <w:ind w:left="5288" w:hanging="284"/>
      </w:pPr>
      <w:rPr>
        <w:rFonts w:hint="default"/>
        <w:lang w:val="ru-RU" w:eastAsia="en-US" w:bidi="ar-SA"/>
      </w:rPr>
    </w:lvl>
    <w:lvl w:ilvl="5" w:tplc="7182F4B2">
      <w:numFmt w:val="bullet"/>
      <w:lvlText w:val="•"/>
      <w:lvlJc w:val="left"/>
      <w:pPr>
        <w:ind w:left="6230" w:hanging="284"/>
      </w:pPr>
      <w:rPr>
        <w:rFonts w:hint="default"/>
        <w:lang w:val="ru-RU" w:eastAsia="en-US" w:bidi="ar-SA"/>
      </w:rPr>
    </w:lvl>
    <w:lvl w:ilvl="6" w:tplc="E2C8A614">
      <w:numFmt w:val="bullet"/>
      <w:lvlText w:val="•"/>
      <w:lvlJc w:val="left"/>
      <w:pPr>
        <w:ind w:left="7172" w:hanging="284"/>
      </w:pPr>
      <w:rPr>
        <w:rFonts w:hint="default"/>
        <w:lang w:val="ru-RU" w:eastAsia="en-US" w:bidi="ar-SA"/>
      </w:rPr>
    </w:lvl>
    <w:lvl w:ilvl="7" w:tplc="BC36D8A6">
      <w:numFmt w:val="bullet"/>
      <w:lvlText w:val="•"/>
      <w:lvlJc w:val="left"/>
      <w:pPr>
        <w:ind w:left="8114" w:hanging="284"/>
      </w:pPr>
      <w:rPr>
        <w:rFonts w:hint="default"/>
        <w:lang w:val="ru-RU" w:eastAsia="en-US" w:bidi="ar-SA"/>
      </w:rPr>
    </w:lvl>
    <w:lvl w:ilvl="8" w:tplc="D004A244">
      <w:numFmt w:val="bullet"/>
      <w:lvlText w:val="•"/>
      <w:lvlJc w:val="left"/>
      <w:pPr>
        <w:ind w:left="9056" w:hanging="284"/>
      </w:pPr>
      <w:rPr>
        <w:rFonts w:hint="default"/>
        <w:lang w:val="ru-RU" w:eastAsia="en-US" w:bidi="ar-SA"/>
      </w:rPr>
    </w:lvl>
  </w:abstractNum>
  <w:abstractNum w:abstractNumId="62" w15:restartNumberingAfterBreak="0">
    <w:nsid w:val="47EB40F4"/>
    <w:multiLevelType w:val="hybridMultilevel"/>
    <w:tmpl w:val="041C123A"/>
    <w:lvl w:ilvl="0" w:tplc="72D829E6">
      <w:start w:val="1"/>
      <w:numFmt w:val="bullet"/>
      <w:lvlText w:val=""/>
      <w:lvlJc w:val="left"/>
      <w:pPr>
        <w:tabs>
          <w:tab w:val="num" w:pos="284"/>
        </w:tabs>
        <w:ind w:left="284" w:hanging="284"/>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3" w15:restartNumberingAfterBreak="0">
    <w:nsid w:val="4AD21B10"/>
    <w:multiLevelType w:val="hybridMultilevel"/>
    <w:tmpl w:val="598CA27A"/>
    <w:lvl w:ilvl="0" w:tplc="A56CB7A2">
      <w:start w:val="23"/>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4B2F00F2"/>
    <w:multiLevelType w:val="hybridMultilevel"/>
    <w:tmpl w:val="FA88C666"/>
    <w:lvl w:ilvl="0" w:tplc="E438EE82">
      <w:start w:val="1"/>
      <w:numFmt w:val="decimal"/>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15:restartNumberingAfterBreak="0">
    <w:nsid w:val="4D003057"/>
    <w:multiLevelType w:val="hybridMultilevel"/>
    <w:tmpl w:val="75E8B384"/>
    <w:lvl w:ilvl="0" w:tplc="04190001">
      <w:start w:val="1"/>
      <w:numFmt w:val="bullet"/>
      <w:lvlText w:val=""/>
      <w:lvlJc w:val="left"/>
      <w:pPr>
        <w:ind w:left="116" w:hanging="322"/>
      </w:pPr>
      <w:rPr>
        <w:rFonts w:ascii="Symbol" w:hAnsi="Symbol" w:hint="default"/>
        <w:spacing w:val="0"/>
        <w:w w:val="100"/>
        <w:sz w:val="32"/>
        <w:szCs w:val="32"/>
      </w:rPr>
    </w:lvl>
    <w:lvl w:ilvl="1" w:tplc="A944093C">
      <w:start w:val="1"/>
      <w:numFmt w:val="bullet"/>
      <w:lvlText w:val="•"/>
      <w:lvlJc w:val="left"/>
      <w:pPr>
        <w:ind w:left="1038" w:hanging="322"/>
      </w:pPr>
      <w:rPr>
        <w:rFonts w:hint="default"/>
      </w:rPr>
    </w:lvl>
    <w:lvl w:ilvl="2" w:tplc="7C5A0E1E">
      <w:start w:val="1"/>
      <w:numFmt w:val="bullet"/>
      <w:lvlText w:val="•"/>
      <w:lvlJc w:val="left"/>
      <w:pPr>
        <w:ind w:left="1956" w:hanging="322"/>
      </w:pPr>
      <w:rPr>
        <w:rFonts w:hint="default"/>
      </w:rPr>
    </w:lvl>
    <w:lvl w:ilvl="3" w:tplc="F63AAD80">
      <w:start w:val="1"/>
      <w:numFmt w:val="bullet"/>
      <w:lvlText w:val="•"/>
      <w:lvlJc w:val="left"/>
      <w:pPr>
        <w:ind w:left="2874" w:hanging="322"/>
      </w:pPr>
      <w:rPr>
        <w:rFonts w:hint="default"/>
      </w:rPr>
    </w:lvl>
    <w:lvl w:ilvl="4" w:tplc="73FABCAE">
      <w:start w:val="1"/>
      <w:numFmt w:val="bullet"/>
      <w:lvlText w:val="•"/>
      <w:lvlJc w:val="left"/>
      <w:pPr>
        <w:ind w:left="3792" w:hanging="322"/>
      </w:pPr>
      <w:rPr>
        <w:rFonts w:hint="default"/>
      </w:rPr>
    </w:lvl>
    <w:lvl w:ilvl="5" w:tplc="E5C2D838">
      <w:start w:val="1"/>
      <w:numFmt w:val="bullet"/>
      <w:lvlText w:val="•"/>
      <w:lvlJc w:val="left"/>
      <w:pPr>
        <w:ind w:left="4710" w:hanging="322"/>
      </w:pPr>
      <w:rPr>
        <w:rFonts w:hint="default"/>
      </w:rPr>
    </w:lvl>
    <w:lvl w:ilvl="6" w:tplc="91CA951A">
      <w:start w:val="1"/>
      <w:numFmt w:val="bullet"/>
      <w:lvlText w:val="•"/>
      <w:lvlJc w:val="left"/>
      <w:pPr>
        <w:ind w:left="5628" w:hanging="322"/>
      </w:pPr>
      <w:rPr>
        <w:rFonts w:hint="default"/>
      </w:rPr>
    </w:lvl>
    <w:lvl w:ilvl="7" w:tplc="851E7692">
      <w:start w:val="1"/>
      <w:numFmt w:val="bullet"/>
      <w:lvlText w:val="•"/>
      <w:lvlJc w:val="left"/>
      <w:pPr>
        <w:ind w:left="6546" w:hanging="322"/>
      </w:pPr>
      <w:rPr>
        <w:rFonts w:hint="default"/>
      </w:rPr>
    </w:lvl>
    <w:lvl w:ilvl="8" w:tplc="3CDE8A78">
      <w:start w:val="1"/>
      <w:numFmt w:val="bullet"/>
      <w:lvlText w:val="•"/>
      <w:lvlJc w:val="left"/>
      <w:pPr>
        <w:ind w:left="7464" w:hanging="322"/>
      </w:pPr>
      <w:rPr>
        <w:rFonts w:hint="default"/>
      </w:rPr>
    </w:lvl>
  </w:abstractNum>
  <w:abstractNum w:abstractNumId="66" w15:restartNumberingAfterBreak="0">
    <w:nsid w:val="4DCA02EA"/>
    <w:multiLevelType w:val="hybridMultilevel"/>
    <w:tmpl w:val="151C41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4FCD234B"/>
    <w:multiLevelType w:val="multilevel"/>
    <w:tmpl w:val="6A629D96"/>
    <w:lvl w:ilvl="0">
      <w:start w:val="1"/>
      <w:numFmt w:val="bullet"/>
      <w:lvlText w:val=""/>
      <w:lvlJc w:val="left"/>
      <w:rPr>
        <w:rFonts w:ascii="Symbol" w:hAnsi="Symbol" w:hint="default"/>
        <w:b w:val="0"/>
        <w:bCs w:val="0"/>
        <w:i w:val="0"/>
        <w:iCs w:val="0"/>
        <w:smallCaps w:val="0"/>
        <w:strike w:val="0"/>
        <w:color w:val="auto"/>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1D34203"/>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5418690C"/>
    <w:multiLevelType w:val="hybridMultilevel"/>
    <w:tmpl w:val="5B9E5052"/>
    <w:lvl w:ilvl="0" w:tplc="F0EC0CE4">
      <w:start w:val="1"/>
      <w:numFmt w:val="decimal"/>
      <w:lvlText w:val="%1."/>
      <w:lvlJc w:val="left"/>
      <w:pPr>
        <w:ind w:left="116" w:hanging="380"/>
      </w:pPr>
      <w:rPr>
        <w:rFonts w:ascii="Times New Roman" w:eastAsia="Times New Roman" w:hAnsi="Times New Roman" w:hint="default"/>
        <w:i/>
        <w:spacing w:val="0"/>
        <w:w w:val="100"/>
        <w:sz w:val="28"/>
        <w:szCs w:val="28"/>
      </w:rPr>
    </w:lvl>
    <w:lvl w:ilvl="1" w:tplc="B5669E74">
      <w:start w:val="1"/>
      <w:numFmt w:val="bullet"/>
      <w:lvlText w:val="•"/>
      <w:lvlJc w:val="left"/>
      <w:pPr>
        <w:ind w:left="1038" w:hanging="380"/>
      </w:pPr>
      <w:rPr>
        <w:rFonts w:hint="default"/>
      </w:rPr>
    </w:lvl>
    <w:lvl w:ilvl="2" w:tplc="57B67DC2">
      <w:start w:val="1"/>
      <w:numFmt w:val="bullet"/>
      <w:lvlText w:val="•"/>
      <w:lvlJc w:val="left"/>
      <w:pPr>
        <w:ind w:left="1956" w:hanging="380"/>
      </w:pPr>
      <w:rPr>
        <w:rFonts w:hint="default"/>
      </w:rPr>
    </w:lvl>
    <w:lvl w:ilvl="3" w:tplc="17D24C76">
      <w:start w:val="1"/>
      <w:numFmt w:val="bullet"/>
      <w:lvlText w:val="•"/>
      <w:lvlJc w:val="left"/>
      <w:pPr>
        <w:ind w:left="2874" w:hanging="380"/>
      </w:pPr>
      <w:rPr>
        <w:rFonts w:hint="default"/>
      </w:rPr>
    </w:lvl>
    <w:lvl w:ilvl="4" w:tplc="C4580792">
      <w:start w:val="1"/>
      <w:numFmt w:val="bullet"/>
      <w:lvlText w:val="•"/>
      <w:lvlJc w:val="left"/>
      <w:pPr>
        <w:ind w:left="3792" w:hanging="380"/>
      </w:pPr>
      <w:rPr>
        <w:rFonts w:hint="default"/>
      </w:rPr>
    </w:lvl>
    <w:lvl w:ilvl="5" w:tplc="DED076B6">
      <w:start w:val="1"/>
      <w:numFmt w:val="bullet"/>
      <w:lvlText w:val="•"/>
      <w:lvlJc w:val="left"/>
      <w:pPr>
        <w:ind w:left="4710" w:hanging="380"/>
      </w:pPr>
      <w:rPr>
        <w:rFonts w:hint="default"/>
      </w:rPr>
    </w:lvl>
    <w:lvl w:ilvl="6" w:tplc="C6648A78">
      <w:start w:val="1"/>
      <w:numFmt w:val="bullet"/>
      <w:lvlText w:val="•"/>
      <w:lvlJc w:val="left"/>
      <w:pPr>
        <w:ind w:left="5628" w:hanging="380"/>
      </w:pPr>
      <w:rPr>
        <w:rFonts w:hint="default"/>
      </w:rPr>
    </w:lvl>
    <w:lvl w:ilvl="7" w:tplc="A7CA92C6">
      <w:start w:val="1"/>
      <w:numFmt w:val="bullet"/>
      <w:lvlText w:val="•"/>
      <w:lvlJc w:val="left"/>
      <w:pPr>
        <w:ind w:left="6546" w:hanging="380"/>
      </w:pPr>
      <w:rPr>
        <w:rFonts w:hint="default"/>
      </w:rPr>
    </w:lvl>
    <w:lvl w:ilvl="8" w:tplc="50C627C6">
      <w:start w:val="1"/>
      <w:numFmt w:val="bullet"/>
      <w:lvlText w:val="•"/>
      <w:lvlJc w:val="left"/>
      <w:pPr>
        <w:ind w:left="7464" w:hanging="380"/>
      </w:pPr>
      <w:rPr>
        <w:rFonts w:hint="default"/>
      </w:rPr>
    </w:lvl>
  </w:abstractNum>
  <w:abstractNum w:abstractNumId="70" w15:restartNumberingAfterBreak="0">
    <w:nsid w:val="543950E6"/>
    <w:multiLevelType w:val="multilevel"/>
    <w:tmpl w:val="14463ABC"/>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71" w15:restartNumberingAfterBreak="0">
    <w:nsid w:val="54A3309F"/>
    <w:multiLevelType w:val="hybridMultilevel"/>
    <w:tmpl w:val="195C5E3A"/>
    <w:lvl w:ilvl="0" w:tplc="4CB8C4E8">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72" w15:restartNumberingAfterBreak="0">
    <w:nsid w:val="58AA386A"/>
    <w:multiLevelType w:val="hybridMultilevel"/>
    <w:tmpl w:val="598CA27A"/>
    <w:lvl w:ilvl="0" w:tplc="A56CB7A2">
      <w:start w:val="23"/>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73" w15:restartNumberingAfterBreak="0">
    <w:nsid w:val="5992A02E"/>
    <w:multiLevelType w:val="hybridMultilevel"/>
    <w:tmpl w:val="CEBEFCB8"/>
    <w:lvl w:ilvl="0" w:tplc="C9B486F4">
      <w:start w:val="1"/>
      <w:numFmt w:val="decimal"/>
      <w:lvlText w:val="%1."/>
      <w:lvlJc w:val="left"/>
    </w:lvl>
    <w:lvl w:ilvl="1" w:tplc="E86E63EA">
      <w:numFmt w:val="decimal"/>
      <w:lvlText w:val=""/>
      <w:lvlJc w:val="left"/>
    </w:lvl>
    <w:lvl w:ilvl="2" w:tplc="69AEC46A">
      <w:numFmt w:val="decimal"/>
      <w:lvlText w:val=""/>
      <w:lvlJc w:val="left"/>
    </w:lvl>
    <w:lvl w:ilvl="3" w:tplc="B0566D12">
      <w:numFmt w:val="decimal"/>
      <w:lvlText w:val=""/>
      <w:lvlJc w:val="left"/>
    </w:lvl>
    <w:lvl w:ilvl="4" w:tplc="E48AFFCA">
      <w:numFmt w:val="decimal"/>
      <w:lvlText w:val=""/>
      <w:lvlJc w:val="left"/>
    </w:lvl>
    <w:lvl w:ilvl="5" w:tplc="9B686A72">
      <w:numFmt w:val="decimal"/>
      <w:lvlText w:val=""/>
      <w:lvlJc w:val="left"/>
    </w:lvl>
    <w:lvl w:ilvl="6" w:tplc="0002CAFC">
      <w:numFmt w:val="decimal"/>
      <w:lvlText w:val=""/>
      <w:lvlJc w:val="left"/>
    </w:lvl>
    <w:lvl w:ilvl="7" w:tplc="CF3E2460">
      <w:numFmt w:val="decimal"/>
      <w:lvlText w:val=""/>
      <w:lvlJc w:val="left"/>
    </w:lvl>
    <w:lvl w:ilvl="8" w:tplc="E10E6C3A">
      <w:numFmt w:val="decimal"/>
      <w:lvlText w:val=""/>
      <w:lvlJc w:val="left"/>
    </w:lvl>
  </w:abstractNum>
  <w:abstractNum w:abstractNumId="74" w15:restartNumberingAfterBreak="0">
    <w:nsid w:val="5B115884"/>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C1E2972"/>
    <w:multiLevelType w:val="hybridMultilevel"/>
    <w:tmpl w:val="55D2E7E0"/>
    <w:lvl w:ilvl="0" w:tplc="629A077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5DE325A4"/>
    <w:multiLevelType w:val="hybridMultilevel"/>
    <w:tmpl w:val="2AEE6D40"/>
    <w:lvl w:ilvl="0" w:tplc="D2967EEC">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5F114B58"/>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5F9807D8"/>
    <w:multiLevelType w:val="hybridMultilevel"/>
    <w:tmpl w:val="5B24E8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1107D04"/>
    <w:multiLevelType w:val="hybridMultilevel"/>
    <w:tmpl w:val="FDDEE0E0"/>
    <w:lvl w:ilvl="0" w:tplc="9D8A2058">
      <w:start w:val="1"/>
      <w:numFmt w:val="decimal"/>
      <w:lvlText w:val="%1."/>
      <w:lvlJc w:val="left"/>
      <w:pPr>
        <w:ind w:left="116" w:hanging="322"/>
      </w:pPr>
      <w:rPr>
        <w:rFonts w:ascii="Times New Roman" w:eastAsia="Times New Roman" w:hAnsi="Times New Roman" w:hint="default"/>
        <w:i/>
        <w:spacing w:val="0"/>
        <w:w w:val="100"/>
        <w:sz w:val="28"/>
        <w:szCs w:val="28"/>
      </w:rPr>
    </w:lvl>
    <w:lvl w:ilvl="1" w:tplc="3DB22C5A">
      <w:start w:val="1"/>
      <w:numFmt w:val="bullet"/>
      <w:lvlText w:val="•"/>
      <w:lvlJc w:val="left"/>
      <w:pPr>
        <w:ind w:left="1038" w:hanging="322"/>
      </w:pPr>
      <w:rPr>
        <w:rFonts w:hint="default"/>
      </w:rPr>
    </w:lvl>
    <w:lvl w:ilvl="2" w:tplc="C0064D58">
      <w:start w:val="1"/>
      <w:numFmt w:val="bullet"/>
      <w:lvlText w:val="•"/>
      <w:lvlJc w:val="left"/>
      <w:pPr>
        <w:ind w:left="1956" w:hanging="322"/>
      </w:pPr>
      <w:rPr>
        <w:rFonts w:hint="default"/>
      </w:rPr>
    </w:lvl>
    <w:lvl w:ilvl="3" w:tplc="98962904">
      <w:start w:val="1"/>
      <w:numFmt w:val="bullet"/>
      <w:lvlText w:val="•"/>
      <w:lvlJc w:val="left"/>
      <w:pPr>
        <w:ind w:left="2874" w:hanging="322"/>
      </w:pPr>
      <w:rPr>
        <w:rFonts w:hint="default"/>
      </w:rPr>
    </w:lvl>
    <w:lvl w:ilvl="4" w:tplc="E55823AE">
      <w:start w:val="1"/>
      <w:numFmt w:val="bullet"/>
      <w:lvlText w:val="•"/>
      <w:lvlJc w:val="left"/>
      <w:pPr>
        <w:ind w:left="3792" w:hanging="322"/>
      </w:pPr>
      <w:rPr>
        <w:rFonts w:hint="default"/>
      </w:rPr>
    </w:lvl>
    <w:lvl w:ilvl="5" w:tplc="2F08B386">
      <w:start w:val="1"/>
      <w:numFmt w:val="bullet"/>
      <w:lvlText w:val="•"/>
      <w:lvlJc w:val="left"/>
      <w:pPr>
        <w:ind w:left="4710" w:hanging="322"/>
      </w:pPr>
      <w:rPr>
        <w:rFonts w:hint="default"/>
      </w:rPr>
    </w:lvl>
    <w:lvl w:ilvl="6" w:tplc="BE183E94">
      <w:start w:val="1"/>
      <w:numFmt w:val="bullet"/>
      <w:lvlText w:val="•"/>
      <w:lvlJc w:val="left"/>
      <w:pPr>
        <w:ind w:left="5628" w:hanging="322"/>
      </w:pPr>
      <w:rPr>
        <w:rFonts w:hint="default"/>
      </w:rPr>
    </w:lvl>
    <w:lvl w:ilvl="7" w:tplc="FFB42E66">
      <w:start w:val="1"/>
      <w:numFmt w:val="bullet"/>
      <w:lvlText w:val="•"/>
      <w:lvlJc w:val="left"/>
      <w:pPr>
        <w:ind w:left="6546" w:hanging="322"/>
      </w:pPr>
      <w:rPr>
        <w:rFonts w:hint="default"/>
      </w:rPr>
    </w:lvl>
    <w:lvl w:ilvl="8" w:tplc="52F4DA52">
      <w:start w:val="1"/>
      <w:numFmt w:val="bullet"/>
      <w:lvlText w:val="•"/>
      <w:lvlJc w:val="left"/>
      <w:pPr>
        <w:ind w:left="7464" w:hanging="322"/>
      </w:pPr>
      <w:rPr>
        <w:rFonts w:hint="default"/>
      </w:rPr>
    </w:lvl>
  </w:abstractNum>
  <w:abstractNum w:abstractNumId="80" w15:restartNumberingAfterBreak="0">
    <w:nsid w:val="61D276C3"/>
    <w:multiLevelType w:val="hybridMultilevel"/>
    <w:tmpl w:val="F3FC8BC0"/>
    <w:lvl w:ilvl="0" w:tplc="76D2FA2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26B6225"/>
    <w:multiLevelType w:val="hybridMultilevel"/>
    <w:tmpl w:val="0A582228"/>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2" w15:restartNumberingAfterBreak="0">
    <w:nsid w:val="63E46A74"/>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678763D8"/>
    <w:multiLevelType w:val="hybridMultilevel"/>
    <w:tmpl w:val="FD7E540C"/>
    <w:lvl w:ilvl="0" w:tplc="FD986258">
      <w:start w:val="1"/>
      <w:numFmt w:val="bullet"/>
      <w:lvlText w:val=""/>
      <w:lvlJc w:val="left"/>
      <w:pPr>
        <w:tabs>
          <w:tab w:val="num" w:pos="284"/>
        </w:tabs>
        <w:ind w:left="284" w:hanging="284"/>
      </w:pPr>
      <w:rPr>
        <w:rFonts w:ascii="Symbol" w:hAnsi="Symbol" w:hint="default"/>
        <w:color w:val="auto"/>
      </w:rPr>
    </w:lvl>
    <w:lvl w:ilvl="1" w:tplc="04190003">
      <w:start w:val="1"/>
      <w:numFmt w:val="decimal"/>
      <w:lvlText w:val="%2."/>
      <w:lvlJc w:val="left"/>
      <w:pPr>
        <w:tabs>
          <w:tab w:val="num" w:pos="474"/>
        </w:tabs>
        <w:ind w:left="474"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15:restartNumberingAfterBreak="0">
    <w:nsid w:val="6A307068"/>
    <w:multiLevelType w:val="multilevel"/>
    <w:tmpl w:val="9A8442DE"/>
    <w:lvl w:ilvl="0">
      <w:start w:val="1"/>
      <w:numFmt w:val="decimal"/>
      <w:lvlText w:val="%1."/>
      <w:lvlJc w:val="left"/>
    </w:lvl>
    <w:lvl w:ilvl="1">
      <w:start w:val="1"/>
      <w:numFmt w:val="bullet"/>
      <w:lvlText w:val=""/>
      <w:lvlJc w:val="left"/>
      <w:pPr>
        <w:ind w:left="1414" w:hanging="283"/>
      </w:pPr>
      <w:rPr>
        <w:rFonts w:ascii="Symbol" w:hAnsi="Symbol" w:hint="default"/>
      </w:r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85" w15:restartNumberingAfterBreak="0">
    <w:nsid w:val="6A8E2868"/>
    <w:multiLevelType w:val="hybridMultilevel"/>
    <w:tmpl w:val="93DE206C"/>
    <w:lvl w:ilvl="0" w:tplc="810AD2DA">
      <w:start w:val="1"/>
      <w:numFmt w:val="decimal"/>
      <w:lvlText w:val="%1."/>
      <w:lvlJc w:val="left"/>
      <w:pPr>
        <w:tabs>
          <w:tab w:val="num" w:pos="1353"/>
        </w:tabs>
        <w:ind w:left="1353" w:hanging="360"/>
      </w:pPr>
      <w:rPr>
        <w:rFonts w:cs="Times New Roman" w:hint="default"/>
      </w:rPr>
    </w:lvl>
    <w:lvl w:ilvl="1" w:tplc="0FE28C46">
      <w:start w:val="1"/>
      <w:numFmt w:val="decimal"/>
      <w:lvlText w:val="%2."/>
      <w:lvlJc w:val="left"/>
      <w:pPr>
        <w:tabs>
          <w:tab w:val="num" w:pos="360"/>
        </w:tabs>
        <w:ind w:left="360" w:hanging="360"/>
      </w:pPr>
      <w:rPr>
        <w:rFonts w:cs="Times New Roman" w:hint="default"/>
        <w:b w:val="0"/>
        <w:bCs w:val="0"/>
        <w:i w:val="0"/>
        <w:iCs w:val="0"/>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6" w15:restartNumberingAfterBreak="0">
    <w:nsid w:val="6A911653"/>
    <w:multiLevelType w:val="multilevel"/>
    <w:tmpl w:val="401A9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AEC2B90"/>
    <w:multiLevelType w:val="multilevel"/>
    <w:tmpl w:val="D716F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3B63CE"/>
    <w:multiLevelType w:val="multilevel"/>
    <w:tmpl w:val="29AC2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D5A5B29"/>
    <w:multiLevelType w:val="hybridMultilevel"/>
    <w:tmpl w:val="DD36FCDC"/>
    <w:lvl w:ilvl="0" w:tplc="75AAA0CA">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90" w15:restartNumberingAfterBreak="0">
    <w:nsid w:val="6E6B5D09"/>
    <w:multiLevelType w:val="hybridMultilevel"/>
    <w:tmpl w:val="0374B1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15:restartNumberingAfterBreak="0">
    <w:nsid w:val="6F7103CA"/>
    <w:multiLevelType w:val="multilevel"/>
    <w:tmpl w:val="1D524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1B61FF8"/>
    <w:multiLevelType w:val="hybridMultilevel"/>
    <w:tmpl w:val="4D46DE90"/>
    <w:lvl w:ilvl="0" w:tplc="D958B612">
      <w:start w:val="1"/>
      <w:numFmt w:val="bullet"/>
      <w:lvlText w:val="•"/>
      <w:lvlJc w:val="left"/>
      <w:pPr>
        <w:tabs>
          <w:tab w:val="num" w:pos="720"/>
        </w:tabs>
        <w:ind w:left="720" w:hanging="360"/>
      </w:pPr>
      <w:rPr>
        <w:rFonts w:ascii="Arial" w:hAnsi="Arial" w:hint="default"/>
      </w:rPr>
    </w:lvl>
    <w:lvl w:ilvl="1" w:tplc="406A7E72" w:tentative="1">
      <w:start w:val="1"/>
      <w:numFmt w:val="bullet"/>
      <w:lvlText w:val="•"/>
      <w:lvlJc w:val="left"/>
      <w:pPr>
        <w:tabs>
          <w:tab w:val="num" w:pos="1440"/>
        </w:tabs>
        <w:ind w:left="1440" w:hanging="360"/>
      </w:pPr>
      <w:rPr>
        <w:rFonts w:ascii="Arial" w:hAnsi="Arial" w:hint="default"/>
      </w:rPr>
    </w:lvl>
    <w:lvl w:ilvl="2" w:tplc="4D1213B8" w:tentative="1">
      <w:start w:val="1"/>
      <w:numFmt w:val="bullet"/>
      <w:lvlText w:val="•"/>
      <w:lvlJc w:val="left"/>
      <w:pPr>
        <w:tabs>
          <w:tab w:val="num" w:pos="2160"/>
        </w:tabs>
        <w:ind w:left="2160" w:hanging="360"/>
      </w:pPr>
      <w:rPr>
        <w:rFonts w:ascii="Arial" w:hAnsi="Arial" w:hint="default"/>
      </w:rPr>
    </w:lvl>
    <w:lvl w:ilvl="3" w:tplc="E77AF800" w:tentative="1">
      <w:start w:val="1"/>
      <w:numFmt w:val="bullet"/>
      <w:lvlText w:val="•"/>
      <w:lvlJc w:val="left"/>
      <w:pPr>
        <w:tabs>
          <w:tab w:val="num" w:pos="2880"/>
        </w:tabs>
        <w:ind w:left="2880" w:hanging="360"/>
      </w:pPr>
      <w:rPr>
        <w:rFonts w:ascii="Arial" w:hAnsi="Arial" w:hint="default"/>
      </w:rPr>
    </w:lvl>
    <w:lvl w:ilvl="4" w:tplc="B05AE502" w:tentative="1">
      <w:start w:val="1"/>
      <w:numFmt w:val="bullet"/>
      <w:lvlText w:val="•"/>
      <w:lvlJc w:val="left"/>
      <w:pPr>
        <w:tabs>
          <w:tab w:val="num" w:pos="3600"/>
        </w:tabs>
        <w:ind w:left="3600" w:hanging="360"/>
      </w:pPr>
      <w:rPr>
        <w:rFonts w:ascii="Arial" w:hAnsi="Arial" w:hint="default"/>
      </w:rPr>
    </w:lvl>
    <w:lvl w:ilvl="5" w:tplc="010C8AD6" w:tentative="1">
      <w:start w:val="1"/>
      <w:numFmt w:val="bullet"/>
      <w:lvlText w:val="•"/>
      <w:lvlJc w:val="left"/>
      <w:pPr>
        <w:tabs>
          <w:tab w:val="num" w:pos="4320"/>
        </w:tabs>
        <w:ind w:left="4320" w:hanging="360"/>
      </w:pPr>
      <w:rPr>
        <w:rFonts w:ascii="Arial" w:hAnsi="Arial" w:hint="default"/>
      </w:rPr>
    </w:lvl>
    <w:lvl w:ilvl="6" w:tplc="B8785F78" w:tentative="1">
      <w:start w:val="1"/>
      <w:numFmt w:val="bullet"/>
      <w:lvlText w:val="•"/>
      <w:lvlJc w:val="left"/>
      <w:pPr>
        <w:tabs>
          <w:tab w:val="num" w:pos="5040"/>
        </w:tabs>
        <w:ind w:left="5040" w:hanging="360"/>
      </w:pPr>
      <w:rPr>
        <w:rFonts w:ascii="Arial" w:hAnsi="Arial" w:hint="default"/>
      </w:rPr>
    </w:lvl>
    <w:lvl w:ilvl="7" w:tplc="FC82D098" w:tentative="1">
      <w:start w:val="1"/>
      <w:numFmt w:val="bullet"/>
      <w:lvlText w:val="•"/>
      <w:lvlJc w:val="left"/>
      <w:pPr>
        <w:tabs>
          <w:tab w:val="num" w:pos="5760"/>
        </w:tabs>
        <w:ind w:left="5760" w:hanging="360"/>
      </w:pPr>
      <w:rPr>
        <w:rFonts w:ascii="Arial" w:hAnsi="Arial" w:hint="default"/>
      </w:rPr>
    </w:lvl>
    <w:lvl w:ilvl="8" w:tplc="0FD0247E"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24C2BB7"/>
    <w:multiLevelType w:val="hybridMultilevel"/>
    <w:tmpl w:val="A5E0FFCA"/>
    <w:lvl w:ilvl="0" w:tplc="763C421E">
      <w:start w:val="1"/>
      <w:numFmt w:val="decimal"/>
      <w:lvlText w:val="%1."/>
      <w:lvlJc w:val="left"/>
      <w:pPr>
        <w:ind w:left="812" w:hanging="332"/>
      </w:pPr>
      <w:rPr>
        <w:rFonts w:ascii="Times New Roman" w:eastAsia="Times New Roman" w:hAnsi="Times New Roman" w:cs="Times New Roman" w:hint="default"/>
        <w:w w:val="99"/>
        <w:sz w:val="28"/>
        <w:szCs w:val="28"/>
        <w:lang w:val="ru-RU" w:eastAsia="en-US" w:bidi="ar-SA"/>
      </w:rPr>
    </w:lvl>
    <w:lvl w:ilvl="1" w:tplc="072688E8">
      <w:numFmt w:val="bullet"/>
      <w:lvlText w:val="•"/>
      <w:lvlJc w:val="left"/>
      <w:pPr>
        <w:ind w:left="1832" w:hanging="332"/>
      </w:pPr>
      <w:rPr>
        <w:rFonts w:hint="default"/>
        <w:lang w:val="ru-RU" w:eastAsia="en-US" w:bidi="ar-SA"/>
      </w:rPr>
    </w:lvl>
    <w:lvl w:ilvl="2" w:tplc="A2A63E38">
      <w:numFmt w:val="bullet"/>
      <w:lvlText w:val="•"/>
      <w:lvlJc w:val="left"/>
      <w:pPr>
        <w:ind w:left="2844" w:hanging="332"/>
      </w:pPr>
      <w:rPr>
        <w:rFonts w:hint="default"/>
        <w:lang w:val="ru-RU" w:eastAsia="en-US" w:bidi="ar-SA"/>
      </w:rPr>
    </w:lvl>
    <w:lvl w:ilvl="3" w:tplc="5624FEE2">
      <w:numFmt w:val="bullet"/>
      <w:lvlText w:val="•"/>
      <w:lvlJc w:val="left"/>
      <w:pPr>
        <w:ind w:left="3856" w:hanging="332"/>
      </w:pPr>
      <w:rPr>
        <w:rFonts w:hint="default"/>
        <w:lang w:val="ru-RU" w:eastAsia="en-US" w:bidi="ar-SA"/>
      </w:rPr>
    </w:lvl>
    <w:lvl w:ilvl="4" w:tplc="D6C6E59E">
      <w:numFmt w:val="bullet"/>
      <w:lvlText w:val="•"/>
      <w:lvlJc w:val="left"/>
      <w:pPr>
        <w:ind w:left="4868" w:hanging="332"/>
      </w:pPr>
      <w:rPr>
        <w:rFonts w:hint="default"/>
        <w:lang w:val="ru-RU" w:eastAsia="en-US" w:bidi="ar-SA"/>
      </w:rPr>
    </w:lvl>
    <w:lvl w:ilvl="5" w:tplc="81FAE6C0">
      <w:numFmt w:val="bullet"/>
      <w:lvlText w:val="•"/>
      <w:lvlJc w:val="left"/>
      <w:pPr>
        <w:ind w:left="5880" w:hanging="332"/>
      </w:pPr>
      <w:rPr>
        <w:rFonts w:hint="default"/>
        <w:lang w:val="ru-RU" w:eastAsia="en-US" w:bidi="ar-SA"/>
      </w:rPr>
    </w:lvl>
    <w:lvl w:ilvl="6" w:tplc="E242C1D2">
      <w:numFmt w:val="bullet"/>
      <w:lvlText w:val="•"/>
      <w:lvlJc w:val="left"/>
      <w:pPr>
        <w:ind w:left="6892" w:hanging="332"/>
      </w:pPr>
      <w:rPr>
        <w:rFonts w:hint="default"/>
        <w:lang w:val="ru-RU" w:eastAsia="en-US" w:bidi="ar-SA"/>
      </w:rPr>
    </w:lvl>
    <w:lvl w:ilvl="7" w:tplc="26700C9C">
      <w:numFmt w:val="bullet"/>
      <w:lvlText w:val="•"/>
      <w:lvlJc w:val="left"/>
      <w:pPr>
        <w:ind w:left="7904" w:hanging="332"/>
      </w:pPr>
      <w:rPr>
        <w:rFonts w:hint="default"/>
        <w:lang w:val="ru-RU" w:eastAsia="en-US" w:bidi="ar-SA"/>
      </w:rPr>
    </w:lvl>
    <w:lvl w:ilvl="8" w:tplc="39F253EA">
      <w:numFmt w:val="bullet"/>
      <w:lvlText w:val="•"/>
      <w:lvlJc w:val="left"/>
      <w:pPr>
        <w:ind w:left="8916" w:hanging="332"/>
      </w:pPr>
      <w:rPr>
        <w:rFonts w:hint="default"/>
        <w:lang w:val="ru-RU" w:eastAsia="en-US" w:bidi="ar-SA"/>
      </w:rPr>
    </w:lvl>
  </w:abstractNum>
  <w:abstractNum w:abstractNumId="94" w15:restartNumberingAfterBreak="0">
    <w:nsid w:val="74FE0BF5"/>
    <w:multiLevelType w:val="hybridMultilevel"/>
    <w:tmpl w:val="D89461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755C20FA"/>
    <w:multiLevelType w:val="multilevel"/>
    <w:tmpl w:val="BBFA1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62D5D7C"/>
    <w:multiLevelType w:val="multilevel"/>
    <w:tmpl w:val="4B2AF6BE"/>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9114322"/>
    <w:multiLevelType w:val="hybridMultilevel"/>
    <w:tmpl w:val="592AFF86"/>
    <w:lvl w:ilvl="0" w:tplc="72545BF6">
      <w:start w:val="1"/>
      <w:numFmt w:val="decimal"/>
      <w:lvlText w:val="%1."/>
      <w:lvlJc w:val="left"/>
      <w:pPr>
        <w:ind w:left="116" w:hanging="341"/>
      </w:pPr>
      <w:rPr>
        <w:rFonts w:ascii="Times New Roman" w:eastAsia="Times New Roman" w:hAnsi="Times New Roman" w:hint="default"/>
        <w:i/>
        <w:spacing w:val="0"/>
        <w:w w:val="100"/>
        <w:sz w:val="32"/>
        <w:szCs w:val="32"/>
      </w:rPr>
    </w:lvl>
    <w:lvl w:ilvl="1" w:tplc="5ECE7450">
      <w:start w:val="1"/>
      <w:numFmt w:val="bullet"/>
      <w:lvlText w:val="•"/>
      <w:lvlJc w:val="left"/>
      <w:pPr>
        <w:ind w:left="1040" w:hanging="341"/>
      </w:pPr>
      <w:rPr>
        <w:rFonts w:hint="default"/>
      </w:rPr>
    </w:lvl>
    <w:lvl w:ilvl="2" w:tplc="973EA566">
      <w:start w:val="1"/>
      <w:numFmt w:val="bullet"/>
      <w:lvlText w:val="•"/>
      <w:lvlJc w:val="left"/>
      <w:pPr>
        <w:ind w:left="1960" w:hanging="341"/>
      </w:pPr>
      <w:rPr>
        <w:rFonts w:hint="default"/>
      </w:rPr>
    </w:lvl>
    <w:lvl w:ilvl="3" w:tplc="E0829878">
      <w:start w:val="1"/>
      <w:numFmt w:val="bullet"/>
      <w:lvlText w:val="•"/>
      <w:lvlJc w:val="left"/>
      <w:pPr>
        <w:ind w:left="2880" w:hanging="341"/>
      </w:pPr>
      <w:rPr>
        <w:rFonts w:hint="default"/>
      </w:rPr>
    </w:lvl>
    <w:lvl w:ilvl="4" w:tplc="AF70CD6A">
      <w:start w:val="1"/>
      <w:numFmt w:val="bullet"/>
      <w:lvlText w:val="•"/>
      <w:lvlJc w:val="left"/>
      <w:pPr>
        <w:ind w:left="3800" w:hanging="341"/>
      </w:pPr>
      <w:rPr>
        <w:rFonts w:hint="default"/>
      </w:rPr>
    </w:lvl>
    <w:lvl w:ilvl="5" w:tplc="CFD83DD4">
      <w:start w:val="1"/>
      <w:numFmt w:val="bullet"/>
      <w:lvlText w:val="•"/>
      <w:lvlJc w:val="left"/>
      <w:pPr>
        <w:ind w:left="4720" w:hanging="341"/>
      </w:pPr>
      <w:rPr>
        <w:rFonts w:hint="default"/>
      </w:rPr>
    </w:lvl>
    <w:lvl w:ilvl="6" w:tplc="6AFEEEE8">
      <w:start w:val="1"/>
      <w:numFmt w:val="bullet"/>
      <w:lvlText w:val="•"/>
      <w:lvlJc w:val="left"/>
      <w:pPr>
        <w:ind w:left="5640" w:hanging="341"/>
      </w:pPr>
      <w:rPr>
        <w:rFonts w:hint="default"/>
      </w:rPr>
    </w:lvl>
    <w:lvl w:ilvl="7" w:tplc="E4B8EA90">
      <w:start w:val="1"/>
      <w:numFmt w:val="bullet"/>
      <w:lvlText w:val="•"/>
      <w:lvlJc w:val="left"/>
      <w:pPr>
        <w:ind w:left="6560" w:hanging="341"/>
      </w:pPr>
      <w:rPr>
        <w:rFonts w:hint="default"/>
      </w:rPr>
    </w:lvl>
    <w:lvl w:ilvl="8" w:tplc="58181046">
      <w:start w:val="1"/>
      <w:numFmt w:val="bullet"/>
      <w:lvlText w:val="•"/>
      <w:lvlJc w:val="left"/>
      <w:pPr>
        <w:ind w:left="7480" w:hanging="341"/>
      </w:pPr>
      <w:rPr>
        <w:rFonts w:hint="default"/>
      </w:rPr>
    </w:lvl>
  </w:abstractNum>
  <w:abstractNum w:abstractNumId="98" w15:restartNumberingAfterBreak="0">
    <w:nsid w:val="7A586616"/>
    <w:multiLevelType w:val="hybridMultilevel"/>
    <w:tmpl w:val="382652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B1E0310"/>
    <w:multiLevelType w:val="multilevel"/>
    <w:tmpl w:val="76B0D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CE948A9"/>
    <w:multiLevelType w:val="hybridMultilevel"/>
    <w:tmpl w:val="9EFEEA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D782F47"/>
    <w:multiLevelType w:val="multilevel"/>
    <w:tmpl w:val="0A629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F694174"/>
    <w:multiLevelType w:val="hybridMultilevel"/>
    <w:tmpl w:val="71205302"/>
    <w:lvl w:ilvl="0" w:tplc="76D2FA2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4"/>
  </w:num>
  <w:num w:numId="2">
    <w:abstractNumId w:val="76"/>
  </w:num>
  <w:num w:numId="3">
    <w:abstractNumId w:val="60"/>
  </w:num>
  <w:num w:numId="4">
    <w:abstractNumId w:val="49"/>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9"/>
  </w:num>
  <w:num w:numId="7">
    <w:abstractNumId w:val="40"/>
  </w:num>
  <w:num w:numId="8">
    <w:abstractNumId w:val="80"/>
  </w:num>
  <w:num w:numId="9">
    <w:abstractNumId w:val="58"/>
  </w:num>
  <w:num w:numId="10">
    <w:abstractNumId w:val="70"/>
  </w:num>
  <w:num w:numId="11">
    <w:abstractNumId w:val="102"/>
  </w:num>
  <w:num w:numId="12">
    <w:abstractNumId w:val="12"/>
  </w:num>
  <w:num w:numId="13">
    <w:abstractNumId w:val="24"/>
  </w:num>
  <w:num w:numId="14">
    <w:abstractNumId w:val="42"/>
  </w:num>
  <w:num w:numId="15">
    <w:abstractNumId w:val="14"/>
  </w:num>
  <w:num w:numId="16">
    <w:abstractNumId w:val="95"/>
  </w:num>
  <w:num w:numId="17">
    <w:abstractNumId w:val="99"/>
  </w:num>
  <w:num w:numId="18">
    <w:abstractNumId w:val="91"/>
  </w:num>
  <w:num w:numId="19">
    <w:abstractNumId w:val="87"/>
  </w:num>
  <w:num w:numId="20">
    <w:abstractNumId w:val="88"/>
  </w:num>
  <w:num w:numId="21">
    <w:abstractNumId w:val="34"/>
  </w:num>
  <w:num w:numId="22">
    <w:abstractNumId w:val="30"/>
  </w:num>
  <w:num w:numId="23">
    <w:abstractNumId w:val="6"/>
  </w:num>
  <w:num w:numId="24">
    <w:abstractNumId w:val="101"/>
  </w:num>
  <w:num w:numId="25">
    <w:abstractNumId w:val="64"/>
  </w:num>
  <w:num w:numId="26">
    <w:abstractNumId w:val="29"/>
  </w:num>
  <w:num w:numId="27">
    <w:abstractNumId w:val="96"/>
  </w:num>
  <w:num w:numId="28">
    <w:abstractNumId w:val="33"/>
  </w:num>
  <w:num w:numId="29">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num>
  <w:num w:numId="3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81"/>
  </w:num>
  <w:num w:numId="35">
    <w:abstractNumId w:val="36"/>
  </w:num>
  <w:num w:numId="36">
    <w:abstractNumId w:val="85"/>
  </w:num>
  <w:num w:numId="37">
    <w:abstractNumId w:val="47"/>
  </w:num>
  <w:num w:numId="38">
    <w:abstractNumId w:val="19"/>
  </w:num>
  <w:num w:numId="39">
    <w:abstractNumId w:val="74"/>
  </w:num>
  <w:num w:numId="40">
    <w:abstractNumId w:val="11"/>
  </w:num>
  <w:num w:numId="41">
    <w:abstractNumId w:val="77"/>
  </w:num>
  <w:num w:numId="42">
    <w:abstractNumId w:val="82"/>
  </w:num>
  <w:num w:numId="43">
    <w:abstractNumId w:val="23"/>
  </w:num>
  <w:num w:numId="44">
    <w:abstractNumId w:val="57"/>
  </w:num>
  <w:num w:numId="45">
    <w:abstractNumId w:val="10"/>
  </w:num>
  <w:num w:numId="46">
    <w:abstractNumId w:val="94"/>
  </w:num>
  <w:num w:numId="47">
    <w:abstractNumId w:val="27"/>
  </w:num>
  <w:num w:numId="48">
    <w:abstractNumId w:val="39"/>
  </w:num>
  <w:num w:numId="49">
    <w:abstractNumId w:val="92"/>
  </w:num>
  <w:num w:numId="50">
    <w:abstractNumId w:val="90"/>
  </w:num>
  <w:num w:numId="51">
    <w:abstractNumId w:val="56"/>
  </w:num>
  <w:num w:numId="52">
    <w:abstractNumId w:val="55"/>
  </w:num>
  <w:num w:numId="53">
    <w:abstractNumId w:val="66"/>
  </w:num>
  <w:num w:numId="54">
    <w:abstractNumId w:val="98"/>
  </w:num>
  <w:num w:numId="55">
    <w:abstractNumId w:val="16"/>
  </w:num>
  <w:num w:numId="56">
    <w:abstractNumId w:val="67"/>
  </w:num>
  <w:num w:numId="57">
    <w:abstractNumId w:val="100"/>
  </w:num>
  <w:num w:numId="58">
    <w:abstractNumId w:val="79"/>
  </w:num>
  <w:num w:numId="59">
    <w:abstractNumId w:val="69"/>
  </w:num>
  <w:num w:numId="60">
    <w:abstractNumId w:val="65"/>
  </w:num>
  <w:num w:numId="61">
    <w:abstractNumId w:val="22"/>
  </w:num>
  <w:num w:numId="62">
    <w:abstractNumId w:val="13"/>
  </w:num>
  <w:num w:numId="63">
    <w:abstractNumId w:val="73"/>
  </w:num>
  <w:num w:numId="64">
    <w:abstractNumId w:val="35"/>
  </w:num>
  <w:num w:numId="65">
    <w:abstractNumId w:val="44"/>
  </w:num>
  <w:num w:numId="66">
    <w:abstractNumId w:val="97"/>
  </w:num>
  <w:num w:numId="67">
    <w:abstractNumId w:val="45"/>
  </w:num>
  <w:num w:numId="68">
    <w:abstractNumId w:val="84"/>
  </w:num>
  <w:num w:numId="69">
    <w:abstractNumId w:val="15"/>
  </w:num>
  <w:num w:numId="70">
    <w:abstractNumId w:val="8"/>
  </w:num>
  <w:num w:numId="71">
    <w:abstractNumId w:val="52"/>
  </w:num>
  <w:num w:numId="72">
    <w:abstractNumId w:val="48"/>
  </w:num>
  <w:num w:numId="73">
    <w:abstractNumId w:val="78"/>
  </w:num>
  <w:num w:numId="74">
    <w:abstractNumId w:val="32"/>
  </w:num>
  <w:num w:numId="75">
    <w:abstractNumId w:val="86"/>
  </w:num>
  <w:num w:numId="76">
    <w:abstractNumId w:val="18"/>
  </w:num>
  <w:num w:numId="77">
    <w:abstractNumId w:val="71"/>
  </w:num>
  <w:num w:numId="78">
    <w:abstractNumId w:val="28"/>
  </w:num>
  <w:num w:numId="79">
    <w:abstractNumId w:val="89"/>
  </w:num>
  <w:num w:numId="80">
    <w:abstractNumId w:val="50"/>
  </w:num>
  <w:num w:numId="81">
    <w:abstractNumId w:val="51"/>
  </w:num>
  <w:num w:numId="82">
    <w:abstractNumId w:val="46"/>
  </w:num>
  <w:num w:numId="83">
    <w:abstractNumId w:val="7"/>
  </w:num>
  <w:num w:numId="84">
    <w:abstractNumId w:val="4"/>
  </w:num>
  <w:num w:numId="85">
    <w:abstractNumId w:val="41"/>
  </w:num>
  <w:num w:numId="86">
    <w:abstractNumId w:val="93"/>
  </w:num>
  <w:num w:numId="87">
    <w:abstractNumId w:val="61"/>
  </w:num>
  <w:num w:numId="88">
    <w:abstractNumId w:val="53"/>
  </w:num>
  <w:num w:numId="89">
    <w:abstractNumId w:val="37"/>
  </w:num>
  <w:num w:numId="90">
    <w:abstractNumId w:val="5"/>
  </w:num>
  <w:num w:numId="91">
    <w:abstractNumId w:val="21"/>
  </w:num>
  <w:num w:numId="92">
    <w:abstractNumId w:val="17"/>
  </w:num>
  <w:num w:numId="93">
    <w:abstractNumId w:val="31"/>
  </w:num>
  <w:num w:numId="94">
    <w:abstractNumId w:val="72"/>
  </w:num>
  <w:num w:numId="95">
    <w:abstractNumId w:val="63"/>
  </w:num>
  <w:num w:numId="96">
    <w:abstractNumId w:val="75"/>
  </w:num>
  <w:num w:numId="97">
    <w:abstractNumId w:val="2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7C2"/>
    <w:rsid w:val="000008E3"/>
    <w:rsid w:val="00001A3E"/>
    <w:rsid w:val="0000216D"/>
    <w:rsid w:val="000021EB"/>
    <w:rsid w:val="000025F0"/>
    <w:rsid w:val="00002FEE"/>
    <w:rsid w:val="00003B70"/>
    <w:rsid w:val="00004D32"/>
    <w:rsid w:val="00007327"/>
    <w:rsid w:val="000101BC"/>
    <w:rsid w:val="00010FED"/>
    <w:rsid w:val="000119DE"/>
    <w:rsid w:val="00011B7F"/>
    <w:rsid w:val="00011C4F"/>
    <w:rsid w:val="00013DFD"/>
    <w:rsid w:val="00014D13"/>
    <w:rsid w:val="0001567F"/>
    <w:rsid w:val="00016B15"/>
    <w:rsid w:val="00017A7A"/>
    <w:rsid w:val="00020E2A"/>
    <w:rsid w:val="00021049"/>
    <w:rsid w:val="00023284"/>
    <w:rsid w:val="000239EC"/>
    <w:rsid w:val="000242B9"/>
    <w:rsid w:val="00024525"/>
    <w:rsid w:val="0002566B"/>
    <w:rsid w:val="00025A7E"/>
    <w:rsid w:val="00026F63"/>
    <w:rsid w:val="00031169"/>
    <w:rsid w:val="00031909"/>
    <w:rsid w:val="0003248C"/>
    <w:rsid w:val="00033F94"/>
    <w:rsid w:val="000348F4"/>
    <w:rsid w:val="00036DF8"/>
    <w:rsid w:val="00037325"/>
    <w:rsid w:val="00037D5B"/>
    <w:rsid w:val="00041196"/>
    <w:rsid w:val="00043434"/>
    <w:rsid w:val="00046B39"/>
    <w:rsid w:val="00047360"/>
    <w:rsid w:val="00051C36"/>
    <w:rsid w:val="00051F72"/>
    <w:rsid w:val="000521BE"/>
    <w:rsid w:val="000526A0"/>
    <w:rsid w:val="00055B99"/>
    <w:rsid w:val="000567D9"/>
    <w:rsid w:val="00056812"/>
    <w:rsid w:val="00057A56"/>
    <w:rsid w:val="00057BA7"/>
    <w:rsid w:val="000632E6"/>
    <w:rsid w:val="0006592F"/>
    <w:rsid w:val="00065A44"/>
    <w:rsid w:val="00071599"/>
    <w:rsid w:val="00071871"/>
    <w:rsid w:val="00074289"/>
    <w:rsid w:val="00074C51"/>
    <w:rsid w:val="00076072"/>
    <w:rsid w:val="000763F6"/>
    <w:rsid w:val="00077C8D"/>
    <w:rsid w:val="00077D5E"/>
    <w:rsid w:val="00080765"/>
    <w:rsid w:val="00082409"/>
    <w:rsid w:val="00082586"/>
    <w:rsid w:val="00082595"/>
    <w:rsid w:val="00082629"/>
    <w:rsid w:val="00084DA2"/>
    <w:rsid w:val="0008696E"/>
    <w:rsid w:val="00087438"/>
    <w:rsid w:val="0009035B"/>
    <w:rsid w:val="000915DF"/>
    <w:rsid w:val="00091922"/>
    <w:rsid w:val="00091C18"/>
    <w:rsid w:val="00092833"/>
    <w:rsid w:val="00092994"/>
    <w:rsid w:val="0009320F"/>
    <w:rsid w:val="000939D6"/>
    <w:rsid w:val="00093DA0"/>
    <w:rsid w:val="00095A28"/>
    <w:rsid w:val="00097763"/>
    <w:rsid w:val="000A24B5"/>
    <w:rsid w:val="000A2A07"/>
    <w:rsid w:val="000A3836"/>
    <w:rsid w:val="000A3CBD"/>
    <w:rsid w:val="000A554A"/>
    <w:rsid w:val="000A5B67"/>
    <w:rsid w:val="000A5BF2"/>
    <w:rsid w:val="000A6837"/>
    <w:rsid w:val="000A6C86"/>
    <w:rsid w:val="000A7782"/>
    <w:rsid w:val="000B1FB7"/>
    <w:rsid w:val="000B2FBB"/>
    <w:rsid w:val="000B30FA"/>
    <w:rsid w:val="000B4A21"/>
    <w:rsid w:val="000B5405"/>
    <w:rsid w:val="000B54F8"/>
    <w:rsid w:val="000B60AB"/>
    <w:rsid w:val="000B6B22"/>
    <w:rsid w:val="000B6D58"/>
    <w:rsid w:val="000B74A8"/>
    <w:rsid w:val="000B7E52"/>
    <w:rsid w:val="000C012B"/>
    <w:rsid w:val="000C161D"/>
    <w:rsid w:val="000C1D8E"/>
    <w:rsid w:val="000C20D4"/>
    <w:rsid w:val="000C2C79"/>
    <w:rsid w:val="000C3AC8"/>
    <w:rsid w:val="000C60CD"/>
    <w:rsid w:val="000C617B"/>
    <w:rsid w:val="000C75FB"/>
    <w:rsid w:val="000C79B3"/>
    <w:rsid w:val="000D108B"/>
    <w:rsid w:val="000D1143"/>
    <w:rsid w:val="000D4263"/>
    <w:rsid w:val="000D4949"/>
    <w:rsid w:val="000D4A9D"/>
    <w:rsid w:val="000D4AD2"/>
    <w:rsid w:val="000D5073"/>
    <w:rsid w:val="000D5F5F"/>
    <w:rsid w:val="000D66CF"/>
    <w:rsid w:val="000D6D8E"/>
    <w:rsid w:val="000D7838"/>
    <w:rsid w:val="000E17E9"/>
    <w:rsid w:val="000E3A7F"/>
    <w:rsid w:val="000E61FF"/>
    <w:rsid w:val="000E6640"/>
    <w:rsid w:val="000F06DE"/>
    <w:rsid w:val="000F32CB"/>
    <w:rsid w:val="000F4B88"/>
    <w:rsid w:val="000F69FE"/>
    <w:rsid w:val="000F7627"/>
    <w:rsid w:val="00100680"/>
    <w:rsid w:val="001011AC"/>
    <w:rsid w:val="00101554"/>
    <w:rsid w:val="001015DC"/>
    <w:rsid w:val="00102013"/>
    <w:rsid w:val="00102328"/>
    <w:rsid w:val="001024E6"/>
    <w:rsid w:val="00102875"/>
    <w:rsid w:val="0010316F"/>
    <w:rsid w:val="00103732"/>
    <w:rsid w:val="001042A7"/>
    <w:rsid w:val="00105E95"/>
    <w:rsid w:val="001101CA"/>
    <w:rsid w:val="00110977"/>
    <w:rsid w:val="00111A95"/>
    <w:rsid w:val="001127CA"/>
    <w:rsid w:val="001135EE"/>
    <w:rsid w:val="00115354"/>
    <w:rsid w:val="001203BC"/>
    <w:rsid w:val="00120605"/>
    <w:rsid w:val="00120BA2"/>
    <w:rsid w:val="0012117A"/>
    <w:rsid w:val="0012366E"/>
    <w:rsid w:val="00124A90"/>
    <w:rsid w:val="00124FF3"/>
    <w:rsid w:val="00126CCA"/>
    <w:rsid w:val="001273C9"/>
    <w:rsid w:val="00130BF1"/>
    <w:rsid w:val="0013109A"/>
    <w:rsid w:val="00131430"/>
    <w:rsid w:val="00132316"/>
    <w:rsid w:val="001326D7"/>
    <w:rsid w:val="00132F6D"/>
    <w:rsid w:val="00133195"/>
    <w:rsid w:val="00133E8E"/>
    <w:rsid w:val="00133F79"/>
    <w:rsid w:val="00135F08"/>
    <w:rsid w:val="00136DE1"/>
    <w:rsid w:val="0013714F"/>
    <w:rsid w:val="001374D7"/>
    <w:rsid w:val="001407C3"/>
    <w:rsid w:val="00140D26"/>
    <w:rsid w:val="00140D4B"/>
    <w:rsid w:val="001413C1"/>
    <w:rsid w:val="00141699"/>
    <w:rsid w:val="00141734"/>
    <w:rsid w:val="001418B0"/>
    <w:rsid w:val="001425D6"/>
    <w:rsid w:val="00144C0A"/>
    <w:rsid w:val="00146D73"/>
    <w:rsid w:val="00150001"/>
    <w:rsid w:val="00150C32"/>
    <w:rsid w:val="00150D8C"/>
    <w:rsid w:val="00151807"/>
    <w:rsid w:val="00153416"/>
    <w:rsid w:val="001534DA"/>
    <w:rsid w:val="0015392A"/>
    <w:rsid w:val="00155E89"/>
    <w:rsid w:val="001568B4"/>
    <w:rsid w:val="00156D34"/>
    <w:rsid w:val="00156FB8"/>
    <w:rsid w:val="0015795F"/>
    <w:rsid w:val="00157A02"/>
    <w:rsid w:val="00157C6A"/>
    <w:rsid w:val="00157ED9"/>
    <w:rsid w:val="00162359"/>
    <w:rsid w:val="0016239A"/>
    <w:rsid w:val="001634EA"/>
    <w:rsid w:val="001636C7"/>
    <w:rsid w:val="001639BE"/>
    <w:rsid w:val="00163AD7"/>
    <w:rsid w:val="0016406F"/>
    <w:rsid w:val="00167589"/>
    <w:rsid w:val="00167849"/>
    <w:rsid w:val="00170136"/>
    <w:rsid w:val="001702BB"/>
    <w:rsid w:val="00171168"/>
    <w:rsid w:val="00171AC9"/>
    <w:rsid w:val="0017266F"/>
    <w:rsid w:val="00173DAB"/>
    <w:rsid w:val="00176F57"/>
    <w:rsid w:val="00176FF2"/>
    <w:rsid w:val="00180C45"/>
    <w:rsid w:val="0018184A"/>
    <w:rsid w:val="00184C88"/>
    <w:rsid w:val="00185CE2"/>
    <w:rsid w:val="0018721C"/>
    <w:rsid w:val="001876E1"/>
    <w:rsid w:val="001900CE"/>
    <w:rsid w:val="00191153"/>
    <w:rsid w:val="00191489"/>
    <w:rsid w:val="001935CD"/>
    <w:rsid w:val="00193ED5"/>
    <w:rsid w:val="0019445F"/>
    <w:rsid w:val="001947C2"/>
    <w:rsid w:val="001947EC"/>
    <w:rsid w:val="001955FC"/>
    <w:rsid w:val="00197927"/>
    <w:rsid w:val="00197AB1"/>
    <w:rsid w:val="00197E3F"/>
    <w:rsid w:val="001A014D"/>
    <w:rsid w:val="001A0A9D"/>
    <w:rsid w:val="001A355D"/>
    <w:rsid w:val="001A36F6"/>
    <w:rsid w:val="001A39CC"/>
    <w:rsid w:val="001A3B1F"/>
    <w:rsid w:val="001A403C"/>
    <w:rsid w:val="001A4FC2"/>
    <w:rsid w:val="001A54FE"/>
    <w:rsid w:val="001A6E86"/>
    <w:rsid w:val="001A7E70"/>
    <w:rsid w:val="001B1708"/>
    <w:rsid w:val="001B1F4D"/>
    <w:rsid w:val="001B2F3C"/>
    <w:rsid w:val="001B4DDE"/>
    <w:rsid w:val="001B563E"/>
    <w:rsid w:val="001B5DE0"/>
    <w:rsid w:val="001B5E0C"/>
    <w:rsid w:val="001B74B4"/>
    <w:rsid w:val="001C0A91"/>
    <w:rsid w:val="001C0D03"/>
    <w:rsid w:val="001C2093"/>
    <w:rsid w:val="001C3CD9"/>
    <w:rsid w:val="001C49A3"/>
    <w:rsid w:val="001C5071"/>
    <w:rsid w:val="001C62D3"/>
    <w:rsid w:val="001C756F"/>
    <w:rsid w:val="001D0112"/>
    <w:rsid w:val="001D0418"/>
    <w:rsid w:val="001D0E02"/>
    <w:rsid w:val="001D2343"/>
    <w:rsid w:val="001D305F"/>
    <w:rsid w:val="001D3512"/>
    <w:rsid w:val="001D4460"/>
    <w:rsid w:val="001D5174"/>
    <w:rsid w:val="001D7D6C"/>
    <w:rsid w:val="001E17EE"/>
    <w:rsid w:val="001E3AAB"/>
    <w:rsid w:val="001E4218"/>
    <w:rsid w:val="001E5D5D"/>
    <w:rsid w:val="001E6822"/>
    <w:rsid w:val="001E6F65"/>
    <w:rsid w:val="001E7791"/>
    <w:rsid w:val="001E7B43"/>
    <w:rsid w:val="001F1646"/>
    <w:rsid w:val="001F19D9"/>
    <w:rsid w:val="001F230F"/>
    <w:rsid w:val="001F2461"/>
    <w:rsid w:val="001F2BB4"/>
    <w:rsid w:val="001F5691"/>
    <w:rsid w:val="001F58BB"/>
    <w:rsid w:val="001F6135"/>
    <w:rsid w:val="001F72B6"/>
    <w:rsid w:val="00200537"/>
    <w:rsid w:val="00200615"/>
    <w:rsid w:val="00200B41"/>
    <w:rsid w:val="00201D18"/>
    <w:rsid w:val="002028F5"/>
    <w:rsid w:val="00203E05"/>
    <w:rsid w:val="002040B9"/>
    <w:rsid w:val="002050E8"/>
    <w:rsid w:val="00206A49"/>
    <w:rsid w:val="00207F4B"/>
    <w:rsid w:val="00210B60"/>
    <w:rsid w:val="00211326"/>
    <w:rsid w:val="002166E5"/>
    <w:rsid w:val="00216F9C"/>
    <w:rsid w:val="00217B71"/>
    <w:rsid w:val="002202AA"/>
    <w:rsid w:val="002206AD"/>
    <w:rsid w:val="00220A1E"/>
    <w:rsid w:val="00221928"/>
    <w:rsid w:val="002226BD"/>
    <w:rsid w:val="00222944"/>
    <w:rsid w:val="002253E3"/>
    <w:rsid w:val="00225971"/>
    <w:rsid w:val="00226677"/>
    <w:rsid w:val="00227ECE"/>
    <w:rsid w:val="0023000B"/>
    <w:rsid w:val="002302FE"/>
    <w:rsid w:val="00230EF7"/>
    <w:rsid w:val="0023124C"/>
    <w:rsid w:val="00231F8C"/>
    <w:rsid w:val="00232310"/>
    <w:rsid w:val="0023368B"/>
    <w:rsid w:val="002337F5"/>
    <w:rsid w:val="00234344"/>
    <w:rsid w:val="002346AC"/>
    <w:rsid w:val="00234BA1"/>
    <w:rsid w:val="00236762"/>
    <w:rsid w:val="002425BF"/>
    <w:rsid w:val="00242B62"/>
    <w:rsid w:val="00243E8B"/>
    <w:rsid w:val="00245A08"/>
    <w:rsid w:val="00245A24"/>
    <w:rsid w:val="00245C82"/>
    <w:rsid w:val="002474A7"/>
    <w:rsid w:val="002476F7"/>
    <w:rsid w:val="002503C7"/>
    <w:rsid w:val="00250F02"/>
    <w:rsid w:val="00251673"/>
    <w:rsid w:val="002518B2"/>
    <w:rsid w:val="00251A29"/>
    <w:rsid w:val="002524D9"/>
    <w:rsid w:val="002526E3"/>
    <w:rsid w:val="002534DC"/>
    <w:rsid w:val="00254F38"/>
    <w:rsid w:val="00255117"/>
    <w:rsid w:val="002568E5"/>
    <w:rsid w:val="00257AA8"/>
    <w:rsid w:val="00260DAC"/>
    <w:rsid w:val="00262255"/>
    <w:rsid w:val="002639A1"/>
    <w:rsid w:val="00265889"/>
    <w:rsid w:val="0026591E"/>
    <w:rsid w:val="002664C1"/>
    <w:rsid w:val="00266E5E"/>
    <w:rsid w:val="00267F36"/>
    <w:rsid w:val="0027010D"/>
    <w:rsid w:val="00271894"/>
    <w:rsid w:val="00272BC7"/>
    <w:rsid w:val="00272E9F"/>
    <w:rsid w:val="00272F63"/>
    <w:rsid w:val="0027301C"/>
    <w:rsid w:val="00273445"/>
    <w:rsid w:val="00274766"/>
    <w:rsid w:val="00274E60"/>
    <w:rsid w:val="00275578"/>
    <w:rsid w:val="00275DCF"/>
    <w:rsid w:val="0027617F"/>
    <w:rsid w:val="00276994"/>
    <w:rsid w:val="00281D69"/>
    <w:rsid w:val="00282131"/>
    <w:rsid w:val="00282734"/>
    <w:rsid w:val="00283299"/>
    <w:rsid w:val="00283716"/>
    <w:rsid w:val="0028378A"/>
    <w:rsid w:val="00283D23"/>
    <w:rsid w:val="0028493A"/>
    <w:rsid w:val="002851EE"/>
    <w:rsid w:val="002856AE"/>
    <w:rsid w:val="0028602D"/>
    <w:rsid w:val="00287F97"/>
    <w:rsid w:val="00290B13"/>
    <w:rsid w:val="00290FDB"/>
    <w:rsid w:val="00291900"/>
    <w:rsid w:val="0029383A"/>
    <w:rsid w:val="0029628F"/>
    <w:rsid w:val="00296476"/>
    <w:rsid w:val="00296F09"/>
    <w:rsid w:val="0029753C"/>
    <w:rsid w:val="002A29D5"/>
    <w:rsid w:val="002A6B9A"/>
    <w:rsid w:val="002B0157"/>
    <w:rsid w:val="002B053D"/>
    <w:rsid w:val="002B0EE7"/>
    <w:rsid w:val="002B11A5"/>
    <w:rsid w:val="002B20AA"/>
    <w:rsid w:val="002B3032"/>
    <w:rsid w:val="002B3196"/>
    <w:rsid w:val="002B35C4"/>
    <w:rsid w:val="002B6DA7"/>
    <w:rsid w:val="002B7519"/>
    <w:rsid w:val="002C0EC6"/>
    <w:rsid w:val="002C15EB"/>
    <w:rsid w:val="002C1A54"/>
    <w:rsid w:val="002C2838"/>
    <w:rsid w:val="002D2A92"/>
    <w:rsid w:val="002D3448"/>
    <w:rsid w:val="002D3B1B"/>
    <w:rsid w:val="002D4E18"/>
    <w:rsid w:val="002D5594"/>
    <w:rsid w:val="002D576B"/>
    <w:rsid w:val="002D7866"/>
    <w:rsid w:val="002D7912"/>
    <w:rsid w:val="002E035C"/>
    <w:rsid w:val="002E0444"/>
    <w:rsid w:val="002E0B76"/>
    <w:rsid w:val="002E14B7"/>
    <w:rsid w:val="002E1AA7"/>
    <w:rsid w:val="002E1EB0"/>
    <w:rsid w:val="002E2451"/>
    <w:rsid w:val="002E304A"/>
    <w:rsid w:val="002E347A"/>
    <w:rsid w:val="002E3840"/>
    <w:rsid w:val="002E430F"/>
    <w:rsid w:val="002E6E31"/>
    <w:rsid w:val="002E7167"/>
    <w:rsid w:val="002F1226"/>
    <w:rsid w:val="002F346D"/>
    <w:rsid w:val="002F36F5"/>
    <w:rsid w:val="002F3CAB"/>
    <w:rsid w:val="002F3DBB"/>
    <w:rsid w:val="002F42A1"/>
    <w:rsid w:val="002F4399"/>
    <w:rsid w:val="002F539D"/>
    <w:rsid w:val="002F5B2C"/>
    <w:rsid w:val="002F6EA2"/>
    <w:rsid w:val="00300497"/>
    <w:rsid w:val="00300B36"/>
    <w:rsid w:val="00301C91"/>
    <w:rsid w:val="00301CAE"/>
    <w:rsid w:val="00301CFC"/>
    <w:rsid w:val="003032A0"/>
    <w:rsid w:val="00303B1A"/>
    <w:rsid w:val="00304349"/>
    <w:rsid w:val="00304BDD"/>
    <w:rsid w:val="00304C1D"/>
    <w:rsid w:val="00304EA5"/>
    <w:rsid w:val="00305554"/>
    <w:rsid w:val="00305A60"/>
    <w:rsid w:val="00305B2A"/>
    <w:rsid w:val="00305CFD"/>
    <w:rsid w:val="0030639F"/>
    <w:rsid w:val="003075C7"/>
    <w:rsid w:val="00310105"/>
    <w:rsid w:val="00311863"/>
    <w:rsid w:val="003134BD"/>
    <w:rsid w:val="00313D5C"/>
    <w:rsid w:val="00314377"/>
    <w:rsid w:val="00314F2A"/>
    <w:rsid w:val="003157A3"/>
    <w:rsid w:val="003226F2"/>
    <w:rsid w:val="00323834"/>
    <w:rsid w:val="003245F9"/>
    <w:rsid w:val="00325983"/>
    <w:rsid w:val="00327011"/>
    <w:rsid w:val="00327541"/>
    <w:rsid w:val="003300BD"/>
    <w:rsid w:val="003318A2"/>
    <w:rsid w:val="00333672"/>
    <w:rsid w:val="00333686"/>
    <w:rsid w:val="00335641"/>
    <w:rsid w:val="003404DB"/>
    <w:rsid w:val="00340587"/>
    <w:rsid w:val="003407D5"/>
    <w:rsid w:val="00340D50"/>
    <w:rsid w:val="0034321D"/>
    <w:rsid w:val="00343544"/>
    <w:rsid w:val="0034371D"/>
    <w:rsid w:val="00343C2C"/>
    <w:rsid w:val="00345A9C"/>
    <w:rsid w:val="00347A63"/>
    <w:rsid w:val="00347AF9"/>
    <w:rsid w:val="00351439"/>
    <w:rsid w:val="003534F5"/>
    <w:rsid w:val="00353BF1"/>
    <w:rsid w:val="00353D77"/>
    <w:rsid w:val="00354FD4"/>
    <w:rsid w:val="00356196"/>
    <w:rsid w:val="00356B91"/>
    <w:rsid w:val="00356D88"/>
    <w:rsid w:val="00357059"/>
    <w:rsid w:val="00357957"/>
    <w:rsid w:val="00361F40"/>
    <w:rsid w:val="00362B7F"/>
    <w:rsid w:val="003641E4"/>
    <w:rsid w:val="003650D3"/>
    <w:rsid w:val="003656F9"/>
    <w:rsid w:val="00365B65"/>
    <w:rsid w:val="00366B30"/>
    <w:rsid w:val="003670D0"/>
    <w:rsid w:val="00371CBD"/>
    <w:rsid w:val="00371EA3"/>
    <w:rsid w:val="00372318"/>
    <w:rsid w:val="00372D6D"/>
    <w:rsid w:val="00372DAC"/>
    <w:rsid w:val="003751A0"/>
    <w:rsid w:val="00375BE6"/>
    <w:rsid w:val="00375DF3"/>
    <w:rsid w:val="0037627A"/>
    <w:rsid w:val="00377D57"/>
    <w:rsid w:val="00382BCB"/>
    <w:rsid w:val="00386A7A"/>
    <w:rsid w:val="00387620"/>
    <w:rsid w:val="003877EE"/>
    <w:rsid w:val="00390BB4"/>
    <w:rsid w:val="00392202"/>
    <w:rsid w:val="003939A7"/>
    <w:rsid w:val="00393B6F"/>
    <w:rsid w:val="003947C0"/>
    <w:rsid w:val="00394D05"/>
    <w:rsid w:val="0039551E"/>
    <w:rsid w:val="00395D34"/>
    <w:rsid w:val="003968FB"/>
    <w:rsid w:val="00396CD1"/>
    <w:rsid w:val="003A0A4B"/>
    <w:rsid w:val="003A2483"/>
    <w:rsid w:val="003A24EC"/>
    <w:rsid w:val="003A313A"/>
    <w:rsid w:val="003A32C9"/>
    <w:rsid w:val="003A36C6"/>
    <w:rsid w:val="003A4D2D"/>
    <w:rsid w:val="003A6FE3"/>
    <w:rsid w:val="003A73C4"/>
    <w:rsid w:val="003B02E5"/>
    <w:rsid w:val="003B053D"/>
    <w:rsid w:val="003B05C3"/>
    <w:rsid w:val="003B0D45"/>
    <w:rsid w:val="003B1D05"/>
    <w:rsid w:val="003B2070"/>
    <w:rsid w:val="003B2B9D"/>
    <w:rsid w:val="003B40DB"/>
    <w:rsid w:val="003B4226"/>
    <w:rsid w:val="003B426D"/>
    <w:rsid w:val="003B46A4"/>
    <w:rsid w:val="003B5C50"/>
    <w:rsid w:val="003B6604"/>
    <w:rsid w:val="003B67AE"/>
    <w:rsid w:val="003C10BA"/>
    <w:rsid w:val="003C1224"/>
    <w:rsid w:val="003C41CE"/>
    <w:rsid w:val="003C5915"/>
    <w:rsid w:val="003C751A"/>
    <w:rsid w:val="003C758D"/>
    <w:rsid w:val="003C7AFA"/>
    <w:rsid w:val="003C7E27"/>
    <w:rsid w:val="003D0014"/>
    <w:rsid w:val="003D0D88"/>
    <w:rsid w:val="003D1C47"/>
    <w:rsid w:val="003D24F9"/>
    <w:rsid w:val="003D2E65"/>
    <w:rsid w:val="003D2F15"/>
    <w:rsid w:val="003D431D"/>
    <w:rsid w:val="003D61C7"/>
    <w:rsid w:val="003D649B"/>
    <w:rsid w:val="003D7653"/>
    <w:rsid w:val="003E0115"/>
    <w:rsid w:val="003E0FE6"/>
    <w:rsid w:val="003E1AB3"/>
    <w:rsid w:val="003E22F5"/>
    <w:rsid w:val="003E25B2"/>
    <w:rsid w:val="003E37DA"/>
    <w:rsid w:val="003E3C71"/>
    <w:rsid w:val="003E41D2"/>
    <w:rsid w:val="003E4634"/>
    <w:rsid w:val="003E478C"/>
    <w:rsid w:val="003E50CC"/>
    <w:rsid w:val="003E5ECA"/>
    <w:rsid w:val="003E5F78"/>
    <w:rsid w:val="003E62E1"/>
    <w:rsid w:val="003E69DD"/>
    <w:rsid w:val="003E715A"/>
    <w:rsid w:val="003F02EB"/>
    <w:rsid w:val="003F05F0"/>
    <w:rsid w:val="003F060D"/>
    <w:rsid w:val="003F169A"/>
    <w:rsid w:val="003F29F9"/>
    <w:rsid w:val="003F377F"/>
    <w:rsid w:val="003F39A0"/>
    <w:rsid w:val="003F5C87"/>
    <w:rsid w:val="003F7E7B"/>
    <w:rsid w:val="00400088"/>
    <w:rsid w:val="00400864"/>
    <w:rsid w:val="00402D2B"/>
    <w:rsid w:val="004068F6"/>
    <w:rsid w:val="00406B6C"/>
    <w:rsid w:val="00406D17"/>
    <w:rsid w:val="00407BDE"/>
    <w:rsid w:val="00407E57"/>
    <w:rsid w:val="0041067A"/>
    <w:rsid w:val="0041138D"/>
    <w:rsid w:val="00414913"/>
    <w:rsid w:val="00415504"/>
    <w:rsid w:val="00416434"/>
    <w:rsid w:val="00416DF9"/>
    <w:rsid w:val="0041769D"/>
    <w:rsid w:val="004209AE"/>
    <w:rsid w:val="00420A03"/>
    <w:rsid w:val="00424E61"/>
    <w:rsid w:val="00425531"/>
    <w:rsid w:val="00425630"/>
    <w:rsid w:val="00425C25"/>
    <w:rsid w:val="00426BEA"/>
    <w:rsid w:val="00431CCA"/>
    <w:rsid w:val="0043298B"/>
    <w:rsid w:val="00433EC4"/>
    <w:rsid w:val="00435DB5"/>
    <w:rsid w:val="00436B7C"/>
    <w:rsid w:val="00436F2B"/>
    <w:rsid w:val="00437EBD"/>
    <w:rsid w:val="004402E4"/>
    <w:rsid w:val="00440E4E"/>
    <w:rsid w:val="0044176C"/>
    <w:rsid w:val="00442A64"/>
    <w:rsid w:val="00442F64"/>
    <w:rsid w:val="00443210"/>
    <w:rsid w:val="0044365E"/>
    <w:rsid w:val="0044379A"/>
    <w:rsid w:val="00443FB7"/>
    <w:rsid w:val="00446013"/>
    <w:rsid w:val="0045114A"/>
    <w:rsid w:val="004514DA"/>
    <w:rsid w:val="00453077"/>
    <w:rsid w:val="00453B40"/>
    <w:rsid w:val="00454DDA"/>
    <w:rsid w:val="0045633D"/>
    <w:rsid w:val="00456C13"/>
    <w:rsid w:val="00457303"/>
    <w:rsid w:val="00457765"/>
    <w:rsid w:val="00460CFF"/>
    <w:rsid w:val="0046170F"/>
    <w:rsid w:val="00462926"/>
    <w:rsid w:val="004673CF"/>
    <w:rsid w:val="0046767B"/>
    <w:rsid w:val="0047057F"/>
    <w:rsid w:val="004705A4"/>
    <w:rsid w:val="00471931"/>
    <w:rsid w:val="00472881"/>
    <w:rsid w:val="00474096"/>
    <w:rsid w:val="0047517A"/>
    <w:rsid w:val="0047569A"/>
    <w:rsid w:val="00475F0C"/>
    <w:rsid w:val="00476DB6"/>
    <w:rsid w:val="00480FB1"/>
    <w:rsid w:val="0048274E"/>
    <w:rsid w:val="00482A22"/>
    <w:rsid w:val="00485991"/>
    <w:rsid w:val="004862F6"/>
    <w:rsid w:val="00486969"/>
    <w:rsid w:val="004871D3"/>
    <w:rsid w:val="00487A45"/>
    <w:rsid w:val="00491769"/>
    <w:rsid w:val="0049192E"/>
    <w:rsid w:val="00492DB1"/>
    <w:rsid w:val="004958AB"/>
    <w:rsid w:val="00496605"/>
    <w:rsid w:val="00496E1D"/>
    <w:rsid w:val="00497073"/>
    <w:rsid w:val="00497640"/>
    <w:rsid w:val="004A0B96"/>
    <w:rsid w:val="004A102F"/>
    <w:rsid w:val="004A10BD"/>
    <w:rsid w:val="004A1733"/>
    <w:rsid w:val="004A1B96"/>
    <w:rsid w:val="004A2FED"/>
    <w:rsid w:val="004A3838"/>
    <w:rsid w:val="004A3CEB"/>
    <w:rsid w:val="004A4022"/>
    <w:rsid w:val="004A4348"/>
    <w:rsid w:val="004A4C5C"/>
    <w:rsid w:val="004A5241"/>
    <w:rsid w:val="004A79EB"/>
    <w:rsid w:val="004B7501"/>
    <w:rsid w:val="004C09AC"/>
    <w:rsid w:val="004C1912"/>
    <w:rsid w:val="004C1F1E"/>
    <w:rsid w:val="004C2446"/>
    <w:rsid w:val="004C3117"/>
    <w:rsid w:val="004C325F"/>
    <w:rsid w:val="004C3571"/>
    <w:rsid w:val="004C44D7"/>
    <w:rsid w:val="004C4535"/>
    <w:rsid w:val="004D2686"/>
    <w:rsid w:val="004D2FBD"/>
    <w:rsid w:val="004D31CE"/>
    <w:rsid w:val="004D3558"/>
    <w:rsid w:val="004D743D"/>
    <w:rsid w:val="004E03D9"/>
    <w:rsid w:val="004E03DA"/>
    <w:rsid w:val="004E12A7"/>
    <w:rsid w:val="004E2287"/>
    <w:rsid w:val="004E33BA"/>
    <w:rsid w:val="004E4B0F"/>
    <w:rsid w:val="004E71CA"/>
    <w:rsid w:val="004E7C0B"/>
    <w:rsid w:val="004F0002"/>
    <w:rsid w:val="004F1363"/>
    <w:rsid w:val="004F1724"/>
    <w:rsid w:val="004F1F11"/>
    <w:rsid w:val="004F4042"/>
    <w:rsid w:val="004F40B4"/>
    <w:rsid w:val="004F41F7"/>
    <w:rsid w:val="004F428F"/>
    <w:rsid w:val="004F49FF"/>
    <w:rsid w:val="004F62C6"/>
    <w:rsid w:val="004F6C5C"/>
    <w:rsid w:val="00502A17"/>
    <w:rsid w:val="00503644"/>
    <w:rsid w:val="005060B5"/>
    <w:rsid w:val="00506B23"/>
    <w:rsid w:val="00510AF6"/>
    <w:rsid w:val="00512535"/>
    <w:rsid w:val="00512679"/>
    <w:rsid w:val="00513C2F"/>
    <w:rsid w:val="00514CF3"/>
    <w:rsid w:val="0051589E"/>
    <w:rsid w:val="005158EE"/>
    <w:rsid w:val="00515B69"/>
    <w:rsid w:val="00515D3D"/>
    <w:rsid w:val="0051726F"/>
    <w:rsid w:val="00520310"/>
    <w:rsid w:val="00520E64"/>
    <w:rsid w:val="00522223"/>
    <w:rsid w:val="005226A6"/>
    <w:rsid w:val="00522828"/>
    <w:rsid w:val="00522B74"/>
    <w:rsid w:val="005246C4"/>
    <w:rsid w:val="00524E61"/>
    <w:rsid w:val="00525ED4"/>
    <w:rsid w:val="00526C6F"/>
    <w:rsid w:val="0052717B"/>
    <w:rsid w:val="00527528"/>
    <w:rsid w:val="00530B3B"/>
    <w:rsid w:val="00531AA8"/>
    <w:rsid w:val="005356F8"/>
    <w:rsid w:val="00535EA9"/>
    <w:rsid w:val="005362F9"/>
    <w:rsid w:val="00536441"/>
    <w:rsid w:val="00536874"/>
    <w:rsid w:val="00537BD2"/>
    <w:rsid w:val="00542372"/>
    <w:rsid w:val="00542D17"/>
    <w:rsid w:val="00544400"/>
    <w:rsid w:val="005457B9"/>
    <w:rsid w:val="0054629C"/>
    <w:rsid w:val="00546DB5"/>
    <w:rsid w:val="0054732F"/>
    <w:rsid w:val="005479DE"/>
    <w:rsid w:val="005509AB"/>
    <w:rsid w:val="0055224E"/>
    <w:rsid w:val="005526C5"/>
    <w:rsid w:val="005531FC"/>
    <w:rsid w:val="0055343D"/>
    <w:rsid w:val="0055529C"/>
    <w:rsid w:val="0055574C"/>
    <w:rsid w:val="00557AB1"/>
    <w:rsid w:val="00562E9E"/>
    <w:rsid w:val="00562F28"/>
    <w:rsid w:val="00563600"/>
    <w:rsid w:val="00564DAF"/>
    <w:rsid w:val="00565237"/>
    <w:rsid w:val="00565848"/>
    <w:rsid w:val="00565896"/>
    <w:rsid w:val="005662F0"/>
    <w:rsid w:val="00566510"/>
    <w:rsid w:val="00566F3C"/>
    <w:rsid w:val="0056760C"/>
    <w:rsid w:val="005676CC"/>
    <w:rsid w:val="00571304"/>
    <w:rsid w:val="005715F2"/>
    <w:rsid w:val="00571D77"/>
    <w:rsid w:val="00573897"/>
    <w:rsid w:val="00573917"/>
    <w:rsid w:val="00574AEF"/>
    <w:rsid w:val="005757C9"/>
    <w:rsid w:val="00576226"/>
    <w:rsid w:val="00576973"/>
    <w:rsid w:val="005808C5"/>
    <w:rsid w:val="00580922"/>
    <w:rsid w:val="005833D7"/>
    <w:rsid w:val="00583B6B"/>
    <w:rsid w:val="0058490D"/>
    <w:rsid w:val="00584E04"/>
    <w:rsid w:val="00585540"/>
    <w:rsid w:val="00585894"/>
    <w:rsid w:val="0058753D"/>
    <w:rsid w:val="00587CB8"/>
    <w:rsid w:val="0059046A"/>
    <w:rsid w:val="0059357B"/>
    <w:rsid w:val="00593A29"/>
    <w:rsid w:val="00594531"/>
    <w:rsid w:val="005962D5"/>
    <w:rsid w:val="00596C63"/>
    <w:rsid w:val="00597927"/>
    <w:rsid w:val="005A12F7"/>
    <w:rsid w:val="005A25A5"/>
    <w:rsid w:val="005A2E31"/>
    <w:rsid w:val="005A3ED8"/>
    <w:rsid w:val="005A407E"/>
    <w:rsid w:val="005A4C9B"/>
    <w:rsid w:val="005A7A34"/>
    <w:rsid w:val="005B0756"/>
    <w:rsid w:val="005B0C08"/>
    <w:rsid w:val="005B1184"/>
    <w:rsid w:val="005B1405"/>
    <w:rsid w:val="005B24F9"/>
    <w:rsid w:val="005B409D"/>
    <w:rsid w:val="005B53E0"/>
    <w:rsid w:val="005B744F"/>
    <w:rsid w:val="005B7EFC"/>
    <w:rsid w:val="005C0221"/>
    <w:rsid w:val="005C08EC"/>
    <w:rsid w:val="005C21CC"/>
    <w:rsid w:val="005C403E"/>
    <w:rsid w:val="005C4E56"/>
    <w:rsid w:val="005C5325"/>
    <w:rsid w:val="005C6A5C"/>
    <w:rsid w:val="005C7262"/>
    <w:rsid w:val="005D0988"/>
    <w:rsid w:val="005D160E"/>
    <w:rsid w:val="005D2DFC"/>
    <w:rsid w:val="005D3830"/>
    <w:rsid w:val="005D5A4D"/>
    <w:rsid w:val="005D68E7"/>
    <w:rsid w:val="005D7D04"/>
    <w:rsid w:val="005E032D"/>
    <w:rsid w:val="005E15E2"/>
    <w:rsid w:val="005E22A6"/>
    <w:rsid w:val="005E37AF"/>
    <w:rsid w:val="005E426B"/>
    <w:rsid w:val="005E59C8"/>
    <w:rsid w:val="005E5EAD"/>
    <w:rsid w:val="005E6F3D"/>
    <w:rsid w:val="005F1D98"/>
    <w:rsid w:val="005F211C"/>
    <w:rsid w:val="005F223D"/>
    <w:rsid w:val="005F39AF"/>
    <w:rsid w:val="005F44A9"/>
    <w:rsid w:val="005F56D3"/>
    <w:rsid w:val="005F57CA"/>
    <w:rsid w:val="005F5BA7"/>
    <w:rsid w:val="005F64FF"/>
    <w:rsid w:val="005F7802"/>
    <w:rsid w:val="005F7C2E"/>
    <w:rsid w:val="006002F5"/>
    <w:rsid w:val="00600F76"/>
    <w:rsid w:val="0060162C"/>
    <w:rsid w:val="00601FC6"/>
    <w:rsid w:val="00603B11"/>
    <w:rsid w:val="006042A6"/>
    <w:rsid w:val="00604F64"/>
    <w:rsid w:val="00613C31"/>
    <w:rsid w:val="00613CDC"/>
    <w:rsid w:val="00613FCF"/>
    <w:rsid w:val="00614DA6"/>
    <w:rsid w:val="00614E48"/>
    <w:rsid w:val="00615AC1"/>
    <w:rsid w:val="0061625A"/>
    <w:rsid w:val="006170F0"/>
    <w:rsid w:val="0061764A"/>
    <w:rsid w:val="006179F1"/>
    <w:rsid w:val="0062068D"/>
    <w:rsid w:val="0062262C"/>
    <w:rsid w:val="006227D9"/>
    <w:rsid w:val="006237EE"/>
    <w:rsid w:val="00624EE3"/>
    <w:rsid w:val="0062508A"/>
    <w:rsid w:val="00625346"/>
    <w:rsid w:val="006257D0"/>
    <w:rsid w:val="00626D54"/>
    <w:rsid w:val="00630FCB"/>
    <w:rsid w:val="00631880"/>
    <w:rsid w:val="00631FDF"/>
    <w:rsid w:val="006321BB"/>
    <w:rsid w:val="00632D6E"/>
    <w:rsid w:val="006332C0"/>
    <w:rsid w:val="006338A8"/>
    <w:rsid w:val="006346E9"/>
    <w:rsid w:val="006350B0"/>
    <w:rsid w:val="00635C4A"/>
    <w:rsid w:val="0063619E"/>
    <w:rsid w:val="00636CBA"/>
    <w:rsid w:val="00637EDA"/>
    <w:rsid w:val="00643864"/>
    <w:rsid w:val="00643A7C"/>
    <w:rsid w:val="00643FE3"/>
    <w:rsid w:val="0064424A"/>
    <w:rsid w:val="006444EF"/>
    <w:rsid w:val="006447B9"/>
    <w:rsid w:val="00645659"/>
    <w:rsid w:val="006506DE"/>
    <w:rsid w:val="00650D24"/>
    <w:rsid w:val="00652DD7"/>
    <w:rsid w:val="006535E4"/>
    <w:rsid w:val="006538C7"/>
    <w:rsid w:val="00653DFE"/>
    <w:rsid w:val="00655343"/>
    <w:rsid w:val="00655707"/>
    <w:rsid w:val="00656A5B"/>
    <w:rsid w:val="00660735"/>
    <w:rsid w:val="0066084A"/>
    <w:rsid w:val="00661EC5"/>
    <w:rsid w:val="00662D92"/>
    <w:rsid w:val="0066381E"/>
    <w:rsid w:val="006638F9"/>
    <w:rsid w:val="006653A8"/>
    <w:rsid w:val="00666ABF"/>
    <w:rsid w:val="00666F42"/>
    <w:rsid w:val="0067229F"/>
    <w:rsid w:val="00672324"/>
    <w:rsid w:val="006738FC"/>
    <w:rsid w:val="006742A9"/>
    <w:rsid w:val="00674434"/>
    <w:rsid w:val="0067451E"/>
    <w:rsid w:val="006754B1"/>
    <w:rsid w:val="00675A0A"/>
    <w:rsid w:val="00680E2E"/>
    <w:rsid w:val="00681218"/>
    <w:rsid w:val="00683010"/>
    <w:rsid w:val="00684B65"/>
    <w:rsid w:val="00684E31"/>
    <w:rsid w:val="006858FD"/>
    <w:rsid w:val="00686599"/>
    <w:rsid w:val="006865F4"/>
    <w:rsid w:val="00686A5C"/>
    <w:rsid w:val="00687000"/>
    <w:rsid w:val="00687E6D"/>
    <w:rsid w:val="00690254"/>
    <w:rsid w:val="006902D2"/>
    <w:rsid w:val="006924E3"/>
    <w:rsid w:val="006946C1"/>
    <w:rsid w:val="00695BC5"/>
    <w:rsid w:val="006A0771"/>
    <w:rsid w:val="006A1641"/>
    <w:rsid w:val="006A18F7"/>
    <w:rsid w:val="006A2EF6"/>
    <w:rsid w:val="006A3B8D"/>
    <w:rsid w:val="006A402D"/>
    <w:rsid w:val="006A65EA"/>
    <w:rsid w:val="006A666D"/>
    <w:rsid w:val="006A7FB8"/>
    <w:rsid w:val="006B0667"/>
    <w:rsid w:val="006B11F8"/>
    <w:rsid w:val="006B2082"/>
    <w:rsid w:val="006B36EB"/>
    <w:rsid w:val="006B43BF"/>
    <w:rsid w:val="006B61DE"/>
    <w:rsid w:val="006B6268"/>
    <w:rsid w:val="006C1CC9"/>
    <w:rsid w:val="006C21C4"/>
    <w:rsid w:val="006C48E1"/>
    <w:rsid w:val="006C589B"/>
    <w:rsid w:val="006C5D28"/>
    <w:rsid w:val="006C63AA"/>
    <w:rsid w:val="006C7573"/>
    <w:rsid w:val="006C75ED"/>
    <w:rsid w:val="006C77FF"/>
    <w:rsid w:val="006C780A"/>
    <w:rsid w:val="006D0624"/>
    <w:rsid w:val="006D094A"/>
    <w:rsid w:val="006D09BC"/>
    <w:rsid w:val="006D0C94"/>
    <w:rsid w:val="006D152D"/>
    <w:rsid w:val="006D2224"/>
    <w:rsid w:val="006D2A2E"/>
    <w:rsid w:val="006D2FC2"/>
    <w:rsid w:val="006D3560"/>
    <w:rsid w:val="006D483D"/>
    <w:rsid w:val="006D6322"/>
    <w:rsid w:val="006D6688"/>
    <w:rsid w:val="006D67D9"/>
    <w:rsid w:val="006D730E"/>
    <w:rsid w:val="006E0EAF"/>
    <w:rsid w:val="006E106C"/>
    <w:rsid w:val="006E4240"/>
    <w:rsid w:val="006E50CE"/>
    <w:rsid w:val="006E5607"/>
    <w:rsid w:val="006E5890"/>
    <w:rsid w:val="006E6613"/>
    <w:rsid w:val="006F333E"/>
    <w:rsid w:val="006F3AAB"/>
    <w:rsid w:val="006F4178"/>
    <w:rsid w:val="006F613D"/>
    <w:rsid w:val="00700D94"/>
    <w:rsid w:val="00703539"/>
    <w:rsid w:val="0070403D"/>
    <w:rsid w:val="00704EB2"/>
    <w:rsid w:val="00705F71"/>
    <w:rsid w:val="007063F3"/>
    <w:rsid w:val="007064D6"/>
    <w:rsid w:val="0070667D"/>
    <w:rsid w:val="00707169"/>
    <w:rsid w:val="00707651"/>
    <w:rsid w:val="0071036C"/>
    <w:rsid w:val="00711E43"/>
    <w:rsid w:val="007125B7"/>
    <w:rsid w:val="007130A4"/>
    <w:rsid w:val="00714259"/>
    <w:rsid w:val="00714F70"/>
    <w:rsid w:val="0071508A"/>
    <w:rsid w:val="00715323"/>
    <w:rsid w:val="007154AD"/>
    <w:rsid w:val="00716CB6"/>
    <w:rsid w:val="00717781"/>
    <w:rsid w:val="00720114"/>
    <w:rsid w:val="007231BB"/>
    <w:rsid w:val="007232F5"/>
    <w:rsid w:val="00723304"/>
    <w:rsid w:val="00723B73"/>
    <w:rsid w:val="007242CA"/>
    <w:rsid w:val="007243EC"/>
    <w:rsid w:val="00724E7D"/>
    <w:rsid w:val="0072680C"/>
    <w:rsid w:val="007309F7"/>
    <w:rsid w:val="00730A75"/>
    <w:rsid w:val="00730C9D"/>
    <w:rsid w:val="00731682"/>
    <w:rsid w:val="00732305"/>
    <w:rsid w:val="00732FF4"/>
    <w:rsid w:val="007330C8"/>
    <w:rsid w:val="007338D0"/>
    <w:rsid w:val="007340A2"/>
    <w:rsid w:val="00734B10"/>
    <w:rsid w:val="00735C64"/>
    <w:rsid w:val="00735C96"/>
    <w:rsid w:val="0073642E"/>
    <w:rsid w:val="00736867"/>
    <w:rsid w:val="007371D8"/>
    <w:rsid w:val="00737752"/>
    <w:rsid w:val="00737E3E"/>
    <w:rsid w:val="00740866"/>
    <w:rsid w:val="00740DA4"/>
    <w:rsid w:val="00742ED1"/>
    <w:rsid w:val="0074480B"/>
    <w:rsid w:val="00744918"/>
    <w:rsid w:val="00745171"/>
    <w:rsid w:val="00747760"/>
    <w:rsid w:val="00747DAF"/>
    <w:rsid w:val="0075083E"/>
    <w:rsid w:val="00751E60"/>
    <w:rsid w:val="007521E7"/>
    <w:rsid w:val="00753900"/>
    <w:rsid w:val="0075598C"/>
    <w:rsid w:val="007562D8"/>
    <w:rsid w:val="00757756"/>
    <w:rsid w:val="007607EB"/>
    <w:rsid w:val="00760A9F"/>
    <w:rsid w:val="00761FAD"/>
    <w:rsid w:val="007627CA"/>
    <w:rsid w:val="00763057"/>
    <w:rsid w:val="0076335F"/>
    <w:rsid w:val="00764897"/>
    <w:rsid w:val="007654A5"/>
    <w:rsid w:val="00767256"/>
    <w:rsid w:val="00771EEB"/>
    <w:rsid w:val="00771F1B"/>
    <w:rsid w:val="007727AD"/>
    <w:rsid w:val="007744CF"/>
    <w:rsid w:val="007755DD"/>
    <w:rsid w:val="007765E7"/>
    <w:rsid w:val="00780A99"/>
    <w:rsid w:val="00781AE5"/>
    <w:rsid w:val="00782DCF"/>
    <w:rsid w:val="00783FE1"/>
    <w:rsid w:val="0078493F"/>
    <w:rsid w:val="00784E70"/>
    <w:rsid w:val="00784F9D"/>
    <w:rsid w:val="007859AD"/>
    <w:rsid w:val="00787A85"/>
    <w:rsid w:val="00787E7D"/>
    <w:rsid w:val="00792E14"/>
    <w:rsid w:val="007930AF"/>
    <w:rsid w:val="007932AB"/>
    <w:rsid w:val="0079649C"/>
    <w:rsid w:val="00797052"/>
    <w:rsid w:val="007972B2"/>
    <w:rsid w:val="00797926"/>
    <w:rsid w:val="00797D8C"/>
    <w:rsid w:val="007A0B4A"/>
    <w:rsid w:val="007A0E56"/>
    <w:rsid w:val="007A123C"/>
    <w:rsid w:val="007A1CEB"/>
    <w:rsid w:val="007A2CD6"/>
    <w:rsid w:val="007A4063"/>
    <w:rsid w:val="007A470C"/>
    <w:rsid w:val="007A5041"/>
    <w:rsid w:val="007A5D61"/>
    <w:rsid w:val="007A72EC"/>
    <w:rsid w:val="007A742B"/>
    <w:rsid w:val="007A7C2C"/>
    <w:rsid w:val="007B04A9"/>
    <w:rsid w:val="007B2451"/>
    <w:rsid w:val="007B3B14"/>
    <w:rsid w:val="007B66BA"/>
    <w:rsid w:val="007C0FAB"/>
    <w:rsid w:val="007C3B3E"/>
    <w:rsid w:val="007C4E40"/>
    <w:rsid w:val="007C53B9"/>
    <w:rsid w:val="007C5D09"/>
    <w:rsid w:val="007C7B03"/>
    <w:rsid w:val="007D11DA"/>
    <w:rsid w:val="007D165C"/>
    <w:rsid w:val="007D556B"/>
    <w:rsid w:val="007D566E"/>
    <w:rsid w:val="007D58EE"/>
    <w:rsid w:val="007D6810"/>
    <w:rsid w:val="007D6D55"/>
    <w:rsid w:val="007D7161"/>
    <w:rsid w:val="007D72D3"/>
    <w:rsid w:val="007D7FAA"/>
    <w:rsid w:val="007E1C0C"/>
    <w:rsid w:val="007E321C"/>
    <w:rsid w:val="007E4A29"/>
    <w:rsid w:val="007E4E3D"/>
    <w:rsid w:val="007F1053"/>
    <w:rsid w:val="007F2C08"/>
    <w:rsid w:val="007F37E9"/>
    <w:rsid w:val="007F4C72"/>
    <w:rsid w:val="007F4FE7"/>
    <w:rsid w:val="007F6558"/>
    <w:rsid w:val="007F723A"/>
    <w:rsid w:val="007F734C"/>
    <w:rsid w:val="00800549"/>
    <w:rsid w:val="0080062C"/>
    <w:rsid w:val="008013F7"/>
    <w:rsid w:val="0080289E"/>
    <w:rsid w:val="00802DC4"/>
    <w:rsid w:val="00803E47"/>
    <w:rsid w:val="0080564C"/>
    <w:rsid w:val="008066E8"/>
    <w:rsid w:val="00806C14"/>
    <w:rsid w:val="008101B6"/>
    <w:rsid w:val="008102E9"/>
    <w:rsid w:val="00810521"/>
    <w:rsid w:val="00811927"/>
    <w:rsid w:val="00811B21"/>
    <w:rsid w:val="008143C5"/>
    <w:rsid w:val="008144FE"/>
    <w:rsid w:val="0081451B"/>
    <w:rsid w:val="00815687"/>
    <w:rsid w:val="0081711F"/>
    <w:rsid w:val="008207B5"/>
    <w:rsid w:val="0082095D"/>
    <w:rsid w:val="00824196"/>
    <w:rsid w:val="008253F6"/>
    <w:rsid w:val="00827938"/>
    <w:rsid w:val="00827BAF"/>
    <w:rsid w:val="00830E09"/>
    <w:rsid w:val="00832005"/>
    <w:rsid w:val="00832137"/>
    <w:rsid w:val="008327DB"/>
    <w:rsid w:val="00832923"/>
    <w:rsid w:val="00832B3B"/>
    <w:rsid w:val="00832E9D"/>
    <w:rsid w:val="00833FA7"/>
    <w:rsid w:val="0083436E"/>
    <w:rsid w:val="00834AD9"/>
    <w:rsid w:val="00834E78"/>
    <w:rsid w:val="00835E18"/>
    <w:rsid w:val="0084044E"/>
    <w:rsid w:val="0084058F"/>
    <w:rsid w:val="008408F9"/>
    <w:rsid w:val="00840B7B"/>
    <w:rsid w:val="00840D7F"/>
    <w:rsid w:val="008413B5"/>
    <w:rsid w:val="00841CF5"/>
    <w:rsid w:val="008463E4"/>
    <w:rsid w:val="0084754E"/>
    <w:rsid w:val="008515D1"/>
    <w:rsid w:val="00851B60"/>
    <w:rsid w:val="008526CB"/>
    <w:rsid w:val="00853BD5"/>
    <w:rsid w:val="008544B5"/>
    <w:rsid w:val="008549F6"/>
    <w:rsid w:val="00854D30"/>
    <w:rsid w:val="00855CDC"/>
    <w:rsid w:val="008561C2"/>
    <w:rsid w:val="00860AE5"/>
    <w:rsid w:val="00862274"/>
    <w:rsid w:val="0086296C"/>
    <w:rsid w:val="00862AD6"/>
    <w:rsid w:val="0086479C"/>
    <w:rsid w:val="00865062"/>
    <w:rsid w:val="0086702B"/>
    <w:rsid w:val="0086770B"/>
    <w:rsid w:val="0087089A"/>
    <w:rsid w:val="0087196D"/>
    <w:rsid w:val="008737D9"/>
    <w:rsid w:val="00873E53"/>
    <w:rsid w:val="0087544B"/>
    <w:rsid w:val="00875DF1"/>
    <w:rsid w:val="00877A0E"/>
    <w:rsid w:val="00877D24"/>
    <w:rsid w:val="0088012F"/>
    <w:rsid w:val="00880505"/>
    <w:rsid w:val="00882A24"/>
    <w:rsid w:val="00885366"/>
    <w:rsid w:val="00885A59"/>
    <w:rsid w:val="00886A8C"/>
    <w:rsid w:val="00886EBF"/>
    <w:rsid w:val="008908EE"/>
    <w:rsid w:val="00890D21"/>
    <w:rsid w:val="00892803"/>
    <w:rsid w:val="00892A2B"/>
    <w:rsid w:val="00892DBC"/>
    <w:rsid w:val="00893F24"/>
    <w:rsid w:val="00895311"/>
    <w:rsid w:val="008957A3"/>
    <w:rsid w:val="00897046"/>
    <w:rsid w:val="008975BA"/>
    <w:rsid w:val="008A0AC5"/>
    <w:rsid w:val="008A1496"/>
    <w:rsid w:val="008A348D"/>
    <w:rsid w:val="008A357C"/>
    <w:rsid w:val="008A55AE"/>
    <w:rsid w:val="008A5B1F"/>
    <w:rsid w:val="008A73D6"/>
    <w:rsid w:val="008A793E"/>
    <w:rsid w:val="008B1B8E"/>
    <w:rsid w:val="008B29C0"/>
    <w:rsid w:val="008B5B8D"/>
    <w:rsid w:val="008B6369"/>
    <w:rsid w:val="008B76C4"/>
    <w:rsid w:val="008C0C41"/>
    <w:rsid w:val="008C11C9"/>
    <w:rsid w:val="008C2A62"/>
    <w:rsid w:val="008C4016"/>
    <w:rsid w:val="008C4C15"/>
    <w:rsid w:val="008C5585"/>
    <w:rsid w:val="008C5BF4"/>
    <w:rsid w:val="008C6BFA"/>
    <w:rsid w:val="008D0446"/>
    <w:rsid w:val="008D09EC"/>
    <w:rsid w:val="008D161A"/>
    <w:rsid w:val="008D1F6E"/>
    <w:rsid w:val="008D3356"/>
    <w:rsid w:val="008D4FA9"/>
    <w:rsid w:val="008D5853"/>
    <w:rsid w:val="008D6E25"/>
    <w:rsid w:val="008D76D2"/>
    <w:rsid w:val="008E041D"/>
    <w:rsid w:val="008E0491"/>
    <w:rsid w:val="008E125D"/>
    <w:rsid w:val="008E31A3"/>
    <w:rsid w:val="008E4657"/>
    <w:rsid w:val="008E4783"/>
    <w:rsid w:val="008E501C"/>
    <w:rsid w:val="008E75F7"/>
    <w:rsid w:val="008E7851"/>
    <w:rsid w:val="008F06EB"/>
    <w:rsid w:val="008F15BE"/>
    <w:rsid w:val="008F4E55"/>
    <w:rsid w:val="008F6872"/>
    <w:rsid w:val="008F7AC3"/>
    <w:rsid w:val="008F7DC6"/>
    <w:rsid w:val="009011F0"/>
    <w:rsid w:val="00901C62"/>
    <w:rsid w:val="00902983"/>
    <w:rsid w:val="00902C4A"/>
    <w:rsid w:val="00903DCD"/>
    <w:rsid w:val="00904460"/>
    <w:rsid w:val="00904E0D"/>
    <w:rsid w:val="009050AE"/>
    <w:rsid w:val="009053E7"/>
    <w:rsid w:val="00905867"/>
    <w:rsid w:val="0090611E"/>
    <w:rsid w:val="00906B37"/>
    <w:rsid w:val="00906C0F"/>
    <w:rsid w:val="0090770D"/>
    <w:rsid w:val="009119A8"/>
    <w:rsid w:val="009129A7"/>
    <w:rsid w:val="00913C87"/>
    <w:rsid w:val="00913F13"/>
    <w:rsid w:val="00914F6F"/>
    <w:rsid w:val="00915C2F"/>
    <w:rsid w:val="0091656C"/>
    <w:rsid w:val="00917425"/>
    <w:rsid w:val="00917981"/>
    <w:rsid w:val="00917BBD"/>
    <w:rsid w:val="0092016D"/>
    <w:rsid w:val="0092108F"/>
    <w:rsid w:val="00923A68"/>
    <w:rsid w:val="00923DE2"/>
    <w:rsid w:val="00924063"/>
    <w:rsid w:val="00924F8B"/>
    <w:rsid w:val="009267D5"/>
    <w:rsid w:val="00926C4C"/>
    <w:rsid w:val="00927914"/>
    <w:rsid w:val="00927A32"/>
    <w:rsid w:val="00927BD6"/>
    <w:rsid w:val="0093079F"/>
    <w:rsid w:val="00930922"/>
    <w:rsid w:val="009315F0"/>
    <w:rsid w:val="00931998"/>
    <w:rsid w:val="00931BF7"/>
    <w:rsid w:val="009322F0"/>
    <w:rsid w:val="00934598"/>
    <w:rsid w:val="009355C6"/>
    <w:rsid w:val="009355F1"/>
    <w:rsid w:val="00937560"/>
    <w:rsid w:val="00937F41"/>
    <w:rsid w:val="009403DB"/>
    <w:rsid w:val="00940E5E"/>
    <w:rsid w:val="00941090"/>
    <w:rsid w:val="00941F42"/>
    <w:rsid w:val="009425AA"/>
    <w:rsid w:val="0094287C"/>
    <w:rsid w:val="00946B6D"/>
    <w:rsid w:val="00947018"/>
    <w:rsid w:val="0094736C"/>
    <w:rsid w:val="00950A1C"/>
    <w:rsid w:val="00950C16"/>
    <w:rsid w:val="0095340E"/>
    <w:rsid w:val="00954D67"/>
    <w:rsid w:val="00954DF9"/>
    <w:rsid w:val="0095585C"/>
    <w:rsid w:val="00956FBF"/>
    <w:rsid w:val="0095767A"/>
    <w:rsid w:val="0096182A"/>
    <w:rsid w:val="00962844"/>
    <w:rsid w:val="00963496"/>
    <w:rsid w:val="00963663"/>
    <w:rsid w:val="00964E43"/>
    <w:rsid w:val="00964FDB"/>
    <w:rsid w:val="00965306"/>
    <w:rsid w:val="0096676A"/>
    <w:rsid w:val="009670D4"/>
    <w:rsid w:val="0096726E"/>
    <w:rsid w:val="00967352"/>
    <w:rsid w:val="00970725"/>
    <w:rsid w:val="00970F3A"/>
    <w:rsid w:val="009711E0"/>
    <w:rsid w:val="00971201"/>
    <w:rsid w:val="00971411"/>
    <w:rsid w:val="00971E48"/>
    <w:rsid w:val="009720B1"/>
    <w:rsid w:val="00972A37"/>
    <w:rsid w:val="00972AB0"/>
    <w:rsid w:val="0097481E"/>
    <w:rsid w:val="00974DD9"/>
    <w:rsid w:val="00976709"/>
    <w:rsid w:val="009769D0"/>
    <w:rsid w:val="00976F1A"/>
    <w:rsid w:val="009777A7"/>
    <w:rsid w:val="00977BCA"/>
    <w:rsid w:val="0098005C"/>
    <w:rsid w:val="00981056"/>
    <w:rsid w:val="009818F4"/>
    <w:rsid w:val="0098250F"/>
    <w:rsid w:val="0098257F"/>
    <w:rsid w:val="0098338B"/>
    <w:rsid w:val="009838C8"/>
    <w:rsid w:val="009857ED"/>
    <w:rsid w:val="00985CBD"/>
    <w:rsid w:val="00987CA4"/>
    <w:rsid w:val="00987CB5"/>
    <w:rsid w:val="0099089D"/>
    <w:rsid w:val="00990A82"/>
    <w:rsid w:val="00990BF1"/>
    <w:rsid w:val="00991519"/>
    <w:rsid w:val="00991AF4"/>
    <w:rsid w:val="00993588"/>
    <w:rsid w:val="00994887"/>
    <w:rsid w:val="009954B0"/>
    <w:rsid w:val="009967F5"/>
    <w:rsid w:val="009973BA"/>
    <w:rsid w:val="009976B5"/>
    <w:rsid w:val="00997B1D"/>
    <w:rsid w:val="009A0944"/>
    <w:rsid w:val="009A124A"/>
    <w:rsid w:val="009A1C70"/>
    <w:rsid w:val="009A3081"/>
    <w:rsid w:val="009A547B"/>
    <w:rsid w:val="009A59C4"/>
    <w:rsid w:val="009A5FF7"/>
    <w:rsid w:val="009A6EAF"/>
    <w:rsid w:val="009A75AA"/>
    <w:rsid w:val="009B1C68"/>
    <w:rsid w:val="009B237F"/>
    <w:rsid w:val="009B3666"/>
    <w:rsid w:val="009B456A"/>
    <w:rsid w:val="009B50E0"/>
    <w:rsid w:val="009B6446"/>
    <w:rsid w:val="009B6517"/>
    <w:rsid w:val="009B6A2B"/>
    <w:rsid w:val="009B790C"/>
    <w:rsid w:val="009C0118"/>
    <w:rsid w:val="009C2189"/>
    <w:rsid w:val="009C24BA"/>
    <w:rsid w:val="009C29BF"/>
    <w:rsid w:val="009C2E16"/>
    <w:rsid w:val="009C4790"/>
    <w:rsid w:val="009C73BC"/>
    <w:rsid w:val="009C7804"/>
    <w:rsid w:val="009C7EB5"/>
    <w:rsid w:val="009D047F"/>
    <w:rsid w:val="009D1C50"/>
    <w:rsid w:val="009D316A"/>
    <w:rsid w:val="009D4094"/>
    <w:rsid w:val="009D46D2"/>
    <w:rsid w:val="009D4E6A"/>
    <w:rsid w:val="009D5456"/>
    <w:rsid w:val="009D6006"/>
    <w:rsid w:val="009D6DEB"/>
    <w:rsid w:val="009D76BA"/>
    <w:rsid w:val="009E09DA"/>
    <w:rsid w:val="009E254F"/>
    <w:rsid w:val="009E6E90"/>
    <w:rsid w:val="009E77B4"/>
    <w:rsid w:val="009E784A"/>
    <w:rsid w:val="009E7C52"/>
    <w:rsid w:val="009F0177"/>
    <w:rsid w:val="009F0E9F"/>
    <w:rsid w:val="009F0F24"/>
    <w:rsid w:val="009F16C3"/>
    <w:rsid w:val="009F2618"/>
    <w:rsid w:val="009F3764"/>
    <w:rsid w:val="009F473C"/>
    <w:rsid w:val="009F4B34"/>
    <w:rsid w:val="009F4C66"/>
    <w:rsid w:val="009F4F8C"/>
    <w:rsid w:val="009F57D4"/>
    <w:rsid w:val="009F74AC"/>
    <w:rsid w:val="00A00264"/>
    <w:rsid w:val="00A00CFC"/>
    <w:rsid w:val="00A015B0"/>
    <w:rsid w:val="00A01CD6"/>
    <w:rsid w:val="00A020E5"/>
    <w:rsid w:val="00A06493"/>
    <w:rsid w:val="00A06DD6"/>
    <w:rsid w:val="00A10BB9"/>
    <w:rsid w:val="00A10F8C"/>
    <w:rsid w:val="00A11314"/>
    <w:rsid w:val="00A11510"/>
    <w:rsid w:val="00A11760"/>
    <w:rsid w:val="00A13787"/>
    <w:rsid w:val="00A13DCA"/>
    <w:rsid w:val="00A14897"/>
    <w:rsid w:val="00A156E3"/>
    <w:rsid w:val="00A15D9C"/>
    <w:rsid w:val="00A1606E"/>
    <w:rsid w:val="00A16127"/>
    <w:rsid w:val="00A16474"/>
    <w:rsid w:val="00A16745"/>
    <w:rsid w:val="00A22636"/>
    <w:rsid w:val="00A2361A"/>
    <w:rsid w:val="00A238D7"/>
    <w:rsid w:val="00A24169"/>
    <w:rsid w:val="00A247A3"/>
    <w:rsid w:val="00A24C02"/>
    <w:rsid w:val="00A25534"/>
    <w:rsid w:val="00A26099"/>
    <w:rsid w:val="00A26D04"/>
    <w:rsid w:val="00A271BF"/>
    <w:rsid w:val="00A277FE"/>
    <w:rsid w:val="00A31E17"/>
    <w:rsid w:val="00A33301"/>
    <w:rsid w:val="00A33BBC"/>
    <w:rsid w:val="00A35201"/>
    <w:rsid w:val="00A35E60"/>
    <w:rsid w:val="00A367A6"/>
    <w:rsid w:val="00A3711A"/>
    <w:rsid w:val="00A374F2"/>
    <w:rsid w:val="00A40BAC"/>
    <w:rsid w:val="00A41327"/>
    <w:rsid w:val="00A41B0E"/>
    <w:rsid w:val="00A41D6C"/>
    <w:rsid w:val="00A41EB9"/>
    <w:rsid w:val="00A42B9B"/>
    <w:rsid w:val="00A4383F"/>
    <w:rsid w:val="00A43B8B"/>
    <w:rsid w:val="00A43D5C"/>
    <w:rsid w:val="00A4420B"/>
    <w:rsid w:val="00A44886"/>
    <w:rsid w:val="00A4637C"/>
    <w:rsid w:val="00A46BA4"/>
    <w:rsid w:val="00A46BAA"/>
    <w:rsid w:val="00A501AA"/>
    <w:rsid w:val="00A513EE"/>
    <w:rsid w:val="00A51BFA"/>
    <w:rsid w:val="00A51C8D"/>
    <w:rsid w:val="00A51F16"/>
    <w:rsid w:val="00A52858"/>
    <w:rsid w:val="00A53148"/>
    <w:rsid w:val="00A56BC0"/>
    <w:rsid w:val="00A56C2D"/>
    <w:rsid w:val="00A60CF0"/>
    <w:rsid w:val="00A60F84"/>
    <w:rsid w:val="00A62132"/>
    <w:rsid w:val="00A6286A"/>
    <w:rsid w:val="00A63A59"/>
    <w:rsid w:val="00A64669"/>
    <w:rsid w:val="00A65D49"/>
    <w:rsid w:val="00A661BB"/>
    <w:rsid w:val="00A666C3"/>
    <w:rsid w:val="00A67212"/>
    <w:rsid w:val="00A67632"/>
    <w:rsid w:val="00A67A4C"/>
    <w:rsid w:val="00A70C8B"/>
    <w:rsid w:val="00A7129B"/>
    <w:rsid w:val="00A7194C"/>
    <w:rsid w:val="00A72FAC"/>
    <w:rsid w:val="00A730A5"/>
    <w:rsid w:val="00A7335F"/>
    <w:rsid w:val="00A7390F"/>
    <w:rsid w:val="00A73AB2"/>
    <w:rsid w:val="00A73D10"/>
    <w:rsid w:val="00A74810"/>
    <w:rsid w:val="00A75078"/>
    <w:rsid w:val="00A759D6"/>
    <w:rsid w:val="00A770EE"/>
    <w:rsid w:val="00A80BD8"/>
    <w:rsid w:val="00A8172A"/>
    <w:rsid w:val="00A81A67"/>
    <w:rsid w:val="00A81E06"/>
    <w:rsid w:val="00A8340D"/>
    <w:rsid w:val="00A854F8"/>
    <w:rsid w:val="00A8608A"/>
    <w:rsid w:val="00A8616D"/>
    <w:rsid w:val="00A862D7"/>
    <w:rsid w:val="00A86A61"/>
    <w:rsid w:val="00A86FC4"/>
    <w:rsid w:val="00A87CBE"/>
    <w:rsid w:val="00A904CC"/>
    <w:rsid w:val="00A911BE"/>
    <w:rsid w:val="00A917BA"/>
    <w:rsid w:val="00A92881"/>
    <w:rsid w:val="00A938F5"/>
    <w:rsid w:val="00A93CAE"/>
    <w:rsid w:val="00A944CA"/>
    <w:rsid w:val="00A946F2"/>
    <w:rsid w:val="00A94791"/>
    <w:rsid w:val="00A9515C"/>
    <w:rsid w:val="00A955D4"/>
    <w:rsid w:val="00A95C25"/>
    <w:rsid w:val="00A96F9E"/>
    <w:rsid w:val="00AA011B"/>
    <w:rsid w:val="00AA089D"/>
    <w:rsid w:val="00AA17AF"/>
    <w:rsid w:val="00AA2C58"/>
    <w:rsid w:val="00AA345F"/>
    <w:rsid w:val="00AA41EC"/>
    <w:rsid w:val="00AA4633"/>
    <w:rsid w:val="00AA5382"/>
    <w:rsid w:val="00AA7B1B"/>
    <w:rsid w:val="00AB036C"/>
    <w:rsid w:val="00AB19EC"/>
    <w:rsid w:val="00AB2363"/>
    <w:rsid w:val="00AB24B6"/>
    <w:rsid w:val="00AB41F8"/>
    <w:rsid w:val="00AB51AF"/>
    <w:rsid w:val="00AB5C22"/>
    <w:rsid w:val="00AB6732"/>
    <w:rsid w:val="00AB6B00"/>
    <w:rsid w:val="00AB79B4"/>
    <w:rsid w:val="00AC0B7F"/>
    <w:rsid w:val="00AC2BCC"/>
    <w:rsid w:val="00AC4D64"/>
    <w:rsid w:val="00AC4EED"/>
    <w:rsid w:val="00AC5C4C"/>
    <w:rsid w:val="00AC5E18"/>
    <w:rsid w:val="00AC62CA"/>
    <w:rsid w:val="00AC663C"/>
    <w:rsid w:val="00AC6E33"/>
    <w:rsid w:val="00AD16C2"/>
    <w:rsid w:val="00AD2CE4"/>
    <w:rsid w:val="00AD3005"/>
    <w:rsid w:val="00AD4195"/>
    <w:rsid w:val="00AD57D3"/>
    <w:rsid w:val="00AD72EB"/>
    <w:rsid w:val="00AD7914"/>
    <w:rsid w:val="00AE2388"/>
    <w:rsid w:val="00AE3E2E"/>
    <w:rsid w:val="00AE5855"/>
    <w:rsid w:val="00AF1D40"/>
    <w:rsid w:val="00AF25EB"/>
    <w:rsid w:val="00AF3526"/>
    <w:rsid w:val="00AF39AB"/>
    <w:rsid w:val="00AF4323"/>
    <w:rsid w:val="00AF44BF"/>
    <w:rsid w:val="00AF4DA4"/>
    <w:rsid w:val="00AF581E"/>
    <w:rsid w:val="00AF584D"/>
    <w:rsid w:val="00AF7433"/>
    <w:rsid w:val="00AF7E85"/>
    <w:rsid w:val="00B0007D"/>
    <w:rsid w:val="00B01775"/>
    <w:rsid w:val="00B01B2F"/>
    <w:rsid w:val="00B0372A"/>
    <w:rsid w:val="00B03E67"/>
    <w:rsid w:val="00B03F47"/>
    <w:rsid w:val="00B0525B"/>
    <w:rsid w:val="00B059A6"/>
    <w:rsid w:val="00B067AC"/>
    <w:rsid w:val="00B06A14"/>
    <w:rsid w:val="00B074D1"/>
    <w:rsid w:val="00B10603"/>
    <w:rsid w:val="00B10CC8"/>
    <w:rsid w:val="00B11774"/>
    <w:rsid w:val="00B12E41"/>
    <w:rsid w:val="00B13847"/>
    <w:rsid w:val="00B141BC"/>
    <w:rsid w:val="00B147BD"/>
    <w:rsid w:val="00B15000"/>
    <w:rsid w:val="00B179B5"/>
    <w:rsid w:val="00B232FB"/>
    <w:rsid w:val="00B23B16"/>
    <w:rsid w:val="00B24233"/>
    <w:rsid w:val="00B251C6"/>
    <w:rsid w:val="00B26A6A"/>
    <w:rsid w:val="00B27D0A"/>
    <w:rsid w:val="00B27E0D"/>
    <w:rsid w:val="00B27F60"/>
    <w:rsid w:val="00B3061A"/>
    <w:rsid w:val="00B31BE8"/>
    <w:rsid w:val="00B32DC0"/>
    <w:rsid w:val="00B33C79"/>
    <w:rsid w:val="00B34040"/>
    <w:rsid w:val="00B34E82"/>
    <w:rsid w:val="00B35705"/>
    <w:rsid w:val="00B35F3A"/>
    <w:rsid w:val="00B37415"/>
    <w:rsid w:val="00B40AC1"/>
    <w:rsid w:val="00B4188E"/>
    <w:rsid w:val="00B41FA1"/>
    <w:rsid w:val="00B4324D"/>
    <w:rsid w:val="00B43FDD"/>
    <w:rsid w:val="00B4478A"/>
    <w:rsid w:val="00B451F7"/>
    <w:rsid w:val="00B45593"/>
    <w:rsid w:val="00B458E8"/>
    <w:rsid w:val="00B46759"/>
    <w:rsid w:val="00B46CF9"/>
    <w:rsid w:val="00B46D93"/>
    <w:rsid w:val="00B50B90"/>
    <w:rsid w:val="00B519E8"/>
    <w:rsid w:val="00B51BAF"/>
    <w:rsid w:val="00B51E74"/>
    <w:rsid w:val="00B53147"/>
    <w:rsid w:val="00B53A4D"/>
    <w:rsid w:val="00B56D38"/>
    <w:rsid w:val="00B5781D"/>
    <w:rsid w:val="00B57D97"/>
    <w:rsid w:val="00B60D5E"/>
    <w:rsid w:val="00B611FC"/>
    <w:rsid w:val="00B6204A"/>
    <w:rsid w:val="00B6356B"/>
    <w:rsid w:val="00B64426"/>
    <w:rsid w:val="00B6621A"/>
    <w:rsid w:val="00B664D9"/>
    <w:rsid w:val="00B702E6"/>
    <w:rsid w:val="00B70B58"/>
    <w:rsid w:val="00B70CD3"/>
    <w:rsid w:val="00B70DB3"/>
    <w:rsid w:val="00B7128B"/>
    <w:rsid w:val="00B714B0"/>
    <w:rsid w:val="00B72084"/>
    <w:rsid w:val="00B72833"/>
    <w:rsid w:val="00B72DC0"/>
    <w:rsid w:val="00B73E7C"/>
    <w:rsid w:val="00B74F34"/>
    <w:rsid w:val="00B754E1"/>
    <w:rsid w:val="00B76BD5"/>
    <w:rsid w:val="00B77AC8"/>
    <w:rsid w:val="00B8094D"/>
    <w:rsid w:val="00B80DA2"/>
    <w:rsid w:val="00B8208D"/>
    <w:rsid w:val="00B83174"/>
    <w:rsid w:val="00B83703"/>
    <w:rsid w:val="00B844A2"/>
    <w:rsid w:val="00B845B4"/>
    <w:rsid w:val="00B85F16"/>
    <w:rsid w:val="00B863A6"/>
    <w:rsid w:val="00B871C9"/>
    <w:rsid w:val="00B90179"/>
    <w:rsid w:val="00B9064C"/>
    <w:rsid w:val="00B90889"/>
    <w:rsid w:val="00B9193E"/>
    <w:rsid w:val="00B91F67"/>
    <w:rsid w:val="00B93122"/>
    <w:rsid w:val="00B95A58"/>
    <w:rsid w:val="00B96C2E"/>
    <w:rsid w:val="00B9770C"/>
    <w:rsid w:val="00BA12B1"/>
    <w:rsid w:val="00BA1BB0"/>
    <w:rsid w:val="00BA2F58"/>
    <w:rsid w:val="00BA356C"/>
    <w:rsid w:val="00BA3EEB"/>
    <w:rsid w:val="00BA4536"/>
    <w:rsid w:val="00BA4A5D"/>
    <w:rsid w:val="00BA65C5"/>
    <w:rsid w:val="00BA69DA"/>
    <w:rsid w:val="00BA6DFE"/>
    <w:rsid w:val="00BA6F03"/>
    <w:rsid w:val="00BA70DF"/>
    <w:rsid w:val="00BA72EC"/>
    <w:rsid w:val="00BB2D52"/>
    <w:rsid w:val="00BB3E21"/>
    <w:rsid w:val="00BB4CF7"/>
    <w:rsid w:val="00BB5B53"/>
    <w:rsid w:val="00BB70E8"/>
    <w:rsid w:val="00BC0BBE"/>
    <w:rsid w:val="00BC2FD8"/>
    <w:rsid w:val="00BC3E35"/>
    <w:rsid w:val="00BC4F74"/>
    <w:rsid w:val="00BD1C4F"/>
    <w:rsid w:val="00BD3301"/>
    <w:rsid w:val="00BD45B8"/>
    <w:rsid w:val="00BD578D"/>
    <w:rsid w:val="00BD6095"/>
    <w:rsid w:val="00BD643A"/>
    <w:rsid w:val="00BD666A"/>
    <w:rsid w:val="00BD76E7"/>
    <w:rsid w:val="00BD78A6"/>
    <w:rsid w:val="00BE1A43"/>
    <w:rsid w:val="00BE2694"/>
    <w:rsid w:val="00BE4A39"/>
    <w:rsid w:val="00BE61B1"/>
    <w:rsid w:val="00BE6B80"/>
    <w:rsid w:val="00BE6CF2"/>
    <w:rsid w:val="00BE75D5"/>
    <w:rsid w:val="00BF0475"/>
    <w:rsid w:val="00BF0D0B"/>
    <w:rsid w:val="00BF108E"/>
    <w:rsid w:val="00BF1917"/>
    <w:rsid w:val="00BF1E0C"/>
    <w:rsid w:val="00BF4132"/>
    <w:rsid w:val="00BF44F2"/>
    <w:rsid w:val="00BF51FB"/>
    <w:rsid w:val="00BF5850"/>
    <w:rsid w:val="00BF6228"/>
    <w:rsid w:val="00BF68F8"/>
    <w:rsid w:val="00BF69CE"/>
    <w:rsid w:val="00BF6CD9"/>
    <w:rsid w:val="00BF75BF"/>
    <w:rsid w:val="00C00987"/>
    <w:rsid w:val="00C018F5"/>
    <w:rsid w:val="00C03A90"/>
    <w:rsid w:val="00C04B17"/>
    <w:rsid w:val="00C05AC0"/>
    <w:rsid w:val="00C06163"/>
    <w:rsid w:val="00C072A4"/>
    <w:rsid w:val="00C108D1"/>
    <w:rsid w:val="00C10E1B"/>
    <w:rsid w:val="00C1144A"/>
    <w:rsid w:val="00C11903"/>
    <w:rsid w:val="00C12B8D"/>
    <w:rsid w:val="00C13CAA"/>
    <w:rsid w:val="00C15D80"/>
    <w:rsid w:val="00C16CC4"/>
    <w:rsid w:val="00C16DF0"/>
    <w:rsid w:val="00C173CC"/>
    <w:rsid w:val="00C21823"/>
    <w:rsid w:val="00C222A8"/>
    <w:rsid w:val="00C23184"/>
    <w:rsid w:val="00C240CB"/>
    <w:rsid w:val="00C24688"/>
    <w:rsid w:val="00C24C94"/>
    <w:rsid w:val="00C24E36"/>
    <w:rsid w:val="00C2620C"/>
    <w:rsid w:val="00C26770"/>
    <w:rsid w:val="00C26CC6"/>
    <w:rsid w:val="00C27EDB"/>
    <w:rsid w:val="00C31EB4"/>
    <w:rsid w:val="00C33004"/>
    <w:rsid w:val="00C33681"/>
    <w:rsid w:val="00C34E7E"/>
    <w:rsid w:val="00C372AF"/>
    <w:rsid w:val="00C403BA"/>
    <w:rsid w:val="00C410A2"/>
    <w:rsid w:val="00C42EC1"/>
    <w:rsid w:val="00C463F2"/>
    <w:rsid w:val="00C50612"/>
    <w:rsid w:val="00C51419"/>
    <w:rsid w:val="00C51779"/>
    <w:rsid w:val="00C51FE7"/>
    <w:rsid w:val="00C5282A"/>
    <w:rsid w:val="00C53005"/>
    <w:rsid w:val="00C54608"/>
    <w:rsid w:val="00C54618"/>
    <w:rsid w:val="00C556C4"/>
    <w:rsid w:val="00C55987"/>
    <w:rsid w:val="00C560D4"/>
    <w:rsid w:val="00C600EB"/>
    <w:rsid w:val="00C629AB"/>
    <w:rsid w:val="00C62E4F"/>
    <w:rsid w:val="00C62FC4"/>
    <w:rsid w:val="00C64F9C"/>
    <w:rsid w:val="00C65527"/>
    <w:rsid w:val="00C65529"/>
    <w:rsid w:val="00C6731B"/>
    <w:rsid w:val="00C67522"/>
    <w:rsid w:val="00C67911"/>
    <w:rsid w:val="00C703DB"/>
    <w:rsid w:val="00C710F0"/>
    <w:rsid w:val="00C72729"/>
    <w:rsid w:val="00C73412"/>
    <w:rsid w:val="00C73EBF"/>
    <w:rsid w:val="00C742EF"/>
    <w:rsid w:val="00C74A78"/>
    <w:rsid w:val="00C7604D"/>
    <w:rsid w:val="00C76550"/>
    <w:rsid w:val="00C77842"/>
    <w:rsid w:val="00C80188"/>
    <w:rsid w:val="00C80DEA"/>
    <w:rsid w:val="00C824D8"/>
    <w:rsid w:val="00C83B39"/>
    <w:rsid w:val="00C84153"/>
    <w:rsid w:val="00C84536"/>
    <w:rsid w:val="00C84A9A"/>
    <w:rsid w:val="00C856E7"/>
    <w:rsid w:val="00C86FBA"/>
    <w:rsid w:val="00C87938"/>
    <w:rsid w:val="00C900C6"/>
    <w:rsid w:val="00C90397"/>
    <w:rsid w:val="00C9067F"/>
    <w:rsid w:val="00C906FC"/>
    <w:rsid w:val="00C908E1"/>
    <w:rsid w:val="00C90C4F"/>
    <w:rsid w:val="00C91453"/>
    <w:rsid w:val="00C9229F"/>
    <w:rsid w:val="00C92455"/>
    <w:rsid w:val="00C937A7"/>
    <w:rsid w:val="00C94B01"/>
    <w:rsid w:val="00C95345"/>
    <w:rsid w:val="00C95B37"/>
    <w:rsid w:val="00C961AE"/>
    <w:rsid w:val="00C9648D"/>
    <w:rsid w:val="00C97A1B"/>
    <w:rsid w:val="00C97A64"/>
    <w:rsid w:val="00C97D84"/>
    <w:rsid w:val="00CA0C05"/>
    <w:rsid w:val="00CA0E1B"/>
    <w:rsid w:val="00CA0F63"/>
    <w:rsid w:val="00CA1240"/>
    <w:rsid w:val="00CA1AC2"/>
    <w:rsid w:val="00CA2C39"/>
    <w:rsid w:val="00CA3B3A"/>
    <w:rsid w:val="00CA54AE"/>
    <w:rsid w:val="00CA57F9"/>
    <w:rsid w:val="00CA651D"/>
    <w:rsid w:val="00CA671B"/>
    <w:rsid w:val="00CA7236"/>
    <w:rsid w:val="00CB14D4"/>
    <w:rsid w:val="00CB20DF"/>
    <w:rsid w:val="00CB2328"/>
    <w:rsid w:val="00CB2562"/>
    <w:rsid w:val="00CB292F"/>
    <w:rsid w:val="00CB35E7"/>
    <w:rsid w:val="00CB3F8D"/>
    <w:rsid w:val="00CB7773"/>
    <w:rsid w:val="00CB7A5E"/>
    <w:rsid w:val="00CB7ACB"/>
    <w:rsid w:val="00CB7D96"/>
    <w:rsid w:val="00CB7F66"/>
    <w:rsid w:val="00CC227F"/>
    <w:rsid w:val="00CC36D1"/>
    <w:rsid w:val="00CC4495"/>
    <w:rsid w:val="00CC5C7E"/>
    <w:rsid w:val="00CC676A"/>
    <w:rsid w:val="00CC67CD"/>
    <w:rsid w:val="00CD0EE7"/>
    <w:rsid w:val="00CD2E25"/>
    <w:rsid w:val="00CD3A14"/>
    <w:rsid w:val="00CD5FD7"/>
    <w:rsid w:val="00CD67E7"/>
    <w:rsid w:val="00CD72BF"/>
    <w:rsid w:val="00CE15BB"/>
    <w:rsid w:val="00CE3631"/>
    <w:rsid w:val="00CE36C8"/>
    <w:rsid w:val="00CE3D8D"/>
    <w:rsid w:val="00CE42C8"/>
    <w:rsid w:val="00CE45C5"/>
    <w:rsid w:val="00CE5C38"/>
    <w:rsid w:val="00CE74F6"/>
    <w:rsid w:val="00CE7C14"/>
    <w:rsid w:val="00CF19D2"/>
    <w:rsid w:val="00CF19D9"/>
    <w:rsid w:val="00CF2890"/>
    <w:rsid w:val="00CF414F"/>
    <w:rsid w:val="00CF46D8"/>
    <w:rsid w:val="00CF5401"/>
    <w:rsid w:val="00CF57DE"/>
    <w:rsid w:val="00CF5C62"/>
    <w:rsid w:val="00CF6A14"/>
    <w:rsid w:val="00CF7137"/>
    <w:rsid w:val="00CF748A"/>
    <w:rsid w:val="00CF75D5"/>
    <w:rsid w:val="00D00685"/>
    <w:rsid w:val="00D01AAD"/>
    <w:rsid w:val="00D02E49"/>
    <w:rsid w:val="00D03888"/>
    <w:rsid w:val="00D0392F"/>
    <w:rsid w:val="00D03B44"/>
    <w:rsid w:val="00D03C6F"/>
    <w:rsid w:val="00D050A5"/>
    <w:rsid w:val="00D06042"/>
    <w:rsid w:val="00D06B58"/>
    <w:rsid w:val="00D077AA"/>
    <w:rsid w:val="00D07899"/>
    <w:rsid w:val="00D07AD6"/>
    <w:rsid w:val="00D100C8"/>
    <w:rsid w:val="00D1078B"/>
    <w:rsid w:val="00D12997"/>
    <w:rsid w:val="00D13396"/>
    <w:rsid w:val="00D14146"/>
    <w:rsid w:val="00D1432E"/>
    <w:rsid w:val="00D144D6"/>
    <w:rsid w:val="00D16050"/>
    <w:rsid w:val="00D16829"/>
    <w:rsid w:val="00D20BD3"/>
    <w:rsid w:val="00D21E97"/>
    <w:rsid w:val="00D226E2"/>
    <w:rsid w:val="00D25351"/>
    <w:rsid w:val="00D27315"/>
    <w:rsid w:val="00D27FC5"/>
    <w:rsid w:val="00D30347"/>
    <w:rsid w:val="00D3073A"/>
    <w:rsid w:val="00D30B3F"/>
    <w:rsid w:val="00D31CC1"/>
    <w:rsid w:val="00D3285E"/>
    <w:rsid w:val="00D32DD3"/>
    <w:rsid w:val="00D3461E"/>
    <w:rsid w:val="00D3473D"/>
    <w:rsid w:val="00D356F0"/>
    <w:rsid w:val="00D3574A"/>
    <w:rsid w:val="00D3593D"/>
    <w:rsid w:val="00D3598E"/>
    <w:rsid w:val="00D36718"/>
    <w:rsid w:val="00D36B7B"/>
    <w:rsid w:val="00D36BD7"/>
    <w:rsid w:val="00D37E32"/>
    <w:rsid w:val="00D40720"/>
    <w:rsid w:val="00D4121F"/>
    <w:rsid w:val="00D423A3"/>
    <w:rsid w:val="00D4357B"/>
    <w:rsid w:val="00D43E7B"/>
    <w:rsid w:val="00D44D65"/>
    <w:rsid w:val="00D450B7"/>
    <w:rsid w:val="00D4624F"/>
    <w:rsid w:val="00D467D5"/>
    <w:rsid w:val="00D506EB"/>
    <w:rsid w:val="00D50828"/>
    <w:rsid w:val="00D5096F"/>
    <w:rsid w:val="00D50BA5"/>
    <w:rsid w:val="00D5142C"/>
    <w:rsid w:val="00D52C6D"/>
    <w:rsid w:val="00D532D9"/>
    <w:rsid w:val="00D56D8C"/>
    <w:rsid w:val="00D57BAB"/>
    <w:rsid w:val="00D57CA5"/>
    <w:rsid w:val="00D57FC5"/>
    <w:rsid w:val="00D60268"/>
    <w:rsid w:val="00D6158E"/>
    <w:rsid w:val="00D61769"/>
    <w:rsid w:val="00D62427"/>
    <w:rsid w:val="00D62D67"/>
    <w:rsid w:val="00D634F1"/>
    <w:rsid w:val="00D659C4"/>
    <w:rsid w:val="00D659C9"/>
    <w:rsid w:val="00D66A23"/>
    <w:rsid w:val="00D6722A"/>
    <w:rsid w:val="00D672CB"/>
    <w:rsid w:val="00D71D9B"/>
    <w:rsid w:val="00D722DB"/>
    <w:rsid w:val="00D72CE4"/>
    <w:rsid w:val="00D740A3"/>
    <w:rsid w:val="00D75393"/>
    <w:rsid w:val="00D76A48"/>
    <w:rsid w:val="00D80CE0"/>
    <w:rsid w:val="00D8161A"/>
    <w:rsid w:val="00D8385B"/>
    <w:rsid w:val="00D83B97"/>
    <w:rsid w:val="00D848C8"/>
    <w:rsid w:val="00D84983"/>
    <w:rsid w:val="00D85645"/>
    <w:rsid w:val="00D87177"/>
    <w:rsid w:val="00D903E5"/>
    <w:rsid w:val="00D908CC"/>
    <w:rsid w:val="00D90D17"/>
    <w:rsid w:val="00D921E7"/>
    <w:rsid w:val="00D930EC"/>
    <w:rsid w:val="00D9387F"/>
    <w:rsid w:val="00D946D6"/>
    <w:rsid w:val="00D94761"/>
    <w:rsid w:val="00D95045"/>
    <w:rsid w:val="00D97376"/>
    <w:rsid w:val="00DA0813"/>
    <w:rsid w:val="00DA145F"/>
    <w:rsid w:val="00DA1C59"/>
    <w:rsid w:val="00DA22F0"/>
    <w:rsid w:val="00DA3ACC"/>
    <w:rsid w:val="00DA4978"/>
    <w:rsid w:val="00DA4DC1"/>
    <w:rsid w:val="00DA589C"/>
    <w:rsid w:val="00DA6CF1"/>
    <w:rsid w:val="00DA798E"/>
    <w:rsid w:val="00DB0D65"/>
    <w:rsid w:val="00DB1486"/>
    <w:rsid w:val="00DB1534"/>
    <w:rsid w:val="00DB61F8"/>
    <w:rsid w:val="00DB62C9"/>
    <w:rsid w:val="00DB63B8"/>
    <w:rsid w:val="00DB6B64"/>
    <w:rsid w:val="00DC071A"/>
    <w:rsid w:val="00DC0F77"/>
    <w:rsid w:val="00DC1369"/>
    <w:rsid w:val="00DC15AC"/>
    <w:rsid w:val="00DC1AC0"/>
    <w:rsid w:val="00DC1D85"/>
    <w:rsid w:val="00DC46DC"/>
    <w:rsid w:val="00DC4BC9"/>
    <w:rsid w:val="00DC57A5"/>
    <w:rsid w:val="00DC5AED"/>
    <w:rsid w:val="00DC677B"/>
    <w:rsid w:val="00DC72B3"/>
    <w:rsid w:val="00DD02CA"/>
    <w:rsid w:val="00DD0428"/>
    <w:rsid w:val="00DD0B4D"/>
    <w:rsid w:val="00DD1E35"/>
    <w:rsid w:val="00DD3064"/>
    <w:rsid w:val="00DD355A"/>
    <w:rsid w:val="00DD362E"/>
    <w:rsid w:val="00DD37B1"/>
    <w:rsid w:val="00DD5E88"/>
    <w:rsid w:val="00DD63C4"/>
    <w:rsid w:val="00DD7FF5"/>
    <w:rsid w:val="00DE14CD"/>
    <w:rsid w:val="00DE16BB"/>
    <w:rsid w:val="00DE1A0A"/>
    <w:rsid w:val="00DE1BB2"/>
    <w:rsid w:val="00DE3517"/>
    <w:rsid w:val="00DE47C9"/>
    <w:rsid w:val="00DE56EE"/>
    <w:rsid w:val="00DE579E"/>
    <w:rsid w:val="00DE5BB9"/>
    <w:rsid w:val="00DE6555"/>
    <w:rsid w:val="00DE78FB"/>
    <w:rsid w:val="00DF0DED"/>
    <w:rsid w:val="00DF145D"/>
    <w:rsid w:val="00DF225D"/>
    <w:rsid w:val="00DF2716"/>
    <w:rsid w:val="00DF4351"/>
    <w:rsid w:val="00DF44E9"/>
    <w:rsid w:val="00DF4DB1"/>
    <w:rsid w:val="00DF656B"/>
    <w:rsid w:val="00DF6F72"/>
    <w:rsid w:val="00DF720C"/>
    <w:rsid w:val="00DF72C2"/>
    <w:rsid w:val="00E005BC"/>
    <w:rsid w:val="00E00AF6"/>
    <w:rsid w:val="00E00EEF"/>
    <w:rsid w:val="00E02191"/>
    <w:rsid w:val="00E0234E"/>
    <w:rsid w:val="00E02612"/>
    <w:rsid w:val="00E03E80"/>
    <w:rsid w:val="00E04D0C"/>
    <w:rsid w:val="00E05154"/>
    <w:rsid w:val="00E05287"/>
    <w:rsid w:val="00E05EA3"/>
    <w:rsid w:val="00E105AD"/>
    <w:rsid w:val="00E10E16"/>
    <w:rsid w:val="00E11FAA"/>
    <w:rsid w:val="00E13DCC"/>
    <w:rsid w:val="00E14099"/>
    <w:rsid w:val="00E14759"/>
    <w:rsid w:val="00E15A89"/>
    <w:rsid w:val="00E1608B"/>
    <w:rsid w:val="00E17787"/>
    <w:rsid w:val="00E200A4"/>
    <w:rsid w:val="00E20A53"/>
    <w:rsid w:val="00E219C0"/>
    <w:rsid w:val="00E21DB4"/>
    <w:rsid w:val="00E23530"/>
    <w:rsid w:val="00E24F68"/>
    <w:rsid w:val="00E25F6B"/>
    <w:rsid w:val="00E272F3"/>
    <w:rsid w:val="00E274A7"/>
    <w:rsid w:val="00E27619"/>
    <w:rsid w:val="00E30398"/>
    <w:rsid w:val="00E30BA9"/>
    <w:rsid w:val="00E30D02"/>
    <w:rsid w:val="00E31DC0"/>
    <w:rsid w:val="00E3392D"/>
    <w:rsid w:val="00E33965"/>
    <w:rsid w:val="00E33971"/>
    <w:rsid w:val="00E33A01"/>
    <w:rsid w:val="00E33CDA"/>
    <w:rsid w:val="00E34284"/>
    <w:rsid w:val="00E34C91"/>
    <w:rsid w:val="00E3616B"/>
    <w:rsid w:val="00E40B8E"/>
    <w:rsid w:val="00E43849"/>
    <w:rsid w:val="00E439DB"/>
    <w:rsid w:val="00E44A54"/>
    <w:rsid w:val="00E45912"/>
    <w:rsid w:val="00E46573"/>
    <w:rsid w:val="00E47098"/>
    <w:rsid w:val="00E47138"/>
    <w:rsid w:val="00E507F8"/>
    <w:rsid w:val="00E509D5"/>
    <w:rsid w:val="00E50E34"/>
    <w:rsid w:val="00E52BC1"/>
    <w:rsid w:val="00E53716"/>
    <w:rsid w:val="00E543A1"/>
    <w:rsid w:val="00E55FFE"/>
    <w:rsid w:val="00E57810"/>
    <w:rsid w:val="00E615BE"/>
    <w:rsid w:val="00E61EF1"/>
    <w:rsid w:val="00E62634"/>
    <w:rsid w:val="00E63287"/>
    <w:rsid w:val="00E6386D"/>
    <w:rsid w:val="00E644E4"/>
    <w:rsid w:val="00E65741"/>
    <w:rsid w:val="00E6590B"/>
    <w:rsid w:val="00E65A3B"/>
    <w:rsid w:val="00E675B1"/>
    <w:rsid w:val="00E70985"/>
    <w:rsid w:val="00E76515"/>
    <w:rsid w:val="00E769AE"/>
    <w:rsid w:val="00E77B50"/>
    <w:rsid w:val="00E80711"/>
    <w:rsid w:val="00E82665"/>
    <w:rsid w:val="00E837E2"/>
    <w:rsid w:val="00E84878"/>
    <w:rsid w:val="00E864D2"/>
    <w:rsid w:val="00E865FA"/>
    <w:rsid w:val="00E86CFD"/>
    <w:rsid w:val="00E90989"/>
    <w:rsid w:val="00E9132A"/>
    <w:rsid w:val="00E917BB"/>
    <w:rsid w:val="00E9250A"/>
    <w:rsid w:val="00E927A4"/>
    <w:rsid w:val="00E92CBC"/>
    <w:rsid w:val="00E9329B"/>
    <w:rsid w:val="00E94EFA"/>
    <w:rsid w:val="00E9611D"/>
    <w:rsid w:val="00EA06AF"/>
    <w:rsid w:val="00EA0DB2"/>
    <w:rsid w:val="00EA406B"/>
    <w:rsid w:val="00EA46EB"/>
    <w:rsid w:val="00EA5206"/>
    <w:rsid w:val="00EA7AE0"/>
    <w:rsid w:val="00EA7D5F"/>
    <w:rsid w:val="00EB0738"/>
    <w:rsid w:val="00EB17A2"/>
    <w:rsid w:val="00EB1F44"/>
    <w:rsid w:val="00EB1F50"/>
    <w:rsid w:val="00EB256F"/>
    <w:rsid w:val="00EB3304"/>
    <w:rsid w:val="00EB5406"/>
    <w:rsid w:val="00EC041A"/>
    <w:rsid w:val="00EC04FC"/>
    <w:rsid w:val="00EC13A5"/>
    <w:rsid w:val="00EC1DF3"/>
    <w:rsid w:val="00EC3488"/>
    <w:rsid w:val="00EC4126"/>
    <w:rsid w:val="00EC47AA"/>
    <w:rsid w:val="00EC54C5"/>
    <w:rsid w:val="00EC7977"/>
    <w:rsid w:val="00ED0BAD"/>
    <w:rsid w:val="00ED301B"/>
    <w:rsid w:val="00ED3664"/>
    <w:rsid w:val="00ED3D36"/>
    <w:rsid w:val="00ED46B2"/>
    <w:rsid w:val="00ED531D"/>
    <w:rsid w:val="00ED5609"/>
    <w:rsid w:val="00ED6170"/>
    <w:rsid w:val="00ED71DC"/>
    <w:rsid w:val="00EE1732"/>
    <w:rsid w:val="00EE2567"/>
    <w:rsid w:val="00EE27E4"/>
    <w:rsid w:val="00EE2DBB"/>
    <w:rsid w:val="00EE3981"/>
    <w:rsid w:val="00EE48D5"/>
    <w:rsid w:val="00EE74FE"/>
    <w:rsid w:val="00EE76AC"/>
    <w:rsid w:val="00EE7877"/>
    <w:rsid w:val="00EE7AD5"/>
    <w:rsid w:val="00EF0270"/>
    <w:rsid w:val="00EF2172"/>
    <w:rsid w:val="00EF28A9"/>
    <w:rsid w:val="00EF2A75"/>
    <w:rsid w:val="00EF2CA6"/>
    <w:rsid w:val="00EF2D11"/>
    <w:rsid w:val="00EF4EDB"/>
    <w:rsid w:val="00EF51B8"/>
    <w:rsid w:val="00EF748F"/>
    <w:rsid w:val="00EF7CB2"/>
    <w:rsid w:val="00F00253"/>
    <w:rsid w:val="00F026EF"/>
    <w:rsid w:val="00F02A38"/>
    <w:rsid w:val="00F04901"/>
    <w:rsid w:val="00F051F6"/>
    <w:rsid w:val="00F105FA"/>
    <w:rsid w:val="00F1092D"/>
    <w:rsid w:val="00F10963"/>
    <w:rsid w:val="00F113C8"/>
    <w:rsid w:val="00F113F4"/>
    <w:rsid w:val="00F12CD5"/>
    <w:rsid w:val="00F12D8D"/>
    <w:rsid w:val="00F12E06"/>
    <w:rsid w:val="00F12E95"/>
    <w:rsid w:val="00F1335E"/>
    <w:rsid w:val="00F13747"/>
    <w:rsid w:val="00F13D88"/>
    <w:rsid w:val="00F14222"/>
    <w:rsid w:val="00F14C78"/>
    <w:rsid w:val="00F154B6"/>
    <w:rsid w:val="00F15C4C"/>
    <w:rsid w:val="00F15D94"/>
    <w:rsid w:val="00F16884"/>
    <w:rsid w:val="00F21E99"/>
    <w:rsid w:val="00F233A8"/>
    <w:rsid w:val="00F2519A"/>
    <w:rsid w:val="00F30534"/>
    <w:rsid w:val="00F31E49"/>
    <w:rsid w:val="00F33E27"/>
    <w:rsid w:val="00F34F1F"/>
    <w:rsid w:val="00F36315"/>
    <w:rsid w:val="00F37601"/>
    <w:rsid w:val="00F37A93"/>
    <w:rsid w:val="00F409D4"/>
    <w:rsid w:val="00F40A45"/>
    <w:rsid w:val="00F41606"/>
    <w:rsid w:val="00F416DB"/>
    <w:rsid w:val="00F42899"/>
    <w:rsid w:val="00F42C2D"/>
    <w:rsid w:val="00F4410A"/>
    <w:rsid w:val="00F4597F"/>
    <w:rsid w:val="00F45BD7"/>
    <w:rsid w:val="00F45EE7"/>
    <w:rsid w:val="00F465D5"/>
    <w:rsid w:val="00F47800"/>
    <w:rsid w:val="00F526A6"/>
    <w:rsid w:val="00F53809"/>
    <w:rsid w:val="00F53DBB"/>
    <w:rsid w:val="00F557C7"/>
    <w:rsid w:val="00F6027B"/>
    <w:rsid w:val="00F62BF2"/>
    <w:rsid w:val="00F63A3D"/>
    <w:rsid w:val="00F6504A"/>
    <w:rsid w:val="00F65C48"/>
    <w:rsid w:val="00F66DF8"/>
    <w:rsid w:val="00F67F13"/>
    <w:rsid w:val="00F70018"/>
    <w:rsid w:val="00F70189"/>
    <w:rsid w:val="00F701D1"/>
    <w:rsid w:val="00F70F84"/>
    <w:rsid w:val="00F7113C"/>
    <w:rsid w:val="00F72963"/>
    <w:rsid w:val="00F72B7B"/>
    <w:rsid w:val="00F72C8D"/>
    <w:rsid w:val="00F74E85"/>
    <w:rsid w:val="00F74F07"/>
    <w:rsid w:val="00F757E3"/>
    <w:rsid w:val="00F7661A"/>
    <w:rsid w:val="00F76ECF"/>
    <w:rsid w:val="00F77C71"/>
    <w:rsid w:val="00F80D20"/>
    <w:rsid w:val="00F8172F"/>
    <w:rsid w:val="00F82785"/>
    <w:rsid w:val="00F84093"/>
    <w:rsid w:val="00F842AE"/>
    <w:rsid w:val="00F84A5B"/>
    <w:rsid w:val="00F84C68"/>
    <w:rsid w:val="00F86A38"/>
    <w:rsid w:val="00F86E9F"/>
    <w:rsid w:val="00F86F9F"/>
    <w:rsid w:val="00F911B8"/>
    <w:rsid w:val="00F92A52"/>
    <w:rsid w:val="00F92F6E"/>
    <w:rsid w:val="00F93695"/>
    <w:rsid w:val="00F94091"/>
    <w:rsid w:val="00F94EDD"/>
    <w:rsid w:val="00F9575F"/>
    <w:rsid w:val="00F95C0B"/>
    <w:rsid w:val="00FA03D9"/>
    <w:rsid w:val="00FA0898"/>
    <w:rsid w:val="00FA0C0E"/>
    <w:rsid w:val="00FA34FF"/>
    <w:rsid w:val="00FA3A44"/>
    <w:rsid w:val="00FA46FE"/>
    <w:rsid w:val="00FA5D28"/>
    <w:rsid w:val="00FA5F31"/>
    <w:rsid w:val="00FA69C2"/>
    <w:rsid w:val="00FA6C4B"/>
    <w:rsid w:val="00FA6E55"/>
    <w:rsid w:val="00FA73B1"/>
    <w:rsid w:val="00FA7EB8"/>
    <w:rsid w:val="00FA7FC2"/>
    <w:rsid w:val="00FB0D4B"/>
    <w:rsid w:val="00FB14C7"/>
    <w:rsid w:val="00FB14D3"/>
    <w:rsid w:val="00FB1B3E"/>
    <w:rsid w:val="00FB1DC3"/>
    <w:rsid w:val="00FB31DD"/>
    <w:rsid w:val="00FB3FFF"/>
    <w:rsid w:val="00FB495E"/>
    <w:rsid w:val="00FB578A"/>
    <w:rsid w:val="00FB663F"/>
    <w:rsid w:val="00FB6E3D"/>
    <w:rsid w:val="00FB72BE"/>
    <w:rsid w:val="00FB7761"/>
    <w:rsid w:val="00FB77A7"/>
    <w:rsid w:val="00FB7F91"/>
    <w:rsid w:val="00FC01CA"/>
    <w:rsid w:val="00FC0350"/>
    <w:rsid w:val="00FC14E4"/>
    <w:rsid w:val="00FC2A73"/>
    <w:rsid w:val="00FC31A3"/>
    <w:rsid w:val="00FC41A2"/>
    <w:rsid w:val="00FC5A41"/>
    <w:rsid w:val="00FC7BD1"/>
    <w:rsid w:val="00FD03F8"/>
    <w:rsid w:val="00FD06DE"/>
    <w:rsid w:val="00FD10C7"/>
    <w:rsid w:val="00FD159A"/>
    <w:rsid w:val="00FD195F"/>
    <w:rsid w:val="00FD1C14"/>
    <w:rsid w:val="00FD276B"/>
    <w:rsid w:val="00FD313A"/>
    <w:rsid w:val="00FD31CE"/>
    <w:rsid w:val="00FD41A2"/>
    <w:rsid w:val="00FD46B7"/>
    <w:rsid w:val="00FD50D2"/>
    <w:rsid w:val="00FD52F0"/>
    <w:rsid w:val="00FD5EB3"/>
    <w:rsid w:val="00FD7E5F"/>
    <w:rsid w:val="00FE0035"/>
    <w:rsid w:val="00FE23F4"/>
    <w:rsid w:val="00FE2D31"/>
    <w:rsid w:val="00FE369B"/>
    <w:rsid w:val="00FE38E9"/>
    <w:rsid w:val="00FE3D0E"/>
    <w:rsid w:val="00FE4A47"/>
    <w:rsid w:val="00FE554C"/>
    <w:rsid w:val="00FE5719"/>
    <w:rsid w:val="00FE6111"/>
    <w:rsid w:val="00FE611B"/>
    <w:rsid w:val="00FF03C4"/>
    <w:rsid w:val="00FF095C"/>
    <w:rsid w:val="00FF12D7"/>
    <w:rsid w:val="00FF14F3"/>
    <w:rsid w:val="00FF1B15"/>
    <w:rsid w:val="00FF1E8B"/>
    <w:rsid w:val="00FF2D4D"/>
    <w:rsid w:val="00FF3334"/>
    <w:rsid w:val="00FF3842"/>
    <w:rsid w:val="00FF3EE4"/>
    <w:rsid w:val="00FF4721"/>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1D6F569"/>
  <w15:docId w15:val="{D1C14583-AE9A-4030-8C08-38BA6EFA5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C4E40"/>
  </w:style>
  <w:style w:type="paragraph" w:styleId="1">
    <w:name w:val="heading 1"/>
    <w:basedOn w:val="a0"/>
    <w:link w:val="10"/>
    <w:uiPriority w:val="9"/>
    <w:qFormat/>
    <w:rsid w:val="00A10BB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0"/>
    <w:next w:val="a0"/>
    <w:link w:val="20"/>
    <w:uiPriority w:val="9"/>
    <w:qFormat/>
    <w:rsid w:val="00D94761"/>
    <w:pPr>
      <w:keepNext/>
      <w:tabs>
        <w:tab w:val="num" w:pos="576"/>
      </w:tabs>
      <w:spacing w:after="0" w:line="240" w:lineRule="auto"/>
      <w:ind w:left="576" w:hanging="576"/>
      <w:jc w:val="center"/>
      <w:outlineLvl w:val="1"/>
    </w:pPr>
    <w:rPr>
      <w:rFonts w:ascii="Times New Roman" w:eastAsia="Times New Roman" w:hAnsi="Times New Roman" w:cs="Times New Roman"/>
      <w:b/>
      <w:sz w:val="28"/>
      <w:szCs w:val="20"/>
      <w:lang w:eastAsia="ru-RU"/>
    </w:rPr>
  </w:style>
  <w:style w:type="paragraph" w:styleId="3">
    <w:name w:val="heading 3"/>
    <w:basedOn w:val="a0"/>
    <w:next w:val="a0"/>
    <w:link w:val="30"/>
    <w:uiPriority w:val="9"/>
    <w:qFormat/>
    <w:rsid w:val="00D94761"/>
    <w:pPr>
      <w:keepNext/>
      <w:widowControl w:val="0"/>
      <w:tabs>
        <w:tab w:val="num" w:pos="720"/>
      </w:tabs>
      <w:autoSpaceDE w:val="0"/>
      <w:autoSpaceDN w:val="0"/>
      <w:adjustRightInd w:val="0"/>
      <w:spacing w:before="240" w:after="60" w:line="240" w:lineRule="auto"/>
      <w:ind w:left="720" w:hanging="720"/>
      <w:outlineLvl w:val="2"/>
    </w:pPr>
    <w:rPr>
      <w:rFonts w:ascii="Arial" w:eastAsia="Times New Roman" w:hAnsi="Arial" w:cs="Arial"/>
      <w:b/>
      <w:bCs/>
      <w:sz w:val="26"/>
      <w:szCs w:val="26"/>
      <w:lang w:eastAsia="ru-RU"/>
    </w:rPr>
  </w:style>
  <w:style w:type="paragraph" w:styleId="4">
    <w:name w:val="heading 4"/>
    <w:basedOn w:val="a0"/>
    <w:next w:val="a0"/>
    <w:link w:val="40"/>
    <w:uiPriority w:val="9"/>
    <w:qFormat/>
    <w:rsid w:val="00D94761"/>
    <w:pPr>
      <w:keepNext/>
      <w:tabs>
        <w:tab w:val="num" w:pos="864"/>
      </w:tabs>
      <w:spacing w:after="0" w:line="240" w:lineRule="auto"/>
      <w:ind w:left="864" w:hanging="864"/>
      <w:jc w:val="center"/>
      <w:outlineLvl w:val="3"/>
    </w:pPr>
    <w:rPr>
      <w:rFonts w:ascii="Times New Roman" w:eastAsia="Times New Roman" w:hAnsi="Times New Roman" w:cs="Times New Roman"/>
      <w:sz w:val="28"/>
      <w:szCs w:val="20"/>
      <w:lang w:eastAsia="ru-RU"/>
    </w:rPr>
  </w:style>
  <w:style w:type="paragraph" w:styleId="5">
    <w:name w:val="heading 5"/>
    <w:basedOn w:val="a0"/>
    <w:next w:val="a0"/>
    <w:link w:val="50"/>
    <w:uiPriority w:val="9"/>
    <w:unhideWhenUsed/>
    <w:qFormat/>
    <w:rsid w:val="00B871C9"/>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0"/>
    <w:next w:val="a0"/>
    <w:link w:val="60"/>
    <w:uiPriority w:val="9"/>
    <w:qFormat/>
    <w:rsid w:val="00D94761"/>
    <w:pPr>
      <w:tabs>
        <w:tab w:val="num" w:pos="1152"/>
      </w:tabs>
      <w:spacing w:before="240" w:after="60" w:line="240" w:lineRule="auto"/>
      <w:ind w:left="1152" w:hanging="1152"/>
      <w:outlineLvl w:val="5"/>
    </w:pPr>
    <w:rPr>
      <w:rFonts w:ascii="Times New Roman" w:eastAsia="Times New Roman" w:hAnsi="Times New Roman" w:cs="Times New Roman"/>
      <w:b/>
      <w:bCs/>
      <w:lang w:eastAsia="ru-RU"/>
    </w:rPr>
  </w:style>
  <w:style w:type="paragraph" w:styleId="7">
    <w:name w:val="heading 7"/>
    <w:basedOn w:val="a0"/>
    <w:next w:val="a0"/>
    <w:link w:val="70"/>
    <w:uiPriority w:val="9"/>
    <w:qFormat/>
    <w:rsid w:val="00D94761"/>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ru-RU"/>
    </w:rPr>
  </w:style>
  <w:style w:type="paragraph" w:styleId="8">
    <w:name w:val="heading 8"/>
    <w:basedOn w:val="a0"/>
    <w:next w:val="a0"/>
    <w:link w:val="80"/>
    <w:uiPriority w:val="9"/>
    <w:qFormat/>
    <w:rsid w:val="00D94761"/>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ru-RU"/>
    </w:rPr>
  </w:style>
  <w:style w:type="paragraph" w:styleId="9">
    <w:name w:val="heading 9"/>
    <w:basedOn w:val="a0"/>
    <w:next w:val="a0"/>
    <w:link w:val="90"/>
    <w:uiPriority w:val="9"/>
    <w:qFormat/>
    <w:rsid w:val="00D94761"/>
    <w:pPr>
      <w:keepNext/>
      <w:tabs>
        <w:tab w:val="num" w:pos="1584"/>
      </w:tabs>
      <w:spacing w:after="0" w:line="240" w:lineRule="auto"/>
      <w:ind w:left="1584" w:hanging="1584"/>
      <w:jc w:val="center"/>
      <w:outlineLvl w:val="8"/>
    </w:pPr>
    <w:rPr>
      <w:rFonts w:ascii="Times New Roman" w:eastAsia="Times New Roman" w:hAnsi="Times New Roman" w:cs="Times New Roman"/>
      <w:b/>
      <w:i/>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1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9A1C70"/>
    <w:pPr>
      <w:widowControl w:val="0"/>
      <w:autoSpaceDE w:val="0"/>
      <w:autoSpaceDN w:val="0"/>
      <w:spacing w:after="0" w:line="240" w:lineRule="auto"/>
    </w:pPr>
    <w:rPr>
      <w:rFonts w:ascii="Calibri" w:eastAsia="Times New Roman" w:hAnsi="Calibri" w:cs="Calibri"/>
      <w:szCs w:val="20"/>
      <w:lang w:eastAsia="ru-RU"/>
    </w:rPr>
  </w:style>
  <w:style w:type="paragraph" w:styleId="a5">
    <w:name w:val="Balloon Text"/>
    <w:basedOn w:val="a0"/>
    <w:link w:val="a6"/>
    <w:uiPriority w:val="99"/>
    <w:semiHidden/>
    <w:unhideWhenUsed/>
    <w:rsid w:val="005C5325"/>
    <w:pPr>
      <w:spacing w:after="0" w:line="240" w:lineRule="auto"/>
    </w:pPr>
    <w:rPr>
      <w:rFonts w:ascii="Segoe UI" w:hAnsi="Segoe UI" w:cs="Segoe UI"/>
      <w:sz w:val="18"/>
      <w:szCs w:val="18"/>
    </w:rPr>
  </w:style>
  <w:style w:type="character" w:customStyle="1" w:styleId="a6">
    <w:name w:val="Текст выноски Знак"/>
    <w:basedOn w:val="a1"/>
    <w:link w:val="a5"/>
    <w:uiPriority w:val="99"/>
    <w:semiHidden/>
    <w:rsid w:val="005C5325"/>
    <w:rPr>
      <w:rFonts w:ascii="Segoe UI" w:hAnsi="Segoe UI" w:cs="Segoe UI"/>
      <w:sz w:val="18"/>
      <w:szCs w:val="18"/>
    </w:rPr>
  </w:style>
  <w:style w:type="character" w:customStyle="1" w:styleId="10">
    <w:name w:val="Заголовок 1 Знак"/>
    <w:basedOn w:val="a1"/>
    <w:link w:val="1"/>
    <w:uiPriority w:val="9"/>
    <w:rsid w:val="00A10BB9"/>
    <w:rPr>
      <w:rFonts w:ascii="Times New Roman" w:eastAsia="Times New Roman" w:hAnsi="Times New Roman" w:cs="Times New Roman"/>
      <w:b/>
      <w:bCs/>
      <w:kern w:val="36"/>
      <w:sz w:val="48"/>
      <w:szCs w:val="48"/>
      <w:lang w:eastAsia="ru-RU"/>
    </w:rPr>
  </w:style>
  <w:style w:type="character" w:styleId="a7">
    <w:name w:val="Emphasis"/>
    <w:basedOn w:val="a1"/>
    <w:uiPriority w:val="20"/>
    <w:qFormat/>
    <w:rsid w:val="00A10BB9"/>
    <w:rPr>
      <w:i/>
      <w:iCs/>
    </w:rPr>
  </w:style>
  <w:style w:type="character" w:styleId="a8">
    <w:name w:val="Hyperlink"/>
    <w:basedOn w:val="a1"/>
    <w:uiPriority w:val="99"/>
    <w:unhideWhenUsed/>
    <w:rsid w:val="00A10BB9"/>
    <w:rPr>
      <w:color w:val="0000FF"/>
      <w:u w:val="single"/>
    </w:rPr>
  </w:style>
  <w:style w:type="paragraph" w:styleId="a9">
    <w:name w:val="List Paragraph"/>
    <w:basedOn w:val="a0"/>
    <w:uiPriority w:val="34"/>
    <w:qFormat/>
    <w:rsid w:val="00017A7A"/>
    <w:pPr>
      <w:ind w:left="720"/>
      <w:contextualSpacing/>
    </w:pPr>
  </w:style>
  <w:style w:type="paragraph" w:customStyle="1" w:styleId="ConsPlusTitle">
    <w:name w:val="ConsPlusTitle"/>
    <w:rsid w:val="00EB256F"/>
    <w:pPr>
      <w:widowControl w:val="0"/>
      <w:autoSpaceDE w:val="0"/>
      <w:autoSpaceDN w:val="0"/>
      <w:spacing w:after="0" w:line="240" w:lineRule="auto"/>
    </w:pPr>
    <w:rPr>
      <w:rFonts w:ascii="Calibri" w:eastAsia="Times New Roman" w:hAnsi="Calibri" w:cs="Calibri"/>
      <w:b/>
      <w:szCs w:val="20"/>
      <w:lang w:eastAsia="ru-RU"/>
    </w:rPr>
  </w:style>
  <w:style w:type="paragraph" w:styleId="aa">
    <w:name w:val="Normal (Web)"/>
    <w:basedOn w:val="a0"/>
    <w:uiPriority w:val="99"/>
    <w:unhideWhenUsed/>
    <w:rsid w:val="0090770D"/>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b">
    <w:name w:val="Strong"/>
    <w:basedOn w:val="a1"/>
    <w:uiPriority w:val="22"/>
    <w:qFormat/>
    <w:rsid w:val="00CC4495"/>
    <w:rPr>
      <w:b/>
      <w:bCs/>
    </w:rPr>
  </w:style>
  <w:style w:type="character" w:customStyle="1" w:styleId="h1">
    <w:name w:val="h_1"/>
    <w:basedOn w:val="a1"/>
    <w:rsid w:val="00CC4495"/>
  </w:style>
  <w:style w:type="character" w:customStyle="1" w:styleId="50">
    <w:name w:val="Заголовок 5 Знак"/>
    <w:basedOn w:val="a1"/>
    <w:link w:val="5"/>
    <w:uiPriority w:val="9"/>
    <w:rsid w:val="00B871C9"/>
    <w:rPr>
      <w:rFonts w:asciiTheme="majorHAnsi" w:eastAsiaTheme="majorEastAsia" w:hAnsiTheme="majorHAnsi" w:cstheme="majorBidi"/>
      <w:color w:val="1F4D78" w:themeColor="accent1" w:themeShade="7F"/>
    </w:rPr>
  </w:style>
  <w:style w:type="character" w:customStyle="1" w:styleId="20">
    <w:name w:val="Заголовок 2 Знак"/>
    <w:basedOn w:val="a1"/>
    <w:link w:val="2"/>
    <w:uiPriority w:val="9"/>
    <w:rsid w:val="00D94761"/>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D94761"/>
    <w:rPr>
      <w:rFonts w:ascii="Arial" w:eastAsia="Times New Roman" w:hAnsi="Arial" w:cs="Arial"/>
      <w:b/>
      <w:bCs/>
      <w:sz w:val="26"/>
      <w:szCs w:val="26"/>
      <w:lang w:eastAsia="ru-RU"/>
    </w:rPr>
  </w:style>
  <w:style w:type="character" w:customStyle="1" w:styleId="40">
    <w:name w:val="Заголовок 4 Знак"/>
    <w:basedOn w:val="a1"/>
    <w:link w:val="4"/>
    <w:uiPriority w:val="9"/>
    <w:rsid w:val="00D94761"/>
    <w:rPr>
      <w:rFonts w:ascii="Times New Roman" w:eastAsia="Times New Roman" w:hAnsi="Times New Roman" w:cs="Times New Roman"/>
      <w:sz w:val="28"/>
      <w:szCs w:val="20"/>
      <w:lang w:eastAsia="ru-RU"/>
    </w:rPr>
  </w:style>
  <w:style w:type="character" w:customStyle="1" w:styleId="60">
    <w:name w:val="Заголовок 6 Знак"/>
    <w:basedOn w:val="a1"/>
    <w:link w:val="6"/>
    <w:uiPriority w:val="9"/>
    <w:rsid w:val="00D94761"/>
    <w:rPr>
      <w:rFonts w:ascii="Times New Roman" w:eastAsia="Times New Roman" w:hAnsi="Times New Roman" w:cs="Times New Roman"/>
      <w:b/>
      <w:bCs/>
      <w:lang w:eastAsia="ru-RU"/>
    </w:rPr>
  </w:style>
  <w:style w:type="character" w:customStyle="1" w:styleId="70">
    <w:name w:val="Заголовок 7 Знак"/>
    <w:basedOn w:val="a1"/>
    <w:link w:val="7"/>
    <w:uiPriority w:val="9"/>
    <w:rsid w:val="00D94761"/>
    <w:rPr>
      <w:rFonts w:ascii="Times New Roman" w:eastAsia="Times New Roman" w:hAnsi="Times New Roman" w:cs="Times New Roman"/>
      <w:sz w:val="24"/>
      <w:szCs w:val="24"/>
      <w:lang w:eastAsia="ru-RU"/>
    </w:rPr>
  </w:style>
  <w:style w:type="character" w:customStyle="1" w:styleId="80">
    <w:name w:val="Заголовок 8 Знак"/>
    <w:basedOn w:val="a1"/>
    <w:link w:val="8"/>
    <w:uiPriority w:val="9"/>
    <w:rsid w:val="00D94761"/>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
    <w:rsid w:val="00D94761"/>
    <w:rPr>
      <w:rFonts w:ascii="Times New Roman" w:eastAsia="Times New Roman" w:hAnsi="Times New Roman" w:cs="Times New Roman"/>
      <w:b/>
      <w:i/>
      <w:sz w:val="28"/>
      <w:szCs w:val="20"/>
      <w:lang w:eastAsia="ru-RU"/>
    </w:rPr>
  </w:style>
  <w:style w:type="numbering" w:customStyle="1" w:styleId="11">
    <w:name w:val="Нет списка1"/>
    <w:next w:val="a3"/>
    <w:uiPriority w:val="99"/>
    <w:semiHidden/>
    <w:unhideWhenUsed/>
    <w:rsid w:val="00D94761"/>
  </w:style>
  <w:style w:type="character" w:styleId="ac">
    <w:name w:val="footnote reference"/>
    <w:uiPriority w:val="99"/>
    <w:semiHidden/>
    <w:rsid w:val="00D94761"/>
    <w:rPr>
      <w:vertAlign w:val="superscript"/>
    </w:rPr>
  </w:style>
  <w:style w:type="paragraph" w:styleId="ad">
    <w:name w:val="Body Text Indent"/>
    <w:aliases w:val="текст,Основной текст 1,Нумерованный список !!,Надин стиль"/>
    <w:basedOn w:val="a0"/>
    <w:link w:val="ae"/>
    <w:unhideWhenUsed/>
    <w:rsid w:val="00D94761"/>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aliases w:val="текст Знак,Основной текст 1 Знак,Нумерованный список !! Знак,Надин стиль Знак"/>
    <w:basedOn w:val="a1"/>
    <w:link w:val="ad"/>
    <w:rsid w:val="00D94761"/>
    <w:rPr>
      <w:rFonts w:ascii="Times New Roman" w:eastAsia="Times New Roman" w:hAnsi="Times New Roman" w:cs="Times New Roman"/>
      <w:sz w:val="24"/>
      <w:szCs w:val="24"/>
      <w:lang w:eastAsia="ru-RU"/>
    </w:rPr>
  </w:style>
  <w:style w:type="paragraph" w:styleId="21">
    <w:name w:val="Body Text 2"/>
    <w:aliases w:val="Основной текст 2 Знак Знак Знак Знак"/>
    <w:basedOn w:val="a0"/>
    <w:link w:val="22"/>
    <w:unhideWhenUsed/>
    <w:rsid w:val="00D94761"/>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aliases w:val="Основной текст 2 Знак Знак Знак Знак Знак"/>
    <w:basedOn w:val="a1"/>
    <w:link w:val="21"/>
    <w:rsid w:val="00D94761"/>
    <w:rPr>
      <w:rFonts w:ascii="Times New Roman" w:eastAsia="Times New Roman" w:hAnsi="Times New Roman" w:cs="Times New Roman"/>
      <w:sz w:val="24"/>
      <w:szCs w:val="24"/>
      <w:lang w:eastAsia="ru-RU"/>
    </w:rPr>
  </w:style>
  <w:style w:type="paragraph" w:customStyle="1" w:styleId="af">
    <w:name w:val="Абзац"/>
    <w:basedOn w:val="a0"/>
    <w:rsid w:val="00D94761"/>
    <w:pPr>
      <w:spacing w:after="0" w:line="312" w:lineRule="auto"/>
      <w:ind w:firstLine="567"/>
      <w:jc w:val="both"/>
    </w:pPr>
    <w:rPr>
      <w:rFonts w:ascii="Times New Roman" w:eastAsia="Times New Roman" w:hAnsi="Times New Roman" w:cs="Times New Roman"/>
      <w:spacing w:val="-4"/>
      <w:sz w:val="24"/>
      <w:szCs w:val="20"/>
      <w:lang w:eastAsia="ru-RU"/>
    </w:rPr>
  </w:style>
  <w:style w:type="paragraph" w:customStyle="1" w:styleId="a">
    <w:name w:val="список с точками"/>
    <w:basedOn w:val="a0"/>
    <w:rsid w:val="00D94761"/>
    <w:pPr>
      <w:numPr>
        <w:numId w:val="1"/>
      </w:numPr>
      <w:spacing w:after="0" w:line="312" w:lineRule="auto"/>
      <w:jc w:val="both"/>
    </w:pPr>
    <w:rPr>
      <w:rFonts w:ascii="Times New Roman" w:eastAsia="Times New Roman" w:hAnsi="Times New Roman" w:cs="Times New Roman"/>
      <w:sz w:val="24"/>
      <w:szCs w:val="24"/>
      <w:lang w:eastAsia="ru-RU"/>
    </w:rPr>
  </w:style>
  <w:style w:type="paragraph" w:styleId="af0">
    <w:name w:val="Body Text"/>
    <w:basedOn w:val="a0"/>
    <w:link w:val="af1"/>
    <w:uiPriority w:val="1"/>
    <w:unhideWhenUsed/>
    <w:qFormat/>
    <w:rsid w:val="00D94761"/>
    <w:pPr>
      <w:spacing w:after="120" w:line="276" w:lineRule="auto"/>
    </w:pPr>
    <w:rPr>
      <w:rFonts w:ascii="Times New Roman" w:eastAsia="Calibri" w:hAnsi="Times New Roman" w:cs="Times New Roman"/>
      <w:smallCaps/>
      <w:sz w:val="24"/>
      <w:szCs w:val="24"/>
    </w:rPr>
  </w:style>
  <w:style w:type="character" w:customStyle="1" w:styleId="af1">
    <w:name w:val="Основной текст Знак"/>
    <w:basedOn w:val="a1"/>
    <w:link w:val="af0"/>
    <w:uiPriority w:val="1"/>
    <w:rsid w:val="00D94761"/>
    <w:rPr>
      <w:rFonts w:ascii="Times New Roman" w:eastAsia="Calibri" w:hAnsi="Times New Roman" w:cs="Times New Roman"/>
      <w:smallCaps/>
      <w:sz w:val="24"/>
      <w:szCs w:val="24"/>
    </w:rPr>
  </w:style>
  <w:style w:type="paragraph" w:styleId="af2">
    <w:name w:val="Title"/>
    <w:basedOn w:val="a0"/>
    <w:link w:val="af3"/>
    <w:uiPriority w:val="10"/>
    <w:qFormat/>
    <w:rsid w:val="00D94761"/>
    <w:pPr>
      <w:spacing w:after="0" w:line="240" w:lineRule="auto"/>
      <w:jc w:val="center"/>
    </w:pPr>
    <w:rPr>
      <w:rFonts w:ascii="Times New Roman" w:eastAsia="Times New Roman" w:hAnsi="Times New Roman" w:cs="Times New Roman"/>
      <w:sz w:val="24"/>
      <w:szCs w:val="20"/>
      <w:lang w:eastAsia="ru-RU"/>
    </w:rPr>
  </w:style>
  <w:style w:type="character" w:customStyle="1" w:styleId="af3">
    <w:name w:val="Название Знак"/>
    <w:basedOn w:val="a1"/>
    <w:link w:val="af2"/>
    <w:uiPriority w:val="10"/>
    <w:rsid w:val="00D94761"/>
    <w:rPr>
      <w:rFonts w:ascii="Times New Roman" w:eastAsia="Times New Roman" w:hAnsi="Times New Roman" w:cs="Times New Roman"/>
      <w:sz w:val="24"/>
      <w:szCs w:val="20"/>
      <w:lang w:eastAsia="ru-RU"/>
    </w:rPr>
  </w:style>
  <w:style w:type="paragraph" w:styleId="af4">
    <w:name w:val="Block Text"/>
    <w:basedOn w:val="a0"/>
    <w:rsid w:val="00D94761"/>
    <w:pPr>
      <w:spacing w:after="0" w:line="240" w:lineRule="auto"/>
      <w:ind w:left="142" w:right="4819"/>
      <w:jc w:val="center"/>
    </w:pPr>
    <w:rPr>
      <w:rFonts w:ascii="Times New Roman" w:eastAsia="Times New Roman" w:hAnsi="Times New Roman" w:cs="Times New Roman"/>
      <w:sz w:val="24"/>
      <w:szCs w:val="24"/>
      <w:lang w:eastAsia="ru-RU"/>
    </w:rPr>
  </w:style>
  <w:style w:type="paragraph" w:styleId="af5">
    <w:name w:val="List"/>
    <w:basedOn w:val="af0"/>
    <w:rsid w:val="00D94761"/>
    <w:pPr>
      <w:spacing w:line="240" w:lineRule="auto"/>
    </w:pPr>
    <w:rPr>
      <w:rFonts w:ascii="Arial" w:eastAsia="Times New Roman" w:hAnsi="Arial" w:cs="Tahoma"/>
      <w:smallCaps w:val="0"/>
      <w:szCs w:val="28"/>
      <w:lang w:eastAsia="ar-SA"/>
    </w:rPr>
  </w:style>
  <w:style w:type="table" w:customStyle="1" w:styleId="12">
    <w:name w:val="Сетка таблицы1"/>
    <w:basedOn w:val="a2"/>
    <w:next w:val="a4"/>
    <w:uiPriority w:val="59"/>
    <w:rsid w:val="00D9476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9476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6">
    <w:name w:val="Plain Text"/>
    <w:basedOn w:val="a0"/>
    <w:link w:val="af7"/>
    <w:uiPriority w:val="99"/>
    <w:rsid w:val="00D94761"/>
    <w:pPr>
      <w:spacing w:after="0" w:line="240" w:lineRule="auto"/>
    </w:pPr>
    <w:rPr>
      <w:rFonts w:ascii="Courier New" w:eastAsia="Times New Roman" w:hAnsi="Courier New" w:cs="Times New Roman"/>
      <w:sz w:val="20"/>
      <w:szCs w:val="20"/>
      <w:lang w:eastAsia="ru-RU"/>
    </w:rPr>
  </w:style>
  <w:style w:type="character" w:customStyle="1" w:styleId="af7">
    <w:name w:val="Текст Знак"/>
    <w:basedOn w:val="a1"/>
    <w:link w:val="af6"/>
    <w:uiPriority w:val="99"/>
    <w:rsid w:val="00D94761"/>
    <w:rPr>
      <w:rFonts w:ascii="Courier New" w:eastAsia="Times New Roman" w:hAnsi="Courier New" w:cs="Times New Roman"/>
      <w:sz w:val="20"/>
      <w:szCs w:val="20"/>
      <w:lang w:eastAsia="ru-RU"/>
    </w:rPr>
  </w:style>
  <w:style w:type="character" w:customStyle="1" w:styleId="st1">
    <w:name w:val="st1"/>
    <w:rsid w:val="00D94761"/>
  </w:style>
  <w:style w:type="character" w:customStyle="1" w:styleId="af8">
    <w:name w:val="Основной текст_"/>
    <w:link w:val="23"/>
    <w:rsid w:val="00D94761"/>
    <w:rPr>
      <w:rFonts w:ascii="Times New Roman" w:eastAsia="Times New Roman" w:hAnsi="Times New Roman"/>
      <w:shd w:val="clear" w:color="auto" w:fill="FFFFFF"/>
    </w:rPr>
  </w:style>
  <w:style w:type="character" w:customStyle="1" w:styleId="13">
    <w:name w:val="Основной текст1"/>
    <w:rsid w:val="00D9476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23">
    <w:name w:val="Основной текст2"/>
    <w:basedOn w:val="a0"/>
    <w:link w:val="af8"/>
    <w:rsid w:val="00D94761"/>
    <w:pPr>
      <w:widowControl w:val="0"/>
      <w:shd w:val="clear" w:color="auto" w:fill="FFFFFF"/>
      <w:spacing w:before="60" w:after="420" w:line="0" w:lineRule="atLeast"/>
      <w:jc w:val="center"/>
    </w:pPr>
    <w:rPr>
      <w:rFonts w:ascii="Times New Roman" w:eastAsia="Times New Roman" w:hAnsi="Times New Roman"/>
    </w:rPr>
  </w:style>
  <w:style w:type="character" w:customStyle="1" w:styleId="apple-converted-space">
    <w:name w:val="apple-converted-space"/>
    <w:basedOn w:val="a1"/>
    <w:rsid w:val="00BA12B1"/>
  </w:style>
  <w:style w:type="paragraph" w:styleId="HTML">
    <w:name w:val="HTML Preformatted"/>
    <w:basedOn w:val="a0"/>
    <w:link w:val="HTML0"/>
    <w:uiPriority w:val="99"/>
    <w:unhideWhenUsed/>
    <w:rsid w:val="00C55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C55987"/>
    <w:rPr>
      <w:rFonts w:ascii="Courier New" w:eastAsia="Times New Roman" w:hAnsi="Courier New" w:cs="Courier New"/>
      <w:sz w:val="20"/>
      <w:szCs w:val="20"/>
      <w:lang w:eastAsia="ru-RU"/>
    </w:rPr>
  </w:style>
  <w:style w:type="character" w:customStyle="1" w:styleId="24">
    <w:name w:val="Основной текст (2)_"/>
    <w:basedOn w:val="a1"/>
    <w:link w:val="210"/>
    <w:uiPriority w:val="99"/>
    <w:rsid w:val="0070667D"/>
    <w:rPr>
      <w:rFonts w:ascii="Times New Roman" w:hAnsi="Times New Roman" w:cs="Times New Roman"/>
      <w:shd w:val="clear" w:color="auto" w:fill="FFFFFF"/>
    </w:rPr>
  </w:style>
  <w:style w:type="character" w:customStyle="1" w:styleId="25">
    <w:name w:val="Основной текст (2)"/>
    <w:basedOn w:val="24"/>
    <w:uiPriority w:val="99"/>
    <w:rsid w:val="0070667D"/>
    <w:rPr>
      <w:rFonts w:ascii="Times New Roman" w:hAnsi="Times New Roman" w:cs="Times New Roman"/>
      <w:shd w:val="clear" w:color="auto" w:fill="FFFFFF"/>
    </w:rPr>
  </w:style>
  <w:style w:type="character" w:customStyle="1" w:styleId="28">
    <w:name w:val="Основной текст (2)8"/>
    <w:basedOn w:val="24"/>
    <w:uiPriority w:val="99"/>
    <w:rsid w:val="0070667D"/>
    <w:rPr>
      <w:rFonts w:ascii="Times New Roman" w:hAnsi="Times New Roman" w:cs="Times New Roman"/>
      <w:shd w:val="clear" w:color="auto" w:fill="FFFFFF"/>
    </w:rPr>
  </w:style>
  <w:style w:type="character" w:customStyle="1" w:styleId="31">
    <w:name w:val="Основной текст (3)_"/>
    <w:basedOn w:val="a1"/>
    <w:link w:val="310"/>
    <w:uiPriority w:val="99"/>
    <w:rsid w:val="0070667D"/>
    <w:rPr>
      <w:rFonts w:ascii="Times New Roman" w:hAnsi="Times New Roman" w:cs="Times New Roman"/>
      <w:i/>
      <w:iCs/>
      <w:shd w:val="clear" w:color="auto" w:fill="FFFFFF"/>
    </w:rPr>
  </w:style>
  <w:style w:type="character" w:customStyle="1" w:styleId="32">
    <w:name w:val="Основной текст (3)"/>
    <w:basedOn w:val="31"/>
    <w:uiPriority w:val="99"/>
    <w:rsid w:val="0070667D"/>
    <w:rPr>
      <w:rFonts w:ascii="Times New Roman" w:hAnsi="Times New Roman" w:cs="Times New Roman"/>
      <w:i/>
      <w:iCs/>
      <w:shd w:val="clear" w:color="auto" w:fill="FFFFFF"/>
    </w:rPr>
  </w:style>
  <w:style w:type="character" w:customStyle="1" w:styleId="33">
    <w:name w:val="Основной текст (3) + Не курсив"/>
    <w:basedOn w:val="31"/>
    <w:uiPriority w:val="99"/>
    <w:rsid w:val="0070667D"/>
    <w:rPr>
      <w:rFonts w:ascii="Times New Roman" w:hAnsi="Times New Roman" w:cs="Times New Roman"/>
      <w:i w:val="0"/>
      <w:iCs w:val="0"/>
      <w:shd w:val="clear" w:color="auto" w:fill="FFFFFF"/>
    </w:rPr>
  </w:style>
  <w:style w:type="character" w:customStyle="1" w:styleId="26">
    <w:name w:val="Основной текст (2) + Курсив"/>
    <w:basedOn w:val="24"/>
    <w:uiPriority w:val="99"/>
    <w:rsid w:val="0070667D"/>
    <w:rPr>
      <w:rFonts w:ascii="Times New Roman" w:hAnsi="Times New Roman" w:cs="Times New Roman"/>
      <w:i/>
      <w:iCs/>
      <w:shd w:val="clear" w:color="auto" w:fill="FFFFFF"/>
    </w:rPr>
  </w:style>
  <w:style w:type="character" w:customStyle="1" w:styleId="211">
    <w:name w:val="Основной текст (2) + Курсив1"/>
    <w:basedOn w:val="24"/>
    <w:uiPriority w:val="99"/>
    <w:rsid w:val="0070667D"/>
    <w:rPr>
      <w:rFonts w:ascii="Times New Roman" w:hAnsi="Times New Roman" w:cs="Times New Roman"/>
      <w:i/>
      <w:iCs/>
      <w:shd w:val="clear" w:color="auto" w:fill="FFFFFF"/>
    </w:rPr>
  </w:style>
  <w:style w:type="paragraph" w:customStyle="1" w:styleId="210">
    <w:name w:val="Основной текст (2)1"/>
    <w:basedOn w:val="a0"/>
    <w:link w:val="24"/>
    <w:uiPriority w:val="99"/>
    <w:rsid w:val="0070667D"/>
    <w:pPr>
      <w:widowControl w:val="0"/>
      <w:shd w:val="clear" w:color="auto" w:fill="FFFFFF"/>
      <w:spacing w:before="480" w:after="180" w:line="240" w:lineRule="atLeast"/>
      <w:ind w:hanging="480"/>
      <w:jc w:val="both"/>
    </w:pPr>
    <w:rPr>
      <w:rFonts w:ascii="Times New Roman" w:hAnsi="Times New Roman" w:cs="Times New Roman"/>
    </w:rPr>
  </w:style>
  <w:style w:type="paragraph" w:customStyle="1" w:styleId="310">
    <w:name w:val="Основной текст (3)1"/>
    <w:basedOn w:val="a0"/>
    <w:link w:val="31"/>
    <w:uiPriority w:val="99"/>
    <w:rsid w:val="0070667D"/>
    <w:pPr>
      <w:widowControl w:val="0"/>
      <w:shd w:val="clear" w:color="auto" w:fill="FFFFFF"/>
      <w:spacing w:before="180" w:after="180" w:line="240" w:lineRule="atLeast"/>
      <w:jc w:val="both"/>
    </w:pPr>
    <w:rPr>
      <w:rFonts w:ascii="Times New Roman" w:hAnsi="Times New Roman" w:cs="Times New Roman"/>
      <w:i/>
      <w:iCs/>
    </w:rPr>
  </w:style>
  <w:style w:type="character" w:customStyle="1" w:styleId="81">
    <w:name w:val="Основной текст + 8"/>
    <w:aliases w:val="5 pt,Малые прописные5"/>
    <w:basedOn w:val="a1"/>
    <w:uiPriority w:val="99"/>
    <w:rsid w:val="001425D6"/>
    <w:rPr>
      <w:rFonts w:ascii="Times New Roman" w:hAnsi="Times New Roman" w:cs="Times New Roman"/>
      <w:smallCaps/>
      <w:sz w:val="17"/>
      <w:szCs w:val="17"/>
      <w:u w:val="none"/>
    </w:rPr>
  </w:style>
  <w:style w:type="character" w:customStyle="1" w:styleId="14">
    <w:name w:val="Основной текст Знак1"/>
    <w:basedOn w:val="a1"/>
    <w:uiPriority w:val="99"/>
    <w:rsid w:val="001425D6"/>
    <w:rPr>
      <w:rFonts w:ascii="Times New Roman" w:hAnsi="Times New Roman" w:cs="Times New Roman"/>
      <w:sz w:val="19"/>
      <w:szCs w:val="19"/>
      <w:u w:val="none"/>
    </w:rPr>
  </w:style>
  <w:style w:type="character" w:customStyle="1" w:styleId="af9">
    <w:name w:val="Основной текст + Курсив"/>
    <w:basedOn w:val="14"/>
    <w:uiPriority w:val="99"/>
    <w:rsid w:val="001425D6"/>
    <w:rPr>
      <w:rFonts w:ascii="Times New Roman" w:hAnsi="Times New Roman" w:cs="Times New Roman"/>
      <w:i/>
      <w:iCs/>
      <w:sz w:val="19"/>
      <w:szCs w:val="19"/>
      <w:u w:val="none"/>
    </w:rPr>
  </w:style>
  <w:style w:type="paragraph" w:styleId="afa">
    <w:name w:val="footnote text"/>
    <w:basedOn w:val="a0"/>
    <w:link w:val="afb"/>
    <w:uiPriority w:val="99"/>
    <w:semiHidden/>
    <w:rsid w:val="006E0EAF"/>
    <w:pPr>
      <w:spacing w:after="0" w:line="240" w:lineRule="auto"/>
    </w:pPr>
    <w:rPr>
      <w:rFonts w:ascii="Times New Roman" w:eastAsia="Times New Roman" w:hAnsi="Times New Roman" w:cs="Times New Roman"/>
      <w:sz w:val="20"/>
      <w:szCs w:val="20"/>
      <w:lang w:eastAsia="ru-RU"/>
    </w:rPr>
  </w:style>
  <w:style w:type="character" w:customStyle="1" w:styleId="afb">
    <w:name w:val="Текст сноски Знак"/>
    <w:basedOn w:val="a1"/>
    <w:link w:val="afa"/>
    <w:uiPriority w:val="99"/>
    <w:rsid w:val="006E0EAF"/>
    <w:rPr>
      <w:rFonts w:ascii="Times New Roman" w:eastAsia="Times New Roman" w:hAnsi="Times New Roman" w:cs="Times New Roman"/>
      <w:sz w:val="20"/>
      <w:szCs w:val="20"/>
      <w:lang w:eastAsia="ru-RU"/>
    </w:rPr>
  </w:style>
  <w:style w:type="character" w:customStyle="1" w:styleId="240">
    <w:name w:val="Основной текст (2)4"/>
    <w:basedOn w:val="24"/>
    <w:uiPriority w:val="99"/>
    <w:rsid w:val="00CF414F"/>
    <w:rPr>
      <w:rFonts w:ascii="Times New Roman" w:hAnsi="Times New Roman" w:cs="Times New Roman"/>
      <w:sz w:val="22"/>
      <w:szCs w:val="22"/>
      <w:u w:val="none"/>
      <w:shd w:val="clear" w:color="auto" w:fill="FFFFFF"/>
    </w:rPr>
  </w:style>
  <w:style w:type="character" w:customStyle="1" w:styleId="230">
    <w:name w:val="Основной текст (2)3"/>
    <w:basedOn w:val="24"/>
    <w:uiPriority w:val="99"/>
    <w:rsid w:val="00CF414F"/>
    <w:rPr>
      <w:rFonts w:ascii="Times New Roman" w:hAnsi="Times New Roman" w:cs="Times New Roman"/>
      <w:sz w:val="22"/>
      <w:szCs w:val="22"/>
      <w:u w:val="none"/>
      <w:shd w:val="clear" w:color="auto" w:fill="FFFFFF"/>
    </w:rPr>
  </w:style>
  <w:style w:type="character" w:customStyle="1" w:styleId="6pt">
    <w:name w:val="Основной текст + 6 pt"/>
    <w:aliases w:val="Малые прописные,Интервал 0 pt13"/>
    <w:basedOn w:val="14"/>
    <w:uiPriority w:val="99"/>
    <w:rsid w:val="005F56D3"/>
    <w:rPr>
      <w:rFonts w:ascii="Times New Roman" w:hAnsi="Times New Roman" w:cs="Times New Roman"/>
      <w:smallCaps/>
      <w:spacing w:val="10"/>
      <w:sz w:val="12"/>
      <w:szCs w:val="12"/>
      <w:u w:val="none"/>
    </w:rPr>
  </w:style>
  <w:style w:type="character" w:customStyle="1" w:styleId="6pt2">
    <w:name w:val="Основной текст + 6 pt2"/>
    <w:aliases w:val="Интервал 0 pt12"/>
    <w:basedOn w:val="14"/>
    <w:uiPriority w:val="99"/>
    <w:rsid w:val="005F56D3"/>
    <w:rPr>
      <w:rFonts w:ascii="Times New Roman" w:hAnsi="Times New Roman" w:cs="Times New Roman"/>
      <w:spacing w:val="10"/>
      <w:sz w:val="12"/>
      <w:szCs w:val="12"/>
      <w:u w:val="none"/>
    </w:rPr>
  </w:style>
  <w:style w:type="character" w:customStyle="1" w:styleId="91">
    <w:name w:val="Основной текст + Курсив9"/>
    <w:basedOn w:val="14"/>
    <w:uiPriority w:val="99"/>
    <w:rsid w:val="005F56D3"/>
    <w:rPr>
      <w:rFonts w:ascii="Times New Roman" w:hAnsi="Times New Roman" w:cs="Times New Roman"/>
      <w:i/>
      <w:iCs/>
      <w:sz w:val="19"/>
      <w:szCs w:val="19"/>
      <w:u w:val="none"/>
    </w:rPr>
  </w:style>
  <w:style w:type="character" w:customStyle="1" w:styleId="86">
    <w:name w:val="Основной текст + 86"/>
    <w:aliases w:val="5 pt6,Полужирный"/>
    <w:basedOn w:val="14"/>
    <w:uiPriority w:val="99"/>
    <w:rsid w:val="005F56D3"/>
    <w:rPr>
      <w:rFonts w:ascii="Times New Roman" w:hAnsi="Times New Roman" w:cs="Times New Roman"/>
      <w:b/>
      <w:bCs/>
      <w:sz w:val="17"/>
      <w:szCs w:val="17"/>
      <w:u w:val="none"/>
    </w:rPr>
  </w:style>
  <w:style w:type="character" w:customStyle="1" w:styleId="320">
    <w:name w:val="Заголовок №3 (2)_"/>
    <w:basedOn w:val="a1"/>
    <w:link w:val="321"/>
    <w:uiPriority w:val="99"/>
    <w:rsid w:val="00153416"/>
    <w:rPr>
      <w:rFonts w:ascii="Times New Roman" w:hAnsi="Times New Roman" w:cs="Times New Roman"/>
      <w:sz w:val="19"/>
      <w:szCs w:val="19"/>
      <w:shd w:val="clear" w:color="auto" w:fill="FFFFFF"/>
    </w:rPr>
  </w:style>
  <w:style w:type="character" w:customStyle="1" w:styleId="322">
    <w:name w:val="Заголовок №3 (2)"/>
    <w:basedOn w:val="320"/>
    <w:uiPriority w:val="99"/>
    <w:rsid w:val="00153416"/>
    <w:rPr>
      <w:rFonts w:ascii="Times New Roman" w:hAnsi="Times New Roman" w:cs="Times New Roman"/>
      <w:sz w:val="19"/>
      <w:szCs w:val="19"/>
      <w:shd w:val="clear" w:color="auto" w:fill="FFFFFF"/>
    </w:rPr>
  </w:style>
  <w:style w:type="character" w:customStyle="1" w:styleId="afc">
    <w:name w:val="Основной текст + Малые прописные"/>
    <w:basedOn w:val="14"/>
    <w:uiPriority w:val="99"/>
    <w:rsid w:val="00153416"/>
    <w:rPr>
      <w:rFonts w:ascii="Times New Roman" w:hAnsi="Times New Roman" w:cs="Times New Roman"/>
      <w:smallCaps/>
      <w:sz w:val="19"/>
      <w:szCs w:val="19"/>
      <w:u w:val="none"/>
    </w:rPr>
  </w:style>
  <w:style w:type="paragraph" w:customStyle="1" w:styleId="321">
    <w:name w:val="Заголовок №3 (2)1"/>
    <w:basedOn w:val="a0"/>
    <w:link w:val="320"/>
    <w:uiPriority w:val="99"/>
    <w:rsid w:val="00153416"/>
    <w:pPr>
      <w:widowControl w:val="0"/>
      <w:shd w:val="clear" w:color="auto" w:fill="FFFFFF"/>
      <w:spacing w:before="300" w:after="300" w:line="240" w:lineRule="atLeast"/>
      <w:jc w:val="both"/>
      <w:outlineLvl w:val="2"/>
    </w:pPr>
    <w:rPr>
      <w:rFonts w:ascii="Times New Roman" w:hAnsi="Times New Roman" w:cs="Times New Roman"/>
      <w:sz w:val="19"/>
      <w:szCs w:val="19"/>
    </w:rPr>
  </w:style>
  <w:style w:type="character" w:customStyle="1" w:styleId="85">
    <w:name w:val="Основной текст + 85"/>
    <w:aliases w:val="5 pt5"/>
    <w:basedOn w:val="14"/>
    <w:uiPriority w:val="99"/>
    <w:rsid w:val="00931BF7"/>
    <w:rPr>
      <w:rFonts w:ascii="Times New Roman" w:hAnsi="Times New Roman" w:cs="Times New Roman"/>
      <w:sz w:val="17"/>
      <w:szCs w:val="17"/>
      <w:u w:val="none"/>
    </w:rPr>
  </w:style>
  <w:style w:type="character" w:customStyle="1" w:styleId="15">
    <w:name w:val="Основной текст + Малые прописные1"/>
    <w:basedOn w:val="14"/>
    <w:uiPriority w:val="99"/>
    <w:rsid w:val="00931BF7"/>
    <w:rPr>
      <w:rFonts w:ascii="Times New Roman" w:hAnsi="Times New Roman" w:cs="Times New Roman"/>
      <w:smallCaps/>
      <w:sz w:val="19"/>
      <w:szCs w:val="19"/>
      <w:u w:val="none"/>
    </w:rPr>
  </w:style>
  <w:style w:type="character" w:customStyle="1" w:styleId="82">
    <w:name w:val="Основной текст + Курсив8"/>
    <w:basedOn w:val="14"/>
    <w:uiPriority w:val="99"/>
    <w:rsid w:val="00931BF7"/>
    <w:rPr>
      <w:rFonts w:ascii="Times New Roman" w:hAnsi="Times New Roman" w:cs="Times New Roman"/>
      <w:i/>
      <w:iCs/>
      <w:sz w:val="19"/>
      <w:szCs w:val="19"/>
      <w:u w:val="none"/>
    </w:rPr>
  </w:style>
  <w:style w:type="character" w:customStyle="1" w:styleId="8pt">
    <w:name w:val="Основной текст + 8 pt"/>
    <w:aliases w:val="Интервал 0 pt"/>
    <w:basedOn w:val="14"/>
    <w:uiPriority w:val="99"/>
    <w:rsid w:val="00A60F84"/>
    <w:rPr>
      <w:rFonts w:ascii="Times New Roman" w:hAnsi="Times New Roman" w:cs="Times New Roman"/>
      <w:spacing w:val="10"/>
      <w:sz w:val="16"/>
      <w:szCs w:val="16"/>
      <w:u w:val="none"/>
    </w:rPr>
  </w:style>
  <w:style w:type="character" w:customStyle="1" w:styleId="8pt3">
    <w:name w:val="Основной текст + 8 pt3"/>
    <w:aliases w:val="Интервал 0 pt10"/>
    <w:basedOn w:val="14"/>
    <w:uiPriority w:val="99"/>
    <w:rsid w:val="00A60F84"/>
    <w:rPr>
      <w:rFonts w:ascii="Times New Roman" w:hAnsi="Times New Roman" w:cs="Times New Roman"/>
      <w:spacing w:val="10"/>
      <w:sz w:val="16"/>
      <w:szCs w:val="16"/>
      <w:u w:val="none"/>
    </w:rPr>
  </w:style>
  <w:style w:type="character" w:customStyle="1" w:styleId="84">
    <w:name w:val="Основной текст + 84"/>
    <w:aliases w:val="5 pt4,Полужирный1"/>
    <w:basedOn w:val="14"/>
    <w:uiPriority w:val="99"/>
    <w:rsid w:val="00A60F84"/>
    <w:rPr>
      <w:rFonts w:ascii="Times New Roman" w:hAnsi="Times New Roman" w:cs="Times New Roman"/>
      <w:b/>
      <w:bCs/>
      <w:sz w:val="17"/>
      <w:szCs w:val="17"/>
      <w:u w:val="none"/>
    </w:rPr>
  </w:style>
  <w:style w:type="character" w:customStyle="1" w:styleId="8pt2">
    <w:name w:val="Основной текст + 8 pt2"/>
    <w:aliases w:val="Малые прописные3,Интервал 0 pt3"/>
    <w:basedOn w:val="14"/>
    <w:uiPriority w:val="99"/>
    <w:rsid w:val="00A60F84"/>
    <w:rPr>
      <w:rFonts w:ascii="Times New Roman" w:hAnsi="Times New Roman" w:cs="Times New Roman"/>
      <w:smallCaps/>
      <w:spacing w:val="10"/>
      <w:sz w:val="16"/>
      <w:szCs w:val="16"/>
      <w:u w:val="none"/>
    </w:rPr>
  </w:style>
  <w:style w:type="character" w:customStyle="1" w:styleId="71">
    <w:name w:val="Основной текст + Курсив7"/>
    <w:basedOn w:val="14"/>
    <w:uiPriority w:val="99"/>
    <w:rsid w:val="00A60F84"/>
    <w:rPr>
      <w:rFonts w:ascii="Times New Roman" w:hAnsi="Times New Roman" w:cs="Times New Roman"/>
      <w:i/>
      <w:iCs/>
      <w:sz w:val="19"/>
      <w:szCs w:val="19"/>
      <w:u w:val="none"/>
    </w:rPr>
  </w:style>
  <w:style w:type="character" w:customStyle="1" w:styleId="250">
    <w:name w:val="Основной текст (2)5"/>
    <w:basedOn w:val="24"/>
    <w:uiPriority w:val="99"/>
    <w:rsid w:val="00566F3C"/>
    <w:rPr>
      <w:rFonts w:ascii="Times New Roman" w:hAnsi="Times New Roman" w:cs="Times New Roman"/>
      <w:sz w:val="22"/>
      <w:szCs w:val="22"/>
      <w:u w:val="none"/>
      <w:shd w:val="clear" w:color="auto" w:fill="FFFFFF"/>
    </w:rPr>
  </w:style>
  <w:style w:type="paragraph" w:styleId="34">
    <w:name w:val="toc 3"/>
    <w:basedOn w:val="a0"/>
    <w:next w:val="a0"/>
    <w:autoRedefine/>
    <w:uiPriority w:val="1"/>
    <w:qFormat/>
    <w:rsid w:val="00E70985"/>
    <w:pPr>
      <w:spacing w:after="0" w:line="240" w:lineRule="auto"/>
      <w:ind w:left="480" w:firstLine="284"/>
      <w:jc w:val="both"/>
    </w:pPr>
    <w:rPr>
      <w:rFonts w:ascii="Times New Roman" w:eastAsia="Times New Roman" w:hAnsi="Times New Roman" w:cs="Times New Roman"/>
      <w:sz w:val="24"/>
      <w:szCs w:val="20"/>
      <w:lang w:eastAsia="ru-RU"/>
    </w:rPr>
  </w:style>
  <w:style w:type="paragraph" w:customStyle="1" w:styleId="pagenum">
    <w:name w:val="pagenum"/>
    <w:basedOn w:val="a0"/>
    <w:rsid w:val="00BF6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7">
    <w:name w:val="toc 2"/>
    <w:basedOn w:val="a0"/>
    <w:next w:val="a0"/>
    <w:autoRedefine/>
    <w:uiPriority w:val="1"/>
    <w:unhideWhenUsed/>
    <w:qFormat/>
    <w:rsid w:val="001876E1"/>
    <w:pPr>
      <w:spacing w:after="100"/>
      <w:ind w:left="220"/>
    </w:pPr>
  </w:style>
  <w:style w:type="paragraph" w:customStyle="1" w:styleId="main">
    <w:name w:val="main"/>
    <w:basedOn w:val="a0"/>
    <w:rsid w:val="0046767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29">
    <w:name w:val="Обычный2"/>
    <w:rsid w:val="00A4383F"/>
    <w:pPr>
      <w:spacing w:after="0" w:line="240" w:lineRule="auto"/>
      <w:ind w:firstLine="567"/>
      <w:jc w:val="both"/>
    </w:pPr>
    <w:rPr>
      <w:rFonts w:ascii="Times New Roman" w:eastAsia="Times New Roman" w:hAnsi="Times New Roman" w:cs="Times New Roman"/>
      <w:sz w:val="28"/>
      <w:szCs w:val="20"/>
      <w:lang w:eastAsia="ko-KR"/>
    </w:rPr>
  </w:style>
  <w:style w:type="character" w:customStyle="1" w:styleId="FontStyle86">
    <w:name w:val="Font Style86"/>
    <w:rsid w:val="00A4383F"/>
    <w:rPr>
      <w:rFonts w:ascii="Times New Roman" w:hAnsi="Times New Roman" w:cs="Times New Roman"/>
      <w:sz w:val="18"/>
      <w:szCs w:val="18"/>
    </w:rPr>
  </w:style>
  <w:style w:type="character" w:customStyle="1" w:styleId="FontStyle94">
    <w:name w:val="Font Style94"/>
    <w:rsid w:val="00A4383F"/>
    <w:rPr>
      <w:rFonts w:ascii="Arial Unicode MS" w:eastAsia="Arial Unicode MS" w:cs="Arial Unicode MS"/>
      <w:b/>
      <w:bCs/>
      <w:sz w:val="16"/>
      <w:szCs w:val="16"/>
    </w:rPr>
  </w:style>
  <w:style w:type="character" w:customStyle="1" w:styleId="FontStyle119">
    <w:name w:val="Font Style119"/>
    <w:rsid w:val="00A4383F"/>
    <w:rPr>
      <w:rFonts w:ascii="Arial Unicode MS" w:eastAsia="Arial Unicode MS" w:cs="Arial Unicode MS"/>
      <w:b/>
      <w:bCs/>
      <w:sz w:val="16"/>
      <w:szCs w:val="16"/>
    </w:rPr>
  </w:style>
  <w:style w:type="paragraph" w:styleId="35">
    <w:name w:val="Body Text 3"/>
    <w:basedOn w:val="a0"/>
    <w:link w:val="36"/>
    <w:unhideWhenUsed/>
    <w:rsid w:val="0060162C"/>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1"/>
    <w:link w:val="35"/>
    <w:rsid w:val="0060162C"/>
    <w:rPr>
      <w:rFonts w:ascii="Times New Roman" w:eastAsia="Times New Roman" w:hAnsi="Times New Roman" w:cs="Times New Roman"/>
      <w:sz w:val="16"/>
      <w:szCs w:val="16"/>
      <w:lang w:eastAsia="ru-RU"/>
    </w:rPr>
  </w:style>
  <w:style w:type="paragraph" w:styleId="afd">
    <w:name w:val="No Spacing"/>
    <w:qFormat/>
    <w:rsid w:val="007130A4"/>
    <w:pPr>
      <w:spacing w:after="0" w:line="240" w:lineRule="auto"/>
    </w:pPr>
    <w:rPr>
      <w:rFonts w:ascii="Calibri" w:eastAsia="Calibri" w:hAnsi="Calibri" w:cs="Times New Roman"/>
    </w:rPr>
  </w:style>
  <w:style w:type="character" w:styleId="HTML1">
    <w:name w:val="HTML Typewriter"/>
    <w:basedOn w:val="a1"/>
    <w:uiPriority w:val="99"/>
    <w:semiHidden/>
    <w:unhideWhenUsed/>
    <w:rsid w:val="00F33E27"/>
    <w:rPr>
      <w:rFonts w:ascii="Courier New" w:eastAsia="Times New Roman" w:hAnsi="Courier New" w:cs="Courier New"/>
      <w:sz w:val="20"/>
      <w:szCs w:val="20"/>
    </w:rPr>
  </w:style>
  <w:style w:type="paragraph" w:styleId="afe">
    <w:name w:val="header"/>
    <w:basedOn w:val="a0"/>
    <w:link w:val="aff"/>
    <w:uiPriority w:val="99"/>
    <w:unhideWhenUsed/>
    <w:rsid w:val="00624EE3"/>
    <w:pPr>
      <w:tabs>
        <w:tab w:val="center" w:pos="4677"/>
        <w:tab w:val="right" w:pos="9355"/>
      </w:tabs>
      <w:spacing w:after="0" w:line="240" w:lineRule="auto"/>
    </w:pPr>
  </w:style>
  <w:style w:type="character" w:customStyle="1" w:styleId="aff">
    <w:name w:val="Верхний колонтитул Знак"/>
    <w:basedOn w:val="a1"/>
    <w:link w:val="afe"/>
    <w:uiPriority w:val="99"/>
    <w:rsid w:val="00624EE3"/>
  </w:style>
  <w:style w:type="paragraph" w:styleId="aff0">
    <w:name w:val="footer"/>
    <w:basedOn w:val="a0"/>
    <w:link w:val="aff1"/>
    <w:uiPriority w:val="99"/>
    <w:unhideWhenUsed/>
    <w:rsid w:val="00624EE3"/>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624EE3"/>
  </w:style>
  <w:style w:type="paragraph" w:customStyle="1" w:styleId="16">
    <w:name w:val="Обычный1"/>
    <w:rsid w:val="006338A8"/>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1">
    <w:name w:val="c1"/>
    <w:basedOn w:val="a0"/>
    <w:rsid w:val="006338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6338A8"/>
  </w:style>
  <w:style w:type="character" w:customStyle="1" w:styleId="c3">
    <w:name w:val="c3"/>
    <w:basedOn w:val="a1"/>
    <w:rsid w:val="006338A8"/>
  </w:style>
  <w:style w:type="character" w:customStyle="1" w:styleId="hilight">
    <w:name w:val="hilight"/>
    <w:basedOn w:val="a1"/>
    <w:rsid w:val="00947018"/>
  </w:style>
  <w:style w:type="paragraph" w:styleId="aff2">
    <w:name w:val="caption"/>
    <w:basedOn w:val="a0"/>
    <w:next w:val="a0"/>
    <w:qFormat/>
    <w:rsid w:val="0013109A"/>
    <w:pPr>
      <w:spacing w:after="240" w:line="240" w:lineRule="auto"/>
      <w:ind w:firstLine="284"/>
      <w:jc w:val="center"/>
    </w:pPr>
    <w:rPr>
      <w:rFonts w:ascii="Times New Roman" w:eastAsia="Times New Roman" w:hAnsi="Times New Roman" w:cs="Times New Roman"/>
      <w:sz w:val="20"/>
      <w:szCs w:val="20"/>
      <w:lang w:eastAsia="ru-RU"/>
    </w:rPr>
  </w:style>
  <w:style w:type="paragraph" w:customStyle="1" w:styleId="Standard">
    <w:name w:val="Standard"/>
    <w:rsid w:val="00D30347"/>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D30347"/>
    <w:pPr>
      <w:spacing w:after="120"/>
    </w:pPr>
  </w:style>
  <w:style w:type="paragraph" w:customStyle="1" w:styleId="Style10">
    <w:name w:val="Style10"/>
    <w:basedOn w:val="a0"/>
    <w:rsid w:val="00AF4D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1">
    <w:name w:val="Style31"/>
    <w:basedOn w:val="a0"/>
    <w:rsid w:val="00AF4DA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95">
    <w:name w:val="Font Style195"/>
    <w:rsid w:val="00AF4DA4"/>
    <w:rPr>
      <w:rFonts w:ascii="Times New Roman" w:hAnsi="Times New Roman" w:cs="Times New Roman"/>
      <w:sz w:val="16"/>
      <w:szCs w:val="16"/>
    </w:rPr>
  </w:style>
  <w:style w:type="paragraph" w:customStyle="1" w:styleId="Style11">
    <w:name w:val="Style11"/>
    <w:basedOn w:val="a0"/>
    <w:rsid w:val="00AF4DA4"/>
    <w:pPr>
      <w:widowControl w:val="0"/>
      <w:autoSpaceDE w:val="0"/>
      <w:autoSpaceDN w:val="0"/>
      <w:adjustRightInd w:val="0"/>
      <w:spacing w:after="0" w:line="235" w:lineRule="exact"/>
      <w:ind w:hanging="432"/>
    </w:pPr>
    <w:rPr>
      <w:rFonts w:ascii="Arial" w:eastAsia="Times New Roman" w:hAnsi="Arial" w:cs="Arial"/>
      <w:sz w:val="24"/>
      <w:szCs w:val="24"/>
      <w:lang w:eastAsia="ru-RU"/>
    </w:rPr>
  </w:style>
  <w:style w:type="paragraph" w:customStyle="1" w:styleId="Style12">
    <w:name w:val="Style12"/>
    <w:basedOn w:val="a0"/>
    <w:rsid w:val="00AF4DA4"/>
    <w:pPr>
      <w:widowControl w:val="0"/>
      <w:autoSpaceDE w:val="0"/>
      <w:autoSpaceDN w:val="0"/>
      <w:adjustRightInd w:val="0"/>
      <w:spacing w:after="0" w:line="240" w:lineRule="exact"/>
    </w:pPr>
    <w:rPr>
      <w:rFonts w:ascii="Arial" w:eastAsia="Times New Roman" w:hAnsi="Arial" w:cs="Arial"/>
      <w:sz w:val="24"/>
      <w:szCs w:val="24"/>
      <w:lang w:eastAsia="ru-RU"/>
    </w:rPr>
  </w:style>
  <w:style w:type="character" w:customStyle="1" w:styleId="FontStyle181">
    <w:name w:val="Font Style181"/>
    <w:rsid w:val="00AF4DA4"/>
    <w:rPr>
      <w:rFonts w:ascii="Arial" w:hAnsi="Arial" w:cs="Arial"/>
      <w:b/>
      <w:bCs/>
      <w:sz w:val="18"/>
      <w:szCs w:val="18"/>
    </w:rPr>
  </w:style>
  <w:style w:type="paragraph" w:customStyle="1" w:styleId="Style9">
    <w:name w:val="Style9"/>
    <w:basedOn w:val="a0"/>
    <w:rsid w:val="003C10B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8">
    <w:name w:val="Style28"/>
    <w:basedOn w:val="a0"/>
    <w:rsid w:val="003C10BA"/>
    <w:pPr>
      <w:widowControl w:val="0"/>
      <w:autoSpaceDE w:val="0"/>
      <w:autoSpaceDN w:val="0"/>
      <w:adjustRightInd w:val="0"/>
      <w:spacing w:after="0" w:line="240" w:lineRule="auto"/>
      <w:jc w:val="right"/>
    </w:pPr>
    <w:rPr>
      <w:rFonts w:ascii="Arial" w:eastAsia="Times New Roman" w:hAnsi="Arial" w:cs="Arial"/>
      <w:sz w:val="24"/>
      <w:szCs w:val="24"/>
      <w:lang w:eastAsia="ru-RU"/>
    </w:rPr>
  </w:style>
  <w:style w:type="character" w:styleId="aff3">
    <w:name w:val="endnote reference"/>
    <w:basedOn w:val="a1"/>
    <w:uiPriority w:val="99"/>
    <w:semiHidden/>
    <w:unhideWhenUsed/>
    <w:rsid w:val="004673CF"/>
    <w:rPr>
      <w:vertAlign w:val="superscript"/>
    </w:rPr>
  </w:style>
  <w:style w:type="paragraph" w:customStyle="1" w:styleId="Style79">
    <w:name w:val="Style79"/>
    <w:basedOn w:val="a0"/>
    <w:rsid w:val="001D5174"/>
    <w:pPr>
      <w:widowControl w:val="0"/>
      <w:autoSpaceDE w:val="0"/>
      <w:autoSpaceDN w:val="0"/>
      <w:adjustRightInd w:val="0"/>
      <w:spacing w:after="0" w:line="235" w:lineRule="exact"/>
      <w:ind w:hanging="283"/>
      <w:jc w:val="both"/>
    </w:pPr>
    <w:rPr>
      <w:rFonts w:ascii="Arial" w:eastAsia="Times New Roman" w:hAnsi="Arial" w:cs="Arial"/>
      <w:sz w:val="24"/>
      <w:szCs w:val="24"/>
      <w:lang w:eastAsia="ru-RU"/>
    </w:rPr>
  </w:style>
  <w:style w:type="character" w:customStyle="1" w:styleId="FontStyle196">
    <w:name w:val="Font Style196"/>
    <w:rsid w:val="001D5174"/>
    <w:rPr>
      <w:rFonts w:ascii="Times New Roman" w:hAnsi="Times New Roman" w:cs="Times New Roman"/>
      <w:sz w:val="20"/>
      <w:szCs w:val="20"/>
    </w:rPr>
  </w:style>
  <w:style w:type="paragraph" w:customStyle="1" w:styleId="Style69">
    <w:name w:val="Style69"/>
    <w:basedOn w:val="a0"/>
    <w:rsid w:val="00E44A54"/>
    <w:pPr>
      <w:widowControl w:val="0"/>
      <w:autoSpaceDE w:val="0"/>
      <w:autoSpaceDN w:val="0"/>
      <w:adjustRightInd w:val="0"/>
      <w:spacing w:after="0" w:line="240" w:lineRule="exact"/>
    </w:pPr>
    <w:rPr>
      <w:rFonts w:ascii="Arial" w:eastAsia="Times New Roman" w:hAnsi="Arial" w:cs="Arial"/>
      <w:sz w:val="24"/>
      <w:szCs w:val="24"/>
      <w:lang w:eastAsia="ru-RU"/>
    </w:rPr>
  </w:style>
  <w:style w:type="paragraph" w:customStyle="1" w:styleId="Style110">
    <w:name w:val="Style110"/>
    <w:basedOn w:val="a0"/>
    <w:rsid w:val="00E44A54"/>
    <w:pPr>
      <w:widowControl w:val="0"/>
      <w:autoSpaceDE w:val="0"/>
      <w:autoSpaceDN w:val="0"/>
      <w:adjustRightInd w:val="0"/>
      <w:spacing w:after="0" w:line="237" w:lineRule="exact"/>
      <w:ind w:hanging="274"/>
    </w:pPr>
    <w:rPr>
      <w:rFonts w:ascii="Arial" w:eastAsia="Times New Roman" w:hAnsi="Arial" w:cs="Arial"/>
      <w:sz w:val="24"/>
      <w:szCs w:val="24"/>
      <w:lang w:eastAsia="ru-RU"/>
    </w:rPr>
  </w:style>
  <w:style w:type="character" w:customStyle="1" w:styleId="FontStyle187">
    <w:name w:val="Font Style187"/>
    <w:rsid w:val="00E44A54"/>
    <w:rPr>
      <w:rFonts w:ascii="Times New Roman" w:hAnsi="Times New Roman" w:cs="Times New Roman"/>
      <w:i/>
      <w:iCs/>
      <w:sz w:val="20"/>
      <w:szCs w:val="20"/>
    </w:rPr>
  </w:style>
  <w:style w:type="paragraph" w:customStyle="1" w:styleId="Style167">
    <w:name w:val="Style167"/>
    <w:basedOn w:val="a0"/>
    <w:rsid w:val="00B83703"/>
    <w:pPr>
      <w:widowControl w:val="0"/>
      <w:autoSpaceDE w:val="0"/>
      <w:autoSpaceDN w:val="0"/>
      <w:adjustRightInd w:val="0"/>
      <w:spacing w:after="0" w:line="237" w:lineRule="exact"/>
      <w:ind w:hanging="274"/>
    </w:pPr>
    <w:rPr>
      <w:rFonts w:ascii="Arial" w:eastAsia="Times New Roman" w:hAnsi="Arial" w:cs="Arial"/>
      <w:sz w:val="24"/>
      <w:szCs w:val="24"/>
      <w:lang w:eastAsia="ru-RU"/>
    </w:rPr>
  </w:style>
  <w:style w:type="character" w:customStyle="1" w:styleId="FontStyle190">
    <w:name w:val="Font Style190"/>
    <w:rsid w:val="00C173CC"/>
    <w:rPr>
      <w:rFonts w:ascii="Times New Roman" w:hAnsi="Times New Roman" w:cs="Times New Roman"/>
      <w:b/>
      <w:bCs/>
      <w:sz w:val="20"/>
      <w:szCs w:val="20"/>
    </w:rPr>
  </w:style>
  <w:style w:type="paragraph" w:customStyle="1" w:styleId="Style145">
    <w:name w:val="Style145"/>
    <w:basedOn w:val="a0"/>
    <w:rsid w:val="00C173CC"/>
    <w:pPr>
      <w:widowControl w:val="0"/>
      <w:autoSpaceDE w:val="0"/>
      <w:autoSpaceDN w:val="0"/>
      <w:adjustRightInd w:val="0"/>
      <w:spacing w:after="0" w:line="240" w:lineRule="exact"/>
      <w:ind w:hanging="365"/>
    </w:pPr>
    <w:rPr>
      <w:rFonts w:ascii="Arial" w:eastAsia="Times New Roman" w:hAnsi="Arial" w:cs="Arial"/>
      <w:sz w:val="24"/>
      <w:szCs w:val="24"/>
      <w:lang w:eastAsia="ru-RU"/>
    </w:rPr>
  </w:style>
  <w:style w:type="paragraph" w:customStyle="1" w:styleId="Style131">
    <w:name w:val="Style131"/>
    <w:basedOn w:val="a0"/>
    <w:rsid w:val="00C173CC"/>
    <w:pPr>
      <w:widowControl w:val="0"/>
      <w:autoSpaceDE w:val="0"/>
      <w:autoSpaceDN w:val="0"/>
      <w:adjustRightInd w:val="0"/>
      <w:spacing w:after="0" w:line="278" w:lineRule="exact"/>
      <w:jc w:val="both"/>
    </w:pPr>
    <w:rPr>
      <w:rFonts w:ascii="Arial" w:eastAsia="Times New Roman" w:hAnsi="Arial" w:cs="Arial"/>
      <w:sz w:val="24"/>
      <w:szCs w:val="24"/>
      <w:lang w:eastAsia="ru-RU"/>
    </w:rPr>
  </w:style>
  <w:style w:type="character" w:customStyle="1" w:styleId="aff4">
    <w:name w:val="Сноска_"/>
    <w:basedOn w:val="a1"/>
    <w:link w:val="aff5"/>
    <w:rsid w:val="00EE27E4"/>
    <w:rPr>
      <w:rFonts w:ascii="Sylfaen" w:eastAsia="Sylfaen" w:hAnsi="Sylfaen" w:cs="Sylfaen"/>
      <w:sz w:val="15"/>
      <w:szCs w:val="15"/>
      <w:shd w:val="clear" w:color="auto" w:fill="FFFFFF"/>
    </w:rPr>
  </w:style>
  <w:style w:type="character" w:customStyle="1" w:styleId="8pt0">
    <w:name w:val="Сноска + 8 pt;Курсив"/>
    <w:basedOn w:val="aff4"/>
    <w:rsid w:val="00EE27E4"/>
    <w:rPr>
      <w:rFonts w:ascii="Sylfaen" w:eastAsia="Sylfaen" w:hAnsi="Sylfaen" w:cs="Sylfaen"/>
      <w:i/>
      <w:iCs/>
      <w:color w:val="000000"/>
      <w:spacing w:val="0"/>
      <w:w w:val="100"/>
      <w:position w:val="0"/>
      <w:sz w:val="16"/>
      <w:szCs w:val="16"/>
      <w:shd w:val="clear" w:color="auto" w:fill="FFFFFF"/>
      <w:lang w:val="ru-RU" w:eastAsia="ru-RU" w:bidi="ru-RU"/>
    </w:rPr>
  </w:style>
  <w:style w:type="paragraph" w:customStyle="1" w:styleId="aff5">
    <w:name w:val="Сноска"/>
    <w:basedOn w:val="a0"/>
    <w:link w:val="aff4"/>
    <w:rsid w:val="00EE27E4"/>
    <w:pPr>
      <w:widowControl w:val="0"/>
      <w:shd w:val="clear" w:color="auto" w:fill="FFFFFF"/>
      <w:spacing w:after="0" w:line="187" w:lineRule="exact"/>
      <w:ind w:hanging="140"/>
    </w:pPr>
    <w:rPr>
      <w:rFonts w:ascii="Sylfaen" w:eastAsia="Sylfaen" w:hAnsi="Sylfaen" w:cs="Sylfaen"/>
      <w:sz w:val="15"/>
      <w:szCs w:val="15"/>
    </w:rPr>
  </w:style>
  <w:style w:type="paragraph" w:customStyle="1" w:styleId="c16">
    <w:name w:val="c16"/>
    <w:basedOn w:val="a0"/>
    <w:rsid w:val="00C90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eftmargin">
    <w:name w:val="left_margin"/>
    <w:basedOn w:val="a0"/>
    <w:rsid w:val="00D930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stractor">
    <w:name w:val="distractor"/>
    <w:basedOn w:val="a0"/>
    <w:rsid w:val="00C528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
    <w:name w:val="Основной текст4"/>
    <w:rsid w:val="00074289"/>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7">
    <w:name w:val="Основной текст (17)_"/>
    <w:link w:val="171"/>
    <w:locked/>
    <w:rsid w:val="00074289"/>
    <w:rPr>
      <w:b/>
      <w:bCs/>
      <w:sz w:val="23"/>
      <w:szCs w:val="23"/>
      <w:shd w:val="clear" w:color="auto" w:fill="FFFFFF"/>
    </w:rPr>
  </w:style>
  <w:style w:type="paragraph" w:customStyle="1" w:styleId="171">
    <w:name w:val="Основной текст (17)1"/>
    <w:basedOn w:val="a0"/>
    <w:link w:val="17"/>
    <w:rsid w:val="00074289"/>
    <w:pPr>
      <w:shd w:val="clear" w:color="auto" w:fill="FFFFFF"/>
      <w:spacing w:after="780" w:line="240" w:lineRule="atLeast"/>
    </w:pPr>
    <w:rPr>
      <w:b/>
      <w:bCs/>
      <w:sz w:val="23"/>
      <w:szCs w:val="23"/>
    </w:rPr>
  </w:style>
  <w:style w:type="character" w:customStyle="1" w:styleId="18">
    <w:name w:val="Неразрешенное упоминание1"/>
    <w:basedOn w:val="a1"/>
    <w:uiPriority w:val="99"/>
    <w:semiHidden/>
    <w:unhideWhenUsed/>
    <w:rsid w:val="002226BD"/>
    <w:rPr>
      <w:color w:val="605E5C"/>
      <w:shd w:val="clear" w:color="auto" w:fill="E1DFDD"/>
    </w:rPr>
  </w:style>
  <w:style w:type="table" w:customStyle="1" w:styleId="TableNormal">
    <w:name w:val="Table Normal"/>
    <w:uiPriority w:val="2"/>
    <w:semiHidden/>
    <w:unhideWhenUsed/>
    <w:qFormat/>
    <w:rsid w:val="00B70CD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9">
    <w:name w:val="toc 1"/>
    <w:basedOn w:val="a0"/>
    <w:uiPriority w:val="1"/>
    <w:qFormat/>
    <w:rsid w:val="00B70CD3"/>
    <w:pPr>
      <w:widowControl w:val="0"/>
      <w:autoSpaceDE w:val="0"/>
      <w:autoSpaceDN w:val="0"/>
      <w:spacing w:after="0" w:line="286" w:lineRule="exact"/>
      <w:ind w:left="812" w:hanging="438"/>
    </w:pPr>
    <w:rPr>
      <w:rFonts w:ascii="Times New Roman" w:eastAsia="Times New Roman" w:hAnsi="Times New Roman" w:cs="Times New Roman"/>
      <w:b/>
      <w:bCs/>
      <w:sz w:val="26"/>
      <w:szCs w:val="26"/>
    </w:rPr>
  </w:style>
  <w:style w:type="paragraph" w:styleId="42">
    <w:name w:val="toc 4"/>
    <w:basedOn w:val="a0"/>
    <w:uiPriority w:val="1"/>
    <w:qFormat/>
    <w:rsid w:val="00B70CD3"/>
    <w:pPr>
      <w:widowControl w:val="0"/>
      <w:autoSpaceDE w:val="0"/>
      <w:autoSpaceDN w:val="0"/>
      <w:spacing w:after="0" w:line="286" w:lineRule="exact"/>
      <w:ind w:left="812"/>
    </w:pPr>
    <w:rPr>
      <w:rFonts w:ascii="Times New Roman" w:eastAsia="Times New Roman" w:hAnsi="Times New Roman" w:cs="Times New Roman"/>
      <w:sz w:val="24"/>
      <w:szCs w:val="24"/>
    </w:rPr>
  </w:style>
  <w:style w:type="paragraph" w:customStyle="1" w:styleId="TableParagraph">
    <w:name w:val="Table Paragraph"/>
    <w:basedOn w:val="a0"/>
    <w:uiPriority w:val="1"/>
    <w:qFormat/>
    <w:rsid w:val="00B70CD3"/>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0337">
      <w:bodyDiv w:val="1"/>
      <w:marLeft w:val="0"/>
      <w:marRight w:val="0"/>
      <w:marTop w:val="0"/>
      <w:marBottom w:val="0"/>
      <w:divBdr>
        <w:top w:val="none" w:sz="0" w:space="0" w:color="auto"/>
        <w:left w:val="none" w:sz="0" w:space="0" w:color="auto"/>
        <w:bottom w:val="none" w:sz="0" w:space="0" w:color="auto"/>
        <w:right w:val="none" w:sz="0" w:space="0" w:color="auto"/>
      </w:divBdr>
      <w:divsChild>
        <w:div w:id="2060278308">
          <w:marLeft w:val="720"/>
          <w:marRight w:val="0"/>
          <w:marTop w:val="120"/>
          <w:marBottom w:val="0"/>
          <w:divBdr>
            <w:top w:val="none" w:sz="0" w:space="0" w:color="auto"/>
            <w:left w:val="none" w:sz="0" w:space="0" w:color="auto"/>
            <w:bottom w:val="none" w:sz="0" w:space="0" w:color="auto"/>
            <w:right w:val="none" w:sz="0" w:space="0" w:color="auto"/>
          </w:divBdr>
        </w:div>
        <w:div w:id="573975895">
          <w:marLeft w:val="720"/>
          <w:marRight w:val="0"/>
          <w:marTop w:val="120"/>
          <w:marBottom w:val="0"/>
          <w:divBdr>
            <w:top w:val="none" w:sz="0" w:space="0" w:color="auto"/>
            <w:left w:val="none" w:sz="0" w:space="0" w:color="auto"/>
            <w:bottom w:val="none" w:sz="0" w:space="0" w:color="auto"/>
            <w:right w:val="none" w:sz="0" w:space="0" w:color="auto"/>
          </w:divBdr>
        </w:div>
      </w:divsChild>
    </w:div>
    <w:div w:id="52318224">
      <w:bodyDiv w:val="1"/>
      <w:marLeft w:val="0"/>
      <w:marRight w:val="0"/>
      <w:marTop w:val="0"/>
      <w:marBottom w:val="0"/>
      <w:divBdr>
        <w:top w:val="none" w:sz="0" w:space="0" w:color="auto"/>
        <w:left w:val="none" w:sz="0" w:space="0" w:color="auto"/>
        <w:bottom w:val="none" w:sz="0" w:space="0" w:color="auto"/>
        <w:right w:val="none" w:sz="0" w:space="0" w:color="auto"/>
      </w:divBdr>
    </w:div>
    <w:div w:id="55903392">
      <w:bodyDiv w:val="1"/>
      <w:marLeft w:val="0"/>
      <w:marRight w:val="0"/>
      <w:marTop w:val="0"/>
      <w:marBottom w:val="0"/>
      <w:divBdr>
        <w:top w:val="none" w:sz="0" w:space="0" w:color="auto"/>
        <w:left w:val="none" w:sz="0" w:space="0" w:color="auto"/>
        <w:bottom w:val="none" w:sz="0" w:space="0" w:color="auto"/>
        <w:right w:val="none" w:sz="0" w:space="0" w:color="auto"/>
      </w:divBdr>
    </w:div>
    <w:div w:id="56170230">
      <w:bodyDiv w:val="1"/>
      <w:marLeft w:val="0"/>
      <w:marRight w:val="0"/>
      <w:marTop w:val="0"/>
      <w:marBottom w:val="0"/>
      <w:divBdr>
        <w:top w:val="none" w:sz="0" w:space="0" w:color="auto"/>
        <w:left w:val="none" w:sz="0" w:space="0" w:color="auto"/>
        <w:bottom w:val="none" w:sz="0" w:space="0" w:color="auto"/>
        <w:right w:val="none" w:sz="0" w:space="0" w:color="auto"/>
      </w:divBdr>
    </w:div>
    <w:div w:id="59987319">
      <w:bodyDiv w:val="1"/>
      <w:marLeft w:val="0"/>
      <w:marRight w:val="0"/>
      <w:marTop w:val="0"/>
      <w:marBottom w:val="0"/>
      <w:divBdr>
        <w:top w:val="none" w:sz="0" w:space="0" w:color="auto"/>
        <w:left w:val="none" w:sz="0" w:space="0" w:color="auto"/>
        <w:bottom w:val="none" w:sz="0" w:space="0" w:color="auto"/>
        <w:right w:val="none" w:sz="0" w:space="0" w:color="auto"/>
      </w:divBdr>
    </w:div>
    <w:div w:id="60032650">
      <w:bodyDiv w:val="1"/>
      <w:marLeft w:val="0"/>
      <w:marRight w:val="0"/>
      <w:marTop w:val="0"/>
      <w:marBottom w:val="0"/>
      <w:divBdr>
        <w:top w:val="none" w:sz="0" w:space="0" w:color="auto"/>
        <w:left w:val="none" w:sz="0" w:space="0" w:color="auto"/>
        <w:bottom w:val="none" w:sz="0" w:space="0" w:color="auto"/>
        <w:right w:val="none" w:sz="0" w:space="0" w:color="auto"/>
      </w:divBdr>
    </w:div>
    <w:div w:id="123357913">
      <w:bodyDiv w:val="1"/>
      <w:marLeft w:val="0"/>
      <w:marRight w:val="0"/>
      <w:marTop w:val="0"/>
      <w:marBottom w:val="0"/>
      <w:divBdr>
        <w:top w:val="none" w:sz="0" w:space="0" w:color="auto"/>
        <w:left w:val="none" w:sz="0" w:space="0" w:color="auto"/>
        <w:bottom w:val="none" w:sz="0" w:space="0" w:color="auto"/>
        <w:right w:val="none" w:sz="0" w:space="0" w:color="auto"/>
      </w:divBdr>
      <w:divsChild>
        <w:div w:id="1630210055">
          <w:marLeft w:val="547"/>
          <w:marRight w:val="0"/>
          <w:marTop w:val="0"/>
          <w:marBottom w:val="0"/>
          <w:divBdr>
            <w:top w:val="none" w:sz="0" w:space="0" w:color="auto"/>
            <w:left w:val="none" w:sz="0" w:space="0" w:color="auto"/>
            <w:bottom w:val="none" w:sz="0" w:space="0" w:color="auto"/>
            <w:right w:val="none" w:sz="0" w:space="0" w:color="auto"/>
          </w:divBdr>
        </w:div>
      </w:divsChild>
    </w:div>
    <w:div w:id="124585499">
      <w:bodyDiv w:val="1"/>
      <w:marLeft w:val="0"/>
      <w:marRight w:val="0"/>
      <w:marTop w:val="0"/>
      <w:marBottom w:val="0"/>
      <w:divBdr>
        <w:top w:val="none" w:sz="0" w:space="0" w:color="auto"/>
        <w:left w:val="none" w:sz="0" w:space="0" w:color="auto"/>
        <w:bottom w:val="none" w:sz="0" w:space="0" w:color="auto"/>
        <w:right w:val="none" w:sz="0" w:space="0" w:color="auto"/>
      </w:divBdr>
      <w:divsChild>
        <w:div w:id="1949851872">
          <w:marLeft w:val="720"/>
          <w:marRight w:val="0"/>
          <w:marTop w:val="120"/>
          <w:marBottom w:val="0"/>
          <w:divBdr>
            <w:top w:val="none" w:sz="0" w:space="0" w:color="auto"/>
            <w:left w:val="none" w:sz="0" w:space="0" w:color="auto"/>
            <w:bottom w:val="none" w:sz="0" w:space="0" w:color="auto"/>
            <w:right w:val="none" w:sz="0" w:space="0" w:color="auto"/>
          </w:divBdr>
        </w:div>
      </w:divsChild>
    </w:div>
    <w:div w:id="125591796">
      <w:bodyDiv w:val="1"/>
      <w:marLeft w:val="0"/>
      <w:marRight w:val="0"/>
      <w:marTop w:val="0"/>
      <w:marBottom w:val="0"/>
      <w:divBdr>
        <w:top w:val="none" w:sz="0" w:space="0" w:color="auto"/>
        <w:left w:val="none" w:sz="0" w:space="0" w:color="auto"/>
        <w:bottom w:val="none" w:sz="0" w:space="0" w:color="auto"/>
        <w:right w:val="none" w:sz="0" w:space="0" w:color="auto"/>
      </w:divBdr>
    </w:div>
    <w:div w:id="132067272">
      <w:bodyDiv w:val="1"/>
      <w:marLeft w:val="0"/>
      <w:marRight w:val="0"/>
      <w:marTop w:val="0"/>
      <w:marBottom w:val="0"/>
      <w:divBdr>
        <w:top w:val="none" w:sz="0" w:space="0" w:color="auto"/>
        <w:left w:val="none" w:sz="0" w:space="0" w:color="auto"/>
        <w:bottom w:val="none" w:sz="0" w:space="0" w:color="auto"/>
        <w:right w:val="none" w:sz="0" w:space="0" w:color="auto"/>
      </w:divBdr>
    </w:div>
    <w:div w:id="146164808">
      <w:bodyDiv w:val="1"/>
      <w:marLeft w:val="0"/>
      <w:marRight w:val="0"/>
      <w:marTop w:val="0"/>
      <w:marBottom w:val="0"/>
      <w:divBdr>
        <w:top w:val="none" w:sz="0" w:space="0" w:color="auto"/>
        <w:left w:val="none" w:sz="0" w:space="0" w:color="auto"/>
        <w:bottom w:val="none" w:sz="0" w:space="0" w:color="auto"/>
        <w:right w:val="none" w:sz="0" w:space="0" w:color="auto"/>
      </w:divBdr>
    </w:div>
    <w:div w:id="192039223">
      <w:bodyDiv w:val="1"/>
      <w:marLeft w:val="0"/>
      <w:marRight w:val="0"/>
      <w:marTop w:val="0"/>
      <w:marBottom w:val="0"/>
      <w:divBdr>
        <w:top w:val="none" w:sz="0" w:space="0" w:color="auto"/>
        <w:left w:val="none" w:sz="0" w:space="0" w:color="auto"/>
        <w:bottom w:val="none" w:sz="0" w:space="0" w:color="auto"/>
        <w:right w:val="none" w:sz="0" w:space="0" w:color="auto"/>
      </w:divBdr>
    </w:div>
    <w:div w:id="241568523">
      <w:bodyDiv w:val="1"/>
      <w:marLeft w:val="0"/>
      <w:marRight w:val="0"/>
      <w:marTop w:val="0"/>
      <w:marBottom w:val="0"/>
      <w:divBdr>
        <w:top w:val="none" w:sz="0" w:space="0" w:color="auto"/>
        <w:left w:val="none" w:sz="0" w:space="0" w:color="auto"/>
        <w:bottom w:val="none" w:sz="0" w:space="0" w:color="auto"/>
        <w:right w:val="none" w:sz="0" w:space="0" w:color="auto"/>
      </w:divBdr>
      <w:divsChild>
        <w:div w:id="567611258">
          <w:marLeft w:val="547"/>
          <w:marRight w:val="0"/>
          <w:marTop w:val="0"/>
          <w:marBottom w:val="0"/>
          <w:divBdr>
            <w:top w:val="none" w:sz="0" w:space="0" w:color="auto"/>
            <w:left w:val="none" w:sz="0" w:space="0" w:color="auto"/>
            <w:bottom w:val="none" w:sz="0" w:space="0" w:color="auto"/>
            <w:right w:val="none" w:sz="0" w:space="0" w:color="auto"/>
          </w:divBdr>
        </w:div>
        <w:div w:id="1339886386">
          <w:marLeft w:val="547"/>
          <w:marRight w:val="0"/>
          <w:marTop w:val="0"/>
          <w:marBottom w:val="0"/>
          <w:divBdr>
            <w:top w:val="none" w:sz="0" w:space="0" w:color="auto"/>
            <w:left w:val="none" w:sz="0" w:space="0" w:color="auto"/>
            <w:bottom w:val="none" w:sz="0" w:space="0" w:color="auto"/>
            <w:right w:val="none" w:sz="0" w:space="0" w:color="auto"/>
          </w:divBdr>
        </w:div>
      </w:divsChild>
    </w:div>
    <w:div w:id="275060687">
      <w:bodyDiv w:val="1"/>
      <w:marLeft w:val="0"/>
      <w:marRight w:val="0"/>
      <w:marTop w:val="0"/>
      <w:marBottom w:val="0"/>
      <w:divBdr>
        <w:top w:val="none" w:sz="0" w:space="0" w:color="auto"/>
        <w:left w:val="none" w:sz="0" w:space="0" w:color="auto"/>
        <w:bottom w:val="none" w:sz="0" w:space="0" w:color="auto"/>
        <w:right w:val="none" w:sz="0" w:space="0" w:color="auto"/>
      </w:divBdr>
    </w:div>
    <w:div w:id="292100865">
      <w:bodyDiv w:val="1"/>
      <w:marLeft w:val="0"/>
      <w:marRight w:val="0"/>
      <w:marTop w:val="0"/>
      <w:marBottom w:val="0"/>
      <w:divBdr>
        <w:top w:val="none" w:sz="0" w:space="0" w:color="auto"/>
        <w:left w:val="none" w:sz="0" w:space="0" w:color="auto"/>
        <w:bottom w:val="none" w:sz="0" w:space="0" w:color="auto"/>
        <w:right w:val="none" w:sz="0" w:space="0" w:color="auto"/>
      </w:divBdr>
    </w:div>
    <w:div w:id="299116948">
      <w:bodyDiv w:val="1"/>
      <w:marLeft w:val="0"/>
      <w:marRight w:val="0"/>
      <w:marTop w:val="0"/>
      <w:marBottom w:val="0"/>
      <w:divBdr>
        <w:top w:val="none" w:sz="0" w:space="0" w:color="auto"/>
        <w:left w:val="none" w:sz="0" w:space="0" w:color="auto"/>
        <w:bottom w:val="none" w:sz="0" w:space="0" w:color="auto"/>
        <w:right w:val="none" w:sz="0" w:space="0" w:color="auto"/>
      </w:divBdr>
    </w:div>
    <w:div w:id="321395697">
      <w:bodyDiv w:val="1"/>
      <w:marLeft w:val="0"/>
      <w:marRight w:val="0"/>
      <w:marTop w:val="0"/>
      <w:marBottom w:val="0"/>
      <w:divBdr>
        <w:top w:val="none" w:sz="0" w:space="0" w:color="auto"/>
        <w:left w:val="none" w:sz="0" w:space="0" w:color="auto"/>
        <w:bottom w:val="none" w:sz="0" w:space="0" w:color="auto"/>
        <w:right w:val="none" w:sz="0" w:space="0" w:color="auto"/>
      </w:divBdr>
    </w:div>
    <w:div w:id="354423578">
      <w:bodyDiv w:val="1"/>
      <w:marLeft w:val="0"/>
      <w:marRight w:val="0"/>
      <w:marTop w:val="0"/>
      <w:marBottom w:val="0"/>
      <w:divBdr>
        <w:top w:val="none" w:sz="0" w:space="0" w:color="auto"/>
        <w:left w:val="none" w:sz="0" w:space="0" w:color="auto"/>
        <w:bottom w:val="none" w:sz="0" w:space="0" w:color="auto"/>
        <w:right w:val="none" w:sz="0" w:space="0" w:color="auto"/>
      </w:divBdr>
    </w:div>
    <w:div w:id="374627104">
      <w:bodyDiv w:val="1"/>
      <w:marLeft w:val="0"/>
      <w:marRight w:val="0"/>
      <w:marTop w:val="0"/>
      <w:marBottom w:val="0"/>
      <w:divBdr>
        <w:top w:val="none" w:sz="0" w:space="0" w:color="auto"/>
        <w:left w:val="none" w:sz="0" w:space="0" w:color="auto"/>
        <w:bottom w:val="none" w:sz="0" w:space="0" w:color="auto"/>
        <w:right w:val="none" w:sz="0" w:space="0" w:color="auto"/>
      </w:divBdr>
    </w:div>
    <w:div w:id="381365576">
      <w:bodyDiv w:val="1"/>
      <w:marLeft w:val="0"/>
      <w:marRight w:val="0"/>
      <w:marTop w:val="0"/>
      <w:marBottom w:val="0"/>
      <w:divBdr>
        <w:top w:val="none" w:sz="0" w:space="0" w:color="auto"/>
        <w:left w:val="none" w:sz="0" w:space="0" w:color="auto"/>
        <w:bottom w:val="none" w:sz="0" w:space="0" w:color="auto"/>
        <w:right w:val="none" w:sz="0" w:space="0" w:color="auto"/>
      </w:divBdr>
    </w:div>
    <w:div w:id="440103660">
      <w:bodyDiv w:val="1"/>
      <w:marLeft w:val="0"/>
      <w:marRight w:val="0"/>
      <w:marTop w:val="0"/>
      <w:marBottom w:val="0"/>
      <w:divBdr>
        <w:top w:val="none" w:sz="0" w:space="0" w:color="auto"/>
        <w:left w:val="none" w:sz="0" w:space="0" w:color="auto"/>
        <w:bottom w:val="none" w:sz="0" w:space="0" w:color="auto"/>
        <w:right w:val="none" w:sz="0" w:space="0" w:color="auto"/>
      </w:divBdr>
      <w:divsChild>
        <w:div w:id="2089647210">
          <w:marLeft w:val="547"/>
          <w:marRight w:val="0"/>
          <w:marTop w:val="0"/>
          <w:marBottom w:val="0"/>
          <w:divBdr>
            <w:top w:val="none" w:sz="0" w:space="0" w:color="auto"/>
            <w:left w:val="none" w:sz="0" w:space="0" w:color="auto"/>
            <w:bottom w:val="none" w:sz="0" w:space="0" w:color="auto"/>
            <w:right w:val="none" w:sz="0" w:space="0" w:color="auto"/>
          </w:divBdr>
        </w:div>
        <w:div w:id="1112702030">
          <w:marLeft w:val="547"/>
          <w:marRight w:val="0"/>
          <w:marTop w:val="0"/>
          <w:marBottom w:val="0"/>
          <w:divBdr>
            <w:top w:val="none" w:sz="0" w:space="0" w:color="auto"/>
            <w:left w:val="none" w:sz="0" w:space="0" w:color="auto"/>
            <w:bottom w:val="none" w:sz="0" w:space="0" w:color="auto"/>
            <w:right w:val="none" w:sz="0" w:space="0" w:color="auto"/>
          </w:divBdr>
        </w:div>
        <w:div w:id="2093314053">
          <w:marLeft w:val="547"/>
          <w:marRight w:val="0"/>
          <w:marTop w:val="0"/>
          <w:marBottom w:val="0"/>
          <w:divBdr>
            <w:top w:val="none" w:sz="0" w:space="0" w:color="auto"/>
            <w:left w:val="none" w:sz="0" w:space="0" w:color="auto"/>
            <w:bottom w:val="none" w:sz="0" w:space="0" w:color="auto"/>
            <w:right w:val="none" w:sz="0" w:space="0" w:color="auto"/>
          </w:divBdr>
        </w:div>
        <w:div w:id="1697779095">
          <w:marLeft w:val="547"/>
          <w:marRight w:val="0"/>
          <w:marTop w:val="0"/>
          <w:marBottom w:val="0"/>
          <w:divBdr>
            <w:top w:val="none" w:sz="0" w:space="0" w:color="auto"/>
            <w:left w:val="none" w:sz="0" w:space="0" w:color="auto"/>
            <w:bottom w:val="none" w:sz="0" w:space="0" w:color="auto"/>
            <w:right w:val="none" w:sz="0" w:space="0" w:color="auto"/>
          </w:divBdr>
        </w:div>
        <w:div w:id="1809282971">
          <w:marLeft w:val="547"/>
          <w:marRight w:val="0"/>
          <w:marTop w:val="0"/>
          <w:marBottom w:val="0"/>
          <w:divBdr>
            <w:top w:val="none" w:sz="0" w:space="0" w:color="auto"/>
            <w:left w:val="none" w:sz="0" w:space="0" w:color="auto"/>
            <w:bottom w:val="none" w:sz="0" w:space="0" w:color="auto"/>
            <w:right w:val="none" w:sz="0" w:space="0" w:color="auto"/>
          </w:divBdr>
        </w:div>
        <w:div w:id="1663586036">
          <w:marLeft w:val="547"/>
          <w:marRight w:val="0"/>
          <w:marTop w:val="0"/>
          <w:marBottom w:val="0"/>
          <w:divBdr>
            <w:top w:val="none" w:sz="0" w:space="0" w:color="auto"/>
            <w:left w:val="none" w:sz="0" w:space="0" w:color="auto"/>
            <w:bottom w:val="none" w:sz="0" w:space="0" w:color="auto"/>
            <w:right w:val="none" w:sz="0" w:space="0" w:color="auto"/>
          </w:divBdr>
        </w:div>
        <w:div w:id="3094711">
          <w:marLeft w:val="547"/>
          <w:marRight w:val="0"/>
          <w:marTop w:val="0"/>
          <w:marBottom w:val="0"/>
          <w:divBdr>
            <w:top w:val="none" w:sz="0" w:space="0" w:color="auto"/>
            <w:left w:val="none" w:sz="0" w:space="0" w:color="auto"/>
            <w:bottom w:val="none" w:sz="0" w:space="0" w:color="auto"/>
            <w:right w:val="none" w:sz="0" w:space="0" w:color="auto"/>
          </w:divBdr>
        </w:div>
        <w:div w:id="570623126">
          <w:marLeft w:val="547"/>
          <w:marRight w:val="0"/>
          <w:marTop w:val="0"/>
          <w:marBottom w:val="0"/>
          <w:divBdr>
            <w:top w:val="none" w:sz="0" w:space="0" w:color="auto"/>
            <w:left w:val="none" w:sz="0" w:space="0" w:color="auto"/>
            <w:bottom w:val="none" w:sz="0" w:space="0" w:color="auto"/>
            <w:right w:val="none" w:sz="0" w:space="0" w:color="auto"/>
          </w:divBdr>
        </w:div>
        <w:div w:id="1503273622">
          <w:marLeft w:val="547"/>
          <w:marRight w:val="0"/>
          <w:marTop w:val="0"/>
          <w:marBottom w:val="0"/>
          <w:divBdr>
            <w:top w:val="none" w:sz="0" w:space="0" w:color="auto"/>
            <w:left w:val="none" w:sz="0" w:space="0" w:color="auto"/>
            <w:bottom w:val="none" w:sz="0" w:space="0" w:color="auto"/>
            <w:right w:val="none" w:sz="0" w:space="0" w:color="auto"/>
          </w:divBdr>
        </w:div>
        <w:div w:id="448554672">
          <w:marLeft w:val="547"/>
          <w:marRight w:val="0"/>
          <w:marTop w:val="0"/>
          <w:marBottom w:val="0"/>
          <w:divBdr>
            <w:top w:val="none" w:sz="0" w:space="0" w:color="auto"/>
            <w:left w:val="none" w:sz="0" w:space="0" w:color="auto"/>
            <w:bottom w:val="none" w:sz="0" w:space="0" w:color="auto"/>
            <w:right w:val="none" w:sz="0" w:space="0" w:color="auto"/>
          </w:divBdr>
        </w:div>
        <w:div w:id="1640913109">
          <w:marLeft w:val="547"/>
          <w:marRight w:val="0"/>
          <w:marTop w:val="0"/>
          <w:marBottom w:val="0"/>
          <w:divBdr>
            <w:top w:val="none" w:sz="0" w:space="0" w:color="auto"/>
            <w:left w:val="none" w:sz="0" w:space="0" w:color="auto"/>
            <w:bottom w:val="none" w:sz="0" w:space="0" w:color="auto"/>
            <w:right w:val="none" w:sz="0" w:space="0" w:color="auto"/>
          </w:divBdr>
        </w:div>
        <w:div w:id="1756971260">
          <w:marLeft w:val="547"/>
          <w:marRight w:val="0"/>
          <w:marTop w:val="0"/>
          <w:marBottom w:val="0"/>
          <w:divBdr>
            <w:top w:val="none" w:sz="0" w:space="0" w:color="auto"/>
            <w:left w:val="none" w:sz="0" w:space="0" w:color="auto"/>
            <w:bottom w:val="none" w:sz="0" w:space="0" w:color="auto"/>
            <w:right w:val="none" w:sz="0" w:space="0" w:color="auto"/>
          </w:divBdr>
        </w:div>
      </w:divsChild>
    </w:div>
    <w:div w:id="468864220">
      <w:bodyDiv w:val="1"/>
      <w:marLeft w:val="0"/>
      <w:marRight w:val="0"/>
      <w:marTop w:val="0"/>
      <w:marBottom w:val="0"/>
      <w:divBdr>
        <w:top w:val="none" w:sz="0" w:space="0" w:color="auto"/>
        <w:left w:val="none" w:sz="0" w:space="0" w:color="auto"/>
        <w:bottom w:val="none" w:sz="0" w:space="0" w:color="auto"/>
        <w:right w:val="none" w:sz="0" w:space="0" w:color="auto"/>
      </w:divBdr>
    </w:div>
    <w:div w:id="471870798">
      <w:bodyDiv w:val="1"/>
      <w:marLeft w:val="0"/>
      <w:marRight w:val="0"/>
      <w:marTop w:val="0"/>
      <w:marBottom w:val="0"/>
      <w:divBdr>
        <w:top w:val="none" w:sz="0" w:space="0" w:color="auto"/>
        <w:left w:val="none" w:sz="0" w:space="0" w:color="auto"/>
        <w:bottom w:val="none" w:sz="0" w:space="0" w:color="auto"/>
        <w:right w:val="none" w:sz="0" w:space="0" w:color="auto"/>
      </w:divBdr>
      <w:divsChild>
        <w:div w:id="1816140159">
          <w:marLeft w:val="0"/>
          <w:marRight w:val="0"/>
          <w:marTop w:val="0"/>
          <w:marBottom w:val="0"/>
          <w:divBdr>
            <w:top w:val="none" w:sz="0" w:space="0" w:color="auto"/>
            <w:left w:val="none" w:sz="0" w:space="0" w:color="auto"/>
            <w:bottom w:val="none" w:sz="0" w:space="0" w:color="auto"/>
            <w:right w:val="none" w:sz="0" w:space="0" w:color="auto"/>
          </w:divBdr>
        </w:div>
      </w:divsChild>
    </w:div>
    <w:div w:id="472062694">
      <w:bodyDiv w:val="1"/>
      <w:marLeft w:val="0"/>
      <w:marRight w:val="0"/>
      <w:marTop w:val="0"/>
      <w:marBottom w:val="0"/>
      <w:divBdr>
        <w:top w:val="none" w:sz="0" w:space="0" w:color="auto"/>
        <w:left w:val="none" w:sz="0" w:space="0" w:color="auto"/>
        <w:bottom w:val="none" w:sz="0" w:space="0" w:color="auto"/>
        <w:right w:val="none" w:sz="0" w:space="0" w:color="auto"/>
      </w:divBdr>
    </w:div>
    <w:div w:id="474953559">
      <w:bodyDiv w:val="1"/>
      <w:marLeft w:val="0"/>
      <w:marRight w:val="0"/>
      <w:marTop w:val="0"/>
      <w:marBottom w:val="0"/>
      <w:divBdr>
        <w:top w:val="none" w:sz="0" w:space="0" w:color="auto"/>
        <w:left w:val="none" w:sz="0" w:space="0" w:color="auto"/>
        <w:bottom w:val="none" w:sz="0" w:space="0" w:color="auto"/>
        <w:right w:val="none" w:sz="0" w:space="0" w:color="auto"/>
      </w:divBdr>
    </w:div>
    <w:div w:id="489715153">
      <w:bodyDiv w:val="1"/>
      <w:marLeft w:val="0"/>
      <w:marRight w:val="0"/>
      <w:marTop w:val="0"/>
      <w:marBottom w:val="0"/>
      <w:divBdr>
        <w:top w:val="none" w:sz="0" w:space="0" w:color="auto"/>
        <w:left w:val="none" w:sz="0" w:space="0" w:color="auto"/>
        <w:bottom w:val="none" w:sz="0" w:space="0" w:color="auto"/>
        <w:right w:val="none" w:sz="0" w:space="0" w:color="auto"/>
      </w:divBdr>
    </w:div>
    <w:div w:id="495653138">
      <w:bodyDiv w:val="1"/>
      <w:marLeft w:val="0"/>
      <w:marRight w:val="0"/>
      <w:marTop w:val="0"/>
      <w:marBottom w:val="0"/>
      <w:divBdr>
        <w:top w:val="none" w:sz="0" w:space="0" w:color="auto"/>
        <w:left w:val="none" w:sz="0" w:space="0" w:color="auto"/>
        <w:bottom w:val="none" w:sz="0" w:space="0" w:color="auto"/>
        <w:right w:val="none" w:sz="0" w:space="0" w:color="auto"/>
      </w:divBdr>
    </w:div>
    <w:div w:id="498426706">
      <w:bodyDiv w:val="1"/>
      <w:marLeft w:val="0"/>
      <w:marRight w:val="0"/>
      <w:marTop w:val="0"/>
      <w:marBottom w:val="0"/>
      <w:divBdr>
        <w:top w:val="none" w:sz="0" w:space="0" w:color="auto"/>
        <w:left w:val="none" w:sz="0" w:space="0" w:color="auto"/>
        <w:bottom w:val="none" w:sz="0" w:space="0" w:color="auto"/>
        <w:right w:val="none" w:sz="0" w:space="0" w:color="auto"/>
      </w:divBdr>
      <w:divsChild>
        <w:div w:id="761030397">
          <w:marLeft w:val="547"/>
          <w:marRight w:val="0"/>
          <w:marTop w:val="240"/>
          <w:marBottom w:val="0"/>
          <w:divBdr>
            <w:top w:val="none" w:sz="0" w:space="0" w:color="auto"/>
            <w:left w:val="none" w:sz="0" w:space="0" w:color="auto"/>
            <w:bottom w:val="none" w:sz="0" w:space="0" w:color="auto"/>
            <w:right w:val="none" w:sz="0" w:space="0" w:color="auto"/>
          </w:divBdr>
        </w:div>
        <w:div w:id="998533380">
          <w:marLeft w:val="547"/>
          <w:marRight w:val="0"/>
          <w:marTop w:val="240"/>
          <w:marBottom w:val="0"/>
          <w:divBdr>
            <w:top w:val="none" w:sz="0" w:space="0" w:color="auto"/>
            <w:left w:val="none" w:sz="0" w:space="0" w:color="auto"/>
            <w:bottom w:val="none" w:sz="0" w:space="0" w:color="auto"/>
            <w:right w:val="none" w:sz="0" w:space="0" w:color="auto"/>
          </w:divBdr>
        </w:div>
        <w:div w:id="756171157">
          <w:marLeft w:val="547"/>
          <w:marRight w:val="0"/>
          <w:marTop w:val="240"/>
          <w:marBottom w:val="0"/>
          <w:divBdr>
            <w:top w:val="none" w:sz="0" w:space="0" w:color="auto"/>
            <w:left w:val="none" w:sz="0" w:space="0" w:color="auto"/>
            <w:bottom w:val="none" w:sz="0" w:space="0" w:color="auto"/>
            <w:right w:val="none" w:sz="0" w:space="0" w:color="auto"/>
          </w:divBdr>
        </w:div>
      </w:divsChild>
    </w:div>
    <w:div w:id="522981553">
      <w:bodyDiv w:val="1"/>
      <w:marLeft w:val="0"/>
      <w:marRight w:val="0"/>
      <w:marTop w:val="0"/>
      <w:marBottom w:val="0"/>
      <w:divBdr>
        <w:top w:val="none" w:sz="0" w:space="0" w:color="auto"/>
        <w:left w:val="none" w:sz="0" w:space="0" w:color="auto"/>
        <w:bottom w:val="none" w:sz="0" w:space="0" w:color="auto"/>
        <w:right w:val="none" w:sz="0" w:space="0" w:color="auto"/>
      </w:divBdr>
    </w:div>
    <w:div w:id="536892914">
      <w:bodyDiv w:val="1"/>
      <w:marLeft w:val="0"/>
      <w:marRight w:val="0"/>
      <w:marTop w:val="0"/>
      <w:marBottom w:val="0"/>
      <w:divBdr>
        <w:top w:val="none" w:sz="0" w:space="0" w:color="auto"/>
        <w:left w:val="none" w:sz="0" w:space="0" w:color="auto"/>
        <w:bottom w:val="none" w:sz="0" w:space="0" w:color="auto"/>
        <w:right w:val="none" w:sz="0" w:space="0" w:color="auto"/>
      </w:divBdr>
      <w:divsChild>
        <w:div w:id="2057730124">
          <w:marLeft w:val="720"/>
          <w:marRight w:val="0"/>
          <w:marTop w:val="120"/>
          <w:marBottom w:val="0"/>
          <w:divBdr>
            <w:top w:val="none" w:sz="0" w:space="0" w:color="auto"/>
            <w:left w:val="none" w:sz="0" w:space="0" w:color="auto"/>
            <w:bottom w:val="none" w:sz="0" w:space="0" w:color="auto"/>
            <w:right w:val="none" w:sz="0" w:space="0" w:color="auto"/>
          </w:divBdr>
        </w:div>
      </w:divsChild>
    </w:div>
    <w:div w:id="573441626">
      <w:bodyDiv w:val="1"/>
      <w:marLeft w:val="0"/>
      <w:marRight w:val="0"/>
      <w:marTop w:val="0"/>
      <w:marBottom w:val="0"/>
      <w:divBdr>
        <w:top w:val="none" w:sz="0" w:space="0" w:color="auto"/>
        <w:left w:val="none" w:sz="0" w:space="0" w:color="auto"/>
        <w:bottom w:val="none" w:sz="0" w:space="0" w:color="auto"/>
        <w:right w:val="none" w:sz="0" w:space="0" w:color="auto"/>
      </w:divBdr>
    </w:div>
    <w:div w:id="600455720">
      <w:bodyDiv w:val="1"/>
      <w:marLeft w:val="0"/>
      <w:marRight w:val="0"/>
      <w:marTop w:val="0"/>
      <w:marBottom w:val="0"/>
      <w:divBdr>
        <w:top w:val="none" w:sz="0" w:space="0" w:color="auto"/>
        <w:left w:val="none" w:sz="0" w:space="0" w:color="auto"/>
        <w:bottom w:val="none" w:sz="0" w:space="0" w:color="auto"/>
        <w:right w:val="none" w:sz="0" w:space="0" w:color="auto"/>
      </w:divBdr>
      <w:divsChild>
        <w:div w:id="157893541">
          <w:marLeft w:val="0"/>
          <w:marRight w:val="0"/>
          <w:marTop w:val="0"/>
          <w:marBottom w:val="0"/>
          <w:divBdr>
            <w:top w:val="none" w:sz="0" w:space="0" w:color="auto"/>
            <w:left w:val="none" w:sz="0" w:space="0" w:color="auto"/>
            <w:bottom w:val="none" w:sz="0" w:space="0" w:color="auto"/>
            <w:right w:val="none" w:sz="0" w:space="0" w:color="auto"/>
          </w:divBdr>
        </w:div>
      </w:divsChild>
    </w:div>
    <w:div w:id="612829802">
      <w:bodyDiv w:val="1"/>
      <w:marLeft w:val="0"/>
      <w:marRight w:val="0"/>
      <w:marTop w:val="0"/>
      <w:marBottom w:val="0"/>
      <w:divBdr>
        <w:top w:val="none" w:sz="0" w:space="0" w:color="auto"/>
        <w:left w:val="none" w:sz="0" w:space="0" w:color="auto"/>
        <w:bottom w:val="none" w:sz="0" w:space="0" w:color="auto"/>
        <w:right w:val="none" w:sz="0" w:space="0" w:color="auto"/>
      </w:divBdr>
    </w:div>
    <w:div w:id="634338805">
      <w:bodyDiv w:val="1"/>
      <w:marLeft w:val="0"/>
      <w:marRight w:val="0"/>
      <w:marTop w:val="0"/>
      <w:marBottom w:val="0"/>
      <w:divBdr>
        <w:top w:val="none" w:sz="0" w:space="0" w:color="auto"/>
        <w:left w:val="none" w:sz="0" w:space="0" w:color="auto"/>
        <w:bottom w:val="none" w:sz="0" w:space="0" w:color="auto"/>
        <w:right w:val="none" w:sz="0" w:space="0" w:color="auto"/>
      </w:divBdr>
    </w:div>
    <w:div w:id="634726140">
      <w:bodyDiv w:val="1"/>
      <w:marLeft w:val="0"/>
      <w:marRight w:val="0"/>
      <w:marTop w:val="0"/>
      <w:marBottom w:val="0"/>
      <w:divBdr>
        <w:top w:val="none" w:sz="0" w:space="0" w:color="auto"/>
        <w:left w:val="none" w:sz="0" w:space="0" w:color="auto"/>
        <w:bottom w:val="none" w:sz="0" w:space="0" w:color="auto"/>
        <w:right w:val="none" w:sz="0" w:space="0" w:color="auto"/>
      </w:divBdr>
    </w:div>
    <w:div w:id="679086914">
      <w:bodyDiv w:val="1"/>
      <w:marLeft w:val="0"/>
      <w:marRight w:val="0"/>
      <w:marTop w:val="0"/>
      <w:marBottom w:val="0"/>
      <w:divBdr>
        <w:top w:val="none" w:sz="0" w:space="0" w:color="auto"/>
        <w:left w:val="none" w:sz="0" w:space="0" w:color="auto"/>
        <w:bottom w:val="none" w:sz="0" w:space="0" w:color="auto"/>
        <w:right w:val="none" w:sz="0" w:space="0" w:color="auto"/>
      </w:divBdr>
    </w:div>
    <w:div w:id="679162649">
      <w:bodyDiv w:val="1"/>
      <w:marLeft w:val="0"/>
      <w:marRight w:val="0"/>
      <w:marTop w:val="0"/>
      <w:marBottom w:val="0"/>
      <w:divBdr>
        <w:top w:val="none" w:sz="0" w:space="0" w:color="auto"/>
        <w:left w:val="none" w:sz="0" w:space="0" w:color="auto"/>
        <w:bottom w:val="none" w:sz="0" w:space="0" w:color="auto"/>
        <w:right w:val="none" w:sz="0" w:space="0" w:color="auto"/>
      </w:divBdr>
    </w:div>
    <w:div w:id="704256458">
      <w:bodyDiv w:val="1"/>
      <w:marLeft w:val="0"/>
      <w:marRight w:val="0"/>
      <w:marTop w:val="0"/>
      <w:marBottom w:val="0"/>
      <w:divBdr>
        <w:top w:val="none" w:sz="0" w:space="0" w:color="auto"/>
        <w:left w:val="none" w:sz="0" w:space="0" w:color="auto"/>
        <w:bottom w:val="none" w:sz="0" w:space="0" w:color="auto"/>
        <w:right w:val="none" w:sz="0" w:space="0" w:color="auto"/>
      </w:divBdr>
    </w:div>
    <w:div w:id="704406250">
      <w:bodyDiv w:val="1"/>
      <w:marLeft w:val="0"/>
      <w:marRight w:val="0"/>
      <w:marTop w:val="0"/>
      <w:marBottom w:val="0"/>
      <w:divBdr>
        <w:top w:val="none" w:sz="0" w:space="0" w:color="auto"/>
        <w:left w:val="none" w:sz="0" w:space="0" w:color="auto"/>
        <w:bottom w:val="none" w:sz="0" w:space="0" w:color="auto"/>
        <w:right w:val="none" w:sz="0" w:space="0" w:color="auto"/>
      </w:divBdr>
    </w:div>
    <w:div w:id="727606617">
      <w:bodyDiv w:val="1"/>
      <w:marLeft w:val="0"/>
      <w:marRight w:val="0"/>
      <w:marTop w:val="0"/>
      <w:marBottom w:val="0"/>
      <w:divBdr>
        <w:top w:val="none" w:sz="0" w:space="0" w:color="auto"/>
        <w:left w:val="none" w:sz="0" w:space="0" w:color="auto"/>
        <w:bottom w:val="none" w:sz="0" w:space="0" w:color="auto"/>
        <w:right w:val="none" w:sz="0" w:space="0" w:color="auto"/>
      </w:divBdr>
    </w:div>
    <w:div w:id="735006945">
      <w:bodyDiv w:val="1"/>
      <w:marLeft w:val="0"/>
      <w:marRight w:val="0"/>
      <w:marTop w:val="0"/>
      <w:marBottom w:val="0"/>
      <w:divBdr>
        <w:top w:val="none" w:sz="0" w:space="0" w:color="auto"/>
        <w:left w:val="none" w:sz="0" w:space="0" w:color="auto"/>
        <w:bottom w:val="none" w:sz="0" w:space="0" w:color="auto"/>
        <w:right w:val="none" w:sz="0" w:space="0" w:color="auto"/>
      </w:divBdr>
    </w:div>
    <w:div w:id="750350248">
      <w:bodyDiv w:val="1"/>
      <w:marLeft w:val="0"/>
      <w:marRight w:val="0"/>
      <w:marTop w:val="0"/>
      <w:marBottom w:val="0"/>
      <w:divBdr>
        <w:top w:val="none" w:sz="0" w:space="0" w:color="auto"/>
        <w:left w:val="none" w:sz="0" w:space="0" w:color="auto"/>
        <w:bottom w:val="none" w:sz="0" w:space="0" w:color="auto"/>
        <w:right w:val="none" w:sz="0" w:space="0" w:color="auto"/>
      </w:divBdr>
      <w:divsChild>
        <w:div w:id="834875536">
          <w:marLeft w:val="720"/>
          <w:marRight w:val="0"/>
          <w:marTop w:val="120"/>
          <w:marBottom w:val="0"/>
          <w:divBdr>
            <w:top w:val="none" w:sz="0" w:space="0" w:color="auto"/>
            <w:left w:val="none" w:sz="0" w:space="0" w:color="auto"/>
            <w:bottom w:val="none" w:sz="0" w:space="0" w:color="auto"/>
            <w:right w:val="none" w:sz="0" w:space="0" w:color="auto"/>
          </w:divBdr>
        </w:div>
      </w:divsChild>
    </w:div>
    <w:div w:id="753933328">
      <w:bodyDiv w:val="1"/>
      <w:marLeft w:val="0"/>
      <w:marRight w:val="0"/>
      <w:marTop w:val="0"/>
      <w:marBottom w:val="0"/>
      <w:divBdr>
        <w:top w:val="none" w:sz="0" w:space="0" w:color="auto"/>
        <w:left w:val="none" w:sz="0" w:space="0" w:color="auto"/>
        <w:bottom w:val="none" w:sz="0" w:space="0" w:color="auto"/>
        <w:right w:val="none" w:sz="0" w:space="0" w:color="auto"/>
      </w:divBdr>
      <w:divsChild>
        <w:div w:id="431976857">
          <w:marLeft w:val="0"/>
          <w:marRight w:val="0"/>
          <w:marTop w:val="0"/>
          <w:marBottom w:val="0"/>
          <w:divBdr>
            <w:top w:val="none" w:sz="0" w:space="0" w:color="auto"/>
            <w:left w:val="none" w:sz="0" w:space="0" w:color="auto"/>
            <w:bottom w:val="none" w:sz="0" w:space="0" w:color="auto"/>
            <w:right w:val="none" w:sz="0" w:space="0" w:color="auto"/>
          </w:divBdr>
        </w:div>
      </w:divsChild>
    </w:div>
    <w:div w:id="759066490">
      <w:bodyDiv w:val="1"/>
      <w:marLeft w:val="0"/>
      <w:marRight w:val="0"/>
      <w:marTop w:val="0"/>
      <w:marBottom w:val="0"/>
      <w:divBdr>
        <w:top w:val="none" w:sz="0" w:space="0" w:color="auto"/>
        <w:left w:val="none" w:sz="0" w:space="0" w:color="auto"/>
        <w:bottom w:val="none" w:sz="0" w:space="0" w:color="auto"/>
        <w:right w:val="none" w:sz="0" w:space="0" w:color="auto"/>
      </w:divBdr>
    </w:div>
    <w:div w:id="780149710">
      <w:bodyDiv w:val="1"/>
      <w:marLeft w:val="0"/>
      <w:marRight w:val="0"/>
      <w:marTop w:val="0"/>
      <w:marBottom w:val="0"/>
      <w:divBdr>
        <w:top w:val="none" w:sz="0" w:space="0" w:color="auto"/>
        <w:left w:val="none" w:sz="0" w:space="0" w:color="auto"/>
        <w:bottom w:val="none" w:sz="0" w:space="0" w:color="auto"/>
        <w:right w:val="none" w:sz="0" w:space="0" w:color="auto"/>
      </w:divBdr>
    </w:div>
    <w:div w:id="781606398">
      <w:bodyDiv w:val="1"/>
      <w:marLeft w:val="0"/>
      <w:marRight w:val="0"/>
      <w:marTop w:val="0"/>
      <w:marBottom w:val="0"/>
      <w:divBdr>
        <w:top w:val="none" w:sz="0" w:space="0" w:color="auto"/>
        <w:left w:val="none" w:sz="0" w:space="0" w:color="auto"/>
        <w:bottom w:val="none" w:sz="0" w:space="0" w:color="auto"/>
        <w:right w:val="none" w:sz="0" w:space="0" w:color="auto"/>
      </w:divBdr>
    </w:div>
    <w:div w:id="786315419">
      <w:bodyDiv w:val="1"/>
      <w:marLeft w:val="0"/>
      <w:marRight w:val="0"/>
      <w:marTop w:val="0"/>
      <w:marBottom w:val="0"/>
      <w:divBdr>
        <w:top w:val="none" w:sz="0" w:space="0" w:color="auto"/>
        <w:left w:val="none" w:sz="0" w:space="0" w:color="auto"/>
        <w:bottom w:val="none" w:sz="0" w:space="0" w:color="auto"/>
        <w:right w:val="none" w:sz="0" w:space="0" w:color="auto"/>
      </w:divBdr>
      <w:divsChild>
        <w:div w:id="883516024">
          <w:marLeft w:val="720"/>
          <w:marRight w:val="0"/>
          <w:marTop w:val="120"/>
          <w:marBottom w:val="0"/>
          <w:divBdr>
            <w:top w:val="none" w:sz="0" w:space="0" w:color="auto"/>
            <w:left w:val="none" w:sz="0" w:space="0" w:color="auto"/>
            <w:bottom w:val="none" w:sz="0" w:space="0" w:color="auto"/>
            <w:right w:val="none" w:sz="0" w:space="0" w:color="auto"/>
          </w:divBdr>
        </w:div>
      </w:divsChild>
    </w:div>
    <w:div w:id="796067812">
      <w:bodyDiv w:val="1"/>
      <w:marLeft w:val="0"/>
      <w:marRight w:val="0"/>
      <w:marTop w:val="0"/>
      <w:marBottom w:val="0"/>
      <w:divBdr>
        <w:top w:val="none" w:sz="0" w:space="0" w:color="auto"/>
        <w:left w:val="none" w:sz="0" w:space="0" w:color="auto"/>
        <w:bottom w:val="none" w:sz="0" w:space="0" w:color="auto"/>
        <w:right w:val="none" w:sz="0" w:space="0" w:color="auto"/>
      </w:divBdr>
    </w:div>
    <w:div w:id="796530973">
      <w:bodyDiv w:val="1"/>
      <w:marLeft w:val="0"/>
      <w:marRight w:val="0"/>
      <w:marTop w:val="0"/>
      <w:marBottom w:val="0"/>
      <w:divBdr>
        <w:top w:val="none" w:sz="0" w:space="0" w:color="auto"/>
        <w:left w:val="none" w:sz="0" w:space="0" w:color="auto"/>
        <w:bottom w:val="none" w:sz="0" w:space="0" w:color="auto"/>
        <w:right w:val="none" w:sz="0" w:space="0" w:color="auto"/>
      </w:divBdr>
      <w:divsChild>
        <w:div w:id="231543303">
          <w:marLeft w:val="720"/>
          <w:marRight w:val="0"/>
          <w:marTop w:val="120"/>
          <w:marBottom w:val="0"/>
          <w:divBdr>
            <w:top w:val="none" w:sz="0" w:space="0" w:color="auto"/>
            <w:left w:val="none" w:sz="0" w:space="0" w:color="auto"/>
            <w:bottom w:val="none" w:sz="0" w:space="0" w:color="auto"/>
            <w:right w:val="none" w:sz="0" w:space="0" w:color="auto"/>
          </w:divBdr>
        </w:div>
      </w:divsChild>
    </w:div>
    <w:div w:id="839462798">
      <w:bodyDiv w:val="1"/>
      <w:marLeft w:val="0"/>
      <w:marRight w:val="0"/>
      <w:marTop w:val="0"/>
      <w:marBottom w:val="0"/>
      <w:divBdr>
        <w:top w:val="none" w:sz="0" w:space="0" w:color="auto"/>
        <w:left w:val="none" w:sz="0" w:space="0" w:color="auto"/>
        <w:bottom w:val="none" w:sz="0" w:space="0" w:color="auto"/>
        <w:right w:val="none" w:sz="0" w:space="0" w:color="auto"/>
      </w:divBdr>
    </w:div>
    <w:div w:id="856114486">
      <w:bodyDiv w:val="1"/>
      <w:marLeft w:val="0"/>
      <w:marRight w:val="0"/>
      <w:marTop w:val="0"/>
      <w:marBottom w:val="0"/>
      <w:divBdr>
        <w:top w:val="none" w:sz="0" w:space="0" w:color="auto"/>
        <w:left w:val="none" w:sz="0" w:space="0" w:color="auto"/>
        <w:bottom w:val="none" w:sz="0" w:space="0" w:color="auto"/>
        <w:right w:val="none" w:sz="0" w:space="0" w:color="auto"/>
      </w:divBdr>
    </w:div>
    <w:div w:id="867839221">
      <w:bodyDiv w:val="1"/>
      <w:marLeft w:val="0"/>
      <w:marRight w:val="0"/>
      <w:marTop w:val="0"/>
      <w:marBottom w:val="0"/>
      <w:divBdr>
        <w:top w:val="none" w:sz="0" w:space="0" w:color="auto"/>
        <w:left w:val="none" w:sz="0" w:space="0" w:color="auto"/>
        <w:bottom w:val="none" w:sz="0" w:space="0" w:color="auto"/>
        <w:right w:val="none" w:sz="0" w:space="0" w:color="auto"/>
      </w:divBdr>
    </w:div>
    <w:div w:id="870072702">
      <w:bodyDiv w:val="1"/>
      <w:marLeft w:val="0"/>
      <w:marRight w:val="0"/>
      <w:marTop w:val="0"/>
      <w:marBottom w:val="0"/>
      <w:divBdr>
        <w:top w:val="none" w:sz="0" w:space="0" w:color="auto"/>
        <w:left w:val="none" w:sz="0" w:space="0" w:color="auto"/>
        <w:bottom w:val="none" w:sz="0" w:space="0" w:color="auto"/>
        <w:right w:val="none" w:sz="0" w:space="0" w:color="auto"/>
      </w:divBdr>
      <w:divsChild>
        <w:div w:id="427508315">
          <w:marLeft w:val="1685"/>
          <w:marRight w:val="0"/>
          <w:marTop w:val="240"/>
          <w:marBottom w:val="0"/>
          <w:divBdr>
            <w:top w:val="none" w:sz="0" w:space="0" w:color="auto"/>
            <w:left w:val="none" w:sz="0" w:space="0" w:color="auto"/>
            <w:bottom w:val="none" w:sz="0" w:space="0" w:color="auto"/>
            <w:right w:val="none" w:sz="0" w:space="0" w:color="auto"/>
          </w:divBdr>
        </w:div>
        <w:div w:id="1384451274">
          <w:marLeft w:val="1685"/>
          <w:marRight w:val="0"/>
          <w:marTop w:val="240"/>
          <w:marBottom w:val="0"/>
          <w:divBdr>
            <w:top w:val="none" w:sz="0" w:space="0" w:color="auto"/>
            <w:left w:val="none" w:sz="0" w:space="0" w:color="auto"/>
            <w:bottom w:val="none" w:sz="0" w:space="0" w:color="auto"/>
            <w:right w:val="none" w:sz="0" w:space="0" w:color="auto"/>
          </w:divBdr>
        </w:div>
        <w:div w:id="1817600188">
          <w:marLeft w:val="1685"/>
          <w:marRight w:val="0"/>
          <w:marTop w:val="240"/>
          <w:marBottom w:val="0"/>
          <w:divBdr>
            <w:top w:val="none" w:sz="0" w:space="0" w:color="auto"/>
            <w:left w:val="none" w:sz="0" w:space="0" w:color="auto"/>
            <w:bottom w:val="none" w:sz="0" w:space="0" w:color="auto"/>
            <w:right w:val="none" w:sz="0" w:space="0" w:color="auto"/>
          </w:divBdr>
        </w:div>
      </w:divsChild>
    </w:div>
    <w:div w:id="875847150">
      <w:bodyDiv w:val="1"/>
      <w:marLeft w:val="0"/>
      <w:marRight w:val="0"/>
      <w:marTop w:val="0"/>
      <w:marBottom w:val="0"/>
      <w:divBdr>
        <w:top w:val="none" w:sz="0" w:space="0" w:color="auto"/>
        <w:left w:val="none" w:sz="0" w:space="0" w:color="auto"/>
        <w:bottom w:val="none" w:sz="0" w:space="0" w:color="auto"/>
        <w:right w:val="none" w:sz="0" w:space="0" w:color="auto"/>
      </w:divBdr>
    </w:div>
    <w:div w:id="885095275">
      <w:bodyDiv w:val="1"/>
      <w:marLeft w:val="0"/>
      <w:marRight w:val="0"/>
      <w:marTop w:val="0"/>
      <w:marBottom w:val="0"/>
      <w:divBdr>
        <w:top w:val="none" w:sz="0" w:space="0" w:color="auto"/>
        <w:left w:val="none" w:sz="0" w:space="0" w:color="auto"/>
        <w:bottom w:val="none" w:sz="0" w:space="0" w:color="auto"/>
        <w:right w:val="none" w:sz="0" w:space="0" w:color="auto"/>
      </w:divBdr>
      <w:divsChild>
        <w:div w:id="812214928">
          <w:marLeft w:val="547"/>
          <w:marRight w:val="0"/>
          <w:marTop w:val="0"/>
          <w:marBottom w:val="0"/>
          <w:divBdr>
            <w:top w:val="none" w:sz="0" w:space="0" w:color="auto"/>
            <w:left w:val="none" w:sz="0" w:space="0" w:color="auto"/>
            <w:bottom w:val="none" w:sz="0" w:space="0" w:color="auto"/>
            <w:right w:val="none" w:sz="0" w:space="0" w:color="auto"/>
          </w:divBdr>
        </w:div>
      </w:divsChild>
    </w:div>
    <w:div w:id="899560281">
      <w:bodyDiv w:val="1"/>
      <w:marLeft w:val="0"/>
      <w:marRight w:val="0"/>
      <w:marTop w:val="0"/>
      <w:marBottom w:val="0"/>
      <w:divBdr>
        <w:top w:val="none" w:sz="0" w:space="0" w:color="auto"/>
        <w:left w:val="none" w:sz="0" w:space="0" w:color="auto"/>
        <w:bottom w:val="none" w:sz="0" w:space="0" w:color="auto"/>
        <w:right w:val="none" w:sz="0" w:space="0" w:color="auto"/>
      </w:divBdr>
    </w:div>
    <w:div w:id="904487617">
      <w:bodyDiv w:val="1"/>
      <w:marLeft w:val="0"/>
      <w:marRight w:val="0"/>
      <w:marTop w:val="0"/>
      <w:marBottom w:val="0"/>
      <w:divBdr>
        <w:top w:val="none" w:sz="0" w:space="0" w:color="auto"/>
        <w:left w:val="none" w:sz="0" w:space="0" w:color="auto"/>
        <w:bottom w:val="none" w:sz="0" w:space="0" w:color="auto"/>
        <w:right w:val="none" w:sz="0" w:space="0" w:color="auto"/>
      </w:divBdr>
    </w:div>
    <w:div w:id="924536762">
      <w:bodyDiv w:val="1"/>
      <w:marLeft w:val="0"/>
      <w:marRight w:val="0"/>
      <w:marTop w:val="0"/>
      <w:marBottom w:val="0"/>
      <w:divBdr>
        <w:top w:val="none" w:sz="0" w:space="0" w:color="auto"/>
        <w:left w:val="none" w:sz="0" w:space="0" w:color="auto"/>
        <w:bottom w:val="none" w:sz="0" w:space="0" w:color="auto"/>
        <w:right w:val="none" w:sz="0" w:space="0" w:color="auto"/>
      </w:divBdr>
    </w:div>
    <w:div w:id="942878412">
      <w:bodyDiv w:val="1"/>
      <w:marLeft w:val="0"/>
      <w:marRight w:val="0"/>
      <w:marTop w:val="0"/>
      <w:marBottom w:val="0"/>
      <w:divBdr>
        <w:top w:val="none" w:sz="0" w:space="0" w:color="auto"/>
        <w:left w:val="none" w:sz="0" w:space="0" w:color="auto"/>
        <w:bottom w:val="none" w:sz="0" w:space="0" w:color="auto"/>
        <w:right w:val="none" w:sz="0" w:space="0" w:color="auto"/>
      </w:divBdr>
    </w:div>
    <w:div w:id="947858307">
      <w:bodyDiv w:val="1"/>
      <w:marLeft w:val="0"/>
      <w:marRight w:val="0"/>
      <w:marTop w:val="0"/>
      <w:marBottom w:val="0"/>
      <w:divBdr>
        <w:top w:val="none" w:sz="0" w:space="0" w:color="auto"/>
        <w:left w:val="none" w:sz="0" w:space="0" w:color="auto"/>
        <w:bottom w:val="none" w:sz="0" w:space="0" w:color="auto"/>
        <w:right w:val="none" w:sz="0" w:space="0" w:color="auto"/>
      </w:divBdr>
    </w:div>
    <w:div w:id="997809201">
      <w:bodyDiv w:val="1"/>
      <w:marLeft w:val="0"/>
      <w:marRight w:val="0"/>
      <w:marTop w:val="0"/>
      <w:marBottom w:val="0"/>
      <w:divBdr>
        <w:top w:val="none" w:sz="0" w:space="0" w:color="auto"/>
        <w:left w:val="none" w:sz="0" w:space="0" w:color="auto"/>
        <w:bottom w:val="none" w:sz="0" w:space="0" w:color="auto"/>
        <w:right w:val="none" w:sz="0" w:space="0" w:color="auto"/>
      </w:divBdr>
    </w:div>
    <w:div w:id="1014263113">
      <w:bodyDiv w:val="1"/>
      <w:marLeft w:val="0"/>
      <w:marRight w:val="0"/>
      <w:marTop w:val="0"/>
      <w:marBottom w:val="0"/>
      <w:divBdr>
        <w:top w:val="none" w:sz="0" w:space="0" w:color="auto"/>
        <w:left w:val="none" w:sz="0" w:space="0" w:color="auto"/>
        <w:bottom w:val="none" w:sz="0" w:space="0" w:color="auto"/>
        <w:right w:val="none" w:sz="0" w:space="0" w:color="auto"/>
      </w:divBdr>
      <w:divsChild>
        <w:div w:id="2096242885">
          <w:marLeft w:val="720"/>
          <w:marRight w:val="0"/>
          <w:marTop w:val="120"/>
          <w:marBottom w:val="0"/>
          <w:divBdr>
            <w:top w:val="none" w:sz="0" w:space="0" w:color="auto"/>
            <w:left w:val="none" w:sz="0" w:space="0" w:color="auto"/>
            <w:bottom w:val="none" w:sz="0" w:space="0" w:color="auto"/>
            <w:right w:val="none" w:sz="0" w:space="0" w:color="auto"/>
          </w:divBdr>
        </w:div>
      </w:divsChild>
    </w:div>
    <w:div w:id="1041705063">
      <w:bodyDiv w:val="1"/>
      <w:marLeft w:val="0"/>
      <w:marRight w:val="0"/>
      <w:marTop w:val="0"/>
      <w:marBottom w:val="0"/>
      <w:divBdr>
        <w:top w:val="none" w:sz="0" w:space="0" w:color="auto"/>
        <w:left w:val="none" w:sz="0" w:space="0" w:color="auto"/>
        <w:bottom w:val="none" w:sz="0" w:space="0" w:color="auto"/>
        <w:right w:val="none" w:sz="0" w:space="0" w:color="auto"/>
      </w:divBdr>
    </w:div>
    <w:div w:id="1125585493">
      <w:bodyDiv w:val="1"/>
      <w:marLeft w:val="0"/>
      <w:marRight w:val="0"/>
      <w:marTop w:val="0"/>
      <w:marBottom w:val="0"/>
      <w:divBdr>
        <w:top w:val="none" w:sz="0" w:space="0" w:color="auto"/>
        <w:left w:val="none" w:sz="0" w:space="0" w:color="auto"/>
        <w:bottom w:val="none" w:sz="0" w:space="0" w:color="auto"/>
        <w:right w:val="none" w:sz="0" w:space="0" w:color="auto"/>
      </w:divBdr>
    </w:div>
    <w:div w:id="1148865685">
      <w:bodyDiv w:val="1"/>
      <w:marLeft w:val="0"/>
      <w:marRight w:val="0"/>
      <w:marTop w:val="0"/>
      <w:marBottom w:val="0"/>
      <w:divBdr>
        <w:top w:val="none" w:sz="0" w:space="0" w:color="auto"/>
        <w:left w:val="none" w:sz="0" w:space="0" w:color="auto"/>
        <w:bottom w:val="none" w:sz="0" w:space="0" w:color="auto"/>
        <w:right w:val="none" w:sz="0" w:space="0" w:color="auto"/>
      </w:divBdr>
      <w:divsChild>
        <w:div w:id="1125465834">
          <w:marLeft w:val="720"/>
          <w:marRight w:val="0"/>
          <w:marTop w:val="120"/>
          <w:marBottom w:val="0"/>
          <w:divBdr>
            <w:top w:val="none" w:sz="0" w:space="0" w:color="auto"/>
            <w:left w:val="none" w:sz="0" w:space="0" w:color="auto"/>
            <w:bottom w:val="none" w:sz="0" w:space="0" w:color="auto"/>
            <w:right w:val="none" w:sz="0" w:space="0" w:color="auto"/>
          </w:divBdr>
        </w:div>
      </w:divsChild>
    </w:div>
    <w:div w:id="1206065956">
      <w:bodyDiv w:val="1"/>
      <w:marLeft w:val="0"/>
      <w:marRight w:val="0"/>
      <w:marTop w:val="0"/>
      <w:marBottom w:val="0"/>
      <w:divBdr>
        <w:top w:val="none" w:sz="0" w:space="0" w:color="auto"/>
        <w:left w:val="none" w:sz="0" w:space="0" w:color="auto"/>
        <w:bottom w:val="none" w:sz="0" w:space="0" w:color="auto"/>
        <w:right w:val="none" w:sz="0" w:space="0" w:color="auto"/>
      </w:divBdr>
      <w:divsChild>
        <w:div w:id="800270965">
          <w:marLeft w:val="547"/>
          <w:marRight w:val="0"/>
          <w:marTop w:val="0"/>
          <w:marBottom w:val="0"/>
          <w:divBdr>
            <w:top w:val="none" w:sz="0" w:space="0" w:color="auto"/>
            <w:left w:val="none" w:sz="0" w:space="0" w:color="auto"/>
            <w:bottom w:val="none" w:sz="0" w:space="0" w:color="auto"/>
            <w:right w:val="none" w:sz="0" w:space="0" w:color="auto"/>
          </w:divBdr>
        </w:div>
        <w:div w:id="1549995832">
          <w:marLeft w:val="547"/>
          <w:marRight w:val="0"/>
          <w:marTop w:val="0"/>
          <w:marBottom w:val="0"/>
          <w:divBdr>
            <w:top w:val="none" w:sz="0" w:space="0" w:color="auto"/>
            <w:left w:val="none" w:sz="0" w:space="0" w:color="auto"/>
            <w:bottom w:val="none" w:sz="0" w:space="0" w:color="auto"/>
            <w:right w:val="none" w:sz="0" w:space="0" w:color="auto"/>
          </w:divBdr>
        </w:div>
        <w:div w:id="950012908">
          <w:marLeft w:val="547"/>
          <w:marRight w:val="0"/>
          <w:marTop w:val="0"/>
          <w:marBottom w:val="0"/>
          <w:divBdr>
            <w:top w:val="none" w:sz="0" w:space="0" w:color="auto"/>
            <w:left w:val="none" w:sz="0" w:space="0" w:color="auto"/>
            <w:bottom w:val="none" w:sz="0" w:space="0" w:color="auto"/>
            <w:right w:val="none" w:sz="0" w:space="0" w:color="auto"/>
          </w:divBdr>
        </w:div>
        <w:div w:id="639379110">
          <w:marLeft w:val="547"/>
          <w:marRight w:val="0"/>
          <w:marTop w:val="0"/>
          <w:marBottom w:val="0"/>
          <w:divBdr>
            <w:top w:val="none" w:sz="0" w:space="0" w:color="auto"/>
            <w:left w:val="none" w:sz="0" w:space="0" w:color="auto"/>
            <w:bottom w:val="none" w:sz="0" w:space="0" w:color="auto"/>
            <w:right w:val="none" w:sz="0" w:space="0" w:color="auto"/>
          </w:divBdr>
        </w:div>
      </w:divsChild>
    </w:div>
    <w:div w:id="1211185956">
      <w:bodyDiv w:val="1"/>
      <w:marLeft w:val="0"/>
      <w:marRight w:val="0"/>
      <w:marTop w:val="0"/>
      <w:marBottom w:val="0"/>
      <w:divBdr>
        <w:top w:val="none" w:sz="0" w:space="0" w:color="auto"/>
        <w:left w:val="none" w:sz="0" w:space="0" w:color="auto"/>
        <w:bottom w:val="none" w:sz="0" w:space="0" w:color="auto"/>
        <w:right w:val="none" w:sz="0" w:space="0" w:color="auto"/>
      </w:divBdr>
      <w:divsChild>
        <w:div w:id="1240941751">
          <w:marLeft w:val="1685"/>
          <w:marRight w:val="0"/>
          <w:marTop w:val="240"/>
          <w:marBottom w:val="0"/>
          <w:divBdr>
            <w:top w:val="none" w:sz="0" w:space="0" w:color="auto"/>
            <w:left w:val="none" w:sz="0" w:space="0" w:color="auto"/>
            <w:bottom w:val="none" w:sz="0" w:space="0" w:color="auto"/>
            <w:right w:val="none" w:sz="0" w:space="0" w:color="auto"/>
          </w:divBdr>
        </w:div>
        <w:div w:id="21706210">
          <w:marLeft w:val="1685"/>
          <w:marRight w:val="0"/>
          <w:marTop w:val="240"/>
          <w:marBottom w:val="0"/>
          <w:divBdr>
            <w:top w:val="none" w:sz="0" w:space="0" w:color="auto"/>
            <w:left w:val="none" w:sz="0" w:space="0" w:color="auto"/>
            <w:bottom w:val="none" w:sz="0" w:space="0" w:color="auto"/>
            <w:right w:val="none" w:sz="0" w:space="0" w:color="auto"/>
          </w:divBdr>
        </w:div>
        <w:div w:id="1913736022">
          <w:marLeft w:val="1685"/>
          <w:marRight w:val="0"/>
          <w:marTop w:val="240"/>
          <w:marBottom w:val="0"/>
          <w:divBdr>
            <w:top w:val="none" w:sz="0" w:space="0" w:color="auto"/>
            <w:left w:val="none" w:sz="0" w:space="0" w:color="auto"/>
            <w:bottom w:val="none" w:sz="0" w:space="0" w:color="auto"/>
            <w:right w:val="none" w:sz="0" w:space="0" w:color="auto"/>
          </w:divBdr>
        </w:div>
      </w:divsChild>
    </w:div>
    <w:div w:id="1212420448">
      <w:bodyDiv w:val="1"/>
      <w:marLeft w:val="0"/>
      <w:marRight w:val="0"/>
      <w:marTop w:val="0"/>
      <w:marBottom w:val="0"/>
      <w:divBdr>
        <w:top w:val="none" w:sz="0" w:space="0" w:color="auto"/>
        <w:left w:val="none" w:sz="0" w:space="0" w:color="auto"/>
        <w:bottom w:val="none" w:sz="0" w:space="0" w:color="auto"/>
        <w:right w:val="none" w:sz="0" w:space="0" w:color="auto"/>
      </w:divBdr>
    </w:div>
    <w:div w:id="1276671958">
      <w:bodyDiv w:val="1"/>
      <w:marLeft w:val="0"/>
      <w:marRight w:val="0"/>
      <w:marTop w:val="0"/>
      <w:marBottom w:val="0"/>
      <w:divBdr>
        <w:top w:val="none" w:sz="0" w:space="0" w:color="auto"/>
        <w:left w:val="none" w:sz="0" w:space="0" w:color="auto"/>
        <w:bottom w:val="none" w:sz="0" w:space="0" w:color="auto"/>
        <w:right w:val="none" w:sz="0" w:space="0" w:color="auto"/>
      </w:divBdr>
    </w:div>
    <w:div w:id="1304460419">
      <w:bodyDiv w:val="1"/>
      <w:marLeft w:val="0"/>
      <w:marRight w:val="0"/>
      <w:marTop w:val="0"/>
      <w:marBottom w:val="0"/>
      <w:divBdr>
        <w:top w:val="none" w:sz="0" w:space="0" w:color="auto"/>
        <w:left w:val="none" w:sz="0" w:space="0" w:color="auto"/>
        <w:bottom w:val="none" w:sz="0" w:space="0" w:color="auto"/>
        <w:right w:val="none" w:sz="0" w:space="0" w:color="auto"/>
      </w:divBdr>
    </w:div>
    <w:div w:id="1316299434">
      <w:bodyDiv w:val="1"/>
      <w:marLeft w:val="0"/>
      <w:marRight w:val="0"/>
      <w:marTop w:val="0"/>
      <w:marBottom w:val="0"/>
      <w:divBdr>
        <w:top w:val="none" w:sz="0" w:space="0" w:color="auto"/>
        <w:left w:val="none" w:sz="0" w:space="0" w:color="auto"/>
        <w:bottom w:val="none" w:sz="0" w:space="0" w:color="auto"/>
        <w:right w:val="none" w:sz="0" w:space="0" w:color="auto"/>
      </w:divBdr>
    </w:div>
    <w:div w:id="1317763270">
      <w:bodyDiv w:val="1"/>
      <w:marLeft w:val="0"/>
      <w:marRight w:val="0"/>
      <w:marTop w:val="0"/>
      <w:marBottom w:val="0"/>
      <w:divBdr>
        <w:top w:val="none" w:sz="0" w:space="0" w:color="auto"/>
        <w:left w:val="none" w:sz="0" w:space="0" w:color="auto"/>
        <w:bottom w:val="none" w:sz="0" w:space="0" w:color="auto"/>
        <w:right w:val="none" w:sz="0" w:space="0" w:color="auto"/>
      </w:divBdr>
    </w:div>
    <w:div w:id="1358895619">
      <w:bodyDiv w:val="1"/>
      <w:marLeft w:val="0"/>
      <w:marRight w:val="0"/>
      <w:marTop w:val="0"/>
      <w:marBottom w:val="0"/>
      <w:divBdr>
        <w:top w:val="none" w:sz="0" w:space="0" w:color="auto"/>
        <w:left w:val="none" w:sz="0" w:space="0" w:color="auto"/>
        <w:bottom w:val="none" w:sz="0" w:space="0" w:color="auto"/>
        <w:right w:val="none" w:sz="0" w:space="0" w:color="auto"/>
      </w:divBdr>
    </w:div>
    <w:div w:id="1408648423">
      <w:bodyDiv w:val="1"/>
      <w:marLeft w:val="0"/>
      <w:marRight w:val="0"/>
      <w:marTop w:val="0"/>
      <w:marBottom w:val="0"/>
      <w:divBdr>
        <w:top w:val="none" w:sz="0" w:space="0" w:color="auto"/>
        <w:left w:val="none" w:sz="0" w:space="0" w:color="auto"/>
        <w:bottom w:val="none" w:sz="0" w:space="0" w:color="auto"/>
        <w:right w:val="none" w:sz="0" w:space="0" w:color="auto"/>
      </w:divBdr>
    </w:div>
    <w:div w:id="1472407947">
      <w:bodyDiv w:val="1"/>
      <w:marLeft w:val="0"/>
      <w:marRight w:val="0"/>
      <w:marTop w:val="0"/>
      <w:marBottom w:val="0"/>
      <w:divBdr>
        <w:top w:val="none" w:sz="0" w:space="0" w:color="auto"/>
        <w:left w:val="none" w:sz="0" w:space="0" w:color="auto"/>
        <w:bottom w:val="none" w:sz="0" w:space="0" w:color="auto"/>
        <w:right w:val="none" w:sz="0" w:space="0" w:color="auto"/>
      </w:divBdr>
    </w:div>
    <w:div w:id="1490360756">
      <w:bodyDiv w:val="1"/>
      <w:marLeft w:val="0"/>
      <w:marRight w:val="0"/>
      <w:marTop w:val="0"/>
      <w:marBottom w:val="0"/>
      <w:divBdr>
        <w:top w:val="none" w:sz="0" w:space="0" w:color="auto"/>
        <w:left w:val="none" w:sz="0" w:space="0" w:color="auto"/>
        <w:bottom w:val="none" w:sz="0" w:space="0" w:color="auto"/>
        <w:right w:val="none" w:sz="0" w:space="0" w:color="auto"/>
      </w:divBdr>
    </w:div>
    <w:div w:id="1501043194">
      <w:bodyDiv w:val="1"/>
      <w:marLeft w:val="0"/>
      <w:marRight w:val="0"/>
      <w:marTop w:val="0"/>
      <w:marBottom w:val="0"/>
      <w:divBdr>
        <w:top w:val="none" w:sz="0" w:space="0" w:color="auto"/>
        <w:left w:val="none" w:sz="0" w:space="0" w:color="auto"/>
        <w:bottom w:val="none" w:sz="0" w:space="0" w:color="auto"/>
        <w:right w:val="none" w:sz="0" w:space="0" w:color="auto"/>
      </w:divBdr>
    </w:div>
    <w:div w:id="1577008590">
      <w:bodyDiv w:val="1"/>
      <w:marLeft w:val="0"/>
      <w:marRight w:val="0"/>
      <w:marTop w:val="0"/>
      <w:marBottom w:val="0"/>
      <w:divBdr>
        <w:top w:val="none" w:sz="0" w:space="0" w:color="auto"/>
        <w:left w:val="none" w:sz="0" w:space="0" w:color="auto"/>
        <w:bottom w:val="none" w:sz="0" w:space="0" w:color="auto"/>
        <w:right w:val="none" w:sz="0" w:space="0" w:color="auto"/>
      </w:divBdr>
    </w:div>
    <w:div w:id="1597135292">
      <w:bodyDiv w:val="1"/>
      <w:marLeft w:val="0"/>
      <w:marRight w:val="0"/>
      <w:marTop w:val="0"/>
      <w:marBottom w:val="0"/>
      <w:divBdr>
        <w:top w:val="none" w:sz="0" w:space="0" w:color="auto"/>
        <w:left w:val="none" w:sz="0" w:space="0" w:color="auto"/>
        <w:bottom w:val="none" w:sz="0" w:space="0" w:color="auto"/>
        <w:right w:val="none" w:sz="0" w:space="0" w:color="auto"/>
      </w:divBdr>
    </w:div>
    <w:div w:id="1620642286">
      <w:bodyDiv w:val="1"/>
      <w:marLeft w:val="0"/>
      <w:marRight w:val="0"/>
      <w:marTop w:val="0"/>
      <w:marBottom w:val="0"/>
      <w:divBdr>
        <w:top w:val="none" w:sz="0" w:space="0" w:color="auto"/>
        <w:left w:val="none" w:sz="0" w:space="0" w:color="auto"/>
        <w:bottom w:val="none" w:sz="0" w:space="0" w:color="auto"/>
        <w:right w:val="none" w:sz="0" w:space="0" w:color="auto"/>
      </w:divBdr>
    </w:div>
    <w:div w:id="1629631204">
      <w:bodyDiv w:val="1"/>
      <w:marLeft w:val="0"/>
      <w:marRight w:val="0"/>
      <w:marTop w:val="0"/>
      <w:marBottom w:val="0"/>
      <w:divBdr>
        <w:top w:val="none" w:sz="0" w:space="0" w:color="auto"/>
        <w:left w:val="none" w:sz="0" w:space="0" w:color="auto"/>
        <w:bottom w:val="none" w:sz="0" w:space="0" w:color="auto"/>
        <w:right w:val="none" w:sz="0" w:space="0" w:color="auto"/>
      </w:divBdr>
    </w:div>
    <w:div w:id="1629778788">
      <w:bodyDiv w:val="1"/>
      <w:marLeft w:val="0"/>
      <w:marRight w:val="0"/>
      <w:marTop w:val="0"/>
      <w:marBottom w:val="0"/>
      <w:divBdr>
        <w:top w:val="none" w:sz="0" w:space="0" w:color="auto"/>
        <w:left w:val="none" w:sz="0" w:space="0" w:color="auto"/>
        <w:bottom w:val="none" w:sz="0" w:space="0" w:color="auto"/>
        <w:right w:val="none" w:sz="0" w:space="0" w:color="auto"/>
      </w:divBdr>
    </w:div>
    <w:div w:id="1633904727">
      <w:bodyDiv w:val="1"/>
      <w:marLeft w:val="0"/>
      <w:marRight w:val="0"/>
      <w:marTop w:val="0"/>
      <w:marBottom w:val="0"/>
      <w:divBdr>
        <w:top w:val="none" w:sz="0" w:space="0" w:color="auto"/>
        <w:left w:val="none" w:sz="0" w:space="0" w:color="auto"/>
        <w:bottom w:val="none" w:sz="0" w:space="0" w:color="auto"/>
        <w:right w:val="none" w:sz="0" w:space="0" w:color="auto"/>
      </w:divBdr>
      <w:divsChild>
        <w:div w:id="155800978">
          <w:marLeft w:val="720"/>
          <w:marRight w:val="0"/>
          <w:marTop w:val="120"/>
          <w:marBottom w:val="0"/>
          <w:divBdr>
            <w:top w:val="none" w:sz="0" w:space="0" w:color="auto"/>
            <w:left w:val="none" w:sz="0" w:space="0" w:color="auto"/>
            <w:bottom w:val="none" w:sz="0" w:space="0" w:color="auto"/>
            <w:right w:val="none" w:sz="0" w:space="0" w:color="auto"/>
          </w:divBdr>
        </w:div>
      </w:divsChild>
    </w:div>
    <w:div w:id="1657955707">
      <w:bodyDiv w:val="1"/>
      <w:marLeft w:val="0"/>
      <w:marRight w:val="0"/>
      <w:marTop w:val="0"/>
      <w:marBottom w:val="0"/>
      <w:divBdr>
        <w:top w:val="none" w:sz="0" w:space="0" w:color="auto"/>
        <w:left w:val="none" w:sz="0" w:space="0" w:color="auto"/>
        <w:bottom w:val="none" w:sz="0" w:space="0" w:color="auto"/>
        <w:right w:val="none" w:sz="0" w:space="0" w:color="auto"/>
      </w:divBdr>
      <w:divsChild>
        <w:div w:id="407576524">
          <w:marLeft w:val="720"/>
          <w:marRight w:val="0"/>
          <w:marTop w:val="120"/>
          <w:marBottom w:val="0"/>
          <w:divBdr>
            <w:top w:val="none" w:sz="0" w:space="0" w:color="auto"/>
            <w:left w:val="none" w:sz="0" w:space="0" w:color="auto"/>
            <w:bottom w:val="none" w:sz="0" w:space="0" w:color="auto"/>
            <w:right w:val="none" w:sz="0" w:space="0" w:color="auto"/>
          </w:divBdr>
        </w:div>
      </w:divsChild>
    </w:div>
    <w:div w:id="1666201312">
      <w:bodyDiv w:val="1"/>
      <w:marLeft w:val="0"/>
      <w:marRight w:val="0"/>
      <w:marTop w:val="0"/>
      <w:marBottom w:val="0"/>
      <w:divBdr>
        <w:top w:val="none" w:sz="0" w:space="0" w:color="auto"/>
        <w:left w:val="none" w:sz="0" w:space="0" w:color="auto"/>
        <w:bottom w:val="none" w:sz="0" w:space="0" w:color="auto"/>
        <w:right w:val="none" w:sz="0" w:space="0" w:color="auto"/>
      </w:divBdr>
    </w:div>
    <w:div w:id="1723367311">
      <w:bodyDiv w:val="1"/>
      <w:marLeft w:val="0"/>
      <w:marRight w:val="0"/>
      <w:marTop w:val="0"/>
      <w:marBottom w:val="0"/>
      <w:divBdr>
        <w:top w:val="none" w:sz="0" w:space="0" w:color="auto"/>
        <w:left w:val="none" w:sz="0" w:space="0" w:color="auto"/>
        <w:bottom w:val="none" w:sz="0" w:space="0" w:color="auto"/>
        <w:right w:val="none" w:sz="0" w:space="0" w:color="auto"/>
      </w:divBdr>
      <w:divsChild>
        <w:div w:id="572737570">
          <w:marLeft w:val="720"/>
          <w:marRight w:val="0"/>
          <w:marTop w:val="120"/>
          <w:marBottom w:val="0"/>
          <w:divBdr>
            <w:top w:val="none" w:sz="0" w:space="0" w:color="auto"/>
            <w:left w:val="none" w:sz="0" w:space="0" w:color="auto"/>
            <w:bottom w:val="none" w:sz="0" w:space="0" w:color="auto"/>
            <w:right w:val="none" w:sz="0" w:space="0" w:color="auto"/>
          </w:divBdr>
        </w:div>
      </w:divsChild>
    </w:div>
    <w:div w:id="1779372854">
      <w:bodyDiv w:val="1"/>
      <w:marLeft w:val="0"/>
      <w:marRight w:val="0"/>
      <w:marTop w:val="0"/>
      <w:marBottom w:val="0"/>
      <w:divBdr>
        <w:top w:val="none" w:sz="0" w:space="0" w:color="auto"/>
        <w:left w:val="none" w:sz="0" w:space="0" w:color="auto"/>
        <w:bottom w:val="none" w:sz="0" w:space="0" w:color="auto"/>
        <w:right w:val="none" w:sz="0" w:space="0" w:color="auto"/>
      </w:divBdr>
    </w:div>
    <w:div w:id="1783725426">
      <w:bodyDiv w:val="1"/>
      <w:marLeft w:val="0"/>
      <w:marRight w:val="0"/>
      <w:marTop w:val="0"/>
      <w:marBottom w:val="0"/>
      <w:divBdr>
        <w:top w:val="none" w:sz="0" w:space="0" w:color="auto"/>
        <w:left w:val="none" w:sz="0" w:space="0" w:color="auto"/>
        <w:bottom w:val="none" w:sz="0" w:space="0" w:color="auto"/>
        <w:right w:val="none" w:sz="0" w:space="0" w:color="auto"/>
      </w:divBdr>
    </w:div>
    <w:div w:id="1790472671">
      <w:bodyDiv w:val="1"/>
      <w:marLeft w:val="0"/>
      <w:marRight w:val="0"/>
      <w:marTop w:val="0"/>
      <w:marBottom w:val="0"/>
      <w:divBdr>
        <w:top w:val="none" w:sz="0" w:space="0" w:color="auto"/>
        <w:left w:val="none" w:sz="0" w:space="0" w:color="auto"/>
        <w:bottom w:val="none" w:sz="0" w:space="0" w:color="auto"/>
        <w:right w:val="none" w:sz="0" w:space="0" w:color="auto"/>
      </w:divBdr>
      <w:divsChild>
        <w:div w:id="457914051">
          <w:marLeft w:val="720"/>
          <w:marRight w:val="0"/>
          <w:marTop w:val="120"/>
          <w:marBottom w:val="0"/>
          <w:divBdr>
            <w:top w:val="none" w:sz="0" w:space="0" w:color="auto"/>
            <w:left w:val="none" w:sz="0" w:space="0" w:color="auto"/>
            <w:bottom w:val="none" w:sz="0" w:space="0" w:color="auto"/>
            <w:right w:val="none" w:sz="0" w:space="0" w:color="auto"/>
          </w:divBdr>
        </w:div>
      </w:divsChild>
    </w:div>
    <w:div w:id="1796019535">
      <w:bodyDiv w:val="1"/>
      <w:marLeft w:val="0"/>
      <w:marRight w:val="0"/>
      <w:marTop w:val="0"/>
      <w:marBottom w:val="0"/>
      <w:divBdr>
        <w:top w:val="none" w:sz="0" w:space="0" w:color="auto"/>
        <w:left w:val="none" w:sz="0" w:space="0" w:color="auto"/>
        <w:bottom w:val="none" w:sz="0" w:space="0" w:color="auto"/>
        <w:right w:val="none" w:sz="0" w:space="0" w:color="auto"/>
      </w:divBdr>
    </w:div>
    <w:div w:id="1812861558">
      <w:bodyDiv w:val="1"/>
      <w:marLeft w:val="0"/>
      <w:marRight w:val="0"/>
      <w:marTop w:val="0"/>
      <w:marBottom w:val="0"/>
      <w:divBdr>
        <w:top w:val="none" w:sz="0" w:space="0" w:color="auto"/>
        <w:left w:val="none" w:sz="0" w:space="0" w:color="auto"/>
        <w:bottom w:val="none" w:sz="0" w:space="0" w:color="auto"/>
        <w:right w:val="none" w:sz="0" w:space="0" w:color="auto"/>
      </w:divBdr>
    </w:div>
    <w:div w:id="1845044672">
      <w:bodyDiv w:val="1"/>
      <w:marLeft w:val="0"/>
      <w:marRight w:val="0"/>
      <w:marTop w:val="0"/>
      <w:marBottom w:val="0"/>
      <w:divBdr>
        <w:top w:val="none" w:sz="0" w:space="0" w:color="auto"/>
        <w:left w:val="none" w:sz="0" w:space="0" w:color="auto"/>
        <w:bottom w:val="none" w:sz="0" w:space="0" w:color="auto"/>
        <w:right w:val="none" w:sz="0" w:space="0" w:color="auto"/>
      </w:divBdr>
      <w:divsChild>
        <w:div w:id="665547914">
          <w:marLeft w:val="720"/>
          <w:marRight w:val="0"/>
          <w:marTop w:val="120"/>
          <w:marBottom w:val="0"/>
          <w:divBdr>
            <w:top w:val="none" w:sz="0" w:space="0" w:color="auto"/>
            <w:left w:val="none" w:sz="0" w:space="0" w:color="auto"/>
            <w:bottom w:val="none" w:sz="0" w:space="0" w:color="auto"/>
            <w:right w:val="none" w:sz="0" w:space="0" w:color="auto"/>
          </w:divBdr>
        </w:div>
      </w:divsChild>
    </w:div>
    <w:div w:id="1857500007">
      <w:bodyDiv w:val="1"/>
      <w:marLeft w:val="0"/>
      <w:marRight w:val="0"/>
      <w:marTop w:val="0"/>
      <w:marBottom w:val="0"/>
      <w:divBdr>
        <w:top w:val="none" w:sz="0" w:space="0" w:color="auto"/>
        <w:left w:val="none" w:sz="0" w:space="0" w:color="auto"/>
        <w:bottom w:val="none" w:sz="0" w:space="0" w:color="auto"/>
        <w:right w:val="none" w:sz="0" w:space="0" w:color="auto"/>
      </w:divBdr>
    </w:div>
    <w:div w:id="1863472020">
      <w:bodyDiv w:val="1"/>
      <w:marLeft w:val="0"/>
      <w:marRight w:val="0"/>
      <w:marTop w:val="0"/>
      <w:marBottom w:val="0"/>
      <w:divBdr>
        <w:top w:val="none" w:sz="0" w:space="0" w:color="auto"/>
        <w:left w:val="none" w:sz="0" w:space="0" w:color="auto"/>
        <w:bottom w:val="none" w:sz="0" w:space="0" w:color="auto"/>
        <w:right w:val="none" w:sz="0" w:space="0" w:color="auto"/>
      </w:divBdr>
    </w:div>
    <w:div w:id="1882352712">
      <w:bodyDiv w:val="1"/>
      <w:marLeft w:val="0"/>
      <w:marRight w:val="0"/>
      <w:marTop w:val="0"/>
      <w:marBottom w:val="0"/>
      <w:divBdr>
        <w:top w:val="none" w:sz="0" w:space="0" w:color="auto"/>
        <w:left w:val="none" w:sz="0" w:space="0" w:color="auto"/>
        <w:bottom w:val="none" w:sz="0" w:space="0" w:color="auto"/>
        <w:right w:val="none" w:sz="0" w:space="0" w:color="auto"/>
      </w:divBdr>
      <w:divsChild>
        <w:div w:id="1692023605">
          <w:marLeft w:val="1200"/>
          <w:marRight w:val="0"/>
          <w:marTop w:val="0"/>
          <w:marBottom w:val="0"/>
          <w:divBdr>
            <w:top w:val="none" w:sz="0" w:space="0" w:color="auto"/>
            <w:left w:val="none" w:sz="0" w:space="0" w:color="auto"/>
            <w:bottom w:val="none" w:sz="0" w:space="0" w:color="auto"/>
            <w:right w:val="none" w:sz="0" w:space="0" w:color="auto"/>
          </w:divBdr>
        </w:div>
      </w:divsChild>
    </w:div>
    <w:div w:id="1883903105">
      <w:bodyDiv w:val="1"/>
      <w:marLeft w:val="0"/>
      <w:marRight w:val="0"/>
      <w:marTop w:val="0"/>
      <w:marBottom w:val="0"/>
      <w:divBdr>
        <w:top w:val="none" w:sz="0" w:space="0" w:color="auto"/>
        <w:left w:val="none" w:sz="0" w:space="0" w:color="auto"/>
        <w:bottom w:val="none" w:sz="0" w:space="0" w:color="auto"/>
        <w:right w:val="none" w:sz="0" w:space="0" w:color="auto"/>
      </w:divBdr>
    </w:div>
    <w:div w:id="1902399250">
      <w:bodyDiv w:val="1"/>
      <w:marLeft w:val="0"/>
      <w:marRight w:val="0"/>
      <w:marTop w:val="0"/>
      <w:marBottom w:val="0"/>
      <w:divBdr>
        <w:top w:val="none" w:sz="0" w:space="0" w:color="auto"/>
        <w:left w:val="none" w:sz="0" w:space="0" w:color="auto"/>
        <w:bottom w:val="none" w:sz="0" w:space="0" w:color="auto"/>
        <w:right w:val="none" w:sz="0" w:space="0" w:color="auto"/>
      </w:divBdr>
    </w:div>
    <w:div w:id="1907378196">
      <w:bodyDiv w:val="1"/>
      <w:marLeft w:val="0"/>
      <w:marRight w:val="0"/>
      <w:marTop w:val="0"/>
      <w:marBottom w:val="0"/>
      <w:divBdr>
        <w:top w:val="none" w:sz="0" w:space="0" w:color="auto"/>
        <w:left w:val="none" w:sz="0" w:space="0" w:color="auto"/>
        <w:bottom w:val="none" w:sz="0" w:space="0" w:color="auto"/>
        <w:right w:val="none" w:sz="0" w:space="0" w:color="auto"/>
      </w:divBdr>
    </w:div>
    <w:div w:id="1959682273">
      <w:bodyDiv w:val="1"/>
      <w:marLeft w:val="0"/>
      <w:marRight w:val="0"/>
      <w:marTop w:val="0"/>
      <w:marBottom w:val="0"/>
      <w:divBdr>
        <w:top w:val="none" w:sz="0" w:space="0" w:color="auto"/>
        <w:left w:val="none" w:sz="0" w:space="0" w:color="auto"/>
        <w:bottom w:val="none" w:sz="0" w:space="0" w:color="auto"/>
        <w:right w:val="none" w:sz="0" w:space="0" w:color="auto"/>
      </w:divBdr>
    </w:div>
    <w:div w:id="1973320499">
      <w:bodyDiv w:val="1"/>
      <w:marLeft w:val="0"/>
      <w:marRight w:val="0"/>
      <w:marTop w:val="0"/>
      <w:marBottom w:val="0"/>
      <w:divBdr>
        <w:top w:val="none" w:sz="0" w:space="0" w:color="auto"/>
        <w:left w:val="none" w:sz="0" w:space="0" w:color="auto"/>
        <w:bottom w:val="none" w:sz="0" w:space="0" w:color="auto"/>
        <w:right w:val="none" w:sz="0" w:space="0" w:color="auto"/>
      </w:divBdr>
      <w:divsChild>
        <w:div w:id="25832324">
          <w:marLeft w:val="0"/>
          <w:marRight w:val="0"/>
          <w:marTop w:val="0"/>
          <w:marBottom w:val="0"/>
          <w:divBdr>
            <w:top w:val="none" w:sz="0" w:space="0" w:color="auto"/>
            <w:left w:val="none" w:sz="0" w:space="0" w:color="auto"/>
            <w:bottom w:val="none" w:sz="0" w:space="0" w:color="auto"/>
            <w:right w:val="none" w:sz="0" w:space="0" w:color="auto"/>
          </w:divBdr>
        </w:div>
        <w:div w:id="27992706">
          <w:marLeft w:val="0"/>
          <w:marRight w:val="0"/>
          <w:marTop w:val="0"/>
          <w:marBottom w:val="0"/>
          <w:divBdr>
            <w:top w:val="none" w:sz="0" w:space="0" w:color="auto"/>
            <w:left w:val="none" w:sz="0" w:space="0" w:color="auto"/>
            <w:bottom w:val="none" w:sz="0" w:space="0" w:color="auto"/>
            <w:right w:val="none" w:sz="0" w:space="0" w:color="auto"/>
          </w:divBdr>
        </w:div>
        <w:div w:id="101195701">
          <w:marLeft w:val="0"/>
          <w:marRight w:val="0"/>
          <w:marTop w:val="0"/>
          <w:marBottom w:val="0"/>
          <w:divBdr>
            <w:top w:val="none" w:sz="0" w:space="0" w:color="auto"/>
            <w:left w:val="none" w:sz="0" w:space="0" w:color="auto"/>
            <w:bottom w:val="none" w:sz="0" w:space="0" w:color="auto"/>
            <w:right w:val="none" w:sz="0" w:space="0" w:color="auto"/>
          </w:divBdr>
        </w:div>
        <w:div w:id="173543101">
          <w:marLeft w:val="0"/>
          <w:marRight w:val="0"/>
          <w:marTop w:val="0"/>
          <w:marBottom w:val="0"/>
          <w:divBdr>
            <w:top w:val="none" w:sz="0" w:space="0" w:color="auto"/>
            <w:left w:val="none" w:sz="0" w:space="0" w:color="auto"/>
            <w:bottom w:val="none" w:sz="0" w:space="0" w:color="auto"/>
            <w:right w:val="none" w:sz="0" w:space="0" w:color="auto"/>
          </w:divBdr>
        </w:div>
        <w:div w:id="183714961">
          <w:marLeft w:val="0"/>
          <w:marRight w:val="0"/>
          <w:marTop w:val="0"/>
          <w:marBottom w:val="0"/>
          <w:divBdr>
            <w:top w:val="none" w:sz="0" w:space="0" w:color="auto"/>
            <w:left w:val="none" w:sz="0" w:space="0" w:color="auto"/>
            <w:bottom w:val="none" w:sz="0" w:space="0" w:color="auto"/>
            <w:right w:val="none" w:sz="0" w:space="0" w:color="auto"/>
          </w:divBdr>
        </w:div>
        <w:div w:id="270672411">
          <w:marLeft w:val="0"/>
          <w:marRight w:val="0"/>
          <w:marTop w:val="0"/>
          <w:marBottom w:val="0"/>
          <w:divBdr>
            <w:top w:val="none" w:sz="0" w:space="0" w:color="auto"/>
            <w:left w:val="none" w:sz="0" w:space="0" w:color="auto"/>
            <w:bottom w:val="none" w:sz="0" w:space="0" w:color="auto"/>
            <w:right w:val="none" w:sz="0" w:space="0" w:color="auto"/>
          </w:divBdr>
        </w:div>
        <w:div w:id="322708574">
          <w:marLeft w:val="0"/>
          <w:marRight w:val="0"/>
          <w:marTop w:val="0"/>
          <w:marBottom w:val="0"/>
          <w:divBdr>
            <w:top w:val="none" w:sz="0" w:space="0" w:color="auto"/>
            <w:left w:val="none" w:sz="0" w:space="0" w:color="auto"/>
            <w:bottom w:val="none" w:sz="0" w:space="0" w:color="auto"/>
            <w:right w:val="none" w:sz="0" w:space="0" w:color="auto"/>
          </w:divBdr>
        </w:div>
        <w:div w:id="327905320">
          <w:marLeft w:val="0"/>
          <w:marRight w:val="0"/>
          <w:marTop w:val="0"/>
          <w:marBottom w:val="0"/>
          <w:divBdr>
            <w:top w:val="none" w:sz="0" w:space="0" w:color="auto"/>
            <w:left w:val="none" w:sz="0" w:space="0" w:color="auto"/>
            <w:bottom w:val="none" w:sz="0" w:space="0" w:color="auto"/>
            <w:right w:val="none" w:sz="0" w:space="0" w:color="auto"/>
          </w:divBdr>
        </w:div>
        <w:div w:id="399910832">
          <w:marLeft w:val="0"/>
          <w:marRight w:val="0"/>
          <w:marTop w:val="0"/>
          <w:marBottom w:val="0"/>
          <w:divBdr>
            <w:top w:val="none" w:sz="0" w:space="0" w:color="auto"/>
            <w:left w:val="none" w:sz="0" w:space="0" w:color="auto"/>
            <w:bottom w:val="none" w:sz="0" w:space="0" w:color="auto"/>
            <w:right w:val="none" w:sz="0" w:space="0" w:color="auto"/>
          </w:divBdr>
        </w:div>
        <w:div w:id="402148092">
          <w:marLeft w:val="0"/>
          <w:marRight w:val="0"/>
          <w:marTop w:val="0"/>
          <w:marBottom w:val="0"/>
          <w:divBdr>
            <w:top w:val="none" w:sz="0" w:space="0" w:color="auto"/>
            <w:left w:val="none" w:sz="0" w:space="0" w:color="auto"/>
            <w:bottom w:val="none" w:sz="0" w:space="0" w:color="auto"/>
            <w:right w:val="none" w:sz="0" w:space="0" w:color="auto"/>
          </w:divBdr>
        </w:div>
        <w:div w:id="703753671">
          <w:marLeft w:val="0"/>
          <w:marRight w:val="0"/>
          <w:marTop w:val="0"/>
          <w:marBottom w:val="0"/>
          <w:divBdr>
            <w:top w:val="none" w:sz="0" w:space="0" w:color="auto"/>
            <w:left w:val="none" w:sz="0" w:space="0" w:color="auto"/>
            <w:bottom w:val="none" w:sz="0" w:space="0" w:color="auto"/>
            <w:right w:val="none" w:sz="0" w:space="0" w:color="auto"/>
          </w:divBdr>
        </w:div>
        <w:div w:id="847518905">
          <w:marLeft w:val="0"/>
          <w:marRight w:val="0"/>
          <w:marTop w:val="0"/>
          <w:marBottom w:val="0"/>
          <w:divBdr>
            <w:top w:val="none" w:sz="0" w:space="0" w:color="auto"/>
            <w:left w:val="none" w:sz="0" w:space="0" w:color="auto"/>
            <w:bottom w:val="none" w:sz="0" w:space="0" w:color="auto"/>
            <w:right w:val="none" w:sz="0" w:space="0" w:color="auto"/>
          </w:divBdr>
        </w:div>
        <w:div w:id="928269186">
          <w:marLeft w:val="0"/>
          <w:marRight w:val="0"/>
          <w:marTop w:val="0"/>
          <w:marBottom w:val="0"/>
          <w:divBdr>
            <w:top w:val="none" w:sz="0" w:space="0" w:color="auto"/>
            <w:left w:val="none" w:sz="0" w:space="0" w:color="auto"/>
            <w:bottom w:val="none" w:sz="0" w:space="0" w:color="auto"/>
            <w:right w:val="none" w:sz="0" w:space="0" w:color="auto"/>
          </w:divBdr>
        </w:div>
        <w:div w:id="939945367">
          <w:marLeft w:val="0"/>
          <w:marRight w:val="0"/>
          <w:marTop w:val="0"/>
          <w:marBottom w:val="0"/>
          <w:divBdr>
            <w:top w:val="none" w:sz="0" w:space="0" w:color="auto"/>
            <w:left w:val="none" w:sz="0" w:space="0" w:color="auto"/>
            <w:bottom w:val="none" w:sz="0" w:space="0" w:color="auto"/>
            <w:right w:val="none" w:sz="0" w:space="0" w:color="auto"/>
          </w:divBdr>
        </w:div>
        <w:div w:id="1073700569">
          <w:marLeft w:val="0"/>
          <w:marRight w:val="0"/>
          <w:marTop w:val="0"/>
          <w:marBottom w:val="0"/>
          <w:divBdr>
            <w:top w:val="none" w:sz="0" w:space="0" w:color="auto"/>
            <w:left w:val="none" w:sz="0" w:space="0" w:color="auto"/>
            <w:bottom w:val="none" w:sz="0" w:space="0" w:color="auto"/>
            <w:right w:val="none" w:sz="0" w:space="0" w:color="auto"/>
          </w:divBdr>
        </w:div>
        <w:div w:id="1093475165">
          <w:marLeft w:val="0"/>
          <w:marRight w:val="0"/>
          <w:marTop w:val="0"/>
          <w:marBottom w:val="0"/>
          <w:divBdr>
            <w:top w:val="none" w:sz="0" w:space="0" w:color="auto"/>
            <w:left w:val="none" w:sz="0" w:space="0" w:color="auto"/>
            <w:bottom w:val="none" w:sz="0" w:space="0" w:color="auto"/>
            <w:right w:val="none" w:sz="0" w:space="0" w:color="auto"/>
          </w:divBdr>
        </w:div>
        <w:div w:id="1104765178">
          <w:marLeft w:val="0"/>
          <w:marRight w:val="0"/>
          <w:marTop w:val="0"/>
          <w:marBottom w:val="0"/>
          <w:divBdr>
            <w:top w:val="none" w:sz="0" w:space="0" w:color="auto"/>
            <w:left w:val="none" w:sz="0" w:space="0" w:color="auto"/>
            <w:bottom w:val="none" w:sz="0" w:space="0" w:color="auto"/>
            <w:right w:val="none" w:sz="0" w:space="0" w:color="auto"/>
          </w:divBdr>
        </w:div>
        <w:div w:id="1168255280">
          <w:marLeft w:val="0"/>
          <w:marRight w:val="0"/>
          <w:marTop w:val="0"/>
          <w:marBottom w:val="0"/>
          <w:divBdr>
            <w:top w:val="none" w:sz="0" w:space="0" w:color="auto"/>
            <w:left w:val="none" w:sz="0" w:space="0" w:color="auto"/>
            <w:bottom w:val="none" w:sz="0" w:space="0" w:color="auto"/>
            <w:right w:val="none" w:sz="0" w:space="0" w:color="auto"/>
          </w:divBdr>
        </w:div>
        <w:div w:id="1402873719">
          <w:marLeft w:val="0"/>
          <w:marRight w:val="0"/>
          <w:marTop w:val="0"/>
          <w:marBottom w:val="0"/>
          <w:divBdr>
            <w:top w:val="none" w:sz="0" w:space="0" w:color="auto"/>
            <w:left w:val="none" w:sz="0" w:space="0" w:color="auto"/>
            <w:bottom w:val="none" w:sz="0" w:space="0" w:color="auto"/>
            <w:right w:val="none" w:sz="0" w:space="0" w:color="auto"/>
          </w:divBdr>
        </w:div>
        <w:div w:id="1410614722">
          <w:marLeft w:val="0"/>
          <w:marRight w:val="0"/>
          <w:marTop w:val="0"/>
          <w:marBottom w:val="0"/>
          <w:divBdr>
            <w:top w:val="none" w:sz="0" w:space="0" w:color="auto"/>
            <w:left w:val="none" w:sz="0" w:space="0" w:color="auto"/>
            <w:bottom w:val="none" w:sz="0" w:space="0" w:color="auto"/>
            <w:right w:val="none" w:sz="0" w:space="0" w:color="auto"/>
          </w:divBdr>
        </w:div>
        <w:div w:id="1472937531">
          <w:marLeft w:val="0"/>
          <w:marRight w:val="0"/>
          <w:marTop w:val="0"/>
          <w:marBottom w:val="0"/>
          <w:divBdr>
            <w:top w:val="none" w:sz="0" w:space="0" w:color="auto"/>
            <w:left w:val="none" w:sz="0" w:space="0" w:color="auto"/>
            <w:bottom w:val="none" w:sz="0" w:space="0" w:color="auto"/>
            <w:right w:val="none" w:sz="0" w:space="0" w:color="auto"/>
          </w:divBdr>
        </w:div>
        <w:div w:id="1483621457">
          <w:marLeft w:val="0"/>
          <w:marRight w:val="0"/>
          <w:marTop w:val="0"/>
          <w:marBottom w:val="0"/>
          <w:divBdr>
            <w:top w:val="none" w:sz="0" w:space="0" w:color="auto"/>
            <w:left w:val="none" w:sz="0" w:space="0" w:color="auto"/>
            <w:bottom w:val="none" w:sz="0" w:space="0" w:color="auto"/>
            <w:right w:val="none" w:sz="0" w:space="0" w:color="auto"/>
          </w:divBdr>
        </w:div>
        <w:div w:id="1491408371">
          <w:marLeft w:val="0"/>
          <w:marRight w:val="0"/>
          <w:marTop w:val="0"/>
          <w:marBottom w:val="0"/>
          <w:divBdr>
            <w:top w:val="none" w:sz="0" w:space="0" w:color="auto"/>
            <w:left w:val="none" w:sz="0" w:space="0" w:color="auto"/>
            <w:bottom w:val="none" w:sz="0" w:space="0" w:color="auto"/>
            <w:right w:val="none" w:sz="0" w:space="0" w:color="auto"/>
          </w:divBdr>
        </w:div>
        <w:div w:id="1579292837">
          <w:marLeft w:val="0"/>
          <w:marRight w:val="0"/>
          <w:marTop w:val="0"/>
          <w:marBottom w:val="0"/>
          <w:divBdr>
            <w:top w:val="none" w:sz="0" w:space="0" w:color="auto"/>
            <w:left w:val="none" w:sz="0" w:space="0" w:color="auto"/>
            <w:bottom w:val="none" w:sz="0" w:space="0" w:color="auto"/>
            <w:right w:val="none" w:sz="0" w:space="0" w:color="auto"/>
          </w:divBdr>
        </w:div>
        <w:div w:id="1583248557">
          <w:marLeft w:val="0"/>
          <w:marRight w:val="0"/>
          <w:marTop w:val="0"/>
          <w:marBottom w:val="0"/>
          <w:divBdr>
            <w:top w:val="none" w:sz="0" w:space="0" w:color="auto"/>
            <w:left w:val="none" w:sz="0" w:space="0" w:color="auto"/>
            <w:bottom w:val="none" w:sz="0" w:space="0" w:color="auto"/>
            <w:right w:val="none" w:sz="0" w:space="0" w:color="auto"/>
          </w:divBdr>
        </w:div>
        <w:div w:id="1597405145">
          <w:marLeft w:val="0"/>
          <w:marRight w:val="0"/>
          <w:marTop w:val="0"/>
          <w:marBottom w:val="0"/>
          <w:divBdr>
            <w:top w:val="none" w:sz="0" w:space="0" w:color="auto"/>
            <w:left w:val="none" w:sz="0" w:space="0" w:color="auto"/>
            <w:bottom w:val="none" w:sz="0" w:space="0" w:color="auto"/>
            <w:right w:val="none" w:sz="0" w:space="0" w:color="auto"/>
          </w:divBdr>
        </w:div>
        <w:div w:id="1614166386">
          <w:marLeft w:val="0"/>
          <w:marRight w:val="0"/>
          <w:marTop w:val="0"/>
          <w:marBottom w:val="0"/>
          <w:divBdr>
            <w:top w:val="none" w:sz="0" w:space="0" w:color="auto"/>
            <w:left w:val="none" w:sz="0" w:space="0" w:color="auto"/>
            <w:bottom w:val="none" w:sz="0" w:space="0" w:color="auto"/>
            <w:right w:val="none" w:sz="0" w:space="0" w:color="auto"/>
          </w:divBdr>
        </w:div>
        <w:div w:id="1768959949">
          <w:marLeft w:val="0"/>
          <w:marRight w:val="0"/>
          <w:marTop w:val="0"/>
          <w:marBottom w:val="0"/>
          <w:divBdr>
            <w:top w:val="none" w:sz="0" w:space="0" w:color="auto"/>
            <w:left w:val="none" w:sz="0" w:space="0" w:color="auto"/>
            <w:bottom w:val="none" w:sz="0" w:space="0" w:color="auto"/>
            <w:right w:val="none" w:sz="0" w:space="0" w:color="auto"/>
          </w:divBdr>
        </w:div>
        <w:div w:id="1868247905">
          <w:marLeft w:val="0"/>
          <w:marRight w:val="0"/>
          <w:marTop w:val="0"/>
          <w:marBottom w:val="0"/>
          <w:divBdr>
            <w:top w:val="none" w:sz="0" w:space="0" w:color="auto"/>
            <w:left w:val="none" w:sz="0" w:space="0" w:color="auto"/>
            <w:bottom w:val="none" w:sz="0" w:space="0" w:color="auto"/>
            <w:right w:val="none" w:sz="0" w:space="0" w:color="auto"/>
          </w:divBdr>
        </w:div>
        <w:div w:id="1890416518">
          <w:marLeft w:val="0"/>
          <w:marRight w:val="0"/>
          <w:marTop w:val="0"/>
          <w:marBottom w:val="0"/>
          <w:divBdr>
            <w:top w:val="none" w:sz="0" w:space="0" w:color="auto"/>
            <w:left w:val="none" w:sz="0" w:space="0" w:color="auto"/>
            <w:bottom w:val="none" w:sz="0" w:space="0" w:color="auto"/>
            <w:right w:val="none" w:sz="0" w:space="0" w:color="auto"/>
          </w:divBdr>
        </w:div>
        <w:div w:id="1952857653">
          <w:marLeft w:val="0"/>
          <w:marRight w:val="0"/>
          <w:marTop w:val="0"/>
          <w:marBottom w:val="0"/>
          <w:divBdr>
            <w:top w:val="none" w:sz="0" w:space="0" w:color="auto"/>
            <w:left w:val="none" w:sz="0" w:space="0" w:color="auto"/>
            <w:bottom w:val="none" w:sz="0" w:space="0" w:color="auto"/>
            <w:right w:val="none" w:sz="0" w:space="0" w:color="auto"/>
          </w:divBdr>
        </w:div>
        <w:div w:id="1964574286">
          <w:marLeft w:val="0"/>
          <w:marRight w:val="0"/>
          <w:marTop w:val="0"/>
          <w:marBottom w:val="0"/>
          <w:divBdr>
            <w:top w:val="none" w:sz="0" w:space="0" w:color="auto"/>
            <w:left w:val="none" w:sz="0" w:space="0" w:color="auto"/>
            <w:bottom w:val="none" w:sz="0" w:space="0" w:color="auto"/>
            <w:right w:val="none" w:sz="0" w:space="0" w:color="auto"/>
          </w:divBdr>
        </w:div>
        <w:div w:id="1973827841">
          <w:marLeft w:val="0"/>
          <w:marRight w:val="0"/>
          <w:marTop w:val="0"/>
          <w:marBottom w:val="0"/>
          <w:divBdr>
            <w:top w:val="none" w:sz="0" w:space="0" w:color="auto"/>
            <w:left w:val="none" w:sz="0" w:space="0" w:color="auto"/>
            <w:bottom w:val="none" w:sz="0" w:space="0" w:color="auto"/>
            <w:right w:val="none" w:sz="0" w:space="0" w:color="auto"/>
          </w:divBdr>
        </w:div>
        <w:div w:id="2020112555">
          <w:marLeft w:val="0"/>
          <w:marRight w:val="0"/>
          <w:marTop w:val="0"/>
          <w:marBottom w:val="0"/>
          <w:divBdr>
            <w:top w:val="none" w:sz="0" w:space="0" w:color="auto"/>
            <w:left w:val="none" w:sz="0" w:space="0" w:color="auto"/>
            <w:bottom w:val="none" w:sz="0" w:space="0" w:color="auto"/>
            <w:right w:val="none" w:sz="0" w:space="0" w:color="auto"/>
          </w:divBdr>
        </w:div>
        <w:div w:id="2080591880">
          <w:marLeft w:val="0"/>
          <w:marRight w:val="0"/>
          <w:marTop w:val="0"/>
          <w:marBottom w:val="0"/>
          <w:divBdr>
            <w:top w:val="none" w:sz="0" w:space="0" w:color="auto"/>
            <w:left w:val="none" w:sz="0" w:space="0" w:color="auto"/>
            <w:bottom w:val="none" w:sz="0" w:space="0" w:color="auto"/>
            <w:right w:val="none" w:sz="0" w:space="0" w:color="auto"/>
          </w:divBdr>
        </w:div>
        <w:div w:id="2082020445">
          <w:marLeft w:val="0"/>
          <w:marRight w:val="0"/>
          <w:marTop w:val="0"/>
          <w:marBottom w:val="0"/>
          <w:divBdr>
            <w:top w:val="none" w:sz="0" w:space="0" w:color="auto"/>
            <w:left w:val="none" w:sz="0" w:space="0" w:color="auto"/>
            <w:bottom w:val="none" w:sz="0" w:space="0" w:color="auto"/>
            <w:right w:val="none" w:sz="0" w:space="0" w:color="auto"/>
          </w:divBdr>
        </w:div>
      </w:divsChild>
    </w:div>
    <w:div w:id="1982537190">
      <w:bodyDiv w:val="1"/>
      <w:marLeft w:val="0"/>
      <w:marRight w:val="0"/>
      <w:marTop w:val="0"/>
      <w:marBottom w:val="0"/>
      <w:divBdr>
        <w:top w:val="none" w:sz="0" w:space="0" w:color="auto"/>
        <w:left w:val="none" w:sz="0" w:space="0" w:color="auto"/>
        <w:bottom w:val="none" w:sz="0" w:space="0" w:color="auto"/>
        <w:right w:val="none" w:sz="0" w:space="0" w:color="auto"/>
      </w:divBdr>
    </w:div>
    <w:div w:id="2025400903">
      <w:bodyDiv w:val="1"/>
      <w:marLeft w:val="0"/>
      <w:marRight w:val="0"/>
      <w:marTop w:val="0"/>
      <w:marBottom w:val="0"/>
      <w:divBdr>
        <w:top w:val="none" w:sz="0" w:space="0" w:color="auto"/>
        <w:left w:val="none" w:sz="0" w:space="0" w:color="auto"/>
        <w:bottom w:val="none" w:sz="0" w:space="0" w:color="auto"/>
        <w:right w:val="none" w:sz="0" w:space="0" w:color="auto"/>
      </w:divBdr>
      <w:divsChild>
        <w:div w:id="2059013271">
          <w:marLeft w:val="720"/>
          <w:marRight w:val="0"/>
          <w:marTop w:val="120"/>
          <w:marBottom w:val="0"/>
          <w:divBdr>
            <w:top w:val="none" w:sz="0" w:space="0" w:color="auto"/>
            <w:left w:val="none" w:sz="0" w:space="0" w:color="auto"/>
            <w:bottom w:val="none" w:sz="0" w:space="0" w:color="auto"/>
            <w:right w:val="none" w:sz="0" w:space="0" w:color="auto"/>
          </w:divBdr>
        </w:div>
      </w:divsChild>
    </w:div>
    <w:div w:id="2025747097">
      <w:bodyDiv w:val="1"/>
      <w:marLeft w:val="0"/>
      <w:marRight w:val="0"/>
      <w:marTop w:val="0"/>
      <w:marBottom w:val="0"/>
      <w:divBdr>
        <w:top w:val="none" w:sz="0" w:space="0" w:color="auto"/>
        <w:left w:val="none" w:sz="0" w:space="0" w:color="auto"/>
        <w:bottom w:val="none" w:sz="0" w:space="0" w:color="auto"/>
        <w:right w:val="none" w:sz="0" w:space="0" w:color="auto"/>
      </w:divBdr>
      <w:divsChild>
        <w:div w:id="1865631328">
          <w:marLeft w:val="720"/>
          <w:marRight w:val="0"/>
          <w:marTop w:val="120"/>
          <w:marBottom w:val="0"/>
          <w:divBdr>
            <w:top w:val="none" w:sz="0" w:space="0" w:color="auto"/>
            <w:left w:val="none" w:sz="0" w:space="0" w:color="auto"/>
            <w:bottom w:val="none" w:sz="0" w:space="0" w:color="auto"/>
            <w:right w:val="none" w:sz="0" w:space="0" w:color="auto"/>
          </w:divBdr>
        </w:div>
      </w:divsChild>
    </w:div>
    <w:div w:id="2026662385">
      <w:bodyDiv w:val="1"/>
      <w:marLeft w:val="0"/>
      <w:marRight w:val="0"/>
      <w:marTop w:val="0"/>
      <w:marBottom w:val="0"/>
      <w:divBdr>
        <w:top w:val="none" w:sz="0" w:space="0" w:color="auto"/>
        <w:left w:val="none" w:sz="0" w:space="0" w:color="auto"/>
        <w:bottom w:val="none" w:sz="0" w:space="0" w:color="auto"/>
        <w:right w:val="none" w:sz="0" w:space="0" w:color="auto"/>
      </w:divBdr>
    </w:div>
    <w:div w:id="2039357614">
      <w:bodyDiv w:val="1"/>
      <w:marLeft w:val="0"/>
      <w:marRight w:val="0"/>
      <w:marTop w:val="0"/>
      <w:marBottom w:val="0"/>
      <w:divBdr>
        <w:top w:val="none" w:sz="0" w:space="0" w:color="auto"/>
        <w:left w:val="none" w:sz="0" w:space="0" w:color="auto"/>
        <w:bottom w:val="none" w:sz="0" w:space="0" w:color="auto"/>
        <w:right w:val="none" w:sz="0" w:space="0" w:color="auto"/>
      </w:divBdr>
    </w:div>
    <w:div w:id="2048942352">
      <w:bodyDiv w:val="1"/>
      <w:marLeft w:val="0"/>
      <w:marRight w:val="0"/>
      <w:marTop w:val="0"/>
      <w:marBottom w:val="0"/>
      <w:divBdr>
        <w:top w:val="none" w:sz="0" w:space="0" w:color="auto"/>
        <w:left w:val="none" w:sz="0" w:space="0" w:color="auto"/>
        <w:bottom w:val="none" w:sz="0" w:space="0" w:color="auto"/>
        <w:right w:val="none" w:sz="0" w:space="0" w:color="auto"/>
      </w:divBdr>
    </w:div>
    <w:div w:id="2049254970">
      <w:bodyDiv w:val="1"/>
      <w:marLeft w:val="0"/>
      <w:marRight w:val="0"/>
      <w:marTop w:val="0"/>
      <w:marBottom w:val="0"/>
      <w:divBdr>
        <w:top w:val="none" w:sz="0" w:space="0" w:color="auto"/>
        <w:left w:val="none" w:sz="0" w:space="0" w:color="auto"/>
        <w:bottom w:val="none" w:sz="0" w:space="0" w:color="auto"/>
        <w:right w:val="none" w:sz="0" w:space="0" w:color="auto"/>
      </w:divBdr>
    </w:div>
    <w:div w:id="2071414405">
      <w:bodyDiv w:val="1"/>
      <w:marLeft w:val="0"/>
      <w:marRight w:val="0"/>
      <w:marTop w:val="0"/>
      <w:marBottom w:val="0"/>
      <w:divBdr>
        <w:top w:val="none" w:sz="0" w:space="0" w:color="auto"/>
        <w:left w:val="none" w:sz="0" w:space="0" w:color="auto"/>
        <w:bottom w:val="none" w:sz="0" w:space="0" w:color="auto"/>
        <w:right w:val="none" w:sz="0" w:space="0" w:color="auto"/>
      </w:divBdr>
    </w:div>
    <w:div w:id="2091806469">
      <w:bodyDiv w:val="1"/>
      <w:marLeft w:val="0"/>
      <w:marRight w:val="0"/>
      <w:marTop w:val="0"/>
      <w:marBottom w:val="0"/>
      <w:divBdr>
        <w:top w:val="none" w:sz="0" w:space="0" w:color="auto"/>
        <w:left w:val="none" w:sz="0" w:space="0" w:color="auto"/>
        <w:bottom w:val="none" w:sz="0" w:space="0" w:color="auto"/>
        <w:right w:val="none" w:sz="0" w:space="0" w:color="auto"/>
      </w:divBdr>
      <w:divsChild>
        <w:div w:id="1357923558">
          <w:marLeft w:val="749"/>
          <w:marRight w:val="14"/>
          <w:marTop w:val="360"/>
          <w:marBottom w:val="0"/>
          <w:divBdr>
            <w:top w:val="none" w:sz="0" w:space="0" w:color="auto"/>
            <w:left w:val="none" w:sz="0" w:space="0" w:color="auto"/>
            <w:bottom w:val="none" w:sz="0" w:space="0" w:color="auto"/>
            <w:right w:val="none" w:sz="0" w:space="0" w:color="auto"/>
          </w:divBdr>
        </w:div>
        <w:div w:id="1414817878">
          <w:marLeft w:val="749"/>
          <w:marRight w:val="14"/>
          <w:marTop w:val="360"/>
          <w:marBottom w:val="0"/>
          <w:divBdr>
            <w:top w:val="none" w:sz="0" w:space="0" w:color="auto"/>
            <w:left w:val="none" w:sz="0" w:space="0" w:color="auto"/>
            <w:bottom w:val="none" w:sz="0" w:space="0" w:color="auto"/>
            <w:right w:val="none" w:sz="0" w:space="0" w:color="auto"/>
          </w:divBdr>
        </w:div>
        <w:div w:id="32506590">
          <w:marLeft w:val="749"/>
          <w:marRight w:val="14"/>
          <w:marTop w:val="360"/>
          <w:marBottom w:val="0"/>
          <w:divBdr>
            <w:top w:val="none" w:sz="0" w:space="0" w:color="auto"/>
            <w:left w:val="none" w:sz="0" w:space="0" w:color="auto"/>
            <w:bottom w:val="none" w:sz="0" w:space="0" w:color="auto"/>
            <w:right w:val="none" w:sz="0" w:space="0" w:color="auto"/>
          </w:divBdr>
        </w:div>
        <w:div w:id="1783182884">
          <w:marLeft w:val="749"/>
          <w:marRight w:val="14"/>
          <w:marTop w:val="360"/>
          <w:marBottom w:val="0"/>
          <w:divBdr>
            <w:top w:val="none" w:sz="0" w:space="0" w:color="auto"/>
            <w:left w:val="none" w:sz="0" w:space="0" w:color="auto"/>
            <w:bottom w:val="none" w:sz="0" w:space="0" w:color="auto"/>
            <w:right w:val="none" w:sz="0" w:space="0" w:color="auto"/>
          </w:divBdr>
        </w:div>
        <w:div w:id="74131511">
          <w:marLeft w:val="749"/>
          <w:marRight w:val="14"/>
          <w:marTop w:val="360"/>
          <w:marBottom w:val="0"/>
          <w:divBdr>
            <w:top w:val="none" w:sz="0" w:space="0" w:color="auto"/>
            <w:left w:val="none" w:sz="0" w:space="0" w:color="auto"/>
            <w:bottom w:val="none" w:sz="0" w:space="0" w:color="auto"/>
            <w:right w:val="none" w:sz="0" w:space="0" w:color="auto"/>
          </w:divBdr>
        </w:div>
        <w:div w:id="1390688703">
          <w:marLeft w:val="850"/>
          <w:marRight w:val="14"/>
          <w:marTop w:val="360"/>
          <w:marBottom w:val="0"/>
          <w:divBdr>
            <w:top w:val="none" w:sz="0" w:space="0" w:color="auto"/>
            <w:left w:val="none" w:sz="0" w:space="0" w:color="auto"/>
            <w:bottom w:val="none" w:sz="0" w:space="0" w:color="auto"/>
            <w:right w:val="none" w:sz="0" w:space="0" w:color="auto"/>
          </w:divBdr>
        </w:div>
        <w:div w:id="346519824">
          <w:marLeft w:val="850"/>
          <w:marRight w:val="14"/>
          <w:marTop w:val="360"/>
          <w:marBottom w:val="0"/>
          <w:divBdr>
            <w:top w:val="none" w:sz="0" w:space="0" w:color="auto"/>
            <w:left w:val="none" w:sz="0" w:space="0" w:color="auto"/>
            <w:bottom w:val="none" w:sz="0" w:space="0" w:color="auto"/>
            <w:right w:val="none" w:sz="0" w:space="0" w:color="auto"/>
          </w:divBdr>
        </w:div>
        <w:div w:id="1188445972">
          <w:marLeft w:val="850"/>
          <w:marRight w:val="14"/>
          <w:marTop w:val="360"/>
          <w:marBottom w:val="0"/>
          <w:divBdr>
            <w:top w:val="none" w:sz="0" w:space="0" w:color="auto"/>
            <w:left w:val="none" w:sz="0" w:space="0" w:color="auto"/>
            <w:bottom w:val="none" w:sz="0" w:space="0" w:color="auto"/>
            <w:right w:val="none" w:sz="0" w:space="0" w:color="auto"/>
          </w:divBdr>
        </w:div>
        <w:div w:id="785201650">
          <w:marLeft w:val="850"/>
          <w:marRight w:val="14"/>
          <w:marTop w:val="360"/>
          <w:marBottom w:val="0"/>
          <w:divBdr>
            <w:top w:val="none" w:sz="0" w:space="0" w:color="auto"/>
            <w:left w:val="none" w:sz="0" w:space="0" w:color="auto"/>
            <w:bottom w:val="none" w:sz="0" w:space="0" w:color="auto"/>
            <w:right w:val="none" w:sz="0" w:space="0" w:color="auto"/>
          </w:divBdr>
        </w:div>
        <w:div w:id="995181369">
          <w:marLeft w:val="850"/>
          <w:marRight w:val="14"/>
          <w:marTop w:val="360"/>
          <w:marBottom w:val="0"/>
          <w:divBdr>
            <w:top w:val="none" w:sz="0" w:space="0" w:color="auto"/>
            <w:left w:val="none" w:sz="0" w:space="0" w:color="auto"/>
            <w:bottom w:val="none" w:sz="0" w:space="0" w:color="auto"/>
            <w:right w:val="none" w:sz="0" w:space="0" w:color="auto"/>
          </w:divBdr>
        </w:div>
      </w:divsChild>
    </w:div>
    <w:div w:id="2103599399">
      <w:bodyDiv w:val="1"/>
      <w:marLeft w:val="0"/>
      <w:marRight w:val="0"/>
      <w:marTop w:val="0"/>
      <w:marBottom w:val="0"/>
      <w:divBdr>
        <w:top w:val="none" w:sz="0" w:space="0" w:color="auto"/>
        <w:left w:val="none" w:sz="0" w:space="0" w:color="auto"/>
        <w:bottom w:val="none" w:sz="0" w:space="0" w:color="auto"/>
        <w:right w:val="none" w:sz="0" w:space="0" w:color="auto"/>
      </w:divBdr>
    </w:div>
    <w:div w:id="2120251527">
      <w:bodyDiv w:val="1"/>
      <w:marLeft w:val="0"/>
      <w:marRight w:val="0"/>
      <w:marTop w:val="0"/>
      <w:marBottom w:val="0"/>
      <w:divBdr>
        <w:top w:val="none" w:sz="0" w:space="0" w:color="auto"/>
        <w:left w:val="none" w:sz="0" w:space="0" w:color="auto"/>
        <w:bottom w:val="none" w:sz="0" w:space="0" w:color="auto"/>
        <w:right w:val="none" w:sz="0" w:space="0" w:color="auto"/>
      </w:divBdr>
      <w:divsChild>
        <w:div w:id="1567567300">
          <w:marLeft w:val="547"/>
          <w:marRight w:val="0"/>
          <w:marTop w:val="0"/>
          <w:marBottom w:val="0"/>
          <w:divBdr>
            <w:top w:val="none" w:sz="0" w:space="0" w:color="auto"/>
            <w:left w:val="none" w:sz="0" w:space="0" w:color="auto"/>
            <w:bottom w:val="none" w:sz="0" w:space="0" w:color="auto"/>
            <w:right w:val="none" w:sz="0" w:space="0" w:color="auto"/>
          </w:divBdr>
        </w:div>
        <w:div w:id="1831404343">
          <w:marLeft w:val="547"/>
          <w:marRight w:val="0"/>
          <w:marTop w:val="0"/>
          <w:marBottom w:val="0"/>
          <w:divBdr>
            <w:top w:val="none" w:sz="0" w:space="0" w:color="auto"/>
            <w:left w:val="none" w:sz="0" w:space="0" w:color="auto"/>
            <w:bottom w:val="none" w:sz="0" w:space="0" w:color="auto"/>
            <w:right w:val="none" w:sz="0" w:space="0" w:color="auto"/>
          </w:divBdr>
        </w:div>
        <w:div w:id="199336354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zer.me" TargetMode="External"/><Relationship Id="rId21" Type="http://schemas.openxmlformats.org/officeDocument/2006/relationships/hyperlink" Target="https://www.quillionz.com" TargetMode="External"/><Relationship Id="rId42" Type="http://schemas.openxmlformats.org/officeDocument/2006/relationships/hyperlink" Target="https://www.youtube.com/watch?v=rtYM3O6e5ck" TargetMode="External"/><Relationship Id="rId47" Type="http://schemas.openxmlformats.org/officeDocument/2006/relationships/hyperlink" Target="https://www.youtube.com/watch?v=LsuahtOfP1A&amp;t=4s" TargetMode="External"/><Relationship Id="rId63" Type="http://schemas.openxmlformats.org/officeDocument/2006/relationships/hyperlink" Target="https://biblio.asu.edu.ru/Reader/Book/2015091514144729300002063167" TargetMode="External"/><Relationship Id="rId68" Type="http://schemas.openxmlformats.org/officeDocument/2006/relationships/hyperlink" Target="http://www.studentlibrary.ru/book/ISBN9785976523159.html" TargetMode="Externa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8.emf"/><Relationship Id="rId11" Type="http://schemas.openxmlformats.org/officeDocument/2006/relationships/hyperlink" Target="http://www.consultant.ru/"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s://postnauka.ru/video/17421" TargetMode="External"/><Relationship Id="rId40" Type="http://schemas.openxmlformats.org/officeDocument/2006/relationships/hyperlink" Target="https://postnauka.ru/animate/154881" TargetMode="External"/><Relationship Id="rId45" Type="http://schemas.openxmlformats.org/officeDocument/2006/relationships/image" Target="media/image15.jpeg"/><Relationship Id="rId53" Type="http://schemas.openxmlformats.org/officeDocument/2006/relationships/hyperlink" Target="http://sqworl.com/xol9pz" TargetMode="External"/><Relationship Id="rId58" Type="http://schemas.openxmlformats.org/officeDocument/2006/relationships/hyperlink" Target="https://wordwall.net/ru/create/picktemplate" TargetMode="External"/><Relationship Id="rId66" Type="http://schemas.openxmlformats.org/officeDocument/2006/relationships/hyperlink" Target="http://www.studentlibrary.ru/book/ISBN9785970447369.html" TargetMode="External"/><Relationship Id="rId5" Type="http://schemas.openxmlformats.org/officeDocument/2006/relationships/webSettings" Target="webSettings.xml"/><Relationship Id="rId61" Type="http://schemas.openxmlformats.org/officeDocument/2006/relationships/hyperlink" Target="https://wizer.me" TargetMode="External"/><Relationship Id="rId19" Type="http://schemas.openxmlformats.org/officeDocument/2006/relationships/hyperlink" Target="https://wordwall.net/ru" TargetMode="External"/><Relationship Id="rId14" Type="http://schemas.openxmlformats.org/officeDocument/2006/relationships/hyperlink" Target="http://elibrary.ru" TargetMode="Externa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hyperlink" Target="https://www.youtube.com/watch?v=GxMUJG7d6-k&amp;t=1481s" TargetMode="External"/><Relationship Id="rId48" Type="http://schemas.openxmlformats.org/officeDocument/2006/relationships/hyperlink" Target="https://crello.com/ru/create/collage/" TargetMode="External"/><Relationship Id="rId56" Type="http://schemas.openxmlformats.org/officeDocument/2006/relationships/hyperlink" Target="https://www.lucidchart.com/" TargetMode="External"/><Relationship Id="rId64" Type="http://schemas.openxmlformats.org/officeDocument/2006/relationships/hyperlink" Target="http://www.studentlibrary.ru/book/ISBN9785691001437.html" TargetMode="External"/><Relationship Id="rId69" Type="http://schemas.openxmlformats.org/officeDocument/2006/relationships/hyperlink" Target="http://www.studentlibrary.ru/book/ISBN9785222210468.html" TargetMode="External"/><Relationship Id="rId8" Type="http://schemas.openxmlformats.org/officeDocument/2006/relationships/hyperlink" Target="https://psyjournals.ru/files/112798/sps_2020_n1_Motorina_Cherniaeva.pdf" TargetMode="External"/><Relationship Id="rId51" Type="http://schemas.openxmlformats.org/officeDocument/2006/relationships/hyperlink" Target="https://www.youtube.com/channel/UC5A-Wp9ujcr5g9sYagAafEA"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garant-astrakhan.ru/" TargetMode="External"/><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image" Target="media/image11.png"/><Relationship Id="rId38" Type="http://schemas.openxmlformats.org/officeDocument/2006/relationships/hyperlink" Target="https://postnauka.ru/animate/84163" TargetMode="External"/><Relationship Id="rId46" Type="http://schemas.openxmlformats.org/officeDocument/2006/relationships/hyperlink" Target="https://www.youtube.com/watch?v=eRBfR5yKTDo&amp;t=13s" TargetMode="External"/><Relationship Id="rId59" Type="http://schemas.openxmlformats.org/officeDocument/2006/relationships/hyperlink" Target="https://learningapps.org/" TargetMode="External"/><Relationship Id="rId67" Type="http://schemas.openxmlformats.org/officeDocument/2006/relationships/hyperlink" Target="http://www.studentlibrary.ru/book/ISBN9785976510111.html" TargetMode="External"/><Relationship Id="rId20" Type="http://schemas.openxmlformats.org/officeDocument/2006/relationships/hyperlink" Target="https://www.quillionz.com" TargetMode="External"/><Relationship Id="rId41" Type="http://schemas.openxmlformats.org/officeDocument/2006/relationships/hyperlink" Target="https://postnauka.ru/tv/38700" TargetMode="External"/><Relationship Id="rId54" Type="http://schemas.openxmlformats.org/officeDocument/2006/relationships/hyperlink" Target="https://www.learnis.ru/" TargetMode="External"/><Relationship Id="rId62" Type="http://schemas.openxmlformats.org/officeDocument/2006/relationships/hyperlink" Target="https://biblio.asu.edu.ru/Reader/Book/2015091011363690800002064343" TargetMode="External"/><Relationship Id="rId70" Type="http://schemas.openxmlformats.org/officeDocument/2006/relationships/hyperlink" Target="https://biblio.asu.edu.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ars.arbicon.ru/" TargetMode="External"/><Relationship Id="rId23" Type="http://schemas.openxmlformats.org/officeDocument/2006/relationships/image" Target="media/image4.png"/><Relationship Id="rId28" Type="http://schemas.openxmlformats.org/officeDocument/2006/relationships/hyperlink" Target="https://quizlet.com/class/18499456/" TargetMode="External"/><Relationship Id="rId36" Type="http://schemas.openxmlformats.org/officeDocument/2006/relationships/image" Target="media/image14.png"/><Relationship Id="rId49" Type="http://schemas.openxmlformats.org/officeDocument/2006/relationships/hyperlink" Target="https://www.fotor.com/ru/collage/" TargetMode="External"/><Relationship Id="rId57" Type="http://schemas.openxmlformats.org/officeDocument/2006/relationships/hyperlink" Target="https://creately.com/" TargetMode="External"/><Relationship Id="rId10" Type="http://schemas.openxmlformats.org/officeDocument/2006/relationships/hyperlink" Target="http://journal.asu.edu.ru/" TargetMode="External"/><Relationship Id="rId31" Type="http://schemas.openxmlformats.org/officeDocument/2006/relationships/image" Target="media/image9.png"/><Relationship Id="rId44" Type="http://schemas.openxmlformats.org/officeDocument/2006/relationships/hyperlink" Target="https://www.psychology-online.net/articles/doc-1719.html" TargetMode="External"/><Relationship Id="rId52" Type="http://schemas.openxmlformats.org/officeDocument/2006/relationships/hyperlink" Target="https://www.youtube.com/watch?v=4R4xwNudARI&amp;feature=emb_logo" TargetMode="External"/><Relationship Id="rId60" Type="http://schemas.openxmlformats.org/officeDocument/2006/relationships/hyperlink" Target="https://www.quillionz.com" TargetMode="External"/><Relationship Id="rId65" Type="http://schemas.openxmlformats.org/officeDocument/2006/relationships/hyperlink" Target="http://www.studentlibrary.ru/book/ISBN9785906879684.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ary.asu.edu.ru/" TargetMode="External"/><Relationship Id="rId13" Type="http://schemas.openxmlformats.org/officeDocument/2006/relationships/hyperlink" Target="file:///G:\&#1053;&#1072;&#1090;&#1072;&#1096;&#1072;\&#1055;&#1088;&#1077;&#1087;&#1086;&#1076;&#1072;&#1074;&#1072;&#1090;&#1077;&#1083;&#1100;&#1089;&#1082;&#1072;&#1103;%20&#1088;&#1072;&#1073;&#1086;&#1090;&#1072;\&#1056;&#1055;&#1044;\2020%20&#1091;&#1095;&#1077;&#1073;&#1085;&#1099;&#1081;%20&#1075;&#1086;&#1076;\2020-2021\&#1069;&#1083;&#1077;&#1082;&#1090;&#1088;&#1086;&#1085;&#1085;&#1086;-&#1073;&#1080;&#1073;&#1083;&#1080;&#1086;&#1090;&#1077;&#1095;&#1085;&#1072;&#1103;" TargetMode="External"/><Relationship Id="rId18" Type="http://schemas.openxmlformats.org/officeDocument/2006/relationships/hyperlink" Target="https://wordwall.net/ru/create/picktemplate" TargetMode="External"/><Relationship Id="rId39" Type="http://schemas.openxmlformats.org/officeDocument/2006/relationships/hyperlink" Target="https://postnauka.ru/tv/83018" TargetMode="External"/><Relationship Id="rId34" Type="http://schemas.openxmlformats.org/officeDocument/2006/relationships/image" Target="media/image12.png"/><Relationship Id="rId50" Type="http://schemas.openxmlformats.org/officeDocument/2006/relationships/image" Target="media/image16.png"/><Relationship Id="rId55" Type="http://schemas.openxmlformats.org/officeDocument/2006/relationships/hyperlink" Target="https://surprizeme.ru/studio" TargetMode="External"/><Relationship Id="rId7" Type="http://schemas.openxmlformats.org/officeDocument/2006/relationships/endnotes" Target="endnotes.xml"/><Relationship Id="rId71" Type="http://schemas.openxmlformats.org/officeDocument/2006/relationships/hyperlink" Target="http://www.studentlibrar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0BC79-E2D2-43E9-893D-6839E52B3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195</Pages>
  <Words>73872</Words>
  <Characters>421074</Characters>
  <Application>Microsoft Office Word</Application>
  <DocSecurity>0</DocSecurity>
  <Lines>3508</Lines>
  <Paragraphs>987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Ирина Алексеевна Еремицкая</cp:lastModifiedBy>
  <cp:revision>867</cp:revision>
  <cp:lastPrinted>2022-04-22T04:53:00Z</cp:lastPrinted>
  <dcterms:created xsi:type="dcterms:W3CDTF">2022-02-13T12:25:00Z</dcterms:created>
  <dcterms:modified xsi:type="dcterms:W3CDTF">2023-11-01T06:54:00Z</dcterms:modified>
</cp:coreProperties>
</file>